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Informations sur les remplacements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Manuel utilisation et entretien KDI 2504TCR / KDI 2504TCRE5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44022159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7212120"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9888871" w:name="ctxt"/>
    <w:bookmarkEnd w:id="39888871"/>
    <w:p>
      <w:pPr>
        <w:widowControl w:val="on"/>
        <w:pBdr/>
        <w:spacing w:before="75" w:after="75" w:line="240" w:lineRule="auto"/>
        <w:ind w:left="75" w:right="75"/>
        <w:jc w:val="left"/>
      </w:pPr>
    </w:p>
    <w:p>
      <w:pPr>
        <w:pStyle w:val="Titolo1"/>
      </w:pPr>
      <w:r>
        <w:rPr/>
        <w:t xml:space="preserve">Informations sur les remplacements</w:t>
      </w:r>
    </w:p>
    <w:p>
      <w:pPr>
        <w:widowControl w:val="on"/>
        <w:pBdr/>
        <w:spacing w:before="0" w:after="0" w:line="240" w:lineRule="auto"/>
        <w:ind w:left="0" w:right="0"/>
        <w:jc w:val="left"/>
      </w:pPr>
    </w:p>
    <w:p>
      <w:pPr>
        <w:pStyle w:val="Titolo2"/>
      </w:pPr>
      <w:r>
        <w:rPr/>
        <w:t xml:space="preserve">Remplacement de l'huile moteur</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4641009" name="name916069395876d5dff"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42269395876d5df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15"/>
              </w:numPr>
              <w:spacing w:before="0" w:after="0" w:line="262" w:lineRule="auto"/>
              <w:jc w:val="left"/>
              <w:rPr>
                <w:color w:val="00274C"/>
                <w:sz w:val="20"/>
                <w:szCs w:val="20"/>
              </w:rPr>
            </w:pPr>
            <w:r>
              <w:rPr>
                <w:color w:val="00274C"/>
                <w:position w:val="-2"/>
                <w:sz w:val="20"/>
                <w:szCs w:val="20"/>
                <w:u w:val="none"/>
              </w:rPr>
              <w:t xml:space="preserve">Débrancher le câble négatif (-) de la batterie pour éviter les démarrages accidentels du moteur.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8417286" name="name978569395876dd12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95969395876dd12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15"/>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hyperlink r:id="rId739869395876dd79b" w:history="1">
              <w:r>
                <w:rPr>
                  <w:rStyle w:val="DefaultParagraphFontPHPDOCX"/>
                  <w:b/>
                  <w:bCs/>
                  <w:color w:val="0000FF"/>
                  <w:position w:val="-2"/>
                  <w:sz w:val="20"/>
                  <w:szCs w:val="20"/>
                  <w:u w:val="single" w:color=""/>
                </w:rPr>
                <w:t xml:space="preserve">Par. 3.2.2.</w:t>
              </w:r>
            </w:hyperlink>
          </w:p>
          <w:p>
            <w:pPr>
              <w:numPr>
                <w:ilvl w:val="0"/>
                <w:numId w:val="9415"/>
              </w:numPr>
              <w:spacing w:before="0" w:after="0" w:line="262" w:lineRule="auto"/>
              <w:jc w:val="left"/>
              <w:rPr>
                <w:color w:val="00274C"/>
                <w:sz w:val="20"/>
                <w:szCs w:val="20"/>
              </w:rPr>
            </w:pPr>
            <w:r>
              <w:rPr>
                <w:color w:val="00274C"/>
                <w:position w:val="-2"/>
                <w:sz w:val="20"/>
                <w:szCs w:val="20"/>
                <w:u w:val="none"/>
              </w:rPr>
              <w:t xml:space="preserve">La vidange doit être faite avec le moteur en position horizontale. </w:t>
            </w:r>
          </w:p>
          <w:p>
            <w:pPr>
              <w:numPr>
                <w:ilvl w:val="0"/>
                <w:numId w:val="9415"/>
              </w:numPr>
              <w:spacing w:before="0" w:after="0" w:line="262" w:lineRule="auto"/>
              <w:jc w:val="left"/>
              <w:rPr>
                <w:color w:val="00274C"/>
                <w:sz w:val="20"/>
                <w:szCs w:val="20"/>
              </w:rPr>
            </w:pPr>
            <w:r>
              <w:rPr>
                <w:color w:val="00274C"/>
                <w:position w:val="-2"/>
                <w:sz w:val="20"/>
                <w:szCs w:val="20"/>
                <w:u w:val="none"/>
              </w:rPr>
              <w:t xml:space="preserve">Avant de procéder, exécuter les opérations indiquées au </w:t>
            </w:r>
            <w:hyperlink r:id="rId122669395876ddbdb" w:history="1">
              <w:r>
                <w:rPr>
                  <w:rStyle w:val="DefaultParagraphFontPHPDOCX"/>
                  <w:b/>
                  <w:bCs/>
                  <w:color w:val="0000FF"/>
                  <w:position w:val="-2"/>
                  <w:sz w:val="20"/>
                  <w:szCs w:val="20"/>
                  <w:u w:val="single" w:color=""/>
                </w:rPr>
                <w:t xml:space="preserve">Par. 6.2</w:t>
              </w:r>
            </w:hyperlink>
            <w:r>
              <w:rPr>
                <w:color w:val="00274C"/>
                <w:position w:val="-2"/>
                <w:sz w:val="20"/>
                <w:szCs w:val="20"/>
                <w:u w:val="none"/>
              </w:rPr>
              <w:t xml:space="preserve">  - Point 1. </w:t>
            </w:r>
          </w:p>
          <w:p>
            <w:pPr>
              <w:widowControl w:val="on"/>
              <w:pBdr/>
              <w:spacing w:before="0" w:after="0" w:line="262" w:lineRule="auto"/>
              <w:ind w:left="0" w:right="0"/>
              <w:jc w:val="left"/>
              <w:textAlignment w:val="center"/>
            </w:pPr>
            <w:r>
              <w:rPr>
                <w:b/>
                <w:bCs/>
                <w:color w:val="00274C"/>
                <w:position w:val="-2"/>
                <w:sz w:val="20"/>
                <w:szCs w:val="20"/>
                <w:u w:val="none"/>
              </w:rPr>
              <w:br/>
              <w:t xml:space="preserve">REMARQUE:</w:t>
            </w:r>
            <w:r>
              <w:rPr>
                <w:color w:val="00274C"/>
                <w:position w:val="-2"/>
                <w:sz w:val="20"/>
                <w:szCs w:val="20"/>
                <w:u w:val="none"/>
              </w:rPr>
              <w:t xml:space="preserve"> Effectuer cette opération avec le moteur chaud pour avoir une meilleure fluidité de l'huile et pour obtenir une évacuation complète des impuretés contenues dans celle-ci.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17"/>
              </w:numPr>
              <w:spacing w:before="0" w:after="0" w:line="262" w:lineRule="auto"/>
              <w:jc w:val="left"/>
              <w:rPr>
                <w:color w:val="00274C"/>
                <w:sz w:val="20"/>
                <w:szCs w:val="20"/>
              </w:rPr>
            </w:pPr>
            <w:r>
              <w:rPr>
                <w:color w:val="00274C"/>
                <w:position w:val="-2"/>
                <w:sz w:val="20"/>
                <w:szCs w:val="20"/>
                <w:u w:val="none"/>
              </w:rPr>
              <w:t xml:space="preserve">Dévisser le bouchon de ravitaillement de l'huile </w:t>
            </w:r>
            <w:r>
              <w:rPr>
                <w:b/>
                <w:bCs/>
                <w:color w:val="00274C"/>
                <w:position w:val="-2"/>
                <w:sz w:val="20"/>
                <w:szCs w:val="20"/>
                <w:u w:val="none"/>
              </w:rPr>
              <w:t xml:space="preserve">A (Fig. 6.1)</w:t>
            </w:r>
            <w:r>
              <w:rPr>
                <w:color w:val="00274C"/>
                <w:position w:val="-2"/>
                <w:sz w:val="20"/>
                <w:szCs w:val="20"/>
                <w:u w:val="none"/>
              </w:rPr>
              <w:t xml:space="preserve"> .</w:t>
            </w:r>
          </w:p>
          <w:p>
            <w:pPr>
              <w:numPr>
                <w:ilvl w:val="0"/>
                <w:numId w:val="9417"/>
              </w:numPr>
              <w:spacing w:before="0" w:after="0" w:line="262" w:lineRule="auto"/>
              <w:jc w:val="left"/>
              <w:rPr>
                <w:color w:val="00274C"/>
                <w:sz w:val="20"/>
                <w:szCs w:val="20"/>
              </w:rPr>
            </w:pPr>
            <w:r>
              <w:rPr>
                <w:color w:val="00274C"/>
                <w:position w:val="-2"/>
                <w:sz w:val="20"/>
                <w:szCs w:val="20"/>
                <w:u w:val="none"/>
              </w:rPr>
              <w:t xml:space="preserve">Extraire la jauge de niveau d'huile </w:t>
            </w:r>
            <w:r>
              <w:rPr>
                <w:b/>
                <w:bCs/>
                <w:color w:val="00274C"/>
                <w:position w:val="-2"/>
                <w:sz w:val="20"/>
                <w:szCs w:val="20"/>
                <w:u w:val="none"/>
              </w:rPr>
              <w:t xml:space="preserve">B</w:t>
            </w:r>
            <w:r>
              <w:rPr>
                <w:color w:val="00274C"/>
                <w:position w:val="-2"/>
                <w:sz w:val="20"/>
                <w:szCs w:val="20"/>
                <w:u w:val="none"/>
              </w:rPr>
              <w:t xml:space="preserve"> .</w:t>
            </w:r>
          </w:p>
          <w:p>
            <w:pPr>
              <w:numPr>
                <w:ilvl w:val="0"/>
                <w:numId w:val="9417"/>
              </w:numPr>
              <w:spacing w:before="0" w:after="0" w:line="262" w:lineRule="auto"/>
              <w:jc w:val="left"/>
              <w:rPr>
                <w:color w:val="00274C"/>
                <w:sz w:val="20"/>
                <w:szCs w:val="20"/>
              </w:rPr>
            </w:pPr>
            <w:r>
              <w:rPr>
                <w:color w:val="00274C"/>
                <w:position w:val="-2"/>
                <w:sz w:val="20"/>
                <w:szCs w:val="20"/>
                <w:u w:val="none"/>
              </w:rPr>
              <w:t xml:space="preserve">Enlever le bouchon de vidange </w:t>
            </w:r>
            <w:r>
              <w:rPr>
                <w:b/>
                <w:bCs/>
                <w:color w:val="00274C"/>
                <w:position w:val="-2"/>
                <w:sz w:val="20"/>
                <w:szCs w:val="20"/>
                <w:u w:val="none"/>
              </w:rPr>
              <w:t xml:space="preserve">D</w:t>
            </w:r>
            <w:r>
              <w:rPr>
                <w:color w:val="00274C"/>
                <w:position w:val="-2"/>
                <w:sz w:val="20"/>
                <w:szCs w:val="20"/>
                <w:u w:val="none"/>
              </w:rPr>
              <w:t xml:space="preserve"> et le joint </w:t>
            </w:r>
            <w:r>
              <w:rPr>
                <w:b/>
                <w:bCs/>
                <w:color w:val="00274C"/>
                <w:position w:val="-2"/>
                <w:sz w:val="20"/>
                <w:szCs w:val="20"/>
                <w:u w:val="none"/>
              </w:rPr>
              <w:t xml:space="preserve">E</w:t>
            </w:r>
            <w:r>
              <w:rPr>
                <w:color w:val="00274C"/>
                <w:position w:val="-2"/>
                <w:sz w:val="20"/>
                <w:szCs w:val="20"/>
                <w:u w:val="none"/>
              </w:rPr>
              <w:t xml:space="preserve"> (le bouchon de vidange est présent sur les deux côtés du bac à huile).</w:t>
            </w:r>
          </w:p>
          <w:p>
            <w:pPr>
              <w:numPr>
                <w:ilvl w:val="0"/>
                <w:numId w:val="9417"/>
              </w:numPr>
              <w:spacing w:before="0" w:after="0" w:line="262" w:lineRule="auto"/>
              <w:jc w:val="left"/>
              <w:rPr>
                <w:color w:val="00274C"/>
                <w:sz w:val="20"/>
                <w:szCs w:val="20"/>
              </w:rPr>
            </w:pPr>
            <w:r>
              <w:rPr>
                <w:color w:val="00274C"/>
                <w:position w:val="-2"/>
                <w:sz w:val="20"/>
                <w:szCs w:val="20"/>
                <w:u w:val="none"/>
              </w:rPr>
              <w:t xml:space="preserve">Vider l'huile dans un récipient approprié.</w:t>
            </w:r>
            <w:r>
              <w:rPr>
                <w:color w:val="00274C"/>
                <w:position w:val="-2"/>
                <w:sz w:val="20"/>
                <w:szCs w:val="20"/>
                <w:u w:val="none"/>
              </w:rPr>
              <w:br/>
              <w:t xml:space="preserve">(Pour l'élimination de l'huile usée, se référer au </w:t>
            </w:r>
            <w:hyperlink r:id="rId962769395876dec90" w:history="1">
              <w:r>
                <w:rPr>
                  <w:rStyle w:val="DefaultParagraphFontPHPDOCX"/>
                  <w:b/>
                  <w:bCs/>
                  <w:color w:val="0000FF"/>
                  <w:position w:val="-2"/>
                  <w:sz w:val="20"/>
                  <w:szCs w:val="20"/>
                  <w:u w:val="none"/>
                </w:rPr>
                <w:t xml:space="preserve">Par. 6.6 DÉMANTÈLEMENT ET DESTRUCTION</w:t>
              </w:r>
            </w:hyperlink>
            <w:r>
              <w:rPr>
                <w:color w:val="00274C"/>
                <w:position w:val="-2"/>
                <w:sz w:val="20"/>
                <w:szCs w:val="20"/>
                <w:u w:val="none"/>
              </w:rPr>
              <w:t xml:space="preserve"> ).</w:t>
            </w:r>
          </w:p>
          <w:p>
            <w:pPr>
              <w:numPr>
                <w:ilvl w:val="0"/>
                <w:numId w:val="9417"/>
              </w:numPr>
              <w:spacing w:before="0" w:after="0" w:line="262" w:lineRule="auto"/>
              <w:jc w:val="left"/>
              <w:rPr>
                <w:color w:val="00274C"/>
                <w:sz w:val="20"/>
                <w:szCs w:val="20"/>
              </w:rPr>
            </w:pPr>
            <w:r>
              <w:rPr>
                <w:color w:val="00274C"/>
                <w:position w:val="-2"/>
                <w:sz w:val="20"/>
                <w:szCs w:val="20"/>
                <w:u w:val="none"/>
              </w:rPr>
              <w:t xml:space="preserve">Remplacer le joint </w:t>
            </w:r>
            <w:r>
              <w:rPr>
                <w:b/>
                <w:bCs/>
                <w:color w:val="00274C"/>
                <w:position w:val="-2"/>
                <w:sz w:val="20"/>
                <w:szCs w:val="20"/>
                <w:u w:val="none"/>
              </w:rPr>
              <w:t xml:space="preserve">E</w:t>
            </w:r>
            <w:r>
              <w:rPr>
                <w:color w:val="00274C"/>
                <w:position w:val="-2"/>
                <w:sz w:val="20"/>
                <w:szCs w:val="20"/>
                <w:u w:val="none"/>
              </w:rPr>
              <w:t xml:space="preserve"> .</w:t>
            </w:r>
          </w:p>
          <w:p>
            <w:pPr>
              <w:numPr>
                <w:ilvl w:val="0"/>
                <w:numId w:val="9417"/>
              </w:numPr>
              <w:spacing w:before="0" w:after="0" w:line="262" w:lineRule="auto"/>
              <w:jc w:val="left"/>
              <w:rPr>
                <w:color w:val="00274C"/>
                <w:sz w:val="20"/>
                <w:szCs w:val="20"/>
              </w:rPr>
            </w:pPr>
            <w:r>
              <w:rPr>
                <w:color w:val="00274C"/>
                <w:position w:val="-2"/>
                <w:sz w:val="20"/>
                <w:szCs w:val="20"/>
                <w:u w:val="none"/>
              </w:rPr>
              <w:t xml:space="preserve">Visser le bouchon de vidange </w:t>
            </w:r>
            <w:r>
              <w:rPr>
                <w:b/>
                <w:bCs/>
                <w:color w:val="00274C"/>
                <w:position w:val="-2"/>
                <w:sz w:val="20"/>
                <w:szCs w:val="20"/>
                <w:u w:val="none"/>
              </w:rPr>
              <w:t xml:space="preserve">D</w:t>
            </w:r>
            <w:r>
              <w:rPr>
                <w:color w:val="00274C"/>
                <w:position w:val="-2"/>
                <w:sz w:val="20"/>
                <w:szCs w:val="20"/>
                <w:u w:val="none"/>
              </w:rPr>
              <w:t xml:space="preserve"> (couple de serrage de </w:t>
            </w:r>
            <w:r>
              <w:rPr>
                <w:b/>
                <w:bCs/>
                <w:color w:val="00274C"/>
                <w:position w:val="-2"/>
                <w:sz w:val="20"/>
                <w:szCs w:val="20"/>
                <w:u w:val="none"/>
              </w:rPr>
              <w:t xml:space="preserve">35 Nm</w:t>
            </w:r>
            <w:r>
              <w:rPr>
                <w:color w:val="00274C"/>
                <w:position w:val="-2"/>
                <w:sz w:val="20"/>
                <w:szCs w:val="20"/>
                <w:u w:val="none"/>
              </w:rPr>
              <w:t xml:space="preserve"> ).</w:t>
            </w:r>
          </w:p>
          <w:p>
            <w:pPr>
              <w:numPr>
                <w:ilvl w:val="0"/>
                <w:numId w:val="9417"/>
              </w:numPr>
              <w:spacing w:before="0" w:after="0" w:line="262" w:lineRule="auto"/>
              <w:jc w:val="left"/>
              <w:rPr>
                <w:color w:val="00274C"/>
                <w:sz w:val="20"/>
                <w:szCs w:val="20"/>
              </w:rPr>
            </w:pPr>
            <w:r>
              <w:rPr>
                <w:color w:val="00274C"/>
                <w:position w:val="-2"/>
                <w:sz w:val="20"/>
                <w:szCs w:val="20"/>
                <w:u w:val="none"/>
              </w:rPr>
              <w:t xml:space="preserve">Exécuter les opérations indiquées au </w:t>
            </w:r>
            <w:hyperlink r:id="rId381169395876df6ce" w:history="1">
              <w:r>
                <w:rPr>
                  <w:rStyle w:val="DefaultParagraphFontPHPDOCX"/>
                  <w:b/>
                  <w:bCs/>
                  <w:color w:val="0000FF"/>
                  <w:position w:val="-2"/>
                  <w:sz w:val="20"/>
                  <w:szCs w:val="20"/>
                  <w:u w:val="single" w:color=""/>
                </w:rPr>
                <w:t xml:space="preserve">Par. 6.2</w:t>
              </w:r>
            </w:hyperlink>
            <w:r>
              <w:rPr>
                <w:color w:val="00274C"/>
                <w:position w:val="-2"/>
                <w:sz w:val="20"/>
                <w:szCs w:val="20"/>
                <w:u w:val="none"/>
              </w:rPr>
              <w:t xml:space="preserve"> du point 2 au point 5.</w:t>
            </w:r>
          </w:p>
          <w:p>
            <w:pPr>
              <w:numPr>
                <w:ilvl w:val="0"/>
                <w:numId w:val="9417"/>
              </w:numPr>
              <w:spacing w:before="0" w:after="0" w:line="262" w:lineRule="auto"/>
              <w:jc w:val="left"/>
              <w:rPr>
                <w:color w:val="00274C"/>
                <w:sz w:val="20"/>
                <w:szCs w:val="20"/>
              </w:rPr>
            </w:pPr>
            <w:r>
              <w:rPr>
                <w:color w:val="00274C"/>
                <w:position w:val="-2"/>
                <w:sz w:val="20"/>
                <w:szCs w:val="20"/>
                <w:u w:val="none"/>
              </w:rPr>
              <w:t xml:space="preserve">Ravitailler avec de l'huile du type prescrits ( </w:t>
            </w:r>
            <w:hyperlink r:id="rId177269395876df9b0" w:history="1">
              <w:r>
                <w:rPr>
                  <w:rStyle w:val="DefaultParagraphFontPHPDOCX"/>
                  <w:b/>
                  <w:bCs/>
                  <w:color w:val="0000FF"/>
                  <w:position w:val="-2"/>
                  <w:sz w:val="20"/>
                  <w:szCs w:val="20"/>
                  <w:u w:val="none"/>
                </w:rPr>
                <w:t xml:space="preserve">Tab. 2.1</w:t>
              </w:r>
            </w:hyperlink>
            <w:r>
              <w:rPr>
                <w:color w:val="00274C"/>
                <w:position w:val="-2"/>
                <w:sz w:val="20"/>
                <w:szCs w:val="20"/>
                <w:u w:val="none"/>
              </w:rPr>
              <w:t xml:space="preserve"> et </w:t>
            </w:r>
            <w:hyperlink r:id="rId758769395876dfb23"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9417"/>
              </w:numPr>
              <w:spacing w:before="0" w:after="0" w:line="262" w:lineRule="auto"/>
              <w:jc w:val="left"/>
              <w:rPr>
                <w:color w:val="00274C"/>
                <w:sz w:val="20"/>
                <w:szCs w:val="20"/>
              </w:rPr>
            </w:pPr>
            <w:r>
              <w:rPr>
                <w:color w:val="00274C"/>
                <w:position w:val="-2"/>
                <w:sz w:val="20"/>
                <w:szCs w:val="20"/>
                <w:u w:val="none"/>
              </w:rPr>
              <w:t xml:space="preserve">Si le bouchon </w:t>
            </w:r>
            <w:r>
              <w:rPr>
                <w:b/>
                <w:bCs/>
                <w:color w:val="00274C"/>
                <w:position w:val="-2"/>
                <w:sz w:val="20"/>
                <w:szCs w:val="20"/>
                <w:u w:val="none"/>
              </w:rPr>
              <w:t xml:space="preserve">A</w:t>
            </w:r>
            <w:r>
              <w:rPr>
                <w:color w:val="00274C"/>
                <w:position w:val="-2"/>
                <w:sz w:val="20"/>
                <w:szCs w:val="20"/>
                <w:u w:val="none"/>
              </w:rPr>
              <w:t xml:space="preserve"> n'est pas accessible, utiliser le bouchon de ravitaillement d'huile </w:t>
            </w:r>
            <w:r>
              <w:rPr>
                <w:b/>
                <w:bCs/>
                <w:color w:val="00274C"/>
                <w:position w:val="-2"/>
                <w:sz w:val="20"/>
                <w:szCs w:val="20"/>
                <w:u w:val="none"/>
              </w:rPr>
              <w:t xml:space="preserve">C</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2843039" name="name984169395876e45b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93769395876e45b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15"/>
              </w:numPr>
              <w:spacing w:before="0" w:after="0" w:line="262" w:lineRule="auto"/>
              <w:jc w:val="left"/>
              <w:rPr>
                <w:color w:val="00274C"/>
                <w:sz w:val="20"/>
                <w:szCs w:val="20"/>
              </w:rPr>
            </w:pPr>
            <w:r>
              <w:rPr>
                <w:color w:val="00274C"/>
                <w:position w:val="-2"/>
                <w:sz w:val="20"/>
                <w:szCs w:val="20"/>
                <w:u w:val="none"/>
              </w:rPr>
              <w:t xml:space="preserve">Ne pas dépasser le niveau </w:t>
            </w:r>
            <w:r>
              <w:rPr>
                <w:b/>
                <w:bCs/>
                <w:color w:val="00274C"/>
                <w:position w:val="-2"/>
                <w:sz w:val="20"/>
                <w:szCs w:val="20"/>
                <w:u w:val="none"/>
              </w:rPr>
              <w:t xml:space="preserve">MAX.</w:t>
            </w:r>
            <w:r>
              <w:rPr>
                <w:color w:val="00274C"/>
                <w:position w:val="-2"/>
                <w:sz w:val="20"/>
                <w:szCs w:val="20"/>
                <w:u w:val="none"/>
              </w:rPr>
              <w:t xml:space="preserve"> de la jauge de niveau d'huile.</w:t>
            </w:r>
          </w:p>
          <w:p/>
          <w:p/>
          <w:p/>
          <w:p/>
          <w:p>
            <w:pPr>
              <w:numPr>
                <w:ilvl w:val="0"/>
                <w:numId w:val="9418"/>
              </w:numPr>
              <w:spacing w:before="0" w:after="0" w:line="262" w:lineRule="auto"/>
              <w:jc w:val="left"/>
              <w:rPr>
                <w:color w:val="00274C"/>
                <w:sz w:val="20"/>
                <w:szCs w:val="20"/>
              </w:rPr>
            </w:pPr>
            <w:r>
              <w:rPr>
                <w:color w:val="00274C"/>
                <w:position w:val="-2"/>
                <w:sz w:val="20"/>
                <w:szCs w:val="20"/>
                <w:u w:val="none"/>
              </w:rPr>
              <w:t xml:space="preserve">Introduire et retirer la jauge de niveau d'huile </w:t>
            </w:r>
            <w:r>
              <w:rPr>
                <w:b/>
                <w:bCs/>
                <w:color w:val="00274C"/>
                <w:position w:val="-2"/>
                <w:sz w:val="20"/>
                <w:szCs w:val="20"/>
                <w:u w:val="none"/>
              </w:rPr>
              <w:t xml:space="preserve">B</w:t>
            </w:r>
            <w:r>
              <w:rPr>
                <w:color w:val="00274C"/>
                <w:position w:val="-2"/>
                <w:sz w:val="20"/>
                <w:szCs w:val="20"/>
                <w:u w:val="none"/>
              </w:rPr>
              <w:t xml:space="preserve"> pour contrôler le niveau.</w:t>
            </w:r>
            <w:r>
              <w:rPr>
                <w:color w:val="00274C"/>
                <w:position w:val="-2"/>
                <w:sz w:val="20"/>
                <w:szCs w:val="20"/>
                <w:u w:val="none"/>
              </w:rPr>
              <w:br/>
              <w:t xml:space="preserve">Remplir si le niveau n'est pas proche de </w:t>
            </w:r>
            <w:r>
              <w:rPr>
                <w:b/>
                <w:bCs/>
                <w:color w:val="00274C"/>
                <w:position w:val="-2"/>
                <w:sz w:val="20"/>
                <w:szCs w:val="20"/>
                <w:u w:val="none"/>
              </w:rPr>
              <w:t xml:space="preserve">MAX</w:t>
            </w:r>
            <w:r>
              <w:rPr>
                <w:color w:val="00274C"/>
                <w:position w:val="-2"/>
                <w:sz w:val="20"/>
                <w:szCs w:val="20"/>
                <w:u w:val="none"/>
              </w:rPr>
              <w:t xml:space="preserve"> .</w:t>
            </w:r>
          </w:p>
          <w:p>
            <w:pPr>
              <w:numPr>
                <w:ilvl w:val="0"/>
                <w:numId w:val="9418"/>
              </w:numPr>
              <w:spacing w:before="0" w:after="0" w:line="262" w:lineRule="auto"/>
              <w:jc w:val="left"/>
              <w:rPr>
                <w:color w:val="00274C"/>
                <w:sz w:val="20"/>
                <w:szCs w:val="20"/>
              </w:rPr>
            </w:pPr>
            <w:r>
              <w:rPr>
                <w:color w:val="00274C"/>
                <w:position w:val="-2"/>
                <w:sz w:val="20"/>
                <w:szCs w:val="20"/>
                <w:u w:val="none"/>
              </w:rPr>
              <w:t xml:space="preserve">Une fois l'opération terminée, réintroduire correctement la jauge de niveau d'huile </w:t>
            </w:r>
            <w:r>
              <w:rPr>
                <w:b/>
                <w:bCs/>
                <w:color w:val="00274C"/>
                <w:position w:val="-2"/>
                <w:sz w:val="20"/>
                <w:szCs w:val="20"/>
                <w:u w:val="none"/>
              </w:rPr>
              <w:t xml:space="preserve">B</w:t>
            </w:r>
            <w:r>
              <w:rPr>
                <w:color w:val="00274C"/>
                <w:position w:val="-2"/>
                <w:sz w:val="20"/>
                <w:szCs w:val="20"/>
                <w:u w:val="none"/>
              </w:rPr>
              <w:t xml:space="preserve"> .</w:t>
            </w:r>
          </w:p>
          <w:p>
            <w:pPr>
              <w:numPr>
                <w:ilvl w:val="0"/>
                <w:numId w:val="9418"/>
              </w:numPr>
              <w:spacing w:before="0" w:after="0" w:line="262" w:lineRule="auto"/>
              <w:jc w:val="left"/>
              <w:rPr>
                <w:color w:val="00274C"/>
                <w:sz w:val="20"/>
                <w:szCs w:val="20"/>
              </w:rPr>
            </w:pPr>
            <w:r>
              <w:rPr>
                <w:color w:val="00274C"/>
                <w:position w:val="-2"/>
                <w:sz w:val="20"/>
                <w:szCs w:val="20"/>
                <w:u w:val="none"/>
              </w:rPr>
              <w:t xml:space="preserve">Visser le bouchon </w:t>
            </w:r>
            <w:r>
              <w:rPr>
                <w:b/>
                <w:bCs/>
                <w:color w:val="00274C"/>
                <w:position w:val="-2"/>
                <w:sz w:val="20"/>
                <w:szCs w:val="20"/>
                <w:u w:val="none"/>
              </w:rPr>
              <w:t xml:space="preserve">A ou C</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84002655" name="name714169395876f1f51" descr="Fig.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1.jpg"/>
                          <pic:cNvPicPr/>
                        </pic:nvPicPr>
                        <pic:blipFill>
                          <a:blip r:embed="rId799669395876f1f4d"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6.1</w:t>
            </w:r>
            <w:r>
              <w:rPr>
                <w:position w:val="-224"/>
              </w:rPr>
              <w:drawing>
                <wp:inline distT="0" distB="0" distL="0" distR="0">
                  <wp:extent cx="2232000" cy="1476000"/>
                  <wp:effectExtent b="0" l="0" r="0" t="0"/>
                  <wp:docPr id="14965467" name="name21206939587707d90" descr="Fig._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2.jpg"/>
                          <pic:cNvPicPr/>
                        </pic:nvPicPr>
                        <pic:blipFill>
                          <a:blip r:embed="rId52206939587707d8c"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br/>
              <w:br/>
              <w:t xml:space="preserve">Fig. 6.2</w:t>
            </w:r>
            <w:r>
              <w:rPr>
                <w:position w:val="-226"/>
              </w:rPr>
              <w:drawing>
                <wp:inline distT="0" distB="0" distL="0" distR="0">
                  <wp:extent cx="2232000" cy="1483200"/>
                  <wp:effectExtent b="0" l="0" r="0" t="0"/>
                  <wp:docPr id="7319654" name="name97786939587715696" descr="Fig.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3.jpg"/>
                          <pic:cNvPicPr/>
                        </pic:nvPicPr>
                        <pic:blipFill>
                          <a:blip r:embed="rId22886939587715692"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6.3</w:t>
            </w:r>
            <w:r>
              <w:rPr>
                <w:position w:val="-224"/>
              </w:rPr>
              <w:drawing>
                <wp:inline distT="0" distB="0" distL="0" distR="0">
                  <wp:extent cx="2232000" cy="1468800"/>
                  <wp:effectExtent b="0" l="0" r="0" t="0"/>
                  <wp:docPr id="72165295" name="name6136693958771f000" descr="Fig._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4.2.jpg"/>
                          <pic:cNvPicPr/>
                        </pic:nvPicPr>
                        <pic:blipFill>
                          <a:blip r:embed="rId9598693958771effc"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br/>
              <w:br/>
              <w:t xml:space="preserve">Fig. 6.4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Cliquer a droit pour reproduire la procédure.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4737693958771f50c" w:history="1">
              <w:r>
                <w:rPr>
                  <w:rStyle w:val="DefaultParagraphFontPHPDOCX"/>
                  <w:color w:val="0000FF"/>
                  <w:position w:val="0"/>
                  <w:sz w:val="20"/>
                  <w:szCs w:val="20"/>
                  <w:u w:val="single" w:color=""/>
                </w:rPr>
                <w:t xml:space="preserve">https://www.youtube.com/embed/IBL-IEYm16U?rel=0</w:t>
              </w:r>
            </w:hyperlink>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Remplacement de la cartouche du filtre à huile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9323382" name="name43136939587725b1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6016939587725b0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15"/>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hyperlink r:id="rId27806939587726287" w:history="1">
              <w:r>
                <w:rPr>
                  <w:rStyle w:val="DefaultParagraphFontPHPDOCX"/>
                  <w:b/>
                  <w:bCs/>
                  <w:color w:val="0000FF"/>
                  <w:position w:val="-2"/>
                  <w:sz w:val="20"/>
                  <w:szCs w:val="20"/>
                  <w:u w:val="single" w:color=""/>
                </w:rPr>
                <w:t xml:space="preserve">Par. 3.2.2.</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9971804" name="name7691693958772e37b"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5094693958772e37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Avertissement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15"/>
              </w:numPr>
              <w:spacing w:before="0" w:after="0" w:line="262" w:lineRule="auto"/>
              <w:jc w:val="left"/>
              <w:rPr>
                <w:color w:val="00274C"/>
                <w:sz w:val="20"/>
                <w:szCs w:val="20"/>
              </w:rPr>
            </w:pPr>
            <w:r>
              <w:rPr>
                <w:color w:val="00274C"/>
                <w:position w:val="-2"/>
                <w:sz w:val="20"/>
                <w:szCs w:val="20"/>
                <w:u w:val="none"/>
              </w:rPr>
              <w:t xml:space="preserve">Tournevis électriques / pneumatiques sont interdits.</w:t>
            </w:r>
          </w:p>
          <w:p>
            <w:pPr>
              <w:numPr>
                <w:ilvl w:val="0"/>
                <w:numId w:val="9415"/>
              </w:numPr>
              <w:spacing w:before="0" w:after="0" w:line="262" w:lineRule="auto"/>
              <w:jc w:val="left"/>
              <w:rPr>
                <w:color w:val="00274C"/>
                <w:sz w:val="20"/>
                <w:szCs w:val="20"/>
              </w:rPr>
            </w:pPr>
            <w:r>
              <w:rPr>
                <w:color w:val="00274C"/>
                <w:position w:val="-2"/>
                <w:sz w:val="20"/>
                <w:szCs w:val="20"/>
                <w:u w:val="none"/>
              </w:rPr>
              <w:t xml:space="preserve">En cas d’utilisation insuffisante, remplacer tous les 12 mois.</w:t>
            </w:r>
          </w:p>
          <w:p>
            <w:pPr>
              <w:numPr>
                <w:ilvl w:val="0"/>
                <w:numId w:val="9415"/>
              </w:numPr>
              <w:spacing w:before="0" w:after="0" w:line="262" w:lineRule="auto"/>
              <w:jc w:val="left"/>
              <w:rPr>
                <w:color w:val="00274C"/>
                <w:sz w:val="20"/>
                <w:szCs w:val="20"/>
              </w:rPr>
            </w:pPr>
            <w:r>
              <w:rPr>
                <w:color w:val="00274C"/>
                <w:position w:val="-2"/>
                <w:sz w:val="20"/>
                <w:szCs w:val="20"/>
                <w:u w:val="none"/>
              </w:rPr>
              <w:t xml:space="preserve">Pour l'élimination de la cartouche du filtre à huile et du filtre du carburant, se référer au  </w:t>
            </w:r>
            <w:hyperlink r:id="rId4767693958772ee18" w:history="1">
              <w:r>
                <w:rPr>
                  <w:rStyle w:val="DefaultParagraphFontPHPDOCX"/>
                  <w:b/>
                  <w:bCs/>
                  <w:color w:val="0000FF"/>
                  <w:position w:val="-2"/>
                  <w:sz w:val="20"/>
                  <w:szCs w:val="20"/>
                  <w:u w:val="single" w:color=""/>
                </w:rPr>
                <w:t xml:space="preserve">Par. 6.6 DÉMANTÈLEMENT ET DESTRUCTION.</w:t>
              </w:r>
            </w:hyperlink>
          </w:p>
          <w:p/>
          <w:p/>
          <w:p>
            <w:pPr>
              <w:numPr>
                <w:ilvl w:val="0"/>
                <w:numId w:val="9419"/>
              </w:numPr>
              <w:spacing w:before="0" w:after="0" w:line="262" w:lineRule="auto"/>
              <w:jc w:val="left"/>
              <w:rPr>
                <w:color w:val="00274C"/>
                <w:sz w:val="20"/>
                <w:szCs w:val="20"/>
              </w:rPr>
            </w:pPr>
            <w:r>
              <w:rPr>
                <w:color w:val="00274C"/>
                <w:position w:val="-2"/>
                <w:sz w:val="20"/>
                <w:szCs w:val="20"/>
                <w:u w:val="none"/>
              </w:rPr>
              <w:t xml:space="preserve">Dévisser le couvercle porte-cartouche </w:t>
            </w:r>
            <w:r>
              <w:rPr>
                <w:b/>
                <w:bCs/>
                <w:color w:val="00274C"/>
                <w:position w:val="-2"/>
                <w:sz w:val="20"/>
                <w:szCs w:val="20"/>
                <w:u w:val="none"/>
              </w:rPr>
              <w:t xml:space="preserve">A</w:t>
            </w:r>
            <w:r>
              <w:rPr>
                <w:color w:val="00274C"/>
                <w:position w:val="-2"/>
                <w:sz w:val="20"/>
                <w:szCs w:val="20"/>
                <w:u w:val="none"/>
              </w:rPr>
              <w:t xml:space="preserve"> en effectuant trois tours complets et attendre 1 minute.</w:t>
            </w:r>
          </w:p>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 cette opération va permettre à l’huile contenue dans le support F de s’écouler correctement dans le carter d’huile.</w:t>
            </w:r>
          </w:p>
          <w:p/>
          <w:p/>
          <w:p>
            <w:pPr>
              <w:numPr>
                <w:ilvl w:val="0"/>
                <w:numId w:val="9420"/>
              </w:numPr>
              <w:spacing w:before="0" w:after="0" w:line="262" w:lineRule="auto"/>
              <w:jc w:val="left"/>
              <w:rPr>
                <w:color w:val="00274C"/>
                <w:sz w:val="20"/>
                <w:szCs w:val="20"/>
              </w:rPr>
            </w:pPr>
            <w:r>
              <w:rPr>
                <w:color w:val="00274C"/>
                <w:position w:val="-2"/>
                <w:sz w:val="20"/>
                <w:szCs w:val="20"/>
                <w:u w:val="none"/>
              </w:rPr>
              <w:t xml:space="preserve">Dévisser le couvercle porte-cartouche </w:t>
            </w:r>
            <w:r>
              <w:rPr>
                <w:b/>
                <w:bCs/>
                <w:color w:val="00274C"/>
                <w:position w:val="-2"/>
                <w:sz w:val="20"/>
                <w:szCs w:val="20"/>
                <w:u w:val="none"/>
              </w:rPr>
              <w:t xml:space="preserve">A</w:t>
            </w:r>
            <w:r>
              <w:rPr>
                <w:color w:val="00274C"/>
                <w:position w:val="-2"/>
                <w:sz w:val="20"/>
                <w:szCs w:val="20"/>
                <w:u w:val="none"/>
              </w:rPr>
              <w:t xml:space="preserve"> et contrôler que l'huile contenue dans le support du filtre à huile </w:t>
            </w:r>
            <w:r>
              <w:rPr>
                <w:b/>
                <w:bCs/>
                <w:color w:val="00274C"/>
                <w:position w:val="-2"/>
                <w:sz w:val="20"/>
                <w:szCs w:val="20"/>
                <w:u w:val="none"/>
              </w:rPr>
              <w:t xml:space="preserve">F</w:t>
            </w:r>
            <w:r>
              <w:rPr>
                <w:color w:val="00274C"/>
                <w:position w:val="-2"/>
                <w:sz w:val="20"/>
                <w:szCs w:val="20"/>
                <w:u w:val="none"/>
              </w:rPr>
              <w:t xml:space="preserve"> s'écoule vers le carter de l'huile.</w:t>
            </w:r>
          </w:p>
          <w:p>
            <w:pPr>
              <w:numPr>
                <w:ilvl w:val="0"/>
                <w:numId w:val="9420"/>
              </w:numPr>
              <w:spacing w:before="0" w:after="0" w:line="262" w:lineRule="auto"/>
              <w:jc w:val="left"/>
              <w:rPr>
                <w:color w:val="00274C"/>
                <w:sz w:val="20"/>
                <w:szCs w:val="20"/>
              </w:rPr>
            </w:pPr>
            <w:r>
              <w:rPr>
                <w:color w:val="00274C"/>
                <w:position w:val="-2"/>
                <w:sz w:val="20"/>
                <w:szCs w:val="20"/>
                <w:u w:val="none"/>
              </w:rPr>
              <w:t xml:space="preserve">Extraire le couvercle </w:t>
            </w:r>
            <w:r>
              <w:rPr>
                <w:b/>
                <w:bCs/>
                <w:color w:val="00274C"/>
                <w:position w:val="-2"/>
                <w:sz w:val="20"/>
                <w:szCs w:val="20"/>
                <w:u w:val="none"/>
              </w:rPr>
              <w:t xml:space="preserve">A</w:t>
            </w:r>
            <w:r>
              <w:rPr>
                <w:color w:val="00274C"/>
                <w:position w:val="-2"/>
                <w:sz w:val="20"/>
                <w:szCs w:val="20"/>
                <w:u w:val="none"/>
              </w:rPr>
              <w:t xml:space="preserve"> et la cartouche d'huile </w:t>
            </w:r>
            <w:r>
              <w:rPr>
                <w:b/>
                <w:bCs/>
                <w:color w:val="00274C"/>
                <w:position w:val="-2"/>
                <w:sz w:val="20"/>
                <w:szCs w:val="20"/>
                <w:u w:val="none"/>
              </w:rPr>
              <w:t xml:space="preserve">B</w:t>
            </w:r>
            <w:r>
              <w:rPr>
                <w:color w:val="00274C"/>
                <w:position w:val="-2"/>
                <w:sz w:val="20"/>
                <w:szCs w:val="20"/>
                <w:u w:val="none"/>
              </w:rPr>
              <w:t xml:space="preserve"> du support du filtre à huile.</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77747934" name="name7310693958773a9d2" descr="Fig_5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5.jpg"/>
                          <pic:cNvPicPr/>
                        </pic:nvPicPr>
                        <pic:blipFill>
                          <a:blip r:embed="rId4646693958773a9cd"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6.5</w:t>
            </w:r>
          </w:p>
        </w:tc>
      </w:tr>
      <w:tr>
        <w:trPr>
          <w:trHeight w:val="0" w:hRule="atLeast"/>
        </w:trPr>
        <w:tc>
          <w:tcPr>
            <w:tcW w:w="0" w:type="auto"/>
            <w:tcMar>
              <w:top w:w="150" w:type="dxa"/>
              <w:left w:w="150" w:type="dxa"/>
              <w:bottom w:w="150" w:type="dxa"/>
              <w:right w:w="150" w:type="dxa"/>
            </w:tcMar>
            <w:vAlign w:val="center"/>
          </w:tcPr>
          <w:p>
            <w:pPr>
              <w:numPr>
                <w:ilvl w:val="0"/>
                <w:numId w:val="9421"/>
              </w:numPr>
              <w:spacing w:before="0" w:after="0" w:line="262" w:lineRule="auto"/>
              <w:jc w:val="left"/>
              <w:rPr>
                <w:color w:val="00274C"/>
                <w:sz w:val="20"/>
                <w:szCs w:val="20"/>
              </w:rPr>
            </w:pPr>
            <w:r>
              <w:rPr>
                <w:color w:val="00274C"/>
                <w:position w:val="-2"/>
                <w:sz w:val="20"/>
                <w:szCs w:val="20"/>
                <w:u w:val="none"/>
              </w:rPr>
              <w:t xml:space="preserve">Enlever et remplacer la cartouche d'huile </w:t>
            </w:r>
            <w:r>
              <w:rPr>
                <w:b/>
                <w:bCs/>
                <w:color w:val="00274C"/>
                <w:position w:val="-2"/>
                <w:sz w:val="20"/>
                <w:szCs w:val="20"/>
                <w:u w:val="none"/>
              </w:rPr>
              <w:t xml:space="preserve">B</w:t>
            </w:r>
            <w:r>
              <w:rPr>
                <w:color w:val="00274C"/>
                <w:position w:val="-2"/>
                <w:sz w:val="20"/>
                <w:szCs w:val="20"/>
                <w:u w:val="none"/>
              </w:rPr>
              <w:t xml:space="preserve"> par une neuve.</w:t>
            </w:r>
            <w:r>
              <w:rPr>
                <w:color w:val="00274C"/>
                <w:position w:val="-2"/>
                <w:sz w:val="20"/>
                <w:szCs w:val="20"/>
                <w:u w:val="none"/>
              </w:rPr>
              <w:br/>
              <w:t xml:space="preserve">Enlever et remplacer les joints </w:t>
            </w:r>
            <w:r>
              <w:rPr>
                <w:b/>
                <w:bCs/>
                <w:color w:val="00274C"/>
                <w:position w:val="-2"/>
                <w:sz w:val="20"/>
                <w:szCs w:val="20"/>
                <w:u w:val="none"/>
              </w:rPr>
              <w:t xml:space="preserve">C, D</w:t>
            </w:r>
            <w:r>
              <w:rPr>
                <w:color w:val="00274C"/>
                <w:position w:val="-2"/>
                <w:sz w:val="20"/>
                <w:szCs w:val="20"/>
                <w:u w:val="none"/>
              </w:rPr>
              <w:t xml:space="preserve"> et </w:t>
            </w:r>
            <w:r>
              <w:rPr>
                <w:b/>
                <w:bCs/>
                <w:color w:val="00274C"/>
                <w:position w:val="-2"/>
                <w:sz w:val="20"/>
                <w:szCs w:val="20"/>
                <w:u w:val="none"/>
              </w:rPr>
              <w:t xml:space="preserve">E</w:t>
            </w:r>
            <w:r>
              <w:rPr>
                <w:color w:val="00274C"/>
                <w:position w:val="-2"/>
                <w:sz w:val="20"/>
                <w:szCs w:val="20"/>
                <w:u w:val="none"/>
              </w:rPr>
              <w:t xml:space="preserve"> par des neufs.</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58128695" name="name43096939587745259" descr="Fig_5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6.jpg"/>
                          <pic:cNvPicPr/>
                        </pic:nvPicPr>
                        <pic:blipFill>
                          <a:blip r:embed="rId91896939587745255"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6.6</w:t>
            </w:r>
          </w:p>
        </w:tc>
      </w:tr>
      <w:tr>
        <w:trPr>
          <w:trHeight w:val="0" w:hRule="atLeast"/>
        </w:trPr>
        <w:tc>
          <w:tcPr>
            <w:tcW w:w="0" w:type="auto"/>
            <w:tcMar>
              <w:top w:w="150" w:type="dxa"/>
              <w:left w:w="150" w:type="dxa"/>
              <w:bottom w:w="150" w:type="dxa"/>
              <w:right w:w="150" w:type="dxa"/>
            </w:tcMar>
            <w:vAlign w:val="center"/>
          </w:tcPr>
          <w:p>
            <w:pPr>
              <w:numPr>
                <w:ilvl w:val="0"/>
                <w:numId w:val="9422"/>
              </w:numPr>
              <w:spacing w:before="0" w:after="0" w:line="262" w:lineRule="auto"/>
              <w:jc w:val="left"/>
              <w:rPr>
                <w:color w:val="00274C"/>
                <w:sz w:val="20"/>
                <w:szCs w:val="20"/>
              </w:rPr>
            </w:pPr>
            <w:r>
              <w:rPr>
                <w:color w:val="00274C"/>
                <w:position w:val="-2"/>
                <w:sz w:val="20"/>
                <w:szCs w:val="20"/>
                <w:u w:val="none"/>
              </w:rPr>
              <w:t xml:space="preserve">Insérer et visser le couvercle </w:t>
            </w:r>
            <w:r>
              <w:rPr>
                <w:b/>
                <w:bCs/>
                <w:color w:val="00274C"/>
                <w:position w:val="-2"/>
                <w:sz w:val="20"/>
                <w:szCs w:val="20"/>
                <w:u w:val="none"/>
              </w:rPr>
              <w:t xml:space="preserve">A</w:t>
            </w:r>
            <w:r>
              <w:rPr>
                <w:color w:val="00274C"/>
                <w:position w:val="-2"/>
                <w:sz w:val="20"/>
                <w:szCs w:val="20"/>
                <w:u w:val="none"/>
              </w:rPr>
              <w:t xml:space="preserve"> sur le support du filtre à huile </w:t>
            </w:r>
            <w:r>
              <w:rPr>
                <w:b/>
                <w:bCs/>
                <w:color w:val="00274C"/>
                <w:position w:val="-2"/>
                <w:sz w:val="20"/>
                <w:szCs w:val="20"/>
                <w:u w:val="none"/>
              </w:rPr>
              <w:t xml:space="preserve">F</w:t>
            </w:r>
            <w:r>
              <w:rPr>
                <w:color w:val="00274C"/>
                <w:position w:val="-2"/>
                <w:sz w:val="20"/>
                <w:szCs w:val="20"/>
                <w:u w:val="none"/>
              </w:rPr>
              <w:t xml:space="preserve"> , en le serrant avec une clé dynamométrique </w:t>
            </w:r>
            <w:r>
              <w:rPr>
                <w:b/>
                <w:bCs/>
                <w:color w:val="00274C"/>
                <w:position w:val="-2"/>
                <w:sz w:val="20"/>
                <w:szCs w:val="20"/>
                <w:u w:val="none"/>
              </w:rPr>
              <w:t xml:space="preserve">G</w:t>
            </w:r>
            <w:r>
              <w:rPr>
                <w:color w:val="00274C"/>
                <w:position w:val="-2"/>
                <w:sz w:val="20"/>
                <w:szCs w:val="20"/>
                <w:u w:val="none"/>
              </w:rPr>
              <w:t xml:space="preserve"> (couple de serrage de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46425702" name="name84846939587750aa8" descr="Fig_5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7.jpg"/>
                          <pic:cNvPicPr/>
                        </pic:nvPicPr>
                        <pic:blipFill>
                          <a:blip r:embed="rId42876939587750aa4"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REMARQUE:</w:t>
            </w:r>
            <w:r>
              <w:rPr>
                <w:color w:val="00274C"/>
                <w:position w:val="-2"/>
                <w:sz w:val="20"/>
                <w:szCs w:val="20"/>
                <w:u w:val="none"/>
              </w:rPr>
              <w:t xml:space="preserve"> Cliquer a droit pour reproduire la procédure.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47096939587750f91" w:history="1">
              <w:r>
                <w:rPr>
                  <w:rStyle w:val="DefaultParagraphFontPHPDOCX"/>
                  <w:color w:val="0000FF"/>
                  <w:position w:val="0"/>
                  <w:sz w:val="20"/>
                  <w:szCs w:val="20"/>
                  <w:u w:val="single" w:color=""/>
                </w:rPr>
                <w:t xml:space="preserve">https://www.youtube.com/embed/jr0sXe8Cdro?rel=0</w:t>
              </w:r>
            </w:hyperlink>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Remplacement de la cartouche du filtre à huile à distance (en option)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7804963" name="name29236939587757dc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5776939587757dc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15"/>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hyperlink r:id="rId2339693958775863a" w:history="1">
              <w:r>
                <w:rPr>
                  <w:rStyle w:val="DefaultParagraphFontPHPDOCX"/>
                  <w:b/>
                  <w:bCs/>
                  <w:color w:val="0000FF"/>
                  <w:position w:val="-2"/>
                  <w:sz w:val="20"/>
                  <w:szCs w:val="20"/>
                  <w:u w:val="single" w:color=""/>
                </w:rPr>
                <w:t xml:space="preserve">Par. 3.2.2.</w:t>
              </w:r>
            </w:hyperlink>
          </w:p>
          <w:p>
            <w:pPr>
              <w:numPr>
                <w:ilvl w:val="0"/>
                <w:numId w:val="9423"/>
              </w:numPr>
              <w:spacing w:before="0" w:after="0" w:line="262" w:lineRule="auto"/>
              <w:jc w:val="left"/>
              <w:rPr>
                <w:color w:val="00274C"/>
                <w:sz w:val="20"/>
                <w:szCs w:val="20"/>
              </w:rPr>
            </w:pPr>
            <w:r>
              <w:rPr>
                <w:color w:val="00274C"/>
                <w:position w:val="-2"/>
                <w:sz w:val="20"/>
                <w:szCs w:val="20"/>
                <w:u w:val="none"/>
              </w:rPr>
              <w:t xml:space="preserve">Dévisser et retirer la cartouche </w:t>
            </w:r>
            <w:r>
              <w:rPr>
                <w:b/>
                <w:bCs/>
                <w:color w:val="00274C"/>
                <w:position w:val="-2"/>
                <w:sz w:val="20"/>
                <w:szCs w:val="20"/>
                <w:u w:val="none"/>
              </w:rPr>
              <w:t xml:space="preserve">A</w:t>
            </w:r>
            <w:r>
              <w:rPr>
                <w:color w:val="00274C"/>
                <w:position w:val="-2"/>
                <w:sz w:val="20"/>
                <w:szCs w:val="20"/>
                <w:u w:val="none"/>
              </w:rPr>
              <w:t xml:space="preserve"> avec la clé prévue à cet effet.</w:t>
            </w:r>
          </w:p>
          <w:p>
            <w:pPr>
              <w:numPr>
                <w:ilvl w:val="0"/>
                <w:numId w:val="9423"/>
              </w:numPr>
              <w:spacing w:before="0" w:after="0" w:line="262" w:lineRule="auto"/>
              <w:jc w:val="left"/>
              <w:rPr>
                <w:color w:val="00274C"/>
                <w:sz w:val="20"/>
                <w:szCs w:val="20"/>
              </w:rPr>
            </w:pPr>
            <w:r>
              <w:rPr>
                <w:color w:val="00274C"/>
                <w:position w:val="-2"/>
                <w:sz w:val="20"/>
                <w:szCs w:val="20"/>
                <w:u w:val="none"/>
              </w:rPr>
              <w:t xml:space="preserve">Graisser le joint et visser la cartouche neuve </w:t>
            </w:r>
            <w:r>
              <w:rPr>
                <w:b/>
                <w:bCs/>
                <w:color w:val="00274C"/>
                <w:position w:val="-2"/>
                <w:sz w:val="20"/>
                <w:szCs w:val="20"/>
                <w:u w:val="none"/>
              </w:rPr>
              <w:t xml:space="preserve">A</w:t>
            </w:r>
            <w:r>
              <w:rPr>
                <w:color w:val="00274C"/>
                <w:position w:val="-2"/>
                <w:sz w:val="20"/>
                <w:szCs w:val="20"/>
                <w:u w:val="none"/>
              </w:rPr>
              <w:t xml:space="preserve"> avec la clé prévue à cet effet.</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5143424" name="name37456939587762f40" descr="Fig_5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8.jpg"/>
                          <pic:cNvPicPr/>
                        </pic:nvPicPr>
                        <pic:blipFill>
                          <a:blip r:embed="rId94606939587762f3a"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6.8</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Remplacement de la cartouche de filtre et pré-filtre carburant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6261227" name="name1695693958776723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734693958776723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15"/>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hyperlink r:id="rId34386939587767983" w:history="1">
              <w:r>
                <w:rPr>
                  <w:rStyle w:val="DefaultParagraphFontPHPDOCX"/>
                  <w:b/>
                  <w:bCs/>
                  <w:color w:val="0000FF"/>
                  <w:position w:val="-2"/>
                  <w:sz w:val="20"/>
                  <w:szCs w:val="20"/>
                  <w:u w:val="single" w:color=""/>
                </w:rPr>
                <w:t xml:space="preserve">Par. 3.2.2.</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6521525" name="name8005693958776e2ec"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7411693958776e2e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Avertissement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15"/>
              </w:numPr>
              <w:spacing w:before="0" w:after="0" w:line="262" w:lineRule="auto"/>
              <w:jc w:val="left"/>
              <w:rPr>
                <w:color w:val="00274C"/>
                <w:sz w:val="20"/>
                <w:szCs w:val="20"/>
              </w:rPr>
            </w:pPr>
            <w:r>
              <w:rPr>
                <w:color w:val="00274C"/>
                <w:position w:val="-2"/>
                <w:sz w:val="20"/>
                <w:szCs w:val="20"/>
                <w:u w:val="none"/>
              </w:rPr>
              <w:t xml:space="preserve">En cas d’utilisation insuffisante, remplacer tous les 12 mois.</w:t>
            </w:r>
          </w:p>
          <w:p>
            <w:pPr>
              <w:numPr>
                <w:ilvl w:val="0"/>
                <w:numId w:val="9415"/>
              </w:numPr>
              <w:spacing w:before="0" w:after="0" w:line="262" w:lineRule="auto"/>
              <w:jc w:val="left"/>
              <w:rPr>
                <w:color w:val="00274C"/>
                <w:sz w:val="20"/>
                <w:szCs w:val="20"/>
              </w:rPr>
            </w:pPr>
            <w:r>
              <w:rPr>
                <w:color w:val="00274C"/>
                <w:position w:val="-2"/>
                <w:sz w:val="20"/>
                <w:szCs w:val="20"/>
                <w:u w:val="none"/>
              </w:rPr>
              <w:t xml:space="preserve">Pour l'élimination de la cartouche du filtre à huile et du filtre du carburant, se référer au   </w:t>
            </w:r>
            <w:hyperlink r:id="rId9153693958776eb2d" w:history="1">
              <w:r>
                <w:rPr>
                  <w:rStyle w:val="DefaultParagraphFontPHPDOCX"/>
                  <w:b/>
                  <w:bCs/>
                  <w:color w:val="0000FF"/>
                  <w:position w:val="-2"/>
                  <w:sz w:val="20"/>
                  <w:szCs w:val="20"/>
                  <w:u w:val="single" w:color=""/>
                </w:rPr>
                <w:t xml:space="preserve">Par. 6.6 DÉMANTÈLEMENT ET DESTRUCTION.</w:t>
              </w:r>
            </w:hyperlink>
          </w:p>
          <w:p>
            <w:pPr>
              <w:numPr>
                <w:ilvl w:val="0"/>
                <w:numId w:val="9424"/>
              </w:numPr>
              <w:spacing w:before="0" w:after="0" w:line="262" w:lineRule="auto"/>
              <w:jc w:val="left"/>
              <w:rPr>
                <w:color w:val="00274C"/>
                <w:sz w:val="20"/>
                <w:szCs w:val="20"/>
              </w:rPr>
            </w:pPr>
            <w:r>
              <w:rPr>
                <w:color w:val="00274C"/>
                <w:position w:val="-2"/>
                <w:sz w:val="20"/>
                <w:szCs w:val="20"/>
                <w:u w:val="none"/>
              </w:rPr>
              <w:t xml:space="preserve"> Débrancher le câble </w:t>
            </w:r>
            <w:r>
              <w:rPr>
                <w:b/>
                <w:bCs/>
                <w:color w:val="00274C"/>
                <w:position w:val="-2"/>
                <w:sz w:val="20"/>
                <w:szCs w:val="20"/>
                <w:u w:val="none"/>
              </w:rPr>
              <w:t xml:space="preserve">A</w:t>
            </w:r>
            <w:r>
              <w:rPr>
                <w:color w:val="00274C"/>
                <w:position w:val="-2"/>
                <w:sz w:val="20"/>
                <w:szCs w:val="20"/>
                <w:u w:val="none"/>
              </w:rPr>
              <w:t xml:space="preserve"> du détecteur de présence d'eau </w:t>
            </w:r>
            <w:r>
              <w:rPr>
                <w:b/>
                <w:bCs/>
                <w:color w:val="00274C"/>
                <w:position w:val="-2"/>
                <w:sz w:val="20"/>
                <w:szCs w:val="20"/>
                <w:u w:val="none"/>
              </w:rPr>
              <w:t xml:space="preserve">C</w:t>
            </w:r>
            <w:r>
              <w:rPr>
                <w:color w:val="00274C"/>
                <w:position w:val="-2"/>
                <w:sz w:val="20"/>
                <w:szCs w:val="20"/>
                <w:u w:val="none"/>
              </w:rPr>
              <w:t xml:space="preserve"> .</w:t>
            </w:r>
          </w:p>
          <w:p>
            <w:pPr>
              <w:numPr>
                <w:ilvl w:val="0"/>
                <w:numId w:val="9424"/>
              </w:numPr>
              <w:spacing w:before="0" w:after="0" w:line="262" w:lineRule="auto"/>
              <w:jc w:val="left"/>
              <w:rPr>
                <w:color w:val="00274C"/>
                <w:sz w:val="20"/>
                <w:szCs w:val="20"/>
              </w:rPr>
            </w:pPr>
            <w:r>
              <w:rPr>
                <w:color w:val="00274C"/>
                <w:position w:val="-2"/>
                <w:sz w:val="20"/>
                <w:szCs w:val="20"/>
                <w:u w:val="none"/>
              </w:rPr>
              <w:t xml:space="preserve">Dévisser le détecteur de présence d'eau </w:t>
            </w:r>
            <w:r>
              <w:rPr>
                <w:b/>
                <w:bCs/>
                <w:color w:val="00274C"/>
                <w:position w:val="-2"/>
                <w:sz w:val="20"/>
                <w:szCs w:val="20"/>
                <w:u w:val="none"/>
              </w:rPr>
              <w:t xml:space="preserve">C</w:t>
            </w:r>
            <w:r>
              <w:rPr>
                <w:color w:val="00274C"/>
                <w:position w:val="-2"/>
                <w:sz w:val="20"/>
                <w:szCs w:val="20"/>
                <w:u w:val="none"/>
              </w:rPr>
              <w:t xml:space="preserve"> de la cartouche </w:t>
            </w:r>
            <w:r>
              <w:rPr>
                <w:b/>
                <w:bCs/>
                <w:color w:val="00274C"/>
                <w:position w:val="-2"/>
                <w:sz w:val="20"/>
                <w:szCs w:val="20"/>
                <w:u w:val="none"/>
              </w:rPr>
              <w:t xml:space="preserve">B</w:t>
            </w:r>
            <w:r>
              <w:rPr>
                <w:color w:val="00274C"/>
                <w:position w:val="-2"/>
                <w:sz w:val="20"/>
                <w:szCs w:val="20"/>
                <w:u w:val="none"/>
              </w:rPr>
              <w:t xml:space="preserve"> .</w:t>
            </w:r>
          </w:p>
          <w:p>
            <w:pPr>
              <w:numPr>
                <w:ilvl w:val="0"/>
                <w:numId w:val="9424"/>
              </w:numPr>
              <w:spacing w:before="0" w:after="0" w:line="262" w:lineRule="auto"/>
              <w:jc w:val="left"/>
              <w:rPr>
                <w:color w:val="00274C"/>
                <w:sz w:val="20"/>
                <w:szCs w:val="20"/>
              </w:rPr>
            </w:pPr>
            <w:r>
              <w:rPr>
                <w:color w:val="00274C"/>
                <w:position w:val="-2"/>
                <w:sz w:val="20"/>
                <w:szCs w:val="20"/>
                <w:u w:val="none"/>
              </w:rPr>
              <w:t xml:space="preserve">Dévisser la cartouche </w:t>
            </w:r>
            <w:r>
              <w:rPr>
                <w:b/>
                <w:bCs/>
                <w:color w:val="00274C"/>
                <w:position w:val="-2"/>
                <w:sz w:val="20"/>
                <w:szCs w:val="20"/>
                <w:u w:val="none"/>
              </w:rPr>
              <w:t xml:space="preserve">B</w:t>
            </w:r>
            <w:r>
              <w:rPr>
                <w:color w:val="00274C"/>
                <w:position w:val="-2"/>
                <w:sz w:val="20"/>
                <w:szCs w:val="20"/>
                <w:u w:val="none"/>
              </w:rPr>
              <w:t xml:space="preserve"> avec la clé prévue à cet effet </w:t>
            </w:r>
            <w:r>
              <w:rPr>
                <w:b/>
                <w:bCs/>
                <w:color w:val="00274C"/>
                <w:position w:val="-2"/>
                <w:sz w:val="20"/>
                <w:szCs w:val="20"/>
                <w:u w:val="none"/>
              </w:rPr>
              <w:t xml:space="preserve">F (Fig. 6.10)</w:t>
            </w:r>
            <w:r>
              <w:rPr>
                <w:color w:val="00274C"/>
                <w:position w:val="-2"/>
                <w:sz w:val="20"/>
                <w:szCs w:val="20"/>
                <w:u w:val="none"/>
              </w:rPr>
              <w:t xml:space="preserve"> .</w:t>
            </w:r>
          </w:p>
          <w:p>
            <w:pPr>
              <w:numPr>
                <w:ilvl w:val="0"/>
                <w:numId w:val="9424"/>
              </w:numPr>
              <w:spacing w:before="0" w:after="0" w:line="262" w:lineRule="auto"/>
              <w:jc w:val="left"/>
              <w:rPr>
                <w:color w:val="00274C"/>
                <w:sz w:val="20"/>
                <w:szCs w:val="20"/>
              </w:rPr>
            </w:pPr>
            <w:r>
              <w:rPr>
                <w:color w:val="00274C"/>
                <w:position w:val="-2"/>
                <w:sz w:val="20"/>
                <w:szCs w:val="20"/>
                <w:u w:val="none"/>
              </w:rPr>
              <w:t xml:space="preserve">Huiler le joint D de la cartouche neuve </w:t>
            </w:r>
            <w:r>
              <w:rPr>
                <w:b/>
                <w:bCs/>
                <w:color w:val="00274C"/>
                <w:position w:val="-2"/>
                <w:sz w:val="20"/>
                <w:szCs w:val="20"/>
                <w:u w:val="none"/>
              </w:rPr>
              <w:t xml:space="preserve">B</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8480760" name="name65846939587773ce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5286939587773ce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Pr>
              <w:widowControl w:val="on"/>
              <w:pBdr/>
              <w:spacing w:before="0" w:after="0" w:line="240" w:lineRule="auto"/>
              <w:ind w:left="0" w:right="0"/>
              <w:jc w:val="left"/>
            </w:pPr>
            <w:r>
              <w:rPr>
                <w:color w:val="00274C"/>
                <w:position w:val="-2"/>
                <w:sz w:val="20"/>
                <w:szCs w:val="20"/>
                <w:u w:val="none"/>
              </w:rPr>
              <w:t xml:space="preserve">
Ne pas remplir la cartouche neuve </w:t>
            </w:r>
            <w:r>
              <w:rPr>
                <w:b/>
                <w:bCs/>
                <w:color w:val="00274C"/>
                <w:position w:val="-2"/>
                <w:sz w:val="20"/>
                <w:szCs w:val="20"/>
                <w:u w:val="none"/>
              </w:rPr>
              <w:t xml:space="preserve">B</w:t>
            </w:r>
            <w:r>
              <w:rPr>
                <w:color w:val="00274C"/>
                <w:position w:val="-2"/>
                <w:sz w:val="20"/>
                <w:szCs w:val="20"/>
                <w:u w:val="none"/>
              </w:rPr>
              <w:t xml:space="preserve"> avec le carburant.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24"/>
              </w:numPr>
              <w:spacing w:before="0" w:after="0" w:line="262" w:lineRule="auto"/>
              <w:jc w:val="left"/>
              <w:rPr>
                <w:color w:val="00274C"/>
                <w:sz w:val="20"/>
                <w:szCs w:val="20"/>
              </w:rPr>
            </w:pPr>
            <w:r>
              <w:rPr>
                <w:color w:val="00274C"/>
                <w:position w:val="-2"/>
                <w:sz w:val="20"/>
                <w:szCs w:val="20"/>
                <w:u w:val="none"/>
              </w:rPr>
              <w:t xml:space="preserve">Visser la cartouche neuve </w:t>
            </w:r>
            <w:r>
              <w:rPr>
                <w:b/>
                <w:bCs/>
                <w:color w:val="00274C"/>
                <w:position w:val="-2"/>
                <w:sz w:val="20"/>
                <w:szCs w:val="20"/>
                <w:u w:val="none"/>
              </w:rPr>
              <w:t xml:space="preserve">B (Fig. 6.10)</w:t>
            </w:r>
            <w:r>
              <w:rPr>
                <w:color w:val="00274C"/>
                <w:position w:val="-2"/>
                <w:sz w:val="20"/>
                <w:szCs w:val="20"/>
                <w:u w:val="none"/>
              </w:rPr>
              <w:t xml:space="preserve"> sur le support du filtre à gazole </w:t>
            </w:r>
            <w:r>
              <w:rPr>
                <w:b/>
                <w:bCs/>
                <w:color w:val="00274C"/>
                <w:position w:val="-2"/>
                <w:sz w:val="20"/>
                <w:szCs w:val="20"/>
                <w:u w:val="none"/>
              </w:rPr>
              <w:t xml:space="preserve">E</w:t>
            </w:r>
            <w:r>
              <w:rPr>
                <w:color w:val="00274C"/>
                <w:position w:val="-2"/>
                <w:sz w:val="20"/>
                <w:szCs w:val="20"/>
                <w:u w:val="none"/>
              </w:rPr>
              <w:t xml:space="preserve"> avec la clé prévue à cet effet </w:t>
            </w:r>
            <w:r>
              <w:rPr>
                <w:b/>
                <w:bCs/>
                <w:color w:val="00274C"/>
                <w:position w:val="-2"/>
                <w:sz w:val="20"/>
                <w:szCs w:val="20"/>
                <w:u w:val="none"/>
              </w:rPr>
              <w:t xml:space="preserve">F</w:t>
            </w:r>
            <w:r>
              <w:rPr>
                <w:color w:val="00274C"/>
                <w:position w:val="-2"/>
                <w:sz w:val="20"/>
                <w:szCs w:val="20"/>
                <w:u w:val="none"/>
              </w:rPr>
              <w:t xml:space="preserve"> (couple de serrage de </w:t>
            </w:r>
            <w:r>
              <w:rPr>
                <w:b/>
                <w:bCs/>
                <w:color w:val="00274C"/>
                <w:position w:val="-2"/>
                <w:sz w:val="20"/>
                <w:szCs w:val="20"/>
                <w:u w:val="none"/>
              </w:rPr>
              <w:t xml:space="preserve">17 Nm</w:t>
            </w:r>
            <w:r>
              <w:rPr>
                <w:color w:val="00274C"/>
                <w:position w:val="-2"/>
                <w:sz w:val="20"/>
                <w:szCs w:val="20"/>
                <w:u w:val="none"/>
              </w:rPr>
              <w:t xml:space="preserve"> ).</w:t>
            </w:r>
          </w:p>
          <w:p>
            <w:pPr>
              <w:numPr>
                <w:ilvl w:val="0"/>
                <w:numId w:val="9424"/>
              </w:numPr>
              <w:spacing w:before="0" w:after="0" w:line="262" w:lineRule="auto"/>
              <w:jc w:val="left"/>
              <w:rPr>
                <w:color w:val="00274C"/>
                <w:sz w:val="20"/>
                <w:szCs w:val="20"/>
              </w:rPr>
            </w:pPr>
            <w:r>
              <w:rPr>
                <w:color w:val="00274C"/>
                <w:position w:val="-2"/>
                <w:sz w:val="20"/>
                <w:szCs w:val="20"/>
                <w:u w:val="none"/>
              </w:rPr>
              <w:t xml:space="preserve">Visser le détecteur de présence d'eau </w:t>
            </w:r>
            <w:r>
              <w:rPr>
                <w:b/>
                <w:bCs/>
                <w:color w:val="00274C"/>
                <w:position w:val="-2"/>
                <w:sz w:val="20"/>
                <w:szCs w:val="20"/>
                <w:u w:val="none"/>
              </w:rPr>
              <w:t xml:space="preserve">C</w:t>
            </w:r>
            <w:r>
              <w:rPr>
                <w:color w:val="00274C"/>
                <w:position w:val="-2"/>
                <w:sz w:val="20"/>
                <w:szCs w:val="20"/>
                <w:u w:val="none"/>
              </w:rPr>
              <w:t xml:space="preserve"> sur la cartouche neuve </w:t>
            </w:r>
            <w:r>
              <w:rPr>
                <w:b/>
                <w:bCs/>
                <w:color w:val="00274C"/>
                <w:position w:val="-2"/>
                <w:sz w:val="20"/>
                <w:szCs w:val="20"/>
                <w:u w:val="none"/>
              </w:rPr>
              <w:t xml:space="preserve">B</w:t>
            </w:r>
            <w:r>
              <w:rPr>
                <w:color w:val="00274C"/>
                <w:position w:val="-2"/>
                <w:sz w:val="20"/>
                <w:szCs w:val="20"/>
                <w:u w:val="none"/>
              </w:rPr>
              <w:t xml:space="preserve"> (couple de serrage de </w:t>
            </w:r>
            <w:r>
              <w:rPr>
                <w:b/>
                <w:bCs/>
                <w:color w:val="00274C"/>
                <w:position w:val="-2"/>
                <w:sz w:val="20"/>
                <w:szCs w:val="20"/>
                <w:u w:val="none"/>
              </w:rPr>
              <w:t xml:space="preserve">5 Nm</w:t>
            </w:r>
            <w:r>
              <w:rPr>
                <w:color w:val="00274C"/>
                <w:position w:val="-2"/>
                <w:sz w:val="20"/>
                <w:szCs w:val="20"/>
                <w:u w:val="none"/>
              </w:rPr>
              <w:t xml:space="preserve"> ).</w:t>
            </w:r>
          </w:p>
          <w:p>
            <w:pPr>
              <w:numPr>
                <w:ilvl w:val="0"/>
                <w:numId w:val="9424"/>
              </w:numPr>
              <w:spacing w:before="0" w:after="0" w:line="262" w:lineRule="auto"/>
              <w:jc w:val="left"/>
              <w:rPr>
                <w:color w:val="00274C"/>
                <w:sz w:val="20"/>
                <w:szCs w:val="20"/>
              </w:rPr>
            </w:pPr>
            <w:r>
              <w:rPr>
                <w:color w:val="00274C"/>
                <w:position w:val="-2"/>
                <w:sz w:val="20"/>
                <w:szCs w:val="20"/>
                <w:u w:val="none"/>
              </w:rPr>
              <w:t xml:space="preserve">Rebrancher le câble </w:t>
            </w:r>
            <w:r>
              <w:rPr>
                <w:b/>
                <w:bCs/>
                <w:color w:val="00274C"/>
                <w:position w:val="-2"/>
                <w:sz w:val="20"/>
                <w:szCs w:val="20"/>
                <w:u w:val="none"/>
              </w:rPr>
              <w:t xml:space="preserve">A</w:t>
            </w:r>
            <w:r>
              <w:rPr>
                <w:color w:val="00274C"/>
                <w:position w:val="-2"/>
                <w:sz w:val="20"/>
                <w:szCs w:val="20"/>
                <w:u w:val="none"/>
              </w:rPr>
              <w:t xml:space="preserve"> du détecteur de présence d'eau.</w:t>
            </w:r>
          </w:p>
          <w:p>
            <w:pPr>
              <w:numPr>
                <w:ilvl w:val="0"/>
                <w:numId w:val="9424"/>
              </w:numPr>
              <w:spacing w:before="0" w:after="0" w:line="262" w:lineRule="auto"/>
              <w:jc w:val="left"/>
              <w:rPr>
                <w:color w:val="00274C"/>
                <w:sz w:val="20"/>
                <w:szCs w:val="20"/>
              </w:rPr>
            </w:pPr>
            <w:r>
              <w:rPr>
                <w:color w:val="00274C"/>
                <w:position w:val="-2"/>
                <w:sz w:val="20"/>
                <w:szCs w:val="20"/>
                <w:u w:val="none"/>
              </w:rPr>
              <w:t xml:space="preserve">Appuyer plusieurs fois sur le bouton </w:t>
            </w:r>
            <w:r>
              <w:rPr>
                <w:b/>
                <w:bCs/>
                <w:color w:val="00274C"/>
                <w:position w:val="-2"/>
                <w:sz w:val="20"/>
                <w:szCs w:val="20"/>
                <w:u w:val="none"/>
              </w:rPr>
              <w:t xml:space="preserve">G</w:t>
            </w:r>
            <w:r>
              <w:rPr>
                <w:color w:val="00274C"/>
                <w:position w:val="-2"/>
                <w:sz w:val="20"/>
                <w:szCs w:val="20"/>
                <w:u w:val="none"/>
              </w:rPr>
              <w:t xml:space="preserve"> pour remplir le circuit.</w:t>
            </w:r>
          </w:p>
          <w:p/>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30139021" name="name8406693958777bdce" descr="Fig_5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9.jpg"/>
                          <pic:cNvPicPr/>
                        </pic:nvPicPr>
                        <pic:blipFill>
                          <a:blip r:embed="rId6825693958777bdc9"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6.9</w:t>
            </w:r>
            <w:r>
              <w:rPr>
                <w:position w:val="-226"/>
              </w:rPr>
              <w:drawing>
                <wp:inline distT="0" distB="0" distL="0" distR="0">
                  <wp:extent cx="2232000" cy="1483200"/>
                  <wp:effectExtent b="0" l="0" r="0" t="0"/>
                  <wp:docPr id="82747014" name="name45166939587781d74" descr="Fig_5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10.jpg"/>
                          <pic:cNvPicPr/>
                        </pic:nvPicPr>
                        <pic:blipFill>
                          <a:blip r:embed="rId25866939587781d70"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6.10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REMARQUE:</w:t>
            </w:r>
            <w:r>
              <w:rPr>
                <w:color w:val="00274C"/>
                <w:position w:val="-2"/>
                <w:sz w:val="20"/>
                <w:szCs w:val="20"/>
                <w:u w:val="none"/>
              </w:rPr>
              <w:t xml:space="preserve"> Cliquer a droit pour reproduire la procédure.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4179693958778228d" w:history="1">
              <w:r>
                <w:rPr>
                  <w:rStyle w:val="DefaultParagraphFontPHPDOCX"/>
                  <w:color w:val="0000FF"/>
                  <w:position w:val="0"/>
                  <w:sz w:val="20"/>
                  <w:szCs w:val="20"/>
                  <w:u w:val="single" w:color=""/>
                </w:rPr>
                <w:t xml:space="preserve">https://www.youtube.com/embed/MXs9IUimUi4?rel=0</w:t>
              </w:r>
            </w:hyperlink>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Remplacement de la cartouche du filtre à air</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3691472" name="name321569395877860e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80369395877860e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15"/>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hyperlink r:id="rId435369395877867fa" w:history="1">
              <w:r>
                <w:rPr>
                  <w:rStyle w:val="DefaultParagraphFontPHPDOCX"/>
                  <w:b/>
                  <w:bCs/>
                  <w:color w:val="0000FF"/>
                  <w:position w:val="-2"/>
                  <w:sz w:val="20"/>
                  <w:szCs w:val="20"/>
                  <w:u w:val="single" w:color=""/>
                </w:rPr>
                <w:t xml:space="preserve">Par. 3.2.2.</w:t>
              </w:r>
            </w:hyperlink>
          </w:p>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Composant pas nécessairement fourni par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Décrocher les deux crochets </w:t>
            </w:r>
            <w:r>
              <w:rPr>
                <w:b/>
                <w:bCs/>
                <w:color w:val="00274C"/>
                <w:position w:val="-2"/>
                <w:sz w:val="20"/>
                <w:szCs w:val="20"/>
                <w:u w:val="none"/>
              </w:rPr>
              <w:t xml:space="preserve">F</w:t>
            </w:r>
            <w:r>
              <w:rPr>
                <w:color w:val="00274C"/>
                <w:position w:val="-2"/>
                <w:sz w:val="20"/>
                <w:szCs w:val="20"/>
                <w:u w:val="none"/>
              </w:rPr>
              <w:t xml:space="preserve"> du couvercle </w:t>
            </w:r>
            <w:r>
              <w:rPr>
                <w:b/>
                <w:bCs/>
                <w:color w:val="00274C"/>
                <w:position w:val="-2"/>
                <w:sz w:val="20"/>
                <w:szCs w:val="20"/>
                <w:u w:val="none"/>
              </w:rPr>
              <w:t xml:space="preserve">A</w:t>
            </w:r>
            <w:r>
              <w:rPr>
                <w:color w:val="00274C"/>
                <w:position w:val="-2"/>
                <w:sz w:val="20"/>
                <w:szCs w:val="20"/>
                <w:u w:val="none"/>
              </w:rPr>
              <w:t xml:space="preserve"> .</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Extraire les cartouches </w:t>
            </w:r>
            <w:r>
              <w:rPr>
                <w:b/>
                <w:bCs/>
                <w:color w:val="00274C"/>
                <w:position w:val="-2"/>
                <w:sz w:val="20"/>
                <w:szCs w:val="20"/>
                <w:u w:val="none"/>
              </w:rPr>
              <w:t xml:space="preserve">B et G.</w:t>
            </w:r>
          </w:p>
          <w:p>
            <w:pPr>
              <w:numPr>
                <w:ilvl w:val="0"/>
                <w:numId w:val="9425"/>
              </w:numPr>
              <w:spacing w:before="0" w:after="0" w:line="262" w:lineRule="auto"/>
              <w:jc w:val="left"/>
              <w:rPr>
                <w:color w:val="00274C"/>
                <w:sz w:val="20"/>
                <w:szCs w:val="20"/>
              </w:rPr>
            </w:pPr>
            <w:r>
              <w:rPr>
                <w:color w:val="00274C"/>
                <w:position w:val="-2"/>
                <w:sz w:val="20"/>
                <w:szCs w:val="20"/>
                <w:u w:val="none"/>
              </w:rPr>
              <w:t xml:space="preserve">Remonter:</w:t>
            </w:r>
            <w:r>
              <w:rPr>
                <w:color w:val="00274C"/>
                <w:position w:val="-2"/>
                <w:sz w:val="20"/>
                <w:szCs w:val="20"/>
                <w:u w:val="none"/>
              </w:rPr>
              <w:br/>
              <w:t xml:space="preserve">- les cartouches neuves </w:t>
            </w:r>
            <w:r>
              <w:rPr>
                <w:b/>
                <w:bCs/>
                <w:color w:val="00274C"/>
                <w:position w:val="-2"/>
                <w:sz w:val="20"/>
                <w:szCs w:val="20"/>
                <w:u w:val="none"/>
              </w:rPr>
              <w:t xml:space="preserve">B et G</w:t>
            </w:r>
            <w:r>
              <w:rPr>
                <w:color w:val="00274C"/>
                <w:position w:val="-2"/>
                <w:sz w:val="20"/>
                <w:szCs w:val="20"/>
                <w:u w:val="none"/>
              </w:rPr>
              <w:t xml:space="preserve"> .</w:t>
            </w:r>
            <w:r>
              <w:rPr>
                <w:color w:val="00274C"/>
                <w:position w:val="-2"/>
                <w:sz w:val="20"/>
                <w:szCs w:val="20"/>
                <w:u w:val="none"/>
              </w:rPr>
              <w:br/>
              <w:t xml:space="preserve">- le couvercle </w:t>
            </w:r>
            <w:r>
              <w:rPr>
                <w:b/>
                <w:bCs/>
                <w:color w:val="00274C"/>
                <w:position w:val="-2"/>
                <w:sz w:val="20"/>
                <w:szCs w:val="20"/>
                <w:u w:val="none"/>
              </w:rPr>
              <w:t xml:space="preserve">A</w:t>
            </w:r>
            <w:r>
              <w:rPr>
                <w:color w:val="00274C"/>
                <w:position w:val="-2"/>
                <w:sz w:val="20"/>
                <w:szCs w:val="20"/>
                <w:u w:val="none"/>
              </w:rPr>
              <w:t xml:space="preserve"> en vérifiant l'étanchéité correcte des crochets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1393429" name="name77836939587792b80" descr="6.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1.png"/>
                          <pic:cNvPicPr/>
                        </pic:nvPicPr>
                        <pic:blipFill>
                          <a:blip r:embed="rId56416939587792b7c"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6.11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Remplacement du filtre DPF</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 Composant à remplacer dans les ateliers autorisés KOHLER.</w:t>
            </w:r>
          </w:p>
          <w:p/>
          <w:p/>
          <w:p>
            <w:pPr>
              <w:numPr>
                <w:ilvl w:val="0"/>
                <w:numId w:val="9426"/>
              </w:numPr>
              <w:spacing w:before="0" w:after="0" w:line="262" w:lineRule="auto"/>
              <w:jc w:val="left"/>
              <w:rPr>
                <w:color w:val="00274C"/>
                <w:sz w:val="20"/>
                <w:szCs w:val="20"/>
              </w:rPr>
            </w:pPr>
            <w:r>
              <w:rPr>
                <w:color w:val="00274C"/>
                <w:position w:val="-2"/>
                <w:sz w:val="20"/>
                <w:szCs w:val="20"/>
                <w:u w:val="none"/>
              </w:rPr>
              <w:t xml:space="preserve">Un témoin s’activera pour indiquer que le filtre DPF est à remplacer.</w:t>
            </w:r>
          </w:p>
          <w:p/>
          <w:p/>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 Consulter le manuel de la machine.</w:t>
            </w:r>
          </w:p>
          <w:p/>
          <w:p/>
          <w:p>
            <w:pPr>
              <w:numPr>
                <w:ilvl w:val="0"/>
                <w:numId w:val="9427"/>
              </w:numPr>
              <w:spacing w:before="0" w:after="0" w:line="262" w:lineRule="auto"/>
              <w:jc w:val="left"/>
              <w:rPr>
                <w:color w:val="00274C"/>
                <w:sz w:val="20"/>
                <w:szCs w:val="20"/>
              </w:rPr>
            </w:pPr>
            <w:r>
              <w:rPr>
                <w:color w:val="00274C"/>
                <w:position w:val="-2"/>
                <w:sz w:val="20"/>
                <w:szCs w:val="20"/>
                <w:u w:val="none"/>
              </w:rPr>
              <w:t xml:space="preserve">Des KITS DPF neufs ou régénérés sont disponibles</w:t>
            </w:r>
          </w:p>
          <w:p>
            <w:pPr>
              <w:numPr>
                <w:ilvl w:val="0"/>
                <w:numId w:val="9415"/>
              </w:numPr>
              <w:spacing w:before="0" w:after="0" w:line="262" w:lineRule="auto"/>
              <w:jc w:val="left"/>
              <w:rPr>
                <w:color w:val="00274C"/>
                <w:sz w:val="20"/>
                <w:szCs w:val="20"/>
              </w:rPr>
            </w:pPr>
            <w:r>
              <w:rPr>
                <w:color w:val="00274C"/>
                <w:position w:val="-2"/>
                <w:sz w:val="20"/>
                <w:szCs w:val="20"/>
                <w:u w:val="none"/>
              </w:rPr>
              <w:t xml:space="preserve">Les KITS régénérés sont certifiés et couverts par une garantie KOHLER spécifique.</w:t>
            </w:r>
          </w:p>
          <w:p>
            <w:pPr>
              <w:numPr>
                <w:ilvl w:val="0"/>
                <w:numId w:val="9415"/>
              </w:numPr>
              <w:spacing w:before="0" w:after="0" w:line="262" w:lineRule="auto"/>
              <w:jc w:val="left"/>
              <w:rPr>
                <w:color w:val="00274C"/>
                <w:sz w:val="20"/>
                <w:szCs w:val="20"/>
              </w:rPr>
            </w:pPr>
            <w:r>
              <w:rPr>
                <w:color w:val="00274C"/>
                <w:position w:val="-2"/>
                <w:sz w:val="20"/>
                <w:szCs w:val="20"/>
                <w:u w:val="none"/>
              </w:rPr>
              <w:t xml:space="preserve">Des processus de nettoyage non certifiés KOHLER pourraient causer des dommages irréversibles au filtre DPF ou au  système ATS.</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Démantèlement et Destruction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9415"/>
              </w:numPr>
              <w:spacing w:before="0" w:after="0" w:line="262" w:lineRule="auto"/>
              <w:jc w:val="left"/>
              <w:rPr>
                <w:color w:val="00274C"/>
                <w:sz w:val="20"/>
                <w:szCs w:val="20"/>
              </w:rPr>
            </w:pPr>
            <w:r>
              <w:rPr>
                <w:color w:val="00274C"/>
                <w:position w:val="-2"/>
                <w:sz w:val="20"/>
                <w:szCs w:val="20"/>
                <w:u w:val="none"/>
              </w:rPr>
              <w:t xml:space="preserve">En cas de destruction, le moteur devra être éliminé dans des décharges adaptées, en se conformant à la législation en vigueur.</w:t>
            </w:r>
          </w:p>
          <w:p>
            <w:pPr>
              <w:numPr>
                <w:ilvl w:val="0"/>
                <w:numId w:val="9415"/>
              </w:numPr>
              <w:spacing w:before="0" w:after="0" w:line="262" w:lineRule="auto"/>
              <w:jc w:val="left"/>
              <w:rPr>
                <w:color w:val="00274C"/>
                <w:sz w:val="20"/>
                <w:szCs w:val="20"/>
              </w:rPr>
            </w:pPr>
            <w:r>
              <w:rPr>
                <w:color w:val="00274C"/>
                <w:position w:val="-2"/>
                <w:sz w:val="20"/>
                <w:szCs w:val="20"/>
                <w:u w:val="none"/>
              </w:rPr>
              <w:t xml:space="preserve">Avant de procéder à la destruction, il est nécessaire de séparer les parties en plastique ou en caoutchouc du reste des composants.</w:t>
            </w:r>
          </w:p>
          <w:p>
            <w:pPr>
              <w:numPr>
                <w:ilvl w:val="0"/>
                <w:numId w:val="9415"/>
              </w:numPr>
              <w:spacing w:before="0" w:after="0" w:line="262" w:lineRule="auto"/>
              <w:jc w:val="left"/>
              <w:rPr>
                <w:color w:val="00274C"/>
                <w:sz w:val="20"/>
                <w:szCs w:val="20"/>
              </w:rPr>
            </w:pPr>
            <w:r>
              <w:rPr>
                <w:color w:val="00274C"/>
                <w:position w:val="-2"/>
                <w:sz w:val="20"/>
                <w:szCs w:val="20"/>
                <w:u w:val="none"/>
              </w:rPr>
              <w:t xml:space="preserve">Les parties constituées uniquement de plastique, aluminium et acier pourront être recyclées si elles sont ramassées par les centres appropriés.</w:t>
            </w:r>
          </w:p>
          <w:p>
            <w:pPr>
              <w:numPr>
                <w:ilvl w:val="0"/>
                <w:numId w:val="9415"/>
              </w:numPr>
              <w:spacing w:before="0" w:after="0" w:line="262" w:lineRule="auto"/>
              <w:jc w:val="left"/>
              <w:rPr>
                <w:color w:val="00274C"/>
                <w:sz w:val="20"/>
                <w:szCs w:val="20"/>
              </w:rPr>
            </w:pPr>
            <w:r>
              <w:rPr>
                <w:color w:val="00274C"/>
                <w:position w:val="-2"/>
                <w:sz w:val="20"/>
                <w:szCs w:val="20"/>
                <w:u w:val="none"/>
              </w:rPr>
              <w:t xml:space="preserve">Tous les composants et des liquides doivent être traités conformément aux lois en vigueur dans le pays où le tri est effectué.</w:t>
            </w:r>
          </w:p>
          <w:p>
            <w:pPr>
              <w:numPr>
                <w:ilvl w:val="0"/>
                <w:numId w:val="9415"/>
              </w:numPr>
              <w:spacing w:before="0" w:after="0" w:line="262" w:lineRule="auto"/>
              <w:jc w:val="left"/>
              <w:rPr>
                <w:color w:val="00274C"/>
                <w:sz w:val="20"/>
                <w:szCs w:val="20"/>
              </w:rPr>
            </w:pPr>
            <w:r>
              <w:rPr>
                <w:color w:val="00274C"/>
                <w:position w:val="-2"/>
                <w:sz w:val="20"/>
                <w:szCs w:val="20"/>
                <w:u w:val="none"/>
              </w:rPr>
              <w:t xml:space="preserve">L'huile usée doit être opportunément récupérée et ne doit pas être dispersée dans l'environnement, car, conformément aux normes de loi en vigueur, elle est classée comme déchet dangereux et, en tant que tel, elle doit être remise aux centres de collecte prévus à cet effet.</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9427">
    <w:multiLevelType w:val="hybridMultilevel"/>
    <w:lvl w:ilvl="0" w:tplc="46546290">
      <w:start w:val="1"/>
      <w:numFmt w:val="decimal"/>
      <w:lvlText w:val="%1."/>
      <w:lvlJc w:val="left"/>
      <w:pPr>
        <w:ind w:left="720" w:hanging="360"/>
      </w:pPr>
    </w:lvl>
    <w:lvl w:ilvl="1" w:tplc="46546290" w:tentative="1">
      <w:start w:val="1"/>
      <w:numFmt w:val="lowerLetter"/>
      <w:lvlText w:val="%2."/>
      <w:lvlJc w:val="left"/>
      <w:pPr>
        <w:ind w:left="1440" w:hanging="360"/>
      </w:pPr>
    </w:lvl>
    <w:lvl w:ilvl="2" w:tplc="46546290" w:tentative="1">
      <w:start w:val="1"/>
      <w:numFmt w:val="lowerRoman"/>
      <w:lvlText w:val="%3."/>
      <w:lvlJc w:val="right"/>
      <w:pPr>
        <w:ind w:left="2160" w:hanging="180"/>
      </w:pPr>
    </w:lvl>
    <w:lvl w:ilvl="3" w:tplc="46546290" w:tentative="1">
      <w:start w:val="1"/>
      <w:numFmt w:val="decimal"/>
      <w:lvlText w:val="%4."/>
      <w:lvlJc w:val="left"/>
      <w:pPr>
        <w:ind w:left="2880" w:hanging="360"/>
      </w:pPr>
    </w:lvl>
    <w:lvl w:ilvl="4" w:tplc="46546290" w:tentative="1">
      <w:start w:val="1"/>
      <w:numFmt w:val="lowerLetter"/>
      <w:lvlText w:val="%5."/>
      <w:lvlJc w:val="left"/>
      <w:pPr>
        <w:ind w:left="3600" w:hanging="360"/>
      </w:pPr>
    </w:lvl>
    <w:lvl w:ilvl="5" w:tplc="46546290" w:tentative="1">
      <w:start w:val="1"/>
      <w:numFmt w:val="lowerRoman"/>
      <w:lvlText w:val="%6."/>
      <w:lvlJc w:val="right"/>
      <w:pPr>
        <w:ind w:left="4320" w:hanging="180"/>
      </w:pPr>
    </w:lvl>
    <w:lvl w:ilvl="6" w:tplc="46546290" w:tentative="1">
      <w:start w:val="1"/>
      <w:numFmt w:val="decimal"/>
      <w:lvlText w:val="%7."/>
      <w:lvlJc w:val="left"/>
      <w:pPr>
        <w:ind w:left="5040" w:hanging="360"/>
      </w:pPr>
    </w:lvl>
    <w:lvl w:ilvl="7" w:tplc="46546290" w:tentative="1">
      <w:start w:val="1"/>
      <w:numFmt w:val="lowerLetter"/>
      <w:lvlText w:val="%8."/>
      <w:lvlJc w:val="left"/>
      <w:pPr>
        <w:ind w:left="5760" w:hanging="360"/>
      </w:pPr>
    </w:lvl>
    <w:lvl w:ilvl="8" w:tplc="46546290" w:tentative="1">
      <w:start w:val="1"/>
      <w:numFmt w:val="lowerRoman"/>
      <w:lvlText w:val="%9."/>
      <w:lvlJc w:val="right"/>
      <w:pPr>
        <w:ind w:left="6480" w:hanging="180"/>
      </w:pPr>
    </w:lvl>
  </w:abstractNum>
  <w:abstractNum w:abstractNumId="9426">
    <w:multiLevelType w:val="hybridMultilevel"/>
    <w:lvl w:ilvl="0" w:tplc="94469490">
      <w:start w:val="1"/>
      <w:numFmt w:val="decimal"/>
      <w:lvlText w:val="%1."/>
      <w:lvlJc w:val="left"/>
      <w:pPr>
        <w:ind w:left="720" w:hanging="360"/>
      </w:pPr>
    </w:lvl>
    <w:lvl w:ilvl="1" w:tplc="94469490" w:tentative="1">
      <w:start w:val="1"/>
      <w:numFmt w:val="lowerLetter"/>
      <w:lvlText w:val="%2."/>
      <w:lvlJc w:val="left"/>
      <w:pPr>
        <w:ind w:left="1440" w:hanging="360"/>
      </w:pPr>
    </w:lvl>
    <w:lvl w:ilvl="2" w:tplc="94469490" w:tentative="1">
      <w:start w:val="1"/>
      <w:numFmt w:val="lowerRoman"/>
      <w:lvlText w:val="%3."/>
      <w:lvlJc w:val="right"/>
      <w:pPr>
        <w:ind w:left="2160" w:hanging="180"/>
      </w:pPr>
    </w:lvl>
    <w:lvl w:ilvl="3" w:tplc="94469490" w:tentative="1">
      <w:start w:val="1"/>
      <w:numFmt w:val="decimal"/>
      <w:lvlText w:val="%4."/>
      <w:lvlJc w:val="left"/>
      <w:pPr>
        <w:ind w:left="2880" w:hanging="360"/>
      </w:pPr>
    </w:lvl>
    <w:lvl w:ilvl="4" w:tplc="94469490" w:tentative="1">
      <w:start w:val="1"/>
      <w:numFmt w:val="lowerLetter"/>
      <w:lvlText w:val="%5."/>
      <w:lvlJc w:val="left"/>
      <w:pPr>
        <w:ind w:left="3600" w:hanging="360"/>
      </w:pPr>
    </w:lvl>
    <w:lvl w:ilvl="5" w:tplc="94469490" w:tentative="1">
      <w:start w:val="1"/>
      <w:numFmt w:val="lowerRoman"/>
      <w:lvlText w:val="%6."/>
      <w:lvlJc w:val="right"/>
      <w:pPr>
        <w:ind w:left="4320" w:hanging="180"/>
      </w:pPr>
    </w:lvl>
    <w:lvl w:ilvl="6" w:tplc="94469490" w:tentative="1">
      <w:start w:val="1"/>
      <w:numFmt w:val="decimal"/>
      <w:lvlText w:val="%7."/>
      <w:lvlJc w:val="left"/>
      <w:pPr>
        <w:ind w:left="5040" w:hanging="360"/>
      </w:pPr>
    </w:lvl>
    <w:lvl w:ilvl="7" w:tplc="94469490" w:tentative="1">
      <w:start w:val="1"/>
      <w:numFmt w:val="lowerLetter"/>
      <w:lvlText w:val="%8."/>
      <w:lvlJc w:val="left"/>
      <w:pPr>
        <w:ind w:left="5760" w:hanging="360"/>
      </w:pPr>
    </w:lvl>
    <w:lvl w:ilvl="8" w:tplc="94469490" w:tentative="1">
      <w:start w:val="1"/>
      <w:numFmt w:val="lowerRoman"/>
      <w:lvlText w:val="%9."/>
      <w:lvlJc w:val="right"/>
      <w:pPr>
        <w:ind w:left="6480" w:hanging="180"/>
      </w:pPr>
    </w:lvl>
  </w:abstractNum>
  <w:abstractNum w:abstractNumId="9425">
    <w:multiLevelType w:val="hybridMultilevel"/>
    <w:lvl w:ilvl="0" w:tplc="92627488">
      <w:start w:val="1"/>
      <w:numFmt w:val="decimal"/>
      <w:lvlText w:val="%1."/>
      <w:lvlJc w:val="left"/>
      <w:pPr>
        <w:ind w:left="720" w:hanging="360"/>
      </w:pPr>
    </w:lvl>
    <w:lvl w:ilvl="1" w:tplc="92627488" w:tentative="1">
      <w:start w:val="1"/>
      <w:numFmt w:val="lowerLetter"/>
      <w:lvlText w:val="%2."/>
      <w:lvlJc w:val="left"/>
      <w:pPr>
        <w:ind w:left="1440" w:hanging="360"/>
      </w:pPr>
    </w:lvl>
    <w:lvl w:ilvl="2" w:tplc="92627488" w:tentative="1">
      <w:start w:val="1"/>
      <w:numFmt w:val="lowerRoman"/>
      <w:lvlText w:val="%3."/>
      <w:lvlJc w:val="right"/>
      <w:pPr>
        <w:ind w:left="2160" w:hanging="180"/>
      </w:pPr>
    </w:lvl>
    <w:lvl w:ilvl="3" w:tplc="92627488" w:tentative="1">
      <w:start w:val="1"/>
      <w:numFmt w:val="decimal"/>
      <w:lvlText w:val="%4."/>
      <w:lvlJc w:val="left"/>
      <w:pPr>
        <w:ind w:left="2880" w:hanging="360"/>
      </w:pPr>
    </w:lvl>
    <w:lvl w:ilvl="4" w:tplc="92627488" w:tentative="1">
      <w:start w:val="1"/>
      <w:numFmt w:val="lowerLetter"/>
      <w:lvlText w:val="%5."/>
      <w:lvlJc w:val="left"/>
      <w:pPr>
        <w:ind w:left="3600" w:hanging="360"/>
      </w:pPr>
    </w:lvl>
    <w:lvl w:ilvl="5" w:tplc="92627488" w:tentative="1">
      <w:start w:val="1"/>
      <w:numFmt w:val="lowerRoman"/>
      <w:lvlText w:val="%6."/>
      <w:lvlJc w:val="right"/>
      <w:pPr>
        <w:ind w:left="4320" w:hanging="180"/>
      </w:pPr>
    </w:lvl>
    <w:lvl w:ilvl="6" w:tplc="92627488" w:tentative="1">
      <w:start w:val="1"/>
      <w:numFmt w:val="decimal"/>
      <w:lvlText w:val="%7."/>
      <w:lvlJc w:val="left"/>
      <w:pPr>
        <w:ind w:left="5040" w:hanging="360"/>
      </w:pPr>
    </w:lvl>
    <w:lvl w:ilvl="7" w:tplc="92627488" w:tentative="1">
      <w:start w:val="1"/>
      <w:numFmt w:val="lowerLetter"/>
      <w:lvlText w:val="%8."/>
      <w:lvlJc w:val="left"/>
      <w:pPr>
        <w:ind w:left="5760" w:hanging="360"/>
      </w:pPr>
    </w:lvl>
    <w:lvl w:ilvl="8" w:tplc="92627488" w:tentative="1">
      <w:start w:val="1"/>
      <w:numFmt w:val="lowerRoman"/>
      <w:lvlText w:val="%9."/>
      <w:lvlJc w:val="right"/>
      <w:pPr>
        <w:ind w:left="6480" w:hanging="180"/>
      </w:pPr>
    </w:lvl>
  </w:abstractNum>
  <w:abstractNum w:abstractNumId="9424">
    <w:multiLevelType w:val="hybridMultilevel"/>
    <w:lvl w:ilvl="0" w:tplc="61392567">
      <w:start w:val="1"/>
      <w:numFmt w:val="decimal"/>
      <w:lvlText w:val="%1."/>
      <w:lvlJc w:val="left"/>
      <w:pPr>
        <w:ind w:left="720" w:hanging="360"/>
      </w:pPr>
    </w:lvl>
    <w:lvl w:ilvl="1" w:tplc="61392567" w:tentative="1">
      <w:start w:val="1"/>
      <w:numFmt w:val="lowerLetter"/>
      <w:lvlText w:val="%2."/>
      <w:lvlJc w:val="left"/>
      <w:pPr>
        <w:ind w:left="1440" w:hanging="360"/>
      </w:pPr>
    </w:lvl>
    <w:lvl w:ilvl="2" w:tplc="61392567" w:tentative="1">
      <w:start w:val="1"/>
      <w:numFmt w:val="lowerRoman"/>
      <w:lvlText w:val="%3."/>
      <w:lvlJc w:val="right"/>
      <w:pPr>
        <w:ind w:left="2160" w:hanging="180"/>
      </w:pPr>
    </w:lvl>
    <w:lvl w:ilvl="3" w:tplc="61392567" w:tentative="1">
      <w:start w:val="1"/>
      <w:numFmt w:val="decimal"/>
      <w:lvlText w:val="%4."/>
      <w:lvlJc w:val="left"/>
      <w:pPr>
        <w:ind w:left="2880" w:hanging="360"/>
      </w:pPr>
    </w:lvl>
    <w:lvl w:ilvl="4" w:tplc="61392567" w:tentative="1">
      <w:start w:val="1"/>
      <w:numFmt w:val="lowerLetter"/>
      <w:lvlText w:val="%5."/>
      <w:lvlJc w:val="left"/>
      <w:pPr>
        <w:ind w:left="3600" w:hanging="360"/>
      </w:pPr>
    </w:lvl>
    <w:lvl w:ilvl="5" w:tplc="61392567" w:tentative="1">
      <w:start w:val="1"/>
      <w:numFmt w:val="lowerRoman"/>
      <w:lvlText w:val="%6."/>
      <w:lvlJc w:val="right"/>
      <w:pPr>
        <w:ind w:left="4320" w:hanging="180"/>
      </w:pPr>
    </w:lvl>
    <w:lvl w:ilvl="6" w:tplc="61392567" w:tentative="1">
      <w:start w:val="1"/>
      <w:numFmt w:val="decimal"/>
      <w:lvlText w:val="%7."/>
      <w:lvlJc w:val="left"/>
      <w:pPr>
        <w:ind w:left="5040" w:hanging="360"/>
      </w:pPr>
    </w:lvl>
    <w:lvl w:ilvl="7" w:tplc="61392567" w:tentative="1">
      <w:start w:val="1"/>
      <w:numFmt w:val="lowerLetter"/>
      <w:lvlText w:val="%8."/>
      <w:lvlJc w:val="left"/>
      <w:pPr>
        <w:ind w:left="5760" w:hanging="360"/>
      </w:pPr>
    </w:lvl>
    <w:lvl w:ilvl="8" w:tplc="61392567" w:tentative="1">
      <w:start w:val="1"/>
      <w:numFmt w:val="lowerRoman"/>
      <w:lvlText w:val="%9."/>
      <w:lvlJc w:val="right"/>
      <w:pPr>
        <w:ind w:left="6480" w:hanging="180"/>
      </w:pPr>
    </w:lvl>
  </w:abstractNum>
  <w:abstractNum w:abstractNumId="9423">
    <w:multiLevelType w:val="hybridMultilevel"/>
    <w:lvl w:ilvl="0" w:tplc="66854837">
      <w:start w:val="1"/>
      <w:numFmt w:val="decimal"/>
      <w:lvlText w:val="%1."/>
      <w:lvlJc w:val="left"/>
      <w:pPr>
        <w:ind w:left="720" w:hanging="360"/>
      </w:pPr>
    </w:lvl>
    <w:lvl w:ilvl="1" w:tplc="66854837" w:tentative="1">
      <w:start w:val="1"/>
      <w:numFmt w:val="lowerLetter"/>
      <w:lvlText w:val="%2."/>
      <w:lvlJc w:val="left"/>
      <w:pPr>
        <w:ind w:left="1440" w:hanging="360"/>
      </w:pPr>
    </w:lvl>
    <w:lvl w:ilvl="2" w:tplc="66854837" w:tentative="1">
      <w:start w:val="1"/>
      <w:numFmt w:val="lowerRoman"/>
      <w:lvlText w:val="%3."/>
      <w:lvlJc w:val="right"/>
      <w:pPr>
        <w:ind w:left="2160" w:hanging="180"/>
      </w:pPr>
    </w:lvl>
    <w:lvl w:ilvl="3" w:tplc="66854837" w:tentative="1">
      <w:start w:val="1"/>
      <w:numFmt w:val="decimal"/>
      <w:lvlText w:val="%4."/>
      <w:lvlJc w:val="left"/>
      <w:pPr>
        <w:ind w:left="2880" w:hanging="360"/>
      </w:pPr>
    </w:lvl>
    <w:lvl w:ilvl="4" w:tplc="66854837" w:tentative="1">
      <w:start w:val="1"/>
      <w:numFmt w:val="lowerLetter"/>
      <w:lvlText w:val="%5."/>
      <w:lvlJc w:val="left"/>
      <w:pPr>
        <w:ind w:left="3600" w:hanging="360"/>
      </w:pPr>
    </w:lvl>
    <w:lvl w:ilvl="5" w:tplc="66854837" w:tentative="1">
      <w:start w:val="1"/>
      <w:numFmt w:val="lowerRoman"/>
      <w:lvlText w:val="%6."/>
      <w:lvlJc w:val="right"/>
      <w:pPr>
        <w:ind w:left="4320" w:hanging="180"/>
      </w:pPr>
    </w:lvl>
    <w:lvl w:ilvl="6" w:tplc="66854837" w:tentative="1">
      <w:start w:val="1"/>
      <w:numFmt w:val="decimal"/>
      <w:lvlText w:val="%7."/>
      <w:lvlJc w:val="left"/>
      <w:pPr>
        <w:ind w:left="5040" w:hanging="360"/>
      </w:pPr>
    </w:lvl>
    <w:lvl w:ilvl="7" w:tplc="66854837" w:tentative="1">
      <w:start w:val="1"/>
      <w:numFmt w:val="lowerLetter"/>
      <w:lvlText w:val="%8."/>
      <w:lvlJc w:val="left"/>
      <w:pPr>
        <w:ind w:left="5760" w:hanging="360"/>
      </w:pPr>
    </w:lvl>
    <w:lvl w:ilvl="8" w:tplc="66854837" w:tentative="1">
      <w:start w:val="1"/>
      <w:numFmt w:val="lowerRoman"/>
      <w:lvlText w:val="%9."/>
      <w:lvlJc w:val="right"/>
      <w:pPr>
        <w:ind w:left="6480" w:hanging="180"/>
      </w:pPr>
    </w:lvl>
  </w:abstractNum>
  <w:abstractNum w:abstractNumId="9422">
    <w:multiLevelType w:val="hybridMultilevel"/>
    <w:lvl w:ilvl="0" w:tplc="78481564">
      <w:start w:val="1"/>
      <w:numFmt w:val="decimal"/>
      <w:lvlText w:val="%1."/>
      <w:lvlJc w:val="left"/>
      <w:pPr>
        <w:ind w:left="720" w:hanging="360"/>
      </w:pPr>
    </w:lvl>
    <w:lvl w:ilvl="1" w:tplc="78481564" w:tentative="1">
      <w:start w:val="1"/>
      <w:numFmt w:val="lowerLetter"/>
      <w:lvlText w:val="%2."/>
      <w:lvlJc w:val="left"/>
      <w:pPr>
        <w:ind w:left="1440" w:hanging="360"/>
      </w:pPr>
    </w:lvl>
    <w:lvl w:ilvl="2" w:tplc="78481564" w:tentative="1">
      <w:start w:val="1"/>
      <w:numFmt w:val="lowerRoman"/>
      <w:lvlText w:val="%3."/>
      <w:lvlJc w:val="right"/>
      <w:pPr>
        <w:ind w:left="2160" w:hanging="180"/>
      </w:pPr>
    </w:lvl>
    <w:lvl w:ilvl="3" w:tplc="78481564" w:tentative="1">
      <w:start w:val="1"/>
      <w:numFmt w:val="decimal"/>
      <w:lvlText w:val="%4."/>
      <w:lvlJc w:val="left"/>
      <w:pPr>
        <w:ind w:left="2880" w:hanging="360"/>
      </w:pPr>
    </w:lvl>
    <w:lvl w:ilvl="4" w:tplc="78481564" w:tentative="1">
      <w:start w:val="1"/>
      <w:numFmt w:val="lowerLetter"/>
      <w:lvlText w:val="%5."/>
      <w:lvlJc w:val="left"/>
      <w:pPr>
        <w:ind w:left="3600" w:hanging="360"/>
      </w:pPr>
    </w:lvl>
    <w:lvl w:ilvl="5" w:tplc="78481564" w:tentative="1">
      <w:start w:val="1"/>
      <w:numFmt w:val="lowerRoman"/>
      <w:lvlText w:val="%6."/>
      <w:lvlJc w:val="right"/>
      <w:pPr>
        <w:ind w:left="4320" w:hanging="180"/>
      </w:pPr>
    </w:lvl>
    <w:lvl w:ilvl="6" w:tplc="78481564" w:tentative="1">
      <w:start w:val="1"/>
      <w:numFmt w:val="decimal"/>
      <w:lvlText w:val="%7."/>
      <w:lvlJc w:val="left"/>
      <w:pPr>
        <w:ind w:left="5040" w:hanging="360"/>
      </w:pPr>
    </w:lvl>
    <w:lvl w:ilvl="7" w:tplc="78481564" w:tentative="1">
      <w:start w:val="1"/>
      <w:numFmt w:val="lowerLetter"/>
      <w:lvlText w:val="%8."/>
      <w:lvlJc w:val="left"/>
      <w:pPr>
        <w:ind w:left="5760" w:hanging="360"/>
      </w:pPr>
    </w:lvl>
    <w:lvl w:ilvl="8" w:tplc="78481564" w:tentative="1">
      <w:start w:val="1"/>
      <w:numFmt w:val="lowerRoman"/>
      <w:lvlText w:val="%9."/>
      <w:lvlJc w:val="right"/>
      <w:pPr>
        <w:ind w:left="6480" w:hanging="180"/>
      </w:pPr>
    </w:lvl>
  </w:abstractNum>
  <w:abstractNum w:abstractNumId="9421">
    <w:multiLevelType w:val="hybridMultilevel"/>
    <w:lvl w:ilvl="0" w:tplc="87455758">
      <w:start w:val="1"/>
      <w:numFmt w:val="decimal"/>
      <w:lvlText w:val="%1."/>
      <w:lvlJc w:val="left"/>
      <w:pPr>
        <w:ind w:left="720" w:hanging="360"/>
      </w:pPr>
    </w:lvl>
    <w:lvl w:ilvl="1" w:tplc="87455758" w:tentative="1">
      <w:start w:val="1"/>
      <w:numFmt w:val="lowerLetter"/>
      <w:lvlText w:val="%2."/>
      <w:lvlJc w:val="left"/>
      <w:pPr>
        <w:ind w:left="1440" w:hanging="360"/>
      </w:pPr>
    </w:lvl>
    <w:lvl w:ilvl="2" w:tplc="87455758" w:tentative="1">
      <w:start w:val="1"/>
      <w:numFmt w:val="lowerRoman"/>
      <w:lvlText w:val="%3."/>
      <w:lvlJc w:val="right"/>
      <w:pPr>
        <w:ind w:left="2160" w:hanging="180"/>
      </w:pPr>
    </w:lvl>
    <w:lvl w:ilvl="3" w:tplc="87455758" w:tentative="1">
      <w:start w:val="1"/>
      <w:numFmt w:val="decimal"/>
      <w:lvlText w:val="%4."/>
      <w:lvlJc w:val="left"/>
      <w:pPr>
        <w:ind w:left="2880" w:hanging="360"/>
      </w:pPr>
    </w:lvl>
    <w:lvl w:ilvl="4" w:tplc="87455758" w:tentative="1">
      <w:start w:val="1"/>
      <w:numFmt w:val="lowerLetter"/>
      <w:lvlText w:val="%5."/>
      <w:lvlJc w:val="left"/>
      <w:pPr>
        <w:ind w:left="3600" w:hanging="360"/>
      </w:pPr>
    </w:lvl>
    <w:lvl w:ilvl="5" w:tplc="87455758" w:tentative="1">
      <w:start w:val="1"/>
      <w:numFmt w:val="lowerRoman"/>
      <w:lvlText w:val="%6."/>
      <w:lvlJc w:val="right"/>
      <w:pPr>
        <w:ind w:left="4320" w:hanging="180"/>
      </w:pPr>
    </w:lvl>
    <w:lvl w:ilvl="6" w:tplc="87455758" w:tentative="1">
      <w:start w:val="1"/>
      <w:numFmt w:val="decimal"/>
      <w:lvlText w:val="%7."/>
      <w:lvlJc w:val="left"/>
      <w:pPr>
        <w:ind w:left="5040" w:hanging="360"/>
      </w:pPr>
    </w:lvl>
    <w:lvl w:ilvl="7" w:tplc="87455758" w:tentative="1">
      <w:start w:val="1"/>
      <w:numFmt w:val="lowerLetter"/>
      <w:lvlText w:val="%8."/>
      <w:lvlJc w:val="left"/>
      <w:pPr>
        <w:ind w:left="5760" w:hanging="360"/>
      </w:pPr>
    </w:lvl>
    <w:lvl w:ilvl="8" w:tplc="87455758" w:tentative="1">
      <w:start w:val="1"/>
      <w:numFmt w:val="lowerRoman"/>
      <w:lvlText w:val="%9."/>
      <w:lvlJc w:val="right"/>
      <w:pPr>
        <w:ind w:left="6480" w:hanging="180"/>
      </w:pPr>
    </w:lvl>
  </w:abstractNum>
  <w:abstractNum w:abstractNumId="9420">
    <w:multiLevelType w:val="hybridMultilevel"/>
    <w:lvl w:ilvl="0" w:tplc="45217537">
      <w:start w:val="1"/>
      <w:numFmt w:val="decimal"/>
      <w:lvlText w:val="%1."/>
      <w:lvlJc w:val="left"/>
      <w:pPr>
        <w:ind w:left="720" w:hanging="360"/>
      </w:pPr>
    </w:lvl>
    <w:lvl w:ilvl="1" w:tplc="45217537" w:tentative="1">
      <w:start w:val="1"/>
      <w:numFmt w:val="lowerLetter"/>
      <w:lvlText w:val="%2."/>
      <w:lvlJc w:val="left"/>
      <w:pPr>
        <w:ind w:left="1440" w:hanging="360"/>
      </w:pPr>
    </w:lvl>
    <w:lvl w:ilvl="2" w:tplc="45217537" w:tentative="1">
      <w:start w:val="1"/>
      <w:numFmt w:val="lowerRoman"/>
      <w:lvlText w:val="%3."/>
      <w:lvlJc w:val="right"/>
      <w:pPr>
        <w:ind w:left="2160" w:hanging="180"/>
      </w:pPr>
    </w:lvl>
    <w:lvl w:ilvl="3" w:tplc="45217537" w:tentative="1">
      <w:start w:val="1"/>
      <w:numFmt w:val="decimal"/>
      <w:lvlText w:val="%4."/>
      <w:lvlJc w:val="left"/>
      <w:pPr>
        <w:ind w:left="2880" w:hanging="360"/>
      </w:pPr>
    </w:lvl>
    <w:lvl w:ilvl="4" w:tplc="45217537" w:tentative="1">
      <w:start w:val="1"/>
      <w:numFmt w:val="lowerLetter"/>
      <w:lvlText w:val="%5."/>
      <w:lvlJc w:val="left"/>
      <w:pPr>
        <w:ind w:left="3600" w:hanging="360"/>
      </w:pPr>
    </w:lvl>
    <w:lvl w:ilvl="5" w:tplc="45217537" w:tentative="1">
      <w:start w:val="1"/>
      <w:numFmt w:val="lowerRoman"/>
      <w:lvlText w:val="%6."/>
      <w:lvlJc w:val="right"/>
      <w:pPr>
        <w:ind w:left="4320" w:hanging="180"/>
      </w:pPr>
    </w:lvl>
    <w:lvl w:ilvl="6" w:tplc="45217537" w:tentative="1">
      <w:start w:val="1"/>
      <w:numFmt w:val="decimal"/>
      <w:lvlText w:val="%7."/>
      <w:lvlJc w:val="left"/>
      <w:pPr>
        <w:ind w:left="5040" w:hanging="360"/>
      </w:pPr>
    </w:lvl>
    <w:lvl w:ilvl="7" w:tplc="45217537" w:tentative="1">
      <w:start w:val="1"/>
      <w:numFmt w:val="lowerLetter"/>
      <w:lvlText w:val="%8."/>
      <w:lvlJc w:val="left"/>
      <w:pPr>
        <w:ind w:left="5760" w:hanging="360"/>
      </w:pPr>
    </w:lvl>
    <w:lvl w:ilvl="8" w:tplc="45217537" w:tentative="1">
      <w:start w:val="1"/>
      <w:numFmt w:val="lowerRoman"/>
      <w:lvlText w:val="%9."/>
      <w:lvlJc w:val="right"/>
      <w:pPr>
        <w:ind w:left="6480" w:hanging="180"/>
      </w:pPr>
    </w:lvl>
  </w:abstractNum>
  <w:abstractNum w:abstractNumId="9419">
    <w:multiLevelType w:val="hybridMultilevel"/>
    <w:lvl w:ilvl="0" w:tplc="56590400">
      <w:start w:val="1"/>
      <w:numFmt w:val="decimal"/>
      <w:lvlText w:val="%1."/>
      <w:lvlJc w:val="left"/>
      <w:pPr>
        <w:ind w:left="720" w:hanging="360"/>
      </w:pPr>
    </w:lvl>
    <w:lvl w:ilvl="1" w:tplc="56590400" w:tentative="1">
      <w:start w:val="1"/>
      <w:numFmt w:val="lowerLetter"/>
      <w:lvlText w:val="%2."/>
      <w:lvlJc w:val="left"/>
      <w:pPr>
        <w:ind w:left="1440" w:hanging="360"/>
      </w:pPr>
    </w:lvl>
    <w:lvl w:ilvl="2" w:tplc="56590400" w:tentative="1">
      <w:start w:val="1"/>
      <w:numFmt w:val="lowerRoman"/>
      <w:lvlText w:val="%3."/>
      <w:lvlJc w:val="right"/>
      <w:pPr>
        <w:ind w:left="2160" w:hanging="180"/>
      </w:pPr>
    </w:lvl>
    <w:lvl w:ilvl="3" w:tplc="56590400" w:tentative="1">
      <w:start w:val="1"/>
      <w:numFmt w:val="decimal"/>
      <w:lvlText w:val="%4."/>
      <w:lvlJc w:val="left"/>
      <w:pPr>
        <w:ind w:left="2880" w:hanging="360"/>
      </w:pPr>
    </w:lvl>
    <w:lvl w:ilvl="4" w:tplc="56590400" w:tentative="1">
      <w:start w:val="1"/>
      <w:numFmt w:val="lowerLetter"/>
      <w:lvlText w:val="%5."/>
      <w:lvlJc w:val="left"/>
      <w:pPr>
        <w:ind w:left="3600" w:hanging="360"/>
      </w:pPr>
    </w:lvl>
    <w:lvl w:ilvl="5" w:tplc="56590400" w:tentative="1">
      <w:start w:val="1"/>
      <w:numFmt w:val="lowerRoman"/>
      <w:lvlText w:val="%6."/>
      <w:lvlJc w:val="right"/>
      <w:pPr>
        <w:ind w:left="4320" w:hanging="180"/>
      </w:pPr>
    </w:lvl>
    <w:lvl w:ilvl="6" w:tplc="56590400" w:tentative="1">
      <w:start w:val="1"/>
      <w:numFmt w:val="decimal"/>
      <w:lvlText w:val="%7."/>
      <w:lvlJc w:val="left"/>
      <w:pPr>
        <w:ind w:left="5040" w:hanging="360"/>
      </w:pPr>
    </w:lvl>
    <w:lvl w:ilvl="7" w:tplc="56590400" w:tentative="1">
      <w:start w:val="1"/>
      <w:numFmt w:val="lowerLetter"/>
      <w:lvlText w:val="%8."/>
      <w:lvlJc w:val="left"/>
      <w:pPr>
        <w:ind w:left="5760" w:hanging="360"/>
      </w:pPr>
    </w:lvl>
    <w:lvl w:ilvl="8" w:tplc="56590400" w:tentative="1">
      <w:start w:val="1"/>
      <w:numFmt w:val="lowerRoman"/>
      <w:lvlText w:val="%9."/>
      <w:lvlJc w:val="right"/>
      <w:pPr>
        <w:ind w:left="6480" w:hanging="180"/>
      </w:pPr>
    </w:lvl>
  </w:abstractNum>
  <w:abstractNum w:abstractNumId="9418">
    <w:multiLevelType w:val="hybridMultilevel"/>
    <w:lvl w:ilvl="0" w:tplc="34462752">
      <w:start w:val="1"/>
      <w:numFmt w:val="decimal"/>
      <w:lvlText w:val="%1."/>
      <w:lvlJc w:val="left"/>
      <w:pPr>
        <w:ind w:left="720" w:hanging="360"/>
      </w:pPr>
    </w:lvl>
    <w:lvl w:ilvl="1" w:tplc="34462752" w:tentative="1">
      <w:start w:val="1"/>
      <w:numFmt w:val="lowerLetter"/>
      <w:lvlText w:val="%2."/>
      <w:lvlJc w:val="left"/>
      <w:pPr>
        <w:ind w:left="1440" w:hanging="360"/>
      </w:pPr>
    </w:lvl>
    <w:lvl w:ilvl="2" w:tplc="34462752" w:tentative="1">
      <w:start w:val="1"/>
      <w:numFmt w:val="lowerRoman"/>
      <w:lvlText w:val="%3."/>
      <w:lvlJc w:val="right"/>
      <w:pPr>
        <w:ind w:left="2160" w:hanging="180"/>
      </w:pPr>
    </w:lvl>
    <w:lvl w:ilvl="3" w:tplc="34462752" w:tentative="1">
      <w:start w:val="1"/>
      <w:numFmt w:val="decimal"/>
      <w:lvlText w:val="%4."/>
      <w:lvlJc w:val="left"/>
      <w:pPr>
        <w:ind w:left="2880" w:hanging="360"/>
      </w:pPr>
    </w:lvl>
    <w:lvl w:ilvl="4" w:tplc="34462752" w:tentative="1">
      <w:start w:val="1"/>
      <w:numFmt w:val="lowerLetter"/>
      <w:lvlText w:val="%5."/>
      <w:lvlJc w:val="left"/>
      <w:pPr>
        <w:ind w:left="3600" w:hanging="360"/>
      </w:pPr>
    </w:lvl>
    <w:lvl w:ilvl="5" w:tplc="34462752" w:tentative="1">
      <w:start w:val="1"/>
      <w:numFmt w:val="lowerRoman"/>
      <w:lvlText w:val="%6."/>
      <w:lvlJc w:val="right"/>
      <w:pPr>
        <w:ind w:left="4320" w:hanging="180"/>
      </w:pPr>
    </w:lvl>
    <w:lvl w:ilvl="6" w:tplc="34462752" w:tentative="1">
      <w:start w:val="1"/>
      <w:numFmt w:val="decimal"/>
      <w:lvlText w:val="%7."/>
      <w:lvlJc w:val="left"/>
      <w:pPr>
        <w:ind w:left="5040" w:hanging="360"/>
      </w:pPr>
    </w:lvl>
    <w:lvl w:ilvl="7" w:tplc="34462752" w:tentative="1">
      <w:start w:val="1"/>
      <w:numFmt w:val="lowerLetter"/>
      <w:lvlText w:val="%8."/>
      <w:lvlJc w:val="left"/>
      <w:pPr>
        <w:ind w:left="5760" w:hanging="360"/>
      </w:pPr>
    </w:lvl>
    <w:lvl w:ilvl="8" w:tplc="34462752" w:tentative="1">
      <w:start w:val="1"/>
      <w:numFmt w:val="lowerRoman"/>
      <w:lvlText w:val="%9."/>
      <w:lvlJc w:val="right"/>
      <w:pPr>
        <w:ind w:left="6480" w:hanging="180"/>
      </w:pPr>
    </w:lvl>
  </w:abstractNum>
  <w:abstractNum w:abstractNumId="9417">
    <w:multiLevelType w:val="hybridMultilevel"/>
    <w:lvl w:ilvl="0" w:tplc="41238878">
      <w:start w:val="1"/>
      <w:numFmt w:val="decimal"/>
      <w:lvlText w:val="%1."/>
      <w:lvlJc w:val="left"/>
      <w:pPr>
        <w:ind w:left="720" w:hanging="360"/>
      </w:pPr>
    </w:lvl>
    <w:lvl w:ilvl="1" w:tplc="41238878" w:tentative="1">
      <w:start w:val="1"/>
      <w:numFmt w:val="lowerLetter"/>
      <w:lvlText w:val="%2."/>
      <w:lvlJc w:val="left"/>
      <w:pPr>
        <w:ind w:left="1440" w:hanging="360"/>
      </w:pPr>
    </w:lvl>
    <w:lvl w:ilvl="2" w:tplc="41238878" w:tentative="1">
      <w:start w:val="1"/>
      <w:numFmt w:val="lowerRoman"/>
      <w:lvlText w:val="%3."/>
      <w:lvlJc w:val="right"/>
      <w:pPr>
        <w:ind w:left="2160" w:hanging="180"/>
      </w:pPr>
    </w:lvl>
    <w:lvl w:ilvl="3" w:tplc="41238878" w:tentative="1">
      <w:start w:val="1"/>
      <w:numFmt w:val="decimal"/>
      <w:lvlText w:val="%4."/>
      <w:lvlJc w:val="left"/>
      <w:pPr>
        <w:ind w:left="2880" w:hanging="360"/>
      </w:pPr>
    </w:lvl>
    <w:lvl w:ilvl="4" w:tplc="41238878" w:tentative="1">
      <w:start w:val="1"/>
      <w:numFmt w:val="lowerLetter"/>
      <w:lvlText w:val="%5."/>
      <w:lvlJc w:val="left"/>
      <w:pPr>
        <w:ind w:left="3600" w:hanging="360"/>
      </w:pPr>
    </w:lvl>
    <w:lvl w:ilvl="5" w:tplc="41238878" w:tentative="1">
      <w:start w:val="1"/>
      <w:numFmt w:val="lowerRoman"/>
      <w:lvlText w:val="%6."/>
      <w:lvlJc w:val="right"/>
      <w:pPr>
        <w:ind w:left="4320" w:hanging="180"/>
      </w:pPr>
    </w:lvl>
    <w:lvl w:ilvl="6" w:tplc="41238878" w:tentative="1">
      <w:start w:val="1"/>
      <w:numFmt w:val="decimal"/>
      <w:lvlText w:val="%7."/>
      <w:lvlJc w:val="left"/>
      <w:pPr>
        <w:ind w:left="5040" w:hanging="360"/>
      </w:pPr>
    </w:lvl>
    <w:lvl w:ilvl="7" w:tplc="41238878" w:tentative="1">
      <w:start w:val="1"/>
      <w:numFmt w:val="lowerLetter"/>
      <w:lvlText w:val="%8."/>
      <w:lvlJc w:val="left"/>
      <w:pPr>
        <w:ind w:left="5760" w:hanging="360"/>
      </w:pPr>
    </w:lvl>
    <w:lvl w:ilvl="8" w:tplc="41238878" w:tentative="1">
      <w:start w:val="1"/>
      <w:numFmt w:val="lowerRoman"/>
      <w:lvlText w:val="%9."/>
      <w:lvlJc w:val="right"/>
      <w:pPr>
        <w:ind w:left="6480" w:hanging="180"/>
      </w:pPr>
    </w:lvl>
  </w:abstractNum>
  <w:abstractNum w:abstractNumId="9416">
    <w:multiLevelType w:val="hybridMultilevel"/>
    <w:lvl w:ilvl="0" w:tplc="97089786">
      <w:start w:val="1"/>
      <w:numFmt w:val="decimal"/>
      <w:lvlText w:val="%1."/>
      <w:lvlJc w:val="left"/>
      <w:pPr>
        <w:ind w:left="720" w:hanging="360"/>
      </w:pPr>
    </w:lvl>
    <w:lvl w:ilvl="1" w:tplc="97089786" w:tentative="1">
      <w:start w:val="1"/>
      <w:numFmt w:val="lowerLetter"/>
      <w:lvlText w:val="%2."/>
      <w:lvlJc w:val="left"/>
      <w:pPr>
        <w:ind w:left="1440" w:hanging="360"/>
      </w:pPr>
    </w:lvl>
    <w:lvl w:ilvl="2" w:tplc="97089786" w:tentative="1">
      <w:start w:val="1"/>
      <w:numFmt w:val="lowerRoman"/>
      <w:lvlText w:val="%3."/>
      <w:lvlJc w:val="right"/>
      <w:pPr>
        <w:ind w:left="2160" w:hanging="180"/>
      </w:pPr>
    </w:lvl>
    <w:lvl w:ilvl="3" w:tplc="97089786" w:tentative="1">
      <w:start w:val="1"/>
      <w:numFmt w:val="decimal"/>
      <w:lvlText w:val="%4."/>
      <w:lvlJc w:val="left"/>
      <w:pPr>
        <w:ind w:left="2880" w:hanging="360"/>
      </w:pPr>
    </w:lvl>
    <w:lvl w:ilvl="4" w:tplc="97089786" w:tentative="1">
      <w:start w:val="1"/>
      <w:numFmt w:val="lowerLetter"/>
      <w:lvlText w:val="%5."/>
      <w:lvlJc w:val="left"/>
      <w:pPr>
        <w:ind w:left="3600" w:hanging="360"/>
      </w:pPr>
    </w:lvl>
    <w:lvl w:ilvl="5" w:tplc="97089786" w:tentative="1">
      <w:start w:val="1"/>
      <w:numFmt w:val="lowerRoman"/>
      <w:lvlText w:val="%6."/>
      <w:lvlJc w:val="right"/>
      <w:pPr>
        <w:ind w:left="4320" w:hanging="180"/>
      </w:pPr>
    </w:lvl>
    <w:lvl w:ilvl="6" w:tplc="97089786" w:tentative="1">
      <w:start w:val="1"/>
      <w:numFmt w:val="decimal"/>
      <w:lvlText w:val="%7."/>
      <w:lvlJc w:val="left"/>
      <w:pPr>
        <w:ind w:left="5040" w:hanging="360"/>
      </w:pPr>
    </w:lvl>
    <w:lvl w:ilvl="7" w:tplc="97089786" w:tentative="1">
      <w:start w:val="1"/>
      <w:numFmt w:val="lowerLetter"/>
      <w:lvlText w:val="%8."/>
      <w:lvlJc w:val="left"/>
      <w:pPr>
        <w:ind w:left="5760" w:hanging="360"/>
      </w:pPr>
    </w:lvl>
    <w:lvl w:ilvl="8" w:tplc="97089786" w:tentative="1">
      <w:start w:val="1"/>
      <w:numFmt w:val="lowerRoman"/>
      <w:lvlText w:val="%9."/>
      <w:lvlJc w:val="right"/>
      <w:pPr>
        <w:ind w:left="6480" w:hanging="180"/>
      </w:pPr>
    </w:lvl>
  </w:abstractNum>
  <w:abstractNum w:abstractNumId="9415">
    <w:multiLevelType w:val="hybridMultilevel"/>
    <w:lvl w:ilvl="0" w:tplc="6727951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9415">
    <w:abstractNumId w:val="9415"/>
  </w:num>
  <w:num w:numId="9416">
    <w:abstractNumId w:val="9416"/>
  </w:num>
  <w:num w:numId="9417">
    <w:abstractNumId w:val="9417"/>
  </w:num>
  <w:num w:numId="9418">
    <w:abstractNumId w:val="9418"/>
  </w:num>
  <w:num w:numId="9419">
    <w:abstractNumId w:val="9419"/>
  </w:num>
  <w:num w:numId="9420">
    <w:abstractNumId w:val="9420"/>
  </w:num>
  <w:num w:numId="9421">
    <w:abstractNumId w:val="9421"/>
  </w:num>
  <w:num w:numId="9422">
    <w:abstractNumId w:val="9422"/>
  </w:num>
  <w:num w:numId="9423">
    <w:abstractNumId w:val="9423"/>
  </w:num>
  <w:num w:numId="9424">
    <w:abstractNumId w:val="9424"/>
  </w:num>
  <w:num w:numId="9425">
    <w:abstractNumId w:val="9425"/>
  </w:num>
  <w:num w:numId="9426">
    <w:abstractNumId w:val="9426"/>
  </w:num>
  <w:num w:numId="9427">
    <w:abstractNumId w:val="94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15494302" Type="http://schemas.openxmlformats.org/officeDocument/2006/relationships/comments" Target="comments.xml"/><Relationship Id="rId145721986" Type="http://schemas.microsoft.com/office/2011/relationships/commentsExtended" Target="commentsExtended.xml"/><Relationship Id="rId77212120" Type="http://schemas.openxmlformats.org/officeDocument/2006/relationships/image" Target="media/imgrId77212120.jpg"/><Relationship Id="rId739869395876dd79b" Type="http://schemas.openxmlformats.org/officeDocument/2006/relationships/hyperlink" Target="https://iservice.lombardini.it/jsp/Template2/manuale.jsp?id=60&amp;parent=962" TargetMode="External"/><Relationship Id="rId122669395876ddbdb" Type="http://schemas.openxmlformats.org/officeDocument/2006/relationships/hyperlink" Target="https://iservice.lombardini.it/jsp/Template2/manuale.jsp?id=84&amp;parent=962" TargetMode="External"/><Relationship Id="rId962769395876dec90" Type="http://schemas.openxmlformats.org/officeDocument/2006/relationships/hyperlink" Target="https://iservice.lombardini.it/jsp/Template2/manuale.jsp?id=88&amp;parent=962" TargetMode="External"/><Relationship Id="rId381169395876df6ce" Type="http://schemas.openxmlformats.org/officeDocument/2006/relationships/hyperlink" Target="https://iservice.lombardini.it/jsp/Template2/manuale.jsp?id=84&amp;parent=962" TargetMode="External"/><Relationship Id="rId177269395876df9b0" Type="http://schemas.openxmlformats.org/officeDocument/2006/relationships/hyperlink" Target="https://iservice.lombardini.it/jsp/Template2/manuale.jsp?id=53&amp;parent=962" TargetMode="External"/><Relationship Id="rId758769395876dfb23" Type="http://schemas.openxmlformats.org/officeDocument/2006/relationships/hyperlink" Target="https://iservice.lombardini.it/jsp/Template2/manuale.jsp?id=55&amp;parent=962" TargetMode="External"/><Relationship Id="rId4737693958771f50c" Type="http://schemas.openxmlformats.org/officeDocument/2006/relationships/hyperlink" Target="https://www.youtube.com/embed/IBL-IEYm16U?rel=0" TargetMode="External"/><Relationship Id="rId27806939587726287" Type="http://schemas.openxmlformats.org/officeDocument/2006/relationships/hyperlink" Target="https://iservice.lombardini.it/jsp/Template2/manuale.jsp?id=60&amp;parent=962" TargetMode="External"/><Relationship Id="rId4767693958772ee18" Type="http://schemas.openxmlformats.org/officeDocument/2006/relationships/hyperlink" Target="https://iservice.lombardini.it/jsp/Template2/manuale.jsp?id=88&amp;parent=962" TargetMode="External"/><Relationship Id="rId47096939587750f91" Type="http://schemas.openxmlformats.org/officeDocument/2006/relationships/hyperlink" Target="https://www.youtube.com/embed/jr0sXe8Cdro?rel=0" TargetMode="External"/><Relationship Id="rId2339693958775863a" Type="http://schemas.openxmlformats.org/officeDocument/2006/relationships/hyperlink" Target="https://iservice.lombardini.it/jsp/Template2/manuale.jsp?id=60&amp;parent=962" TargetMode="External"/><Relationship Id="rId34386939587767983" Type="http://schemas.openxmlformats.org/officeDocument/2006/relationships/hyperlink" Target="https://iservice.lombardini.it/jsp/Template2/manuale.jsp?id=60&amp;parent=962" TargetMode="External"/><Relationship Id="rId9153693958776eb2d" Type="http://schemas.openxmlformats.org/officeDocument/2006/relationships/hyperlink" Target="https://iservice.lombardini.it/jsp/Template2/manuale.jsp?id=88&amp;parent=962" TargetMode="External"/><Relationship Id="rId4179693958778228d" Type="http://schemas.openxmlformats.org/officeDocument/2006/relationships/hyperlink" Target="https://www.youtube.com/embed/MXs9IUimUi4?rel=0" TargetMode="External"/><Relationship Id="rId435369395877867fa" Type="http://schemas.openxmlformats.org/officeDocument/2006/relationships/hyperlink" Target="https://iservice.lombardini.it/jsp/Template2/manuale.jsp?id=60&amp;parent=962" TargetMode="External"/><Relationship Id="rId442269395876d5dfb" Type="http://schemas.openxmlformats.org/officeDocument/2006/relationships/image" Target="media/imgrId442269395876d5dfb.jpg"/><Relationship Id="rId595969395876dd120" Type="http://schemas.openxmlformats.org/officeDocument/2006/relationships/image" Target="media/imgrId595969395876dd120.jpg"/><Relationship Id="rId893769395876e45b5" Type="http://schemas.openxmlformats.org/officeDocument/2006/relationships/image" Target="media/imgrId893769395876e45b5.jpg"/><Relationship Id="rId799669395876f1f4d" Type="http://schemas.openxmlformats.org/officeDocument/2006/relationships/image" Target="media/imgrId799669395876f1f4d.jpg"/><Relationship Id="rId52206939587707d8c" Type="http://schemas.openxmlformats.org/officeDocument/2006/relationships/image" Target="media/imgrId52206939587707d8c.jpg"/><Relationship Id="rId22886939587715692" Type="http://schemas.openxmlformats.org/officeDocument/2006/relationships/image" Target="media/imgrId22886939587715692.jpg"/><Relationship Id="rId9598693958771effc" Type="http://schemas.openxmlformats.org/officeDocument/2006/relationships/image" Target="media/imgrId9598693958771effc.jpg"/><Relationship Id="rId96016939587725b0c" Type="http://schemas.openxmlformats.org/officeDocument/2006/relationships/image" Target="media/imgrId96016939587725b0c.jpg"/><Relationship Id="rId5094693958772e377" Type="http://schemas.openxmlformats.org/officeDocument/2006/relationships/image" Target="media/imgrId5094693958772e377.jpg"/><Relationship Id="rId4646693958773a9cd" Type="http://schemas.openxmlformats.org/officeDocument/2006/relationships/image" Target="media/imgrId4646693958773a9cd.jpg"/><Relationship Id="rId91896939587745255" Type="http://schemas.openxmlformats.org/officeDocument/2006/relationships/image" Target="media/imgrId91896939587745255.jpg"/><Relationship Id="rId42876939587750aa4" Type="http://schemas.openxmlformats.org/officeDocument/2006/relationships/image" Target="media/imgrId42876939587750aa4.jpg"/><Relationship Id="rId15776939587757dc5" Type="http://schemas.openxmlformats.org/officeDocument/2006/relationships/image" Target="media/imgrId15776939587757dc5.jpg"/><Relationship Id="rId94606939587762f3a" Type="http://schemas.openxmlformats.org/officeDocument/2006/relationships/image" Target="media/imgrId94606939587762f3a.jpg"/><Relationship Id="rId67346939587767231" Type="http://schemas.openxmlformats.org/officeDocument/2006/relationships/image" Target="media/imgrId67346939587767231.jpg"/><Relationship Id="rId7411693958776e2e8" Type="http://schemas.openxmlformats.org/officeDocument/2006/relationships/image" Target="media/imgrId7411693958776e2e8.jpg"/><Relationship Id="rId45286939587773cea" Type="http://schemas.openxmlformats.org/officeDocument/2006/relationships/image" Target="media/imgrId45286939587773cea.jpg"/><Relationship Id="rId6825693958777bdc9" Type="http://schemas.openxmlformats.org/officeDocument/2006/relationships/image" Target="media/imgrId6825693958777bdc9.jpg"/><Relationship Id="rId25866939587781d70" Type="http://schemas.openxmlformats.org/officeDocument/2006/relationships/image" Target="media/imgrId25866939587781d70.jpg"/><Relationship Id="rId880369395877860eb" Type="http://schemas.openxmlformats.org/officeDocument/2006/relationships/image" Target="media/imgrId880369395877860eb.jpg"/><Relationship Id="rId56416939587792b7c" Type="http://schemas.openxmlformats.org/officeDocument/2006/relationships/image" Target="media/imgrId56416939587792b7c.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77212120" Type="http://schemas.openxmlformats.org/officeDocument/2006/relationships/image" Target="media/imgrId77212120.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77212120" Type="http://schemas.openxmlformats.org/officeDocument/2006/relationships/image" Target="media/imgrId77212120.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77212120" Type="http://schemas.openxmlformats.org/officeDocument/2006/relationships/image" Target="media/imgrId77212120.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77212120" Type="http://schemas.openxmlformats.org/officeDocument/2006/relationships/image" Target="media/imgrId77212120.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77212120" Type="http://schemas.openxmlformats.org/officeDocument/2006/relationships/image" Target="media/imgrId77212120.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77212120" Type="http://schemas.openxmlformats.org/officeDocument/2006/relationships/image" Target="media/imgrId7721212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