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94197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232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8196190" w:name="ctxt"/>
    <w:bookmarkEnd w:id="4819619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2839192" name="name7489693979173489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9869397917348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79078904" name="name2002693979173beaa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510693979173bea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5089693979173c36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1733693979173c6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2582693979173cb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2805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1491693979173d0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8494693979173d2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28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44693979173d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437" name="name5115693979174945f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4436939791749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216939791749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47698" name="name21156939791753f0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89936939791753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266939791754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95386" name="name2216693979175fae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107693979175f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2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3759" name="name4299693979176b6ec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569693979176b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85385" name="name55786939791776d70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1066939791776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7289" name="name6211693979177c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8693979177c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9843693979177d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2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374732" name="name1814693979178b322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6600693979178b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17979" name="name429969397917990f7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36886939791799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8758" name="name846569397917a4563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52969397917a4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73225" name="name200569397917b273b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26969397917b2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9969397917b32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7435" name="name602169397917eece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86569397917ee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15525" name="name54766939791808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96939791808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28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5777285" name="name4582693979181cca1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918693979181c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96587" name="name199669397918265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46939791826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442443" name="name9483693979183300c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1426939791833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76176" name="name82306939791837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66939791837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109706" name="name3967693979183f84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25693979183f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19199" name="name7580693979184c65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478693979184c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90939" name="name80956939791852a2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906939791852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33361" name="name1710693979185f82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485693979185f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11701" name="name34656939791865d2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826939791865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83369397918665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036939791866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92677" name="name67096939791872f9e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0736939791872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28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54786939791873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20692" name="name3960693979187f2a9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4466693979187f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253642" name="name678669397918847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926939791884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026939791884e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32889" name="name59286939791890f89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76966939791890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219185" name="name561469397918977a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1069397918977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40397" name="name6554693979189f3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805693979189f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32375" name="name485069397918aafce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314469397918aa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4224" name="name959369397918b7d91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23669397918b7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252281" name="name702869397918c2f1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645969397918c2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28208" name="name978069397918ce0d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56069397918ce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4877" name="name671169397918da007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307069397918da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92169397918db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65019" name="name592669397918e5607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71369397918e5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02315" name="name738269397918f03c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02169397918f0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91976" name="name29526939791902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96939791902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28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78" name="name2981693979190f560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662693979190f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47665" name="name44456939791915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939791915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95756939791916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1516" name="name221269397919246a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3866939791924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2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33022" name="name80916939791933c54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43566939791933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443159" name="name866369397919420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2469397919420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2218" name="name32796939791952cc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44556939791952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02345" name="name878769397919588b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176939791958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45769397919590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88185" name="name99646939791969f8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24366939791969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2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2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26005" name="name7509693979197abc9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757693979197a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698599" name="name42756939791980f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66939791980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36939791981f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90742" name="name8810693979198ed53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478693979198e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6421" name="name19716939791998c3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95116939791998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2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2314" name="name7886693979199e5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86693979199e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1135" name="name925669397919ac531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610869397919ac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913469397919ad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80692" name="name825069397919b6513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36369397919b6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16916" name="name709169397919c2aa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68769397919c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48173" name="name706269397919cf00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71469397919cf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88669397919cf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8421" name="name653269397919d989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78169397919d9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5969397919d9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7933" name="name989869397919e4ff3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57869397919e4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28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50447" name="name124969397919ed8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2369397919ed8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8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21954" name="name38316939791a01b6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7916939791a01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22878" name="name67176939791a0bd96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34816939791a0b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0071" name="name10636939791a11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36939791a11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8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91927" name="name67396939791a19fa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4666939791a19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9496" name="name59966939791a1f17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606939791a1f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65886939791a1f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280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0730633" name="name89706939791a28015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44466939791a28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0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36583" name="name50826939791a2e6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939791a2e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6156939791a2e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90526" name="name16006939791a38e72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7926939791a38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36626" name="name45496939791a414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46939791a41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80356939791a421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2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55216939791a43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80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4353" name="name67576939791a4c95c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0426939791a4c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0053" name="name63526939791a578ed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37906939791a57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467243" name="name36936939791a5c4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476939791a5c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0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91628" name="name34046939791a66723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18356939791a66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7915" name="name54386939791a6b4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86939791a6b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34396939791a6b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12916939791a6c1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0226939791a6cf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0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5316939791a6e1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914948" name="name84196939791a75db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5626939791a75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67344" name="name45756939791a7d18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67496939791a7d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6953" name="name34786939791a8b239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8796939791a8b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08674" name="name50336939791a96863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4146939791a96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4378" name="name30506939791a9cd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86939791a9c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0416939791a9d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966939791a9d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2606939791a9d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28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7640" name="name17326939791aa4ce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276939791aa4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2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156939791aa5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5836939791aa5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35066939791aa5d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68436" name="name62986939791ab0fa8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5476939791ab0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281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0985" name="name42836939791ab699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856939791ab6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370488" name="name72586939791ac045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9596939791ac0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2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896414" name="name74176939791acc8a2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35456939791acc8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97458" name="name64666939791ad6c6b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5836939791ad6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640303" name="name37336939791adda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476939791add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93019" name="name80176939791ae96d2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7716939791ae9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2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77716" name="name68196939791af3412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41316939791af3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64500" name="name44986939791b04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76939791b04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281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71757" name="name91186939791b0b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939791b0b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2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16861" name="name20916939791b18ff1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6026939791b18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95862" name="name34466939791b218c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5586939791b21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995433" name="name94636939791b265d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356939791b26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65926939791b26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1086939791b27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29350" name="name20936939791b33072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99276939791b33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4566939791b335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2557" name="name70756939791b3f13e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64876939791b3f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23500" name="name42336939791b45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36939791b45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281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08939" name="name42436939791b51562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2596939791b51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129144" name="name31326939791b583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486939791b58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81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10044" name="name49676939791b6581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53366939791b65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401632" name="name50136939791b6fd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696939791b6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0662" name="name81776939791b89d27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8676939791b89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86685" name="name50816939791b91c4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136939791b91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768150" name="name93556939791b9e8fb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8166939791b9e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51473" name="name86996939791badc0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9256939791bad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281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1510" name="name15336939791bb9a2c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89386939791bb9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89583" name="name35816939791bbf1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76939791bbf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84490" name="name69536939791bcba1d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2166939791bcb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862726" name="name86086939791bd754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74436939791bd75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73503" name="name71106939791bde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36939791bde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1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0720095" name="name55886939791beadaa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80046939791bead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0867686" name="name79406939791c067d5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76146939791c06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4862788" name="name87486939791c1979f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8866939791c19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6921075" name="name88866939791c293b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9806939791c29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281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501333" name="name13416939791c37e0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4726939791c37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28088" name="name84016939791c3dcc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596939791c3d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50393" name="name44136939791c48f4d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95406939791c48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8872595" name="name86386939791c5a237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2576939791c5a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281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45055010" name="name15176939791c6c46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8106939791c6c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222144" name="name71976939791c77c9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34376939791c77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839014" name="name21556939791c7eb2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426939791c7eb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28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49345" name="name37506939791c86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06939791c86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89685" name="name25406939791c92bd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1316939791c92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451846" name="name41896939791c995b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696939791c99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6085" name="name98296939791ca50c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8536939791ca5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8464345" name="name21216939791cac94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016939791cac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21947" name="name38786939791cb9358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50706939791cb9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2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7435" name="name34406939791cc51c8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58546939791cc5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28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07088" name="name69676939791cce4ec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9396939791cce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28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49920" name="name14366939791cd6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26939791cd68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6471" name="name14616939791ce2a5e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1966939791ce2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04903" name="name53726939791cee05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78516939791cee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589171" name="name77436939791d00e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366939791d00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11149" name="name33636939791d0dfb6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11096939791d0d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8133">
    <w:multiLevelType w:val="hybridMultilevel"/>
    <w:lvl w:ilvl="0" w:tplc="81601706">
      <w:start w:val="1"/>
      <w:numFmt w:val="decimal"/>
      <w:lvlText w:val="%1."/>
      <w:lvlJc w:val="left"/>
      <w:pPr>
        <w:ind w:left="720" w:hanging="360"/>
      </w:pPr>
    </w:lvl>
    <w:lvl w:ilvl="1" w:tplc="81601706" w:tentative="1">
      <w:start w:val="1"/>
      <w:numFmt w:val="lowerLetter"/>
      <w:lvlText w:val="%2."/>
      <w:lvlJc w:val="left"/>
      <w:pPr>
        <w:ind w:left="1440" w:hanging="360"/>
      </w:pPr>
    </w:lvl>
    <w:lvl w:ilvl="2" w:tplc="81601706" w:tentative="1">
      <w:start w:val="1"/>
      <w:numFmt w:val="lowerRoman"/>
      <w:lvlText w:val="%3."/>
      <w:lvlJc w:val="right"/>
      <w:pPr>
        <w:ind w:left="2160" w:hanging="180"/>
      </w:pPr>
    </w:lvl>
    <w:lvl w:ilvl="3" w:tplc="81601706" w:tentative="1">
      <w:start w:val="1"/>
      <w:numFmt w:val="decimal"/>
      <w:lvlText w:val="%4."/>
      <w:lvlJc w:val="left"/>
      <w:pPr>
        <w:ind w:left="2880" w:hanging="360"/>
      </w:pPr>
    </w:lvl>
    <w:lvl w:ilvl="4" w:tplc="81601706" w:tentative="1">
      <w:start w:val="1"/>
      <w:numFmt w:val="lowerLetter"/>
      <w:lvlText w:val="%5."/>
      <w:lvlJc w:val="left"/>
      <w:pPr>
        <w:ind w:left="3600" w:hanging="360"/>
      </w:pPr>
    </w:lvl>
    <w:lvl w:ilvl="5" w:tplc="81601706" w:tentative="1">
      <w:start w:val="1"/>
      <w:numFmt w:val="lowerRoman"/>
      <w:lvlText w:val="%6."/>
      <w:lvlJc w:val="right"/>
      <w:pPr>
        <w:ind w:left="4320" w:hanging="180"/>
      </w:pPr>
    </w:lvl>
    <w:lvl w:ilvl="6" w:tplc="81601706" w:tentative="1">
      <w:start w:val="1"/>
      <w:numFmt w:val="decimal"/>
      <w:lvlText w:val="%7."/>
      <w:lvlJc w:val="left"/>
      <w:pPr>
        <w:ind w:left="5040" w:hanging="360"/>
      </w:pPr>
    </w:lvl>
    <w:lvl w:ilvl="7" w:tplc="81601706" w:tentative="1">
      <w:start w:val="1"/>
      <w:numFmt w:val="lowerLetter"/>
      <w:lvlText w:val="%8."/>
      <w:lvlJc w:val="left"/>
      <w:pPr>
        <w:ind w:left="5760" w:hanging="360"/>
      </w:pPr>
    </w:lvl>
    <w:lvl w:ilvl="8" w:tplc="8160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2">
    <w:multiLevelType w:val="hybridMultilevel"/>
    <w:lvl w:ilvl="0" w:tplc="61217054">
      <w:start w:val="1"/>
      <w:numFmt w:val="decimal"/>
      <w:lvlText w:val="%1."/>
      <w:lvlJc w:val="left"/>
      <w:pPr>
        <w:ind w:left="720" w:hanging="360"/>
      </w:pPr>
    </w:lvl>
    <w:lvl w:ilvl="1" w:tplc="61217054" w:tentative="1">
      <w:start w:val="1"/>
      <w:numFmt w:val="lowerLetter"/>
      <w:lvlText w:val="%2."/>
      <w:lvlJc w:val="left"/>
      <w:pPr>
        <w:ind w:left="1440" w:hanging="360"/>
      </w:pPr>
    </w:lvl>
    <w:lvl w:ilvl="2" w:tplc="61217054" w:tentative="1">
      <w:start w:val="1"/>
      <w:numFmt w:val="lowerRoman"/>
      <w:lvlText w:val="%3."/>
      <w:lvlJc w:val="right"/>
      <w:pPr>
        <w:ind w:left="2160" w:hanging="180"/>
      </w:pPr>
    </w:lvl>
    <w:lvl w:ilvl="3" w:tplc="61217054" w:tentative="1">
      <w:start w:val="1"/>
      <w:numFmt w:val="decimal"/>
      <w:lvlText w:val="%4."/>
      <w:lvlJc w:val="left"/>
      <w:pPr>
        <w:ind w:left="2880" w:hanging="360"/>
      </w:pPr>
    </w:lvl>
    <w:lvl w:ilvl="4" w:tplc="61217054" w:tentative="1">
      <w:start w:val="1"/>
      <w:numFmt w:val="lowerLetter"/>
      <w:lvlText w:val="%5."/>
      <w:lvlJc w:val="left"/>
      <w:pPr>
        <w:ind w:left="3600" w:hanging="360"/>
      </w:pPr>
    </w:lvl>
    <w:lvl w:ilvl="5" w:tplc="61217054" w:tentative="1">
      <w:start w:val="1"/>
      <w:numFmt w:val="lowerRoman"/>
      <w:lvlText w:val="%6."/>
      <w:lvlJc w:val="right"/>
      <w:pPr>
        <w:ind w:left="4320" w:hanging="180"/>
      </w:pPr>
    </w:lvl>
    <w:lvl w:ilvl="6" w:tplc="61217054" w:tentative="1">
      <w:start w:val="1"/>
      <w:numFmt w:val="decimal"/>
      <w:lvlText w:val="%7."/>
      <w:lvlJc w:val="left"/>
      <w:pPr>
        <w:ind w:left="5040" w:hanging="360"/>
      </w:pPr>
    </w:lvl>
    <w:lvl w:ilvl="7" w:tplc="61217054" w:tentative="1">
      <w:start w:val="1"/>
      <w:numFmt w:val="lowerLetter"/>
      <w:lvlText w:val="%8."/>
      <w:lvlJc w:val="left"/>
      <w:pPr>
        <w:ind w:left="5760" w:hanging="360"/>
      </w:pPr>
    </w:lvl>
    <w:lvl w:ilvl="8" w:tplc="6121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1">
    <w:multiLevelType w:val="hybridMultilevel"/>
    <w:lvl w:ilvl="0" w:tplc="53976386">
      <w:start w:val="1"/>
      <w:numFmt w:val="decimal"/>
      <w:lvlText w:val="%1."/>
      <w:lvlJc w:val="left"/>
      <w:pPr>
        <w:ind w:left="720" w:hanging="360"/>
      </w:pPr>
    </w:lvl>
    <w:lvl w:ilvl="1" w:tplc="53976386" w:tentative="1">
      <w:start w:val="1"/>
      <w:numFmt w:val="lowerLetter"/>
      <w:lvlText w:val="%2."/>
      <w:lvlJc w:val="left"/>
      <w:pPr>
        <w:ind w:left="1440" w:hanging="360"/>
      </w:pPr>
    </w:lvl>
    <w:lvl w:ilvl="2" w:tplc="53976386" w:tentative="1">
      <w:start w:val="1"/>
      <w:numFmt w:val="lowerRoman"/>
      <w:lvlText w:val="%3."/>
      <w:lvlJc w:val="right"/>
      <w:pPr>
        <w:ind w:left="2160" w:hanging="180"/>
      </w:pPr>
    </w:lvl>
    <w:lvl w:ilvl="3" w:tplc="53976386" w:tentative="1">
      <w:start w:val="1"/>
      <w:numFmt w:val="decimal"/>
      <w:lvlText w:val="%4."/>
      <w:lvlJc w:val="left"/>
      <w:pPr>
        <w:ind w:left="2880" w:hanging="360"/>
      </w:pPr>
    </w:lvl>
    <w:lvl w:ilvl="4" w:tplc="53976386" w:tentative="1">
      <w:start w:val="1"/>
      <w:numFmt w:val="lowerLetter"/>
      <w:lvlText w:val="%5."/>
      <w:lvlJc w:val="left"/>
      <w:pPr>
        <w:ind w:left="3600" w:hanging="360"/>
      </w:pPr>
    </w:lvl>
    <w:lvl w:ilvl="5" w:tplc="53976386" w:tentative="1">
      <w:start w:val="1"/>
      <w:numFmt w:val="lowerRoman"/>
      <w:lvlText w:val="%6."/>
      <w:lvlJc w:val="right"/>
      <w:pPr>
        <w:ind w:left="4320" w:hanging="180"/>
      </w:pPr>
    </w:lvl>
    <w:lvl w:ilvl="6" w:tplc="53976386" w:tentative="1">
      <w:start w:val="1"/>
      <w:numFmt w:val="decimal"/>
      <w:lvlText w:val="%7."/>
      <w:lvlJc w:val="left"/>
      <w:pPr>
        <w:ind w:left="5040" w:hanging="360"/>
      </w:pPr>
    </w:lvl>
    <w:lvl w:ilvl="7" w:tplc="53976386" w:tentative="1">
      <w:start w:val="1"/>
      <w:numFmt w:val="lowerLetter"/>
      <w:lvlText w:val="%8."/>
      <w:lvlJc w:val="left"/>
      <w:pPr>
        <w:ind w:left="5760" w:hanging="360"/>
      </w:pPr>
    </w:lvl>
    <w:lvl w:ilvl="8" w:tplc="53976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0">
    <w:multiLevelType w:val="hybridMultilevel"/>
    <w:lvl w:ilvl="0" w:tplc="72665512">
      <w:start w:val="1"/>
      <w:numFmt w:val="decimal"/>
      <w:lvlText w:val="%1."/>
      <w:lvlJc w:val="left"/>
      <w:pPr>
        <w:ind w:left="720" w:hanging="360"/>
      </w:pPr>
    </w:lvl>
    <w:lvl w:ilvl="1" w:tplc="72665512" w:tentative="1">
      <w:start w:val="1"/>
      <w:numFmt w:val="lowerLetter"/>
      <w:lvlText w:val="%2."/>
      <w:lvlJc w:val="left"/>
      <w:pPr>
        <w:ind w:left="1440" w:hanging="360"/>
      </w:pPr>
    </w:lvl>
    <w:lvl w:ilvl="2" w:tplc="72665512" w:tentative="1">
      <w:start w:val="1"/>
      <w:numFmt w:val="lowerRoman"/>
      <w:lvlText w:val="%3."/>
      <w:lvlJc w:val="right"/>
      <w:pPr>
        <w:ind w:left="2160" w:hanging="180"/>
      </w:pPr>
    </w:lvl>
    <w:lvl w:ilvl="3" w:tplc="72665512" w:tentative="1">
      <w:start w:val="1"/>
      <w:numFmt w:val="decimal"/>
      <w:lvlText w:val="%4."/>
      <w:lvlJc w:val="left"/>
      <w:pPr>
        <w:ind w:left="2880" w:hanging="360"/>
      </w:pPr>
    </w:lvl>
    <w:lvl w:ilvl="4" w:tplc="72665512" w:tentative="1">
      <w:start w:val="1"/>
      <w:numFmt w:val="lowerLetter"/>
      <w:lvlText w:val="%5."/>
      <w:lvlJc w:val="left"/>
      <w:pPr>
        <w:ind w:left="3600" w:hanging="360"/>
      </w:pPr>
    </w:lvl>
    <w:lvl w:ilvl="5" w:tplc="72665512" w:tentative="1">
      <w:start w:val="1"/>
      <w:numFmt w:val="lowerRoman"/>
      <w:lvlText w:val="%6."/>
      <w:lvlJc w:val="right"/>
      <w:pPr>
        <w:ind w:left="4320" w:hanging="180"/>
      </w:pPr>
    </w:lvl>
    <w:lvl w:ilvl="6" w:tplc="72665512" w:tentative="1">
      <w:start w:val="1"/>
      <w:numFmt w:val="decimal"/>
      <w:lvlText w:val="%7."/>
      <w:lvlJc w:val="left"/>
      <w:pPr>
        <w:ind w:left="5040" w:hanging="360"/>
      </w:pPr>
    </w:lvl>
    <w:lvl w:ilvl="7" w:tplc="72665512" w:tentative="1">
      <w:start w:val="1"/>
      <w:numFmt w:val="lowerLetter"/>
      <w:lvlText w:val="%8."/>
      <w:lvlJc w:val="left"/>
      <w:pPr>
        <w:ind w:left="5760" w:hanging="360"/>
      </w:pPr>
    </w:lvl>
    <w:lvl w:ilvl="8" w:tplc="7266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9">
    <w:multiLevelType w:val="hybridMultilevel"/>
    <w:lvl w:ilvl="0" w:tplc="52450302">
      <w:start w:val="1"/>
      <w:numFmt w:val="decimal"/>
      <w:lvlText w:val="%1."/>
      <w:lvlJc w:val="left"/>
      <w:pPr>
        <w:ind w:left="720" w:hanging="360"/>
      </w:pPr>
    </w:lvl>
    <w:lvl w:ilvl="1" w:tplc="52450302" w:tentative="1">
      <w:start w:val="1"/>
      <w:numFmt w:val="lowerLetter"/>
      <w:lvlText w:val="%2."/>
      <w:lvlJc w:val="left"/>
      <w:pPr>
        <w:ind w:left="1440" w:hanging="360"/>
      </w:pPr>
    </w:lvl>
    <w:lvl w:ilvl="2" w:tplc="52450302" w:tentative="1">
      <w:start w:val="1"/>
      <w:numFmt w:val="lowerRoman"/>
      <w:lvlText w:val="%3."/>
      <w:lvlJc w:val="right"/>
      <w:pPr>
        <w:ind w:left="2160" w:hanging="180"/>
      </w:pPr>
    </w:lvl>
    <w:lvl w:ilvl="3" w:tplc="52450302" w:tentative="1">
      <w:start w:val="1"/>
      <w:numFmt w:val="decimal"/>
      <w:lvlText w:val="%4."/>
      <w:lvlJc w:val="left"/>
      <w:pPr>
        <w:ind w:left="2880" w:hanging="360"/>
      </w:pPr>
    </w:lvl>
    <w:lvl w:ilvl="4" w:tplc="52450302" w:tentative="1">
      <w:start w:val="1"/>
      <w:numFmt w:val="lowerLetter"/>
      <w:lvlText w:val="%5."/>
      <w:lvlJc w:val="left"/>
      <w:pPr>
        <w:ind w:left="3600" w:hanging="360"/>
      </w:pPr>
    </w:lvl>
    <w:lvl w:ilvl="5" w:tplc="52450302" w:tentative="1">
      <w:start w:val="1"/>
      <w:numFmt w:val="lowerRoman"/>
      <w:lvlText w:val="%6."/>
      <w:lvlJc w:val="right"/>
      <w:pPr>
        <w:ind w:left="4320" w:hanging="180"/>
      </w:pPr>
    </w:lvl>
    <w:lvl w:ilvl="6" w:tplc="52450302" w:tentative="1">
      <w:start w:val="1"/>
      <w:numFmt w:val="decimal"/>
      <w:lvlText w:val="%7."/>
      <w:lvlJc w:val="left"/>
      <w:pPr>
        <w:ind w:left="5040" w:hanging="360"/>
      </w:pPr>
    </w:lvl>
    <w:lvl w:ilvl="7" w:tplc="52450302" w:tentative="1">
      <w:start w:val="1"/>
      <w:numFmt w:val="lowerLetter"/>
      <w:lvlText w:val="%8."/>
      <w:lvlJc w:val="left"/>
      <w:pPr>
        <w:ind w:left="5760" w:hanging="360"/>
      </w:pPr>
    </w:lvl>
    <w:lvl w:ilvl="8" w:tplc="5245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8">
    <w:multiLevelType w:val="hybridMultilevel"/>
    <w:lvl w:ilvl="0" w:tplc="92222349">
      <w:start w:val="1"/>
      <w:numFmt w:val="decimal"/>
      <w:lvlText w:val="%1."/>
      <w:lvlJc w:val="left"/>
      <w:pPr>
        <w:ind w:left="720" w:hanging="360"/>
      </w:pPr>
    </w:lvl>
    <w:lvl w:ilvl="1" w:tplc="92222349" w:tentative="1">
      <w:start w:val="1"/>
      <w:numFmt w:val="lowerLetter"/>
      <w:lvlText w:val="%2."/>
      <w:lvlJc w:val="left"/>
      <w:pPr>
        <w:ind w:left="1440" w:hanging="360"/>
      </w:pPr>
    </w:lvl>
    <w:lvl w:ilvl="2" w:tplc="92222349" w:tentative="1">
      <w:start w:val="1"/>
      <w:numFmt w:val="lowerRoman"/>
      <w:lvlText w:val="%3."/>
      <w:lvlJc w:val="right"/>
      <w:pPr>
        <w:ind w:left="2160" w:hanging="180"/>
      </w:pPr>
    </w:lvl>
    <w:lvl w:ilvl="3" w:tplc="92222349" w:tentative="1">
      <w:start w:val="1"/>
      <w:numFmt w:val="decimal"/>
      <w:lvlText w:val="%4."/>
      <w:lvlJc w:val="left"/>
      <w:pPr>
        <w:ind w:left="2880" w:hanging="360"/>
      </w:pPr>
    </w:lvl>
    <w:lvl w:ilvl="4" w:tplc="92222349" w:tentative="1">
      <w:start w:val="1"/>
      <w:numFmt w:val="lowerLetter"/>
      <w:lvlText w:val="%5."/>
      <w:lvlJc w:val="left"/>
      <w:pPr>
        <w:ind w:left="3600" w:hanging="360"/>
      </w:pPr>
    </w:lvl>
    <w:lvl w:ilvl="5" w:tplc="92222349" w:tentative="1">
      <w:start w:val="1"/>
      <w:numFmt w:val="lowerRoman"/>
      <w:lvlText w:val="%6."/>
      <w:lvlJc w:val="right"/>
      <w:pPr>
        <w:ind w:left="4320" w:hanging="180"/>
      </w:pPr>
    </w:lvl>
    <w:lvl w:ilvl="6" w:tplc="92222349" w:tentative="1">
      <w:start w:val="1"/>
      <w:numFmt w:val="decimal"/>
      <w:lvlText w:val="%7."/>
      <w:lvlJc w:val="left"/>
      <w:pPr>
        <w:ind w:left="5040" w:hanging="360"/>
      </w:pPr>
    </w:lvl>
    <w:lvl w:ilvl="7" w:tplc="92222349" w:tentative="1">
      <w:start w:val="1"/>
      <w:numFmt w:val="lowerLetter"/>
      <w:lvlText w:val="%8."/>
      <w:lvlJc w:val="left"/>
      <w:pPr>
        <w:ind w:left="5760" w:hanging="360"/>
      </w:pPr>
    </w:lvl>
    <w:lvl w:ilvl="8" w:tplc="92222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7">
    <w:multiLevelType w:val="hybridMultilevel"/>
    <w:lvl w:ilvl="0" w:tplc="69704214">
      <w:start w:val="1"/>
      <w:numFmt w:val="decimal"/>
      <w:lvlText w:val="%1."/>
      <w:lvlJc w:val="left"/>
      <w:pPr>
        <w:ind w:left="720" w:hanging="360"/>
      </w:pPr>
    </w:lvl>
    <w:lvl w:ilvl="1" w:tplc="69704214" w:tentative="1">
      <w:start w:val="1"/>
      <w:numFmt w:val="lowerLetter"/>
      <w:lvlText w:val="%2."/>
      <w:lvlJc w:val="left"/>
      <w:pPr>
        <w:ind w:left="1440" w:hanging="360"/>
      </w:pPr>
    </w:lvl>
    <w:lvl w:ilvl="2" w:tplc="69704214" w:tentative="1">
      <w:start w:val="1"/>
      <w:numFmt w:val="lowerRoman"/>
      <w:lvlText w:val="%3."/>
      <w:lvlJc w:val="right"/>
      <w:pPr>
        <w:ind w:left="2160" w:hanging="180"/>
      </w:pPr>
    </w:lvl>
    <w:lvl w:ilvl="3" w:tplc="69704214" w:tentative="1">
      <w:start w:val="1"/>
      <w:numFmt w:val="decimal"/>
      <w:lvlText w:val="%4."/>
      <w:lvlJc w:val="left"/>
      <w:pPr>
        <w:ind w:left="2880" w:hanging="360"/>
      </w:pPr>
    </w:lvl>
    <w:lvl w:ilvl="4" w:tplc="69704214" w:tentative="1">
      <w:start w:val="1"/>
      <w:numFmt w:val="lowerLetter"/>
      <w:lvlText w:val="%5."/>
      <w:lvlJc w:val="left"/>
      <w:pPr>
        <w:ind w:left="3600" w:hanging="360"/>
      </w:pPr>
    </w:lvl>
    <w:lvl w:ilvl="5" w:tplc="69704214" w:tentative="1">
      <w:start w:val="1"/>
      <w:numFmt w:val="lowerRoman"/>
      <w:lvlText w:val="%6."/>
      <w:lvlJc w:val="right"/>
      <w:pPr>
        <w:ind w:left="4320" w:hanging="180"/>
      </w:pPr>
    </w:lvl>
    <w:lvl w:ilvl="6" w:tplc="69704214" w:tentative="1">
      <w:start w:val="1"/>
      <w:numFmt w:val="decimal"/>
      <w:lvlText w:val="%7."/>
      <w:lvlJc w:val="left"/>
      <w:pPr>
        <w:ind w:left="5040" w:hanging="360"/>
      </w:pPr>
    </w:lvl>
    <w:lvl w:ilvl="7" w:tplc="69704214" w:tentative="1">
      <w:start w:val="1"/>
      <w:numFmt w:val="lowerLetter"/>
      <w:lvlText w:val="%8."/>
      <w:lvlJc w:val="left"/>
      <w:pPr>
        <w:ind w:left="5760" w:hanging="360"/>
      </w:pPr>
    </w:lvl>
    <w:lvl w:ilvl="8" w:tplc="6970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6">
    <w:multiLevelType w:val="hybridMultilevel"/>
    <w:lvl w:ilvl="0" w:tplc="25182154">
      <w:start w:val="1"/>
      <w:numFmt w:val="decimal"/>
      <w:lvlText w:val="%1."/>
      <w:lvlJc w:val="left"/>
      <w:pPr>
        <w:ind w:left="720" w:hanging="360"/>
      </w:pPr>
    </w:lvl>
    <w:lvl w:ilvl="1" w:tplc="25182154" w:tentative="1">
      <w:start w:val="1"/>
      <w:numFmt w:val="lowerLetter"/>
      <w:lvlText w:val="%2."/>
      <w:lvlJc w:val="left"/>
      <w:pPr>
        <w:ind w:left="1440" w:hanging="360"/>
      </w:pPr>
    </w:lvl>
    <w:lvl w:ilvl="2" w:tplc="25182154" w:tentative="1">
      <w:start w:val="1"/>
      <w:numFmt w:val="lowerRoman"/>
      <w:lvlText w:val="%3."/>
      <w:lvlJc w:val="right"/>
      <w:pPr>
        <w:ind w:left="2160" w:hanging="180"/>
      </w:pPr>
    </w:lvl>
    <w:lvl w:ilvl="3" w:tplc="25182154" w:tentative="1">
      <w:start w:val="1"/>
      <w:numFmt w:val="decimal"/>
      <w:lvlText w:val="%4."/>
      <w:lvlJc w:val="left"/>
      <w:pPr>
        <w:ind w:left="2880" w:hanging="360"/>
      </w:pPr>
    </w:lvl>
    <w:lvl w:ilvl="4" w:tplc="25182154" w:tentative="1">
      <w:start w:val="1"/>
      <w:numFmt w:val="lowerLetter"/>
      <w:lvlText w:val="%5."/>
      <w:lvlJc w:val="left"/>
      <w:pPr>
        <w:ind w:left="3600" w:hanging="360"/>
      </w:pPr>
    </w:lvl>
    <w:lvl w:ilvl="5" w:tplc="25182154" w:tentative="1">
      <w:start w:val="1"/>
      <w:numFmt w:val="lowerRoman"/>
      <w:lvlText w:val="%6."/>
      <w:lvlJc w:val="right"/>
      <w:pPr>
        <w:ind w:left="4320" w:hanging="180"/>
      </w:pPr>
    </w:lvl>
    <w:lvl w:ilvl="6" w:tplc="25182154" w:tentative="1">
      <w:start w:val="1"/>
      <w:numFmt w:val="decimal"/>
      <w:lvlText w:val="%7."/>
      <w:lvlJc w:val="left"/>
      <w:pPr>
        <w:ind w:left="5040" w:hanging="360"/>
      </w:pPr>
    </w:lvl>
    <w:lvl w:ilvl="7" w:tplc="25182154" w:tentative="1">
      <w:start w:val="1"/>
      <w:numFmt w:val="lowerLetter"/>
      <w:lvlText w:val="%8."/>
      <w:lvlJc w:val="left"/>
      <w:pPr>
        <w:ind w:left="5760" w:hanging="360"/>
      </w:pPr>
    </w:lvl>
    <w:lvl w:ilvl="8" w:tplc="25182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5">
    <w:multiLevelType w:val="hybridMultilevel"/>
    <w:lvl w:ilvl="0" w:tplc="39411684">
      <w:start w:val="1"/>
      <w:numFmt w:val="decimal"/>
      <w:lvlText w:val="%1."/>
      <w:lvlJc w:val="left"/>
      <w:pPr>
        <w:ind w:left="720" w:hanging="360"/>
      </w:pPr>
    </w:lvl>
    <w:lvl w:ilvl="1" w:tplc="39411684" w:tentative="1">
      <w:start w:val="1"/>
      <w:numFmt w:val="lowerLetter"/>
      <w:lvlText w:val="%2."/>
      <w:lvlJc w:val="left"/>
      <w:pPr>
        <w:ind w:left="1440" w:hanging="360"/>
      </w:pPr>
    </w:lvl>
    <w:lvl w:ilvl="2" w:tplc="39411684" w:tentative="1">
      <w:start w:val="1"/>
      <w:numFmt w:val="lowerRoman"/>
      <w:lvlText w:val="%3."/>
      <w:lvlJc w:val="right"/>
      <w:pPr>
        <w:ind w:left="2160" w:hanging="180"/>
      </w:pPr>
    </w:lvl>
    <w:lvl w:ilvl="3" w:tplc="39411684" w:tentative="1">
      <w:start w:val="1"/>
      <w:numFmt w:val="decimal"/>
      <w:lvlText w:val="%4."/>
      <w:lvlJc w:val="left"/>
      <w:pPr>
        <w:ind w:left="2880" w:hanging="360"/>
      </w:pPr>
    </w:lvl>
    <w:lvl w:ilvl="4" w:tplc="39411684" w:tentative="1">
      <w:start w:val="1"/>
      <w:numFmt w:val="lowerLetter"/>
      <w:lvlText w:val="%5."/>
      <w:lvlJc w:val="left"/>
      <w:pPr>
        <w:ind w:left="3600" w:hanging="360"/>
      </w:pPr>
    </w:lvl>
    <w:lvl w:ilvl="5" w:tplc="39411684" w:tentative="1">
      <w:start w:val="1"/>
      <w:numFmt w:val="lowerRoman"/>
      <w:lvlText w:val="%6."/>
      <w:lvlJc w:val="right"/>
      <w:pPr>
        <w:ind w:left="4320" w:hanging="180"/>
      </w:pPr>
    </w:lvl>
    <w:lvl w:ilvl="6" w:tplc="39411684" w:tentative="1">
      <w:start w:val="1"/>
      <w:numFmt w:val="decimal"/>
      <w:lvlText w:val="%7."/>
      <w:lvlJc w:val="left"/>
      <w:pPr>
        <w:ind w:left="5040" w:hanging="360"/>
      </w:pPr>
    </w:lvl>
    <w:lvl w:ilvl="7" w:tplc="39411684" w:tentative="1">
      <w:start w:val="1"/>
      <w:numFmt w:val="lowerLetter"/>
      <w:lvlText w:val="%8."/>
      <w:lvlJc w:val="left"/>
      <w:pPr>
        <w:ind w:left="5760" w:hanging="360"/>
      </w:pPr>
    </w:lvl>
    <w:lvl w:ilvl="8" w:tplc="39411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4">
    <w:multiLevelType w:val="hybridMultilevel"/>
    <w:lvl w:ilvl="0" w:tplc="31980385">
      <w:start w:val="1"/>
      <w:numFmt w:val="decimal"/>
      <w:lvlText w:val="%1."/>
      <w:lvlJc w:val="left"/>
      <w:pPr>
        <w:ind w:left="720" w:hanging="360"/>
      </w:pPr>
    </w:lvl>
    <w:lvl w:ilvl="1" w:tplc="31980385" w:tentative="1">
      <w:start w:val="1"/>
      <w:numFmt w:val="lowerLetter"/>
      <w:lvlText w:val="%2."/>
      <w:lvlJc w:val="left"/>
      <w:pPr>
        <w:ind w:left="1440" w:hanging="360"/>
      </w:pPr>
    </w:lvl>
    <w:lvl w:ilvl="2" w:tplc="31980385" w:tentative="1">
      <w:start w:val="1"/>
      <w:numFmt w:val="lowerRoman"/>
      <w:lvlText w:val="%3."/>
      <w:lvlJc w:val="right"/>
      <w:pPr>
        <w:ind w:left="2160" w:hanging="180"/>
      </w:pPr>
    </w:lvl>
    <w:lvl w:ilvl="3" w:tplc="31980385" w:tentative="1">
      <w:start w:val="1"/>
      <w:numFmt w:val="decimal"/>
      <w:lvlText w:val="%4."/>
      <w:lvlJc w:val="left"/>
      <w:pPr>
        <w:ind w:left="2880" w:hanging="360"/>
      </w:pPr>
    </w:lvl>
    <w:lvl w:ilvl="4" w:tplc="31980385" w:tentative="1">
      <w:start w:val="1"/>
      <w:numFmt w:val="lowerLetter"/>
      <w:lvlText w:val="%5."/>
      <w:lvlJc w:val="left"/>
      <w:pPr>
        <w:ind w:left="3600" w:hanging="360"/>
      </w:pPr>
    </w:lvl>
    <w:lvl w:ilvl="5" w:tplc="31980385" w:tentative="1">
      <w:start w:val="1"/>
      <w:numFmt w:val="lowerRoman"/>
      <w:lvlText w:val="%6."/>
      <w:lvlJc w:val="right"/>
      <w:pPr>
        <w:ind w:left="4320" w:hanging="180"/>
      </w:pPr>
    </w:lvl>
    <w:lvl w:ilvl="6" w:tplc="31980385" w:tentative="1">
      <w:start w:val="1"/>
      <w:numFmt w:val="decimal"/>
      <w:lvlText w:val="%7."/>
      <w:lvlJc w:val="left"/>
      <w:pPr>
        <w:ind w:left="5040" w:hanging="360"/>
      </w:pPr>
    </w:lvl>
    <w:lvl w:ilvl="7" w:tplc="31980385" w:tentative="1">
      <w:start w:val="1"/>
      <w:numFmt w:val="lowerLetter"/>
      <w:lvlText w:val="%8."/>
      <w:lvlJc w:val="left"/>
      <w:pPr>
        <w:ind w:left="5760" w:hanging="360"/>
      </w:pPr>
    </w:lvl>
    <w:lvl w:ilvl="8" w:tplc="31980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3">
    <w:multiLevelType w:val="hybridMultilevel"/>
    <w:lvl w:ilvl="0" w:tplc="60953327">
      <w:start w:val="1"/>
      <w:numFmt w:val="decimal"/>
      <w:lvlText w:val="%1."/>
      <w:lvlJc w:val="left"/>
      <w:pPr>
        <w:ind w:left="720" w:hanging="360"/>
      </w:pPr>
    </w:lvl>
    <w:lvl w:ilvl="1" w:tplc="60953327" w:tentative="1">
      <w:start w:val="1"/>
      <w:numFmt w:val="lowerLetter"/>
      <w:lvlText w:val="%2."/>
      <w:lvlJc w:val="left"/>
      <w:pPr>
        <w:ind w:left="1440" w:hanging="360"/>
      </w:pPr>
    </w:lvl>
    <w:lvl w:ilvl="2" w:tplc="60953327" w:tentative="1">
      <w:start w:val="1"/>
      <w:numFmt w:val="lowerRoman"/>
      <w:lvlText w:val="%3."/>
      <w:lvlJc w:val="right"/>
      <w:pPr>
        <w:ind w:left="2160" w:hanging="180"/>
      </w:pPr>
    </w:lvl>
    <w:lvl w:ilvl="3" w:tplc="60953327" w:tentative="1">
      <w:start w:val="1"/>
      <w:numFmt w:val="decimal"/>
      <w:lvlText w:val="%4."/>
      <w:lvlJc w:val="left"/>
      <w:pPr>
        <w:ind w:left="2880" w:hanging="360"/>
      </w:pPr>
    </w:lvl>
    <w:lvl w:ilvl="4" w:tplc="60953327" w:tentative="1">
      <w:start w:val="1"/>
      <w:numFmt w:val="lowerLetter"/>
      <w:lvlText w:val="%5."/>
      <w:lvlJc w:val="left"/>
      <w:pPr>
        <w:ind w:left="3600" w:hanging="360"/>
      </w:pPr>
    </w:lvl>
    <w:lvl w:ilvl="5" w:tplc="60953327" w:tentative="1">
      <w:start w:val="1"/>
      <w:numFmt w:val="lowerRoman"/>
      <w:lvlText w:val="%6."/>
      <w:lvlJc w:val="right"/>
      <w:pPr>
        <w:ind w:left="4320" w:hanging="180"/>
      </w:pPr>
    </w:lvl>
    <w:lvl w:ilvl="6" w:tplc="60953327" w:tentative="1">
      <w:start w:val="1"/>
      <w:numFmt w:val="decimal"/>
      <w:lvlText w:val="%7."/>
      <w:lvlJc w:val="left"/>
      <w:pPr>
        <w:ind w:left="5040" w:hanging="360"/>
      </w:pPr>
    </w:lvl>
    <w:lvl w:ilvl="7" w:tplc="60953327" w:tentative="1">
      <w:start w:val="1"/>
      <w:numFmt w:val="lowerLetter"/>
      <w:lvlText w:val="%8."/>
      <w:lvlJc w:val="left"/>
      <w:pPr>
        <w:ind w:left="5760" w:hanging="360"/>
      </w:pPr>
    </w:lvl>
    <w:lvl w:ilvl="8" w:tplc="6095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2">
    <w:multiLevelType w:val="hybridMultilevel"/>
    <w:lvl w:ilvl="0" w:tplc="21969544">
      <w:start w:val="1"/>
      <w:numFmt w:val="decimal"/>
      <w:lvlText w:val="%1."/>
      <w:lvlJc w:val="left"/>
      <w:pPr>
        <w:ind w:left="720" w:hanging="360"/>
      </w:pPr>
    </w:lvl>
    <w:lvl w:ilvl="1" w:tplc="21969544" w:tentative="1">
      <w:start w:val="1"/>
      <w:numFmt w:val="lowerLetter"/>
      <w:lvlText w:val="%2."/>
      <w:lvlJc w:val="left"/>
      <w:pPr>
        <w:ind w:left="1440" w:hanging="360"/>
      </w:pPr>
    </w:lvl>
    <w:lvl w:ilvl="2" w:tplc="21969544" w:tentative="1">
      <w:start w:val="1"/>
      <w:numFmt w:val="lowerRoman"/>
      <w:lvlText w:val="%3."/>
      <w:lvlJc w:val="right"/>
      <w:pPr>
        <w:ind w:left="2160" w:hanging="180"/>
      </w:pPr>
    </w:lvl>
    <w:lvl w:ilvl="3" w:tplc="21969544" w:tentative="1">
      <w:start w:val="1"/>
      <w:numFmt w:val="decimal"/>
      <w:lvlText w:val="%4."/>
      <w:lvlJc w:val="left"/>
      <w:pPr>
        <w:ind w:left="2880" w:hanging="360"/>
      </w:pPr>
    </w:lvl>
    <w:lvl w:ilvl="4" w:tplc="21969544" w:tentative="1">
      <w:start w:val="1"/>
      <w:numFmt w:val="lowerLetter"/>
      <w:lvlText w:val="%5."/>
      <w:lvlJc w:val="left"/>
      <w:pPr>
        <w:ind w:left="3600" w:hanging="360"/>
      </w:pPr>
    </w:lvl>
    <w:lvl w:ilvl="5" w:tplc="21969544" w:tentative="1">
      <w:start w:val="1"/>
      <w:numFmt w:val="lowerRoman"/>
      <w:lvlText w:val="%6."/>
      <w:lvlJc w:val="right"/>
      <w:pPr>
        <w:ind w:left="4320" w:hanging="180"/>
      </w:pPr>
    </w:lvl>
    <w:lvl w:ilvl="6" w:tplc="21969544" w:tentative="1">
      <w:start w:val="1"/>
      <w:numFmt w:val="decimal"/>
      <w:lvlText w:val="%7."/>
      <w:lvlJc w:val="left"/>
      <w:pPr>
        <w:ind w:left="5040" w:hanging="360"/>
      </w:pPr>
    </w:lvl>
    <w:lvl w:ilvl="7" w:tplc="21969544" w:tentative="1">
      <w:start w:val="1"/>
      <w:numFmt w:val="lowerLetter"/>
      <w:lvlText w:val="%8."/>
      <w:lvlJc w:val="left"/>
      <w:pPr>
        <w:ind w:left="5760" w:hanging="360"/>
      </w:pPr>
    </w:lvl>
    <w:lvl w:ilvl="8" w:tplc="21969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1">
    <w:multiLevelType w:val="hybridMultilevel"/>
    <w:lvl w:ilvl="0" w:tplc="26000823">
      <w:start w:val="1"/>
      <w:numFmt w:val="decimal"/>
      <w:lvlText w:val="%1."/>
      <w:lvlJc w:val="left"/>
      <w:pPr>
        <w:ind w:left="720" w:hanging="360"/>
      </w:pPr>
    </w:lvl>
    <w:lvl w:ilvl="1" w:tplc="26000823" w:tentative="1">
      <w:start w:val="1"/>
      <w:numFmt w:val="lowerLetter"/>
      <w:lvlText w:val="%2."/>
      <w:lvlJc w:val="left"/>
      <w:pPr>
        <w:ind w:left="1440" w:hanging="360"/>
      </w:pPr>
    </w:lvl>
    <w:lvl w:ilvl="2" w:tplc="26000823" w:tentative="1">
      <w:start w:val="1"/>
      <w:numFmt w:val="lowerRoman"/>
      <w:lvlText w:val="%3."/>
      <w:lvlJc w:val="right"/>
      <w:pPr>
        <w:ind w:left="2160" w:hanging="180"/>
      </w:pPr>
    </w:lvl>
    <w:lvl w:ilvl="3" w:tplc="26000823" w:tentative="1">
      <w:start w:val="1"/>
      <w:numFmt w:val="decimal"/>
      <w:lvlText w:val="%4."/>
      <w:lvlJc w:val="left"/>
      <w:pPr>
        <w:ind w:left="2880" w:hanging="360"/>
      </w:pPr>
    </w:lvl>
    <w:lvl w:ilvl="4" w:tplc="26000823" w:tentative="1">
      <w:start w:val="1"/>
      <w:numFmt w:val="lowerLetter"/>
      <w:lvlText w:val="%5."/>
      <w:lvlJc w:val="left"/>
      <w:pPr>
        <w:ind w:left="3600" w:hanging="360"/>
      </w:pPr>
    </w:lvl>
    <w:lvl w:ilvl="5" w:tplc="26000823" w:tentative="1">
      <w:start w:val="1"/>
      <w:numFmt w:val="lowerRoman"/>
      <w:lvlText w:val="%6."/>
      <w:lvlJc w:val="right"/>
      <w:pPr>
        <w:ind w:left="4320" w:hanging="180"/>
      </w:pPr>
    </w:lvl>
    <w:lvl w:ilvl="6" w:tplc="26000823" w:tentative="1">
      <w:start w:val="1"/>
      <w:numFmt w:val="decimal"/>
      <w:lvlText w:val="%7."/>
      <w:lvlJc w:val="left"/>
      <w:pPr>
        <w:ind w:left="5040" w:hanging="360"/>
      </w:pPr>
    </w:lvl>
    <w:lvl w:ilvl="7" w:tplc="26000823" w:tentative="1">
      <w:start w:val="1"/>
      <w:numFmt w:val="lowerLetter"/>
      <w:lvlText w:val="%8."/>
      <w:lvlJc w:val="left"/>
      <w:pPr>
        <w:ind w:left="5760" w:hanging="360"/>
      </w:pPr>
    </w:lvl>
    <w:lvl w:ilvl="8" w:tplc="26000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0">
    <w:multiLevelType w:val="hybridMultilevel"/>
    <w:lvl w:ilvl="0" w:tplc="17788938">
      <w:start w:val="1"/>
      <w:numFmt w:val="decimal"/>
      <w:lvlText w:val="%1."/>
      <w:lvlJc w:val="left"/>
      <w:pPr>
        <w:ind w:left="720" w:hanging="360"/>
      </w:pPr>
    </w:lvl>
    <w:lvl w:ilvl="1" w:tplc="17788938" w:tentative="1">
      <w:start w:val="1"/>
      <w:numFmt w:val="lowerLetter"/>
      <w:lvlText w:val="%2."/>
      <w:lvlJc w:val="left"/>
      <w:pPr>
        <w:ind w:left="1440" w:hanging="360"/>
      </w:pPr>
    </w:lvl>
    <w:lvl w:ilvl="2" w:tplc="17788938" w:tentative="1">
      <w:start w:val="1"/>
      <w:numFmt w:val="lowerRoman"/>
      <w:lvlText w:val="%3."/>
      <w:lvlJc w:val="right"/>
      <w:pPr>
        <w:ind w:left="2160" w:hanging="180"/>
      </w:pPr>
    </w:lvl>
    <w:lvl w:ilvl="3" w:tplc="17788938" w:tentative="1">
      <w:start w:val="1"/>
      <w:numFmt w:val="decimal"/>
      <w:lvlText w:val="%4."/>
      <w:lvlJc w:val="left"/>
      <w:pPr>
        <w:ind w:left="2880" w:hanging="360"/>
      </w:pPr>
    </w:lvl>
    <w:lvl w:ilvl="4" w:tplc="17788938" w:tentative="1">
      <w:start w:val="1"/>
      <w:numFmt w:val="lowerLetter"/>
      <w:lvlText w:val="%5."/>
      <w:lvlJc w:val="left"/>
      <w:pPr>
        <w:ind w:left="3600" w:hanging="360"/>
      </w:pPr>
    </w:lvl>
    <w:lvl w:ilvl="5" w:tplc="17788938" w:tentative="1">
      <w:start w:val="1"/>
      <w:numFmt w:val="lowerRoman"/>
      <w:lvlText w:val="%6."/>
      <w:lvlJc w:val="right"/>
      <w:pPr>
        <w:ind w:left="4320" w:hanging="180"/>
      </w:pPr>
    </w:lvl>
    <w:lvl w:ilvl="6" w:tplc="17788938" w:tentative="1">
      <w:start w:val="1"/>
      <w:numFmt w:val="decimal"/>
      <w:lvlText w:val="%7."/>
      <w:lvlJc w:val="left"/>
      <w:pPr>
        <w:ind w:left="5040" w:hanging="360"/>
      </w:pPr>
    </w:lvl>
    <w:lvl w:ilvl="7" w:tplc="17788938" w:tentative="1">
      <w:start w:val="1"/>
      <w:numFmt w:val="lowerLetter"/>
      <w:lvlText w:val="%8."/>
      <w:lvlJc w:val="left"/>
      <w:pPr>
        <w:ind w:left="5760" w:hanging="360"/>
      </w:pPr>
    </w:lvl>
    <w:lvl w:ilvl="8" w:tplc="17788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9">
    <w:multiLevelType w:val="hybridMultilevel"/>
    <w:lvl w:ilvl="0" w:tplc="45884704">
      <w:start w:val="1"/>
      <w:numFmt w:val="decimal"/>
      <w:lvlText w:val="%1."/>
      <w:lvlJc w:val="left"/>
      <w:pPr>
        <w:ind w:left="720" w:hanging="360"/>
      </w:pPr>
    </w:lvl>
    <w:lvl w:ilvl="1" w:tplc="45884704" w:tentative="1">
      <w:start w:val="1"/>
      <w:numFmt w:val="lowerLetter"/>
      <w:lvlText w:val="%2."/>
      <w:lvlJc w:val="left"/>
      <w:pPr>
        <w:ind w:left="1440" w:hanging="360"/>
      </w:pPr>
    </w:lvl>
    <w:lvl w:ilvl="2" w:tplc="45884704" w:tentative="1">
      <w:start w:val="1"/>
      <w:numFmt w:val="lowerRoman"/>
      <w:lvlText w:val="%3."/>
      <w:lvlJc w:val="right"/>
      <w:pPr>
        <w:ind w:left="2160" w:hanging="180"/>
      </w:pPr>
    </w:lvl>
    <w:lvl w:ilvl="3" w:tplc="45884704" w:tentative="1">
      <w:start w:val="1"/>
      <w:numFmt w:val="decimal"/>
      <w:lvlText w:val="%4."/>
      <w:lvlJc w:val="left"/>
      <w:pPr>
        <w:ind w:left="2880" w:hanging="360"/>
      </w:pPr>
    </w:lvl>
    <w:lvl w:ilvl="4" w:tplc="45884704" w:tentative="1">
      <w:start w:val="1"/>
      <w:numFmt w:val="lowerLetter"/>
      <w:lvlText w:val="%5."/>
      <w:lvlJc w:val="left"/>
      <w:pPr>
        <w:ind w:left="3600" w:hanging="360"/>
      </w:pPr>
    </w:lvl>
    <w:lvl w:ilvl="5" w:tplc="45884704" w:tentative="1">
      <w:start w:val="1"/>
      <w:numFmt w:val="lowerRoman"/>
      <w:lvlText w:val="%6."/>
      <w:lvlJc w:val="right"/>
      <w:pPr>
        <w:ind w:left="4320" w:hanging="180"/>
      </w:pPr>
    </w:lvl>
    <w:lvl w:ilvl="6" w:tplc="45884704" w:tentative="1">
      <w:start w:val="1"/>
      <w:numFmt w:val="decimal"/>
      <w:lvlText w:val="%7."/>
      <w:lvlJc w:val="left"/>
      <w:pPr>
        <w:ind w:left="5040" w:hanging="360"/>
      </w:pPr>
    </w:lvl>
    <w:lvl w:ilvl="7" w:tplc="45884704" w:tentative="1">
      <w:start w:val="1"/>
      <w:numFmt w:val="lowerLetter"/>
      <w:lvlText w:val="%8."/>
      <w:lvlJc w:val="left"/>
      <w:pPr>
        <w:ind w:left="5760" w:hanging="360"/>
      </w:pPr>
    </w:lvl>
    <w:lvl w:ilvl="8" w:tplc="4588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8">
    <w:multiLevelType w:val="hybridMultilevel"/>
    <w:lvl w:ilvl="0" w:tplc="71161408">
      <w:start w:val="1"/>
      <w:numFmt w:val="decimal"/>
      <w:lvlText w:val="%1."/>
      <w:lvlJc w:val="left"/>
      <w:pPr>
        <w:ind w:left="720" w:hanging="360"/>
      </w:pPr>
    </w:lvl>
    <w:lvl w:ilvl="1" w:tplc="71161408" w:tentative="1">
      <w:start w:val="1"/>
      <w:numFmt w:val="lowerLetter"/>
      <w:lvlText w:val="%2."/>
      <w:lvlJc w:val="left"/>
      <w:pPr>
        <w:ind w:left="1440" w:hanging="360"/>
      </w:pPr>
    </w:lvl>
    <w:lvl w:ilvl="2" w:tplc="71161408" w:tentative="1">
      <w:start w:val="1"/>
      <w:numFmt w:val="lowerRoman"/>
      <w:lvlText w:val="%3."/>
      <w:lvlJc w:val="right"/>
      <w:pPr>
        <w:ind w:left="2160" w:hanging="180"/>
      </w:pPr>
    </w:lvl>
    <w:lvl w:ilvl="3" w:tplc="71161408" w:tentative="1">
      <w:start w:val="1"/>
      <w:numFmt w:val="decimal"/>
      <w:lvlText w:val="%4."/>
      <w:lvlJc w:val="left"/>
      <w:pPr>
        <w:ind w:left="2880" w:hanging="360"/>
      </w:pPr>
    </w:lvl>
    <w:lvl w:ilvl="4" w:tplc="71161408" w:tentative="1">
      <w:start w:val="1"/>
      <w:numFmt w:val="lowerLetter"/>
      <w:lvlText w:val="%5."/>
      <w:lvlJc w:val="left"/>
      <w:pPr>
        <w:ind w:left="3600" w:hanging="360"/>
      </w:pPr>
    </w:lvl>
    <w:lvl w:ilvl="5" w:tplc="71161408" w:tentative="1">
      <w:start w:val="1"/>
      <w:numFmt w:val="lowerRoman"/>
      <w:lvlText w:val="%6."/>
      <w:lvlJc w:val="right"/>
      <w:pPr>
        <w:ind w:left="4320" w:hanging="180"/>
      </w:pPr>
    </w:lvl>
    <w:lvl w:ilvl="6" w:tplc="71161408" w:tentative="1">
      <w:start w:val="1"/>
      <w:numFmt w:val="decimal"/>
      <w:lvlText w:val="%7."/>
      <w:lvlJc w:val="left"/>
      <w:pPr>
        <w:ind w:left="5040" w:hanging="360"/>
      </w:pPr>
    </w:lvl>
    <w:lvl w:ilvl="7" w:tplc="71161408" w:tentative="1">
      <w:start w:val="1"/>
      <w:numFmt w:val="lowerLetter"/>
      <w:lvlText w:val="%8."/>
      <w:lvlJc w:val="left"/>
      <w:pPr>
        <w:ind w:left="5760" w:hanging="360"/>
      </w:pPr>
    </w:lvl>
    <w:lvl w:ilvl="8" w:tplc="71161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7">
    <w:multiLevelType w:val="hybridMultilevel"/>
    <w:lvl w:ilvl="0" w:tplc="95832922">
      <w:start w:val="1"/>
      <w:numFmt w:val="decimal"/>
      <w:lvlText w:val="%1."/>
      <w:lvlJc w:val="left"/>
      <w:pPr>
        <w:ind w:left="720" w:hanging="360"/>
      </w:pPr>
    </w:lvl>
    <w:lvl w:ilvl="1" w:tplc="95832922" w:tentative="1">
      <w:start w:val="1"/>
      <w:numFmt w:val="lowerLetter"/>
      <w:lvlText w:val="%2."/>
      <w:lvlJc w:val="left"/>
      <w:pPr>
        <w:ind w:left="1440" w:hanging="360"/>
      </w:pPr>
    </w:lvl>
    <w:lvl w:ilvl="2" w:tplc="95832922" w:tentative="1">
      <w:start w:val="1"/>
      <w:numFmt w:val="lowerRoman"/>
      <w:lvlText w:val="%3."/>
      <w:lvlJc w:val="right"/>
      <w:pPr>
        <w:ind w:left="2160" w:hanging="180"/>
      </w:pPr>
    </w:lvl>
    <w:lvl w:ilvl="3" w:tplc="95832922" w:tentative="1">
      <w:start w:val="1"/>
      <w:numFmt w:val="decimal"/>
      <w:lvlText w:val="%4."/>
      <w:lvlJc w:val="left"/>
      <w:pPr>
        <w:ind w:left="2880" w:hanging="360"/>
      </w:pPr>
    </w:lvl>
    <w:lvl w:ilvl="4" w:tplc="95832922" w:tentative="1">
      <w:start w:val="1"/>
      <w:numFmt w:val="lowerLetter"/>
      <w:lvlText w:val="%5."/>
      <w:lvlJc w:val="left"/>
      <w:pPr>
        <w:ind w:left="3600" w:hanging="360"/>
      </w:pPr>
    </w:lvl>
    <w:lvl w:ilvl="5" w:tplc="95832922" w:tentative="1">
      <w:start w:val="1"/>
      <w:numFmt w:val="lowerRoman"/>
      <w:lvlText w:val="%6."/>
      <w:lvlJc w:val="right"/>
      <w:pPr>
        <w:ind w:left="4320" w:hanging="180"/>
      </w:pPr>
    </w:lvl>
    <w:lvl w:ilvl="6" w:tplc="95832922" w:tentative="1">
      <w:start w:val="1"/>
      <w:numFmt w:val="decimal"/>
      <w:lvlText w:val="%7."/>
      <w:lvlJc w:val="left"/>
      <w:pPr>
        <w:ind w:left="5040" w:hanging="360"/>
      </w:pPr>
    </w:lvl>
    <w:lvl w:ilvl="7" w:tplc="95832922" w:tentative="1">
      <w:start w:val="1"/>
      <w:numFmt w:val="lowerLetter"/>
      <w:lvlText w:val="%8."/>
      <w:lvlJc w:val="left"/>
      <w:pPr>
        <w:ind w:left="5760" w:hanging="360"/>
      </w:pPr>
    </w:lvl>
    <w:lvl w:ilvl="8" w:tplc="95832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6">
    <w:multiLevelType w:val="hybridMultilevel"/>
    <w:lvl w:ilvl="0" w:tplc="87412775">
      <w:start w:val="1"/>
      <w:numFmt w:val="decimal"/>
      <w:lvlText w:val="%1."/>
      <w:lvlJc w:val="left"/>
      <w:pPr>
        <w:ind w:left="720" w:hanging="360"/>
      </w:pPr>
    </w:lvl>
    <w:lvl w:ilvl="1" w:tplc="87412775" w:tentative="1">
      <w:start w:val="1"/>
      <w:numFmt w:val="lowerLetter"/>
      <w:lvlText w:val="%2."/>
      <w:lvlJc w:val="left"/>
      <w:pPr>
        <w:ind w:left="1440" w:hanging="360"/>
      </w:pPr>
    </w:lvl>
    <w:lvl w:ilvl="2" w:tplc="87412775" w:tentative="1">
      <w:start w:val="1"/>
      <w:numFmt w:val="lowerRoman"/>
      <w:lvlText w:val="%3."/>
      <w:lvlJc w:val="right"/>
      <w:pPr>
        <w:ind w:left="2160" w:hanging="180"/>
      </w:pPr>
    </w:lvl>
    <w:lvl w:ilvl="3" w:tplc="87412775" w:tentative="1">
      <w:start w:val="1"/>
      <w:numFmt w:val="decimal"/>
      <w:lvlText w:val="%4."/>
      <w:lvlJc w:val="left"/>
      <w:pPr>
        <w:ind w:left="2880" w:hanging="360"/>
      </w:pPr>
    </w:lvl>
    <w:lvl w:ilvl="4" w:tplc="87412775" w:tentative="1">
      <w:start w:val="1"/>
      <w:numFmt w:val="lowerLetter"/>
      <w:lvlText w:val="%5."/>
      <w:lvlJc w:val="left"/>
      <w:pPr>
        <w:ind w:left="3600" w:hanging="360"/>
      </w:pPr>
    </w:lvl>
    <w:lvl w:ilvl="5" w:tplc="87412775" w:tentative="1">
      <w:start w:val="1"/>
      <w:numFmt w:val="lowerRoman"/>
      <w:lvlText w:val="%6."/>
      <w:lvlJc w:val="right"/>
      <w:pPr>
        <w:ind w:left="4320" w:hanging="180"/>
      </w:pPr>
    </w:lvl>
    <w:lvl w:ilvl="6" w:tplc="87412775" w:tentative="1">
      <w:start w:val="1"/>
      <w:numFmt w:val="decimal"/>
      <w:lvlText w:val="%7."/>
      <w:lvlJc w:val="left"/>
      <w:pPr>
        <w:ind w:left="5040" w:hanging="360"/>
      </w:pPr>
    </w:lvl>
    <w:lvl w:ilvl="7" w:tplc="87412775" w:tentative="1">
      <w:start w:val="1"/>
      <w:numFmt w:val="lowerLetter"/>
      <w:lvlText w:val="%8."/>
      <w:lvlJc w:val="left"/>
      <w:pPr>
        <w:ind w:left="5760" w:hanging="360"/>
      </w:pPr>
    </w:lvl>
    <w:lvl w:ilvl="8" w:tplc="8741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5">
    <w:multiLevelType w:val="hybridMultilevel"/>
    <w:lvl w:ilvl="0" w:tplc="66814390">
      <w:start w:val="1"/>
      <w:numFmt w:val="decimal"/>
      <w:lvlText w:val="%1."/>
      <w:lvlJc w:val="left"/>
      <w:pPr>
        <w:ind w:left="720" w:hanging="360"/>
      </w:pPr>
    </w:lvl>
    <w:lvl w:ilvl="1" w:tplc="66814390" w:tentative="1">
      <w:start w:val="1"/>
      <w:numFmt w:val="lowerLetter"/>
      <w:lvlText w:val="%2."/>
      <w:lvlJc w:val="left"/>
      <w:pPr>
        <w:ind w:left="1440" w:hanging="360"/>
      </w:pPr>
    </w:lvl>
    <w:lvl w:ilvl="2" w:tplc="66814390" w:tentative="1">
      <w:start w:val="1"/>
      <w:numFmt w:val="lowerRoman"/>
      <w:lvlText w:val="%3."/>
      <w:lvlJc w:val="right"/>
      <w:pPr>
        <w:ind w:left="2160" w:hanging="180"/>
      </w:pPr>
    </w:lvl>
    <w:lvl w:ilvl="3" w:tplc="66814390" w:tentative="1">
      <w:start w:val="1"/>
      <w:numFmt w:val="decimal"/>
      <w:lvlText w:val="%4."/>
      <w:lvlJc w:val="left"/>
      <w:pPr>
        <w:ind w:left="2880" w:hanging="360"/>
      </w:pPr>
    </w:lvl>
    <w:lvl w:ilvl="4" w:tplc="66814390" w:tentative="1">
      <w:start w:val="1"/>
      <w:numFmt w:val="lowerLetter"/>
      <w:lvlText w:val="%5."/>
      <w:lvlJc w:val="left"/>
      <w:pPr>
        <w:ind w:left="3600" w:hanging="360"/>
      </w:pPr>
    </w:lvl>
    <w:lvl w:ilvl="5" w:tplc="66814390" w:tentative="1">
      <w:start w:val="1"/>
      <w:numFmt w:val="lowerRoman"/>
      <w:lvlText w:val="%6."/>
      <w:lvlJc w:val="right"/>
      <w:pPr>
        <w:ind w:left="4320" w:hanging="180"/>
      </w:pPr>
    </w:lvl>
    <w:lvl w:ilvl="6" w:tplc="66814390" w:tentative="1">
      <w:start w:val="1"/>
      <w:numFmt w:val="decimal"/>
      <w:lvlText w:val="%7."/>
      <w:lvlJc w:val="left"/>
      <w:pPr>
        <w:ind w:left="5040" w:hanging="360"/>
      </w:pPr>
    </w:lvl>
    <w:lvl w:ilvl="7" w:tplc="66814390" w:tentative="1">
      <w:start w:val="1"/>
      <w:numFmt w:val="lowerLetter"/>
      <w:lvlText w:val="%8."/>
      <w:lvlJc w:val="left"/>
      <w:pPr>
        <w:ind w:left="5760" w:hanging="360"/>
      </w:pPr>
    </w:lvl>
    <w:lvl w:ilvl="8" w:tplc="6681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4">
    <w:multiLevelType w:val="hybridMultilevel"/>
    <w:lvl w:ilvl="0" w:tplc="36128378">
      <w:start w:val="1"/>
      <w:numFmt w:val="decimal"/>
      <w:lvlText w:val="%1."/>
      <w:lvlJc w:val="left"/>
      <w:pPr>
        <w:ind w:left="720" w:hanging="360"/>
      </w:pPr>
    </w:lvl>
    <w:lvl w:ilvl="1" w:tplc="36128378" w:tentative="1">
      <w:start w:val="1"/>
      <w:numFmt w:val="lowerLetter"/>
      <w:lvlText w:val="%2."/>
      <w:lvlJc w:val="left"/>
      <w:pPr>
        <w:ind w:left="1440" w:hanging="360"/>
      </w:pPr>
    </w:lvl>
    <w:lvl w:ilvl="2" w:tplc="36128378" w:tentative="1">
      <w:start w:val="1"/>
      <w:numFmt w:val="lowerRoman"/>
      <w:lvlText w:val="%3."/>
      <w:lvlJc w:val="right"/>
      <w:pPr>
        <w:ind w:left="2160" w:hanging="180"/>
      </w:pPr>
    </w:lvl>
    <w:lvl w:ilvl="3" w:tplc="36128378" w:tentative="1">
      <w:start w:val="1"/>
      <w:numFmt w:val="decimal"/>
      <w:lvlText w:val="%4."/>
      <w:lvlJc w:val="left"/>
      <w:pPr>
        <w:ind w:left="2880" w:hanging="360"/>
      </w:pPr>
    </w:lvl>
    <w:lvl w:ilvl="4" w:tplc="36128378" w:tentative="1">
      <w:start w:val="1"/>
      <w:numFmt w:val="lowerLetter"/>
      <w:lvlText w:val="%5."/>
      <w:lvlJc w:val="left"/>
      <w:pPr>
        <w:ind w:left="3600" w:hanging="360"/>
      </w:pPr>
    </w:lvl>
    <w:lvl w:ilvl="5" w:tplc="36128378" w:tentative="1">
      <w:start w:val="1"/>
      <w:numFmt w:val="lowerRoman"/>
      <w:lvlText w:val="%6."/>
      <w:lvlJc w:val="right"/>
      <w:pPr>
        <w:ind w:left="4320" w:hanging="180"/>
      </w:pPr>
    </w:lvl>
    <w:lvl w:ilvl="6" w:tplc="36128378" w:tentative="1">
      <w:start w:val="1"/>
      <w:numFmt w:val="decimal"/>
      <w:lvlText w:val="%7."/>
      <w:lvlJc w:val="left"/>
      <w:pPr>
        <w:ind w:left="5040" w:hanging="360"/>
      </w:pPr>
    </w:lvl>
    <w:lvl w:ilvl="7" w:tplc="36128378" w:tentative="1">
      <w:start w:val="1"/>
      <w:numFmt w:val="lowerLetter"/>
      <w:lvlText w:val="%8."/>
      <w:lvlJc w:val="left"/>
      <w:pPr>
        <w:ind w:left="5760" w:hanging="360"/>
      </w:pPr>
    </w:lvl>
    <w:lvl w:ilvl="8" w:tplc="3612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3">
    <w:multiLevelType w:val="hybridMultilevel"/>
    <w:lvl w:ilvl="0" w:tplc="45900944">
      <w:start w:val="1"/>
      <w:numFmt w:val="decimal"/>
      <w:lvlText w:val="%1."/>
      <w:lvlJc w:val="left"/>
      <w:pPr>
        <w:ind w:left="720" w:hanging="360"/>
      </w:pPr>
    </w:lvl>
    <w:lvl w:ilvl="1" w:tplc="45900944" w:tentative="1">
      <w:start w:val="1"/>
      <w:numFmt w:val="lowerLetter"/>
      <w:lvlText w:val="%2."/>
      <w:lvlJc w:val="left"/>
      <w:pPr>
        <w:ind w:left="1440" w:hanging="360"/>
      </w:pPr>
    </w:lvl>
    <w:lvl w:ilvl="2" w:tplc="45900944" w:tentative="1">
      <w:start w:val="1"/>
      <w:numFmt w:val="lowerRoman"/>
      <w:lvlText w:val="%3."/>
      <w:lvlJc w:val="right"/>
      <w:pPr>
        <w:ind w:left="2160" w:hanging="180"/>
      </w:pPr>
    </w:lvl>
    <w:lvl w:ilvl="3" w:tplc="45900944" w:tentative="1">
      <w:start w:val="1"/>
      <w:numFmt w:val="decimal"/>
      <w:lvlText w:val="%4."/>
      <w:lvlJc w:val="left"/>
      <w:pPr>
        <w:ind w:left="2880" w:hanging="360"/>
      </w:pPr>
    </w:lvl>
    <w:lvl w:ilvl="4" w:tplc="45900944" w:tentative="1">
      <w:start w:val="1"/>
      <w:numFmt w:val="lowerLetter"/>
      <w:lvlText w:val="%5."/>
      <w:lvlJc w:val="left"/>
      <w:pPr>
        <w:ind w:left="3600" w:hanging="360"/>
      </w:pPr>
    </w:lvl>
    <w:lvl w:ilvl="5" w:tplc="45900944" w:tentative="1">
      <w:start w:val="1"/>
      <w:numFmt w:val="lowerRoman"/>
      <w:lvlText w:val="%6."/>
      <w:lvlJc w:val="right"/>
      <w:pPr>
        <w:ind w:left="4320" w:hanging="180"/>
      </w:pPr>
    </w:lvl>
    <w:lvl w:ilvl="6" w:tplc="45900944" w:tentative="1">
      <w:start w:val="1"/>
      <w:numFmt w:val="decimal"/>
      <w:lvlText w:val="%7."/>
      <w:lvlJc w:val="left"/>
      <w:pPr>
        <w:ind w:left="5040" w:hanging="360"/>
      </w:pPr>
    </w:lvl>
    <w:lvl w:ilvl="7" w:tplc="45900944" w:tentative="1">
      <w:start w:val="1"/>
      <w:numFmt w:val="lowerLetter"/>
      <w:lvlText w:val="%8."/>
      <w:lvlJc w:val="left"/>
      <w:pPr>
        <w:ind w:left="5760" w:hanging="360"/>
      </w:pPr>
    </w:lvl>
    <w:lvl w:ilvl="8" w:tplc="4590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2">
    <w:multiLevelType w:val="hybridMultilevel"/>
    <w:lvl w:ilvl="0" w:tplc="52647448">
      <w:start w:val="1"/>
      <w:numFmt w:val="decimal"/>
      <w:lvlText w:val="%1."/>
      <w:lvlJc w:val="left"/>
      <w:pPr>
        <w:ind w:left="720" w:hanging="360"/>
      </w:pPr>
    </w:lvl>
    <w:lvl w:ilvl="1" w:tplc="52647448" w:tentative="1">
      <w:start w:val="1"/>
      <w:numFmt w:val="lowerLetter"/>
      <w:lvlText w:val="%2."/>
      <w:lvlJc w:val="left"/>
      <w:pPr>
        <w:ind w:left="1440" w:hanging="360"/>
      </w:pPr>
    </w:lvl>
    <w:lvl w:ilvl="2" w:tplc="52647448" w:tentative="1">
      <w:start w:val="1"/>
      <w:numFmt w:val="lowerRoman"/>
      <w:lvlText w:val="%3."/>
      <w:lvlJc w:val="right"/>
      <w:pPr>
        <w:ind w:left="2160" w:hanging="180"/>
      </w:pPr>
    </w:lvl>
    <w:lvl w:ilvl="3" w:tplc="52647448" w:tentative="1">
      <w:start w:val="1"/>
      <w:numFmt w:val="decimal"/>
      <w:lvlText w:val="%4."/>
      <w:lvlJc w:val="left"/>
      <w:pPr>
        <w:ind w:left="2880" w:hanging="360"/>
      </w:pPr>
    </w:lvl>
    <w:lvl w:ilvl="4" w:tplc="52647448" w:tentative="1">
      <w:start w:val="1"/>
      <w:numFmt w:val="lowerLetter"/>
      <w:lvlText w:val="%5."/>
      <w:lvlJc w:val="left"/>
      <w:pPr>
        <w:ind w:left="3600" w:hanging="360"/>
      </w:pPr>
    </w:lvl>
    <w:lvl w:ilvl="5" w:tplc="52647448" w:tentative="1">
      <w:start w:val="1"/>
      <w:numFmt w:val="lowerRoman"/>
      <w:lvlText w:val="%6."/>
      <w:lvlJc w:val="right"/>
      <w:pPr>
        <w:ind w:left="4320" w:hanging="180"/>
      </w:pPr>
    </w:lvl>
    <w:lvl w:ilvl="6" w:tplc="52647448" w:tentative="1">
      <w:start w:val="1"/>
      <w:numFmt w:val="decimal"/>
      <w:lvlText w:val="%7."/>
      <w:lvlJc w:val="left"/>
      <w:pPr>
        <w:ind w:left="5040" w:hanging="360"/>
      </w:pPr>
    </w:lvl>
    <w:lvl w:ilvl="7" w:tplc="52647448" w:tentative="1">
      <w:start w:val="1"/>
      <w:numFmt w:val="lowerLetter"/>
      <w:lvlText w:val="%8."/>
      <w:lvlJc w:val="left"/>
      <w:pPr>
        <w:ind w:left="5760" w:hanging="360"/>
      </w:pPr>
    </w:lvl>
    <w:lvl w:ilvl="8" w:tplc="52647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1">
    <w:multiLevelType w:val="hybridMultilevel"/>
    <w:lvl w:ilvl="0" w:tplc="75593741">
      <w:start w:val="1"/>
      <w:numFmt w:val="decimal"/>
      <w:lvlText w:val="%1."/>
      <w:lvlJc w:val="left"/>
      <w:pPr>
        <w:ind w:left="720" w:hanging="360"/>
      </w:pPr>
    </w:lvl>
    <w:lvl w:ilvl="1" w:tplc="75593741" w:tentative="1">
      <w:start w:val="1"/>
      <w:numFmt w:val="lowerLetter"/>
      <w:lvlText w:val="%2."/>
      <w:lvlJc w:val="left"/>
      <w:pPr>
        <w:ind w:left="1440" w:hanging="360"/>
      </w:pPr>
    </w:lvl>
    <w:lvl w:ilvl="2" w:tplc="75593741" w:tentative="1">
      <w:start w:val="1"/>
      <w:numFmt w:val="lowerRoman"/>
      <w:lvlText w:val="%3."/>
      <w:lvlJc w:val="right"/>
      <w:pPr>
        <w:ind w:left="2160" w:hanging="180"/>
      </w:pPr>
    </w:lvl>
    <w:lvl w:ilvl="3" w:tplc="75593741" w:tentative="1">
      <w:start w:val="1"/>
      <w:numFmt w:val="decimal"/>
      <w:lvlText w:val="%4."/>
      <w:lvlJc w:val="left"/>
      <w:pPr>
        <w:ind w:left="2880" w:hanging="360"/>
      </w:pPr>
    </w:lvl>
    <w:lvl w:ilvl="4" w:tplc="75593741" w:tentative="1">
      <w:start w:val="1"/>
      <w:numFmt w:val="lowerLetter"/>
      <w:lvlText w:val="%5."/>
      <w:lvlJc w:val="left"/>
      <w:pPr>
        <w:ind w:left="3600" w:hanging="360"/>
      </w:pPr>
    </w:lvl>
    <w:lvl w:ilvl="5" w:tplc="75593741" w:tentative="1">
      <w:start w:val="1"/>
      <w:numFmt w:val="lowerRoman"/>
      <w:lvlText w:val="%6."/>
      <w:lvlJc w:val="right"/>
      <w:pPr>
        <w:ind w:left="4320" w:hanging="180"/>
      </w:pPr>
    </w:lvl>
    <w:lvl w:ilvl="6" w:tplc="75593741" w:tentative="1">
      <w:start w:val="1"/>
      <w:numFmt w:val="decimal"/>
      <w:lvlText w:val="%7."/>
      <w:lvlJc w:val="left"/>
      <w:pPr>
        <w:ind w:left="5040" w:hanging="360"/>
      </w:pPr>
    </w:lvl>
    <w:lvl w:ilvl="7" w:tplc="75593741" w:tentative="1">
      <w:start w:val="1"/>
      <w:numFmt w:val="lowerLetter"/>
      <w:lvlText w:val="%8."/>
      <w:lvlJc w:val="left"/>
      <w:pPr>
        <w:ind w:left="5760" w:hanging="360"/>
      </w:pPr>
    </w:lvl>
    <w:lvl w:ilvl="8" w:tplc="75593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0">
    <w:multiLevelType w:val="hybridMultilevel"/>
    <w:lvl w:ilvl="0" w:tplc="23709952">
      <w:start w:val="1"/>
      <w:numFmt w:val="decimal"/>
      <w:lvlText w:val="%1."/>
      <w:lvlJc w:val="left"/>
      <w:pPr>
        <w:ind w:left="720" w:hanging="360"/>
      </w:pPr>
    </w:lvl>
    <w:lvl w:ilvl="1" w:tplc="23709952" w:tentative="1">
      <w:start w:val="1"/>
      <w:numFmt w:val="lowerLetter"/>
      <w:lvlText w:val="%2."/>
      <w:lvlJc w:val="left"/>
      <w:pPr>
        <w:ind w:left="1440" w:hanging="360"/>
      </w:pPr>
    </w:lvl>
    <w:lvl w:ilvl="2" w:tplc="23709952" w:tentative="1">
      <w:start w:val="1"/>
      <w:numFmt w:val="lowerRoman"/>
      <w:lvlText w:val="%3."/>
      <w:lvlJc w:val="right"/>
      <w:pPr>
        <w:ind w:left="2160" w:hanging="180"/>
      </w:pPr>
    </w:lvl>
    <w:lvl w:ilvl="3" w:tplc="23709952" w:tentative="1">
      <w:start w:val="1"/>
      <w:numFmt w:val="decimal"/>
      <w:lvlText w:val="%4."/>
      <w:lvlJc w:val="left"/>
      <w:pPr>
        <w:ind w:left="2880" w:hanging="360"/>
      </w:pPr>
    </w:lvl>
    <w:lvl w:ilvl="4" w:tplc="23709952" w:tentative="1">
      <w:start w:val="1"/>
      <w:numFmt w:val="lowerLetter"/>
      <w:lvlText w:val="%5."/>
      <w:lvlJc w:val="left"/>
      <w:pPr>
        <w:ind w:left="3600" w:hanging="360"/>
      </w:pPr>
    </w:lvl>
    <w:lvl w:ilvl="5" w:tplc="23709952" w:tentative="1">
      <w:start w:val="1"/>
      <w:numFmt w:val="lowerRoman"/>
      <w:lvlText w:val="%6."/>
      <w:lvlJc w:val="right"/>
      <w:pPr>
        <w:ind w:left="4320" w:hanging="180"/>
      </w:pPr>
    </w:lvl>
    <w:lvl w:ilvl="6" w:tplc="23709952" w:tentative="1">
      <w:start w:val="1"/>
      <w:numFmt w:val="decimal"/>
      <w:lvlText w:val="%7."/>
      <w:lvlJc w:val="left"/>
      <w:pPr>
        <w:ind w:left="5040" w:hanging="360"/>
      </w:pPr>
    </w:lvl>
    <w:lvl w:ilvl="7" w:tplc="23709952" w:tentative="1">
      <w:start w:val="1"/>
      <w:numFmt w:val="lowerLetter"/>
      <w:lvlText w:val="%8."/>
      <w:lvlJc w:val="left"/>
      <w:pPr>
        <w:ind w:left="5760" w:hanging="360"/>
      </w:pPr>
    </w:lvl>
    <w:lvl w:ilvl="8" w:tplc="23709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9">
    <w:multiLevelType w:val="hybridMultilevel"/>
    <w:lvl w:ilvl="0" w:tplc="50017932">
      <w:start w:val="1"/>
      <w:numFmt w:val="decimal"/>
      <w:lvlText w:val="%1."/>
      <w:lvlJc w:val="left"/>
      <w:pPr>
        <w:ind w:left="720" w:hanging="360"/>
      </w:pPr>
    </w:lvl>
    <w:lvl w:ilvl="1" w:tplc="50017932" w:tentative="1">
      <w:start w:val="1"/>
      <w:numFmt w:val="lowerLetter"/>
      <w:lvlText w:val="%2."/>
      <w:lvlJc w:val="left"/>
      <w:pPr>
        <w:ind w:left="1440" w:hanging="360"/>
      </w:pPr>
    </w:lvl>
    <w:lvl w:ilvl="2" w:tplc="50017932" w:tentative="1">
      <w:start w:val="1"/>
      <w:numFmt w:val="lowerRoman"/>
      <w:lvlText w:val="%3."/>
      <w:lvlJc w:val="right"/>
      <w:pPr>
        <w:ind w:left="2160" w:hanging="180"/>
      </w:pPr>
    </w:lvl>
    <w:lvl w:ilvl="3" w:tplc="50017932" w:tentative="1">
      <w:start w:val="1"/>
      <w:numFmt w:val="decimal"/>
      <w:lvlText w:val="%4."/>
      <w:lvlJc w:val="left"/>
      <w:pPr>
        <w:ind w:left="2880" w:hanging="360"/>
      </w:pPr>
    </w:lvl>
    <w:lvl w:ilvl="4" w:tplc="50017932" w:tentative="1">
      <w:start w:val="1"/>
      <w:numFmt w:val="lowerLetter"/>
      <w:lvlText w:val="%5."/>
      <w:lvlJc w:val="left"/>
      <w:pPr>
        <w:ind w:left="3600" w:hanging="360"/>
      </w:pPr>
    </w:lvl>
    <w:lvl w:ilvl="5" w:tplc="50017932" w:tentative="1">
      <w:start w:val="1"/>
      <w:numFmt w:val="lowerRoman"/>
      <w:lvlText w:val="%6."/>
      <w:lvlJc w:val="right"/>
      <w:pPr>
        <w:ind w:left="4320" w:hanging="180"/>
      </w:pPr>
    </w:lvl>
    <w:lvl w:ilvl="6" w:tplc="50017932" w:tentative="1">
      <w:start w:val="1"/>
      <w:numFmt w:val="decimal"/>
      <w:lvlText w:val="%7."/>
      <w:lvlJc w:val="left"/>
      <w:pPr>
        <w:ind w:left="5040" w:hanging="360"/>
      </w:pPr>
    </w:lvl>
    <w:lvl w:ilvl="7" w:tplc="50017932" w:tentative="1">
      <w:start w:val="1"/>
      <w:numFmt w:val="lowerLetter"/>
      <w:lvlText w:val="%8."/>
      <w:lvlJc w:val="left"/>
      <w:pPr>
        <w:ind w:left="5760" w:hanging="360"/>
      </w:pPr>
    </w:lvl>
    <w:lvl w:ilvl="8" w:tplc="50017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8">
    <w:multiLevelType w:val="hybridMultilevel"/>
    <w:lvl w:ilvl="0" w:tplc="12394192">
      <w:start w:val="1"/>
      <w:numFmt w:val="decimal"/>
      <w:lvlText w:val="%1."/>
      <w:lvlJc w:val="left"/>
      <w:pPr>
        <w:ind w:left="720" w:hanging="360"/>
      </w:pPr>
    </w:lvl>
    <w:lvl w:ilvl="1" w:tplc="12394192" w:tentative="1">
      <w:start w:val="1"/>
      <w:numFmt w:val="lowerLetter"/>
      <w:lvlText w:val="%2."/>
      <w:lvlJc w:val="left"/>
      <w:pPr>
        <w:ind w:left="1440" w:hanging="360"/>
      </w:pPr>
    </w:lvl>
    <w:lvl w:ilvl="2" w:tplc="12394192" w:tentative="1">
      <w:start w:val="1"/>
      <w:numFmt w:val="lowerRoman"/>
      <w:lvlText w:val="%3."/>
      <w:lvlJc w:val="right"/>
      <w:pPr>
        <w:ind w:left="2160" w:hanging="180"/>
      </w:pPr>
    </w:lvl>
    <w:lvl w:ilvl="3" w:tplc="12394192" w:tentative="1">
      <w:start w:val="1"/>
      <w:numFmt w:val="decimal"/>
      <w:lvlText w:val="%4."/>
      <w:lvlJc w:val="left"/>
      <w:pPr>
        <w:ind w:left="2880" w:hanging="360"/>
      </w:pPr>
    </w:lvl>
    <w:lvl w:ilvl="4" w:tplc="12394192" w:tentative="1">
      <w:start w:val="1"/>
      <w:numFmt w:val="lowerLetter"/>
      <w:lvlText w:val="%5."/>
      <w:lvlJc w:val="left"/>
      <w:pPr>
        <w:ind w:left="3600" w:hanging="360"/>
      </w:pPr>
    </w:lvl>
    <w:lvl w:ilvl="5" w:tplc="12394192" w:tentative="1">
      <w:start w:val="1"/>
      <w:numFmt w:val="lowerRoman"/>
      <w:lvlText w:val="%6."/>
      <w:lvlJc w:val="right"/>
      <w:pPr>
        <w:ind w:left="4320" w:hanging="180"/>
      </w:pPr>
    </w:lvl>
    <w:lvl w:ilvl="6" w:tplc="12394192" w:tentative="1">
      <w:start w:val="1"/>
      <w:numFmt w:val="decimal"/>
      <w:lvlText w:val="%7."/>
      <w:lvlJc w:val="left"/>
      <w:pPr>
        <w:ind w:left="5040" w:hanging="360"/>
      </w:pPr>
    </w:lvl>
    <w:lvl w:ilvl="7" w:tplc="12394192" w:tentative="1">
      <w:start w:val="1"/>
      <w:numFmt w:val="lowerLetter"/>
      <w:lvlText w:val="%8."/>
      <w:lvlJc w:val="left"/>
      <w:pPr>
        <w:ind w:left="5760" w:hanging="360"/>
      </w:pPr>
    </w:lvl>
    <w:lvl w:ilvl="8" w:tplc="1239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7">
    <w:multiLevelType w:val="hybridMultilevel"/>
    <w:lvl w:ilvl="0" w:tplc="83557857">
      <w:start w:val="1"/>
      <w:numFmt w:val="decimal"/>
      <w:lvlText w:val="%1."/>
      <w:lvlJc w:val="left"/>
      <w:pPr>
        <w:ind w:left="720" w:hanging="360"/>
      </w:pPr>
    </w:lvl>
    <w:lvl w:ilvl="1" w:tplc="83557857" w:tentative="1">
      <w:start w:val="1"/>
      <w:numFmt w:val="lowerLetter"/>
      <w:lvlText w:val="%2."/>
      <w:lvlJc w:val="left"/>
      <w:pPr>
        <w:ind w:left="1440" w:hanging="360"/>
      </w:pPr>
    </w:lvl>
    <w:lvl w:ilvl="2" w:tplc="83557857" w:tentative="1">
      <w:start w:val="1"/>
      <w:numFmt w:val="lowerRoman"/>
      <w:lvlText w:val="%3."/>
      <w:lvlJc w:val="right"/>
      <w:pPr>
        <w:ind w:left="2160" w:hanging="180"/>
      </w:pPr>
    </w:lvl>
    <w:lvl w:ilvl="3" w:tplc="83557857" w:tentative="1">
      <w:start w:val="1"/>
      <w:numFmt w:val="decimal"/>
      <w:lvlText w:val="%4."/>
      <w:lvlJc w:val="left"/>
      <w:pPr>
        <w:ind w:left="2880" w:hanging="360"/>
      </w:pPr>
    </w:lvl>
    <w:lvl w:ilvl="4" w:tplc="83557857" w:tentative="1">
      <w:start w:val="1"/>
      <w:numFmt w:val="lowerLetter"/>
      <w:lvlText w:val="%5."/>
      <w:lvlJc w:val="left"/>
      <w:pPr>
        <w:ind w:left="3600" w:hanging="360"/>
      </w:pPr>
    </w:lvl>
    <w:lvl w:ilvl="5" w:tplc="83557857" w:tentative="1">
      <w:start w:val="1"/>
      <w:numFmt w:val="lowerRoman"/>
      <w:lvlText w:val="%6."/>
      <w:lvlJc w:val="right"/>
      <w:pPr>
        <w:ind w:left="4320" w:hanging="180"/>
      </w:pPr>
    </w:lvl>
    <w:lvl w:ilvl="6" w:tplc="83557857" w:tentative="1">
      <w:start w:val="1"/>
      <w:numFmt w:val="decimal"/>
      <w:lvlText w:val="%7."/>
      <w:lvlJc w:val="left"/>
      <w:pPr>
        <w:ind w:left="5040" w:hanging="360"/>
      </w:pPr>
    </w:lvl>
    <w:lvl w:ilvl="7" w:tplc="83557857" w:tentative="1">
      <w:start w:val="1"/>
      <w:numFmt w:val="lowerLetter"/>
      <w:lvlText w:val="%8."/>
      <w:lvlJc w:val="left"/>
      <w:pPr>
        <w:ind w:left="5760" w:hanging="360"/>
      </w:pPr>
    </w:lvl>
    <w:lvl w:ilvl="8" w:tplc="8355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6">
    <w:multiLevelType w:val="hybridMultilevel"/>
    <w:lvl w:ilvl="0" w:tplc="68065139">
      <w:start w:val="1"/>
      <w:numFmt w:val="decimal"/>
      <w:lvlText w:val="%1."/>
      <w:lvlJc w:val="left"/>
      <w:pPr>
        <w:ind w:left="720" w:hanging="360"/>
      </w:pPr>
    </w:lvl>
    <w:lvl w:ilvl="1" w:tplc="68065139" w:tentative="1">
      <w:start w:val="1"/>
      <w:numFmt w:val="lowerLetter"/>
      <w:lvlText w:val="%2."/>
      <w:lvlJc w:val="left"/>
      <w:pPr>
        <w:ind w:left="1440" w:hanging="360"/>
      </w:pPr>
    </w:lvl>
    <w:lvl w:ilvl="2" w:tplc="68065139" w:tentative="1">
      <w:start w:val="1"/>
      <w:numFmt w:val="lowerRoman"/>
      <w:lvlText w:val="%3."/>
      <w:lvlJc w:val="right"/>
      <w:pPr>
        <w:ind w:left="2160" w:hanging="180"/>
      </w:pPr>
    </w:lvl>
    <w:lvl w:ilvl="3" w:tplc="68065139" w:tentative="1">
      <w:start w:val="1"/>
      <w:numFmt w:val="decimal"/>
      <w:lvlText w:val="%4."/>
      <w:lvlJc w:val="left"/>
      <w:pPr>
        <w:ind w:left="2880" w:hanging="360"/>
      </w:pPr>
    </w:lvl>
    <w:lvl w:ilvl="4" w:tplc="68065139" w:tentative="1">
      <w:start w:val="1"/>
      <w:numFmt w:val="lowerLetter"/>
      <w:lvlText w:val="%5."/>
      <w:lvlJc w:val="left"/>
      <w:pPr>
        <w:ind w:left="3600" w:hanging="360"/>
      </w:pPr>
    </w:lvl>
    <w:lvl w:ilvl="5" w:tplc="68065139" w:tentative="1">
      <w:start w:val="1"/>
      <w:numFmt w:val="lowerRoman"/>
      <w:lvlText w:val="%6."/>
      <w:lvlJc w:val="right"/>
      <w:pPr>
        <w:ind w:left="4320" w:hanging="180"/>
      </w:pPr>
    </w:lvl>
    <w:lvl w:ilvl="6" w:tplc="68065139" w:tentative="1">
      <w:start w:val="1"/>
      <w:numFmt w:val="decimal"/>
      <w:lvlText w:val="%7."/>
      <w:lvlJc w:val="left"/>
      <w:pPr>
        <w:ind w:left="5040" w:hanging="360"/>
      </w:pPr>
    </w:lvl>
    <w:lvl w:ilvl="7" w:tplc="68065139" w:tentative="1">
      <w:start w:val="1"/>
      <w:numFmt w:val="lowerLetter"/>
      <w:lvlText w:val="%8."/>
      <w:lvlJc w:val="left"/>
      <w:pPr>
        <w:ind w:left="5760" w:hanging="360"/>
      </w:pPr>
    </w:lvl>
    <w:lvl w:ilvl="8" w:tplc="6806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5">
    <w:multiLevelType w:val="hybridMultilevel"/>
    <w:lvl w:ilvl="0" w:tplc="73504390">
      <w:start w:val="1"/>
      <w:numFmt w:val="decimal"/>
      <w:lvlText w:val="%1."/>
      <w:lvlJc w:val="left"/>
      <w:pPr>
        <w:ind w:left="720" w:hanging="360"/>
      </w:pPr>
    </w:lvl>
    <w:lvl w:ilvl="1" w:tplc="73504390" w:tentative="1">
      <w:start w:val="1"/>
      <w:numFmt w:val="lowerLetter"/>
      <w:lvlText w:val="%2."/>
      <w:lvlJc w:val="left"/>
      <w:pPr>
        <w:ind w:left="1440" w:hanging="360"/>
      </w:pPr>
    </w:lvl>
    <w:lvl w:ilvl="2" w:tplc="73504390" w:tentative="1">
      <w:start w:val="1"/>
      <w:numFmt w:val="lowerRoman"/>
      <w:lvlText w:val="%3."/>
      <w:lvlJc w:val="right"/>
      <w:pPr>
        <w:ind w:left="2160" w:hanging="180"/>
      </w:pPr>
    </w:lvl>
    <w:lvl w:ilvl="3" w:tplc="73504390" w:tentative="1">
      <w:start w:val="1"/>
      <w:numFmt w:val="decimal"/>
      <w:lvlText w:val="%4."/>
      <w:lvlJc w:val="left"/>
      <w:pPr>
        <w:ind w:left="2880" w:hanging="360"/>
      </w:pPr>
    </w:lvl>
    <w:lvl w:ilvl="4" w:tplc="73504390" w:tentative="1">
      <w:start w:val="1"/>
      <w:numFmt w:val="lowerLetter"/>
      <w:lvlText w:val="%5."/>
      <w:lvlJc w:val="left"/>
      <w:pPr>
        <w:ind w:left="3600" w:hanging="360"/>
      </w:pPr>
    </w:lvl>
    <w:lvl w:ilvl="5" w:tplc="73504390" w:tentative="1">
      <w:start w:val="1"/>
      <w:numFmt w:val="lowerRoman"/>
      <w:lvlText w:val="%6."/>
      <w:lvlJc w:val="right"/>
      <w:pPr>
        <w:ind w:left="4320" w:hanging="180"/>
      </w:pPr>
    </w:lvl>
    <w:lvl w:ilvl="6" w:tplc="73504390" w:tentative="1">
      <w:start w:val="1"/>
      <w:numFmt w:val="decimal"/>
      <w:lvlText w:val="%7."/>
      <w:lvlJc w:val="left"/>
      <w:pPr>
        <w:ind w:left="5040" w:hanging="360"/>
      </w:pPr>
    </w:lvl>
    <w:lvl w:ilvl="7" w:tplc="73504390" w:tentative="1">
      <w:start w:val="1"/>
      <w:numFmt w:val="lowerLetter"/>
      <w:lvlText w:val="%8."/>
      <w:lvlJc w:val="left"/>
      <w:pPr>
        <w:ind w:left="5760" w:hanging="360"/>
      </w:pPr>
    </w:lvl>
    <w:lvl w:ilvl="8" w:tplc="7350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4">
    <w:multiLevelType w:val="hybridMultilevel"/>
    <w:lvl w:ilvl="0" w:tplc="83379279">
      <w:start w:val="1"/>
      <w:numFmt w:val="decimal"/>
      <w:lvlText w:val="%1."/>
      <w:lvlJc w:val="left"/>
      <w:pPr>
        <w:ind w:left="720" w:hanging="360"/>
      </w:pPr>
    </w:lvl>
    <w:lvl w:ilvl="1" w:tplc="83379279" w:tentative="1">
      <w:start w:val="1"/>
      <w:numFmt w:val="lowerLetter"/>
      <w:lvlText w:val="%2."/>
      <w:lvlJc w:val="left"/>
      <w:pPr>
        <w:ind w:left="1440" w:hanging="360"/>
      </w:pPr>
    </w:lvl>
    <w:lvl w:ilvl="2" w:tplc="83379279" w:tentative="1">
      <w:start w:val="1"/>
      <w:numFmt w:val="lowerRoman"/>
      <w:lvlText w:val="%3."/>
      <w:lvlJc w:val="right"/>
      <w:pPr>
        <w:ind w:left="2160" w:hanging="180"/>
      </w:pPr>
    </w:lvl>
    <w:lvl w:ilvl="3" w:tplc="83379279" w:tentative="1">
      <w:start w:val="1"/>
      <w:numFmt w:val="decimal"/>
      <w:lvlText w:val="%4."/>
      <w:lvlJc w:val="left"/>
      <w:pPr>
        <w:ind w:left="2880" w:hanging="360"/>
      </w:pPr>
    </w:lvl>
    <w:lvl w:ilvl="4" w:tplc="83379279" w:tentative="1">
      <w:start w:val="1"/>
      <w:numFmt w:val="lowerLetter"/>
      <w:lvlText w:val="%5."/>
      <w:lvlJc w:val="left"/>
      <w:pPr>
        <w:ind w:left="3600" w:hanging="360"/>
      </w:pPr>
    </w:lvl>
    <w:lvl w:ilvl="5" w:tplc="83379279" w:tentative="1">
      <w:start w:val="1"/>
      <w:numFmt w:val="lowerRoman"/>
      <w:lvlText w:val="%6."/>
      <w:lvlJc w:val="right"/>
      <w:pPr>
        <w:ind w:left="4320" w:hanging="180"/>
      </w:pPr>
    </w:lvl>
    <w:lvl w:ilvl="6" w:tplc="83379279" w:tentative="1">
      <w:start w:val="1"/>
      <w:numFmt w:val="decimal"/>
      <w:lvlText w:val="%7."/>
      <w:lvlJc w:val="left"/>
      <w:pPr>
        <w:ind w:left="5040" w:hanging="360"/>
      </w:pPr>
    </w:lvl>
    <w:lvl w:ilvl="7" w:tplc="83379279" w:tentative="1">
      <w:start w:val="1"/>
      <w:numFmt w:val="lowerLetter"/>
      <w:lvlText w:val="%8."/>
      <w:lvlJc w:val="left"/>
      <w:pPr>
        <w:ind w:left="5760" w:hanging="360"/>
      </w:pPr>
    </w:lvl>
    <w:lvl w:ilvl="8" w:tplc="83379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3">
    <w:multiLevelType w:val="hybridMultilevel"/>
    <w:lvl w:ilvl="0" w:tplc="47363706">
      <w:start w:val="1"/>
      <w:numFmt w:val="decimal"/>
      <w:lvlText w:val="%1."/>
      <w:lvlJc w:val="left"/>
      <w:pPr>
        <w:ind w:left="720" w:hanging="360"/>
      </w:pPr>
    </w:lvl>
    <w:lvl w:ilvl="1" w:tplc="47363706" w:tentative="1">
      <w:start w:val="1"/>
      <w:numFmt w:val="lowerLetter"/>
      <w:lvlText w:val="%2."/>
      <w:lvlJc w:val="left"/>
      <w:pPr>
        <w:ind w:left="1440" w:hanging="360"/>
      </w:pPr>
    </w:lvl>
    <w:lvl w:ilvl="2" w:tplc="47363706" w:tentative="1">
      <w:start w:val="1"/>
      <w:numFmt w:val="lowerRoman"/>
      <w:lvlText w:val="%3."/>
      <w:lvlJc w:val="right"/>
      <w:pPr>
        <w:ind w:left="2160" w:hanging="180"/>
      </w:pPr>
    </w:lvl>
    <w:lvl w:ilvl="3" w:tplc="47363706" w:tentative="1">
      <w:start w:val="1"/>
      <w:numFmt w:val="decimal"/>
      <w:lvlText w:val="%4."/>
      <w:lvlJc w:val="left"/>
      <w:pPr>
        <w:ind w:left="2880" w:hanging="360"/>
      </w:pPr>
    </w:lvl>
    <w:lvl w:ilvl="4" w:tplc="47363706" w:tentative="1">
      <w:start w:val="1"/>
      <w:numFmt w:val="lowerLetter"/>
      <w:lvlText w:val="%5."/>
      <w:lvlJc w:val="left"/>
      <w:pPr>
        <w:ind w:left="3600" w:hanging="360"/>
      </w:pPr>
    </w:lvl>
    <w:lvl w:ilvl="5" w:tplc="47363706" w:tentative="1">
      <w:start w:val="1"/>
      <w:numFmt w:val="lowerRoman"/>
      <w:lvlText w:val="%6."/>
      <w:lvlJc w:val="right"/>
      <w:pPr>
        <w:ind w:left="4320" w:hanging="180"/>
      </w:pPr>
    </w:lvl>
    <w:lvl w:ilvl="6" w:tplc="47363706" w:tentative="1">
      <w:start w:val="1"/>
      <w:numFmt w:val="decimal"/>
      <w:lvlText w:val="%7."/>
      <w:lvlJc w:val="left"/>
      <w:pPr>
        <w:ind w:left="5040" w:hanging="360"/>
      </w:pPr>
    </w:lvl>
    <w:lvl w:ilvl="7" w:tplc="47363706" w:tentative="1">
      <w:start w:val="1"/>
      <w:numFmt w:val="lowerLetter"/>
      <w:lvlText w:val="%8."/>
      <w:lvlJc w:val="left"/>
      <w:pPr>
        <w:ind w:left="5760" w:hanging="360"/>
      </w:pPr>
    </w:lvl>
    <w:lvl w:ilvl="8" w:tplc="47363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2">
    <w:multiLevelType w:val="hybridMultilevel"/>
    <w:lvl w:ilvl="0" w:tplc="61967345">
      <w:start w:val="1"/>
      <w:numFmt w:val="decimal"/>
      <w:lvlText w:val="%1."/>
      <w:lvlJc w:val="left"/>
      <w:pPr>
        <w:ind w:left="720" w:hanging="360"/>
      </w:pPr>
    </w:lvl>
    <w:lvl w:ilvl="1" w:tplc="61967345" w:tentative="1">
      <w:start w:val="1"/>
      <w:numFmt w:val="lowerLetter"/>
      <w:lvlText w:val="%2."/>
      <w:lvlJc w:val="left"/>
      <w:pPr>
        <w:ind w:left="1440" w:hanging="360"/>
      </w:pPr>
    </w:lvl>
    <w:lvl w:ilvl="2" w:tplc="61967345" w:tentative="1">
      <w:start w:val="1"/>
      <w:numFmt w:val="lowerRoman"/>
      <w:lvlText w:val="%3."/>
      <w:lvlJc w:val="right"/>
      <w:pPr>
        <w:ind w:left="2160" w:hanging="180"/>
      </w:pPr>
    </w:lvl>
    <w:lvl w:ilvl="3" w:tplc="61967345" w:tentative="1">
      <w:start w:val="1"/>
      <w:numFmt w:val="decimal"/>
      <w:lvlText w:val="%4."/>
      <w:lvlJc w:val="left"/>
      <w:pPr>
        <w:ind w:left="2880" w:hanging="360"/>
      </w:pPr>
    </w:lvl>
    <w:lvl w:ilvl="4" w:tplc="61967345" w:tentative="1">
      <w:start w:val="1"/>
      <w:numFmt w:val="lowerLetter"/>
      <w:lvlText w:val="%5."/>
      <w:lvlJc w:val="left"/>
      <w:pPr>
        <w:ind w:left="3600" w:hanging="360"/>
      </w:pPr>
    </w:lvl>
    <w:lvl w:ilvl="5" w:tplc="61967345" w:tentative="1">
      <w:start w:val="1"/>
      <w:numFmt w:val="lowerRoman"/>
      <w:lvlText w:val="%6."/>
      <w:lvlJc w:val="right"/>
      <w:pPr>
        <w:ind w:left="4320" w:hanging="180"/>
      </w:pPr>
    </w:lvl>
    <w:lvl w:ilvl="6" w:tplc="61967345" w:tentative="1">
      <w:start w:val="1"/>
      <w:numFmt w:val="decimal"/>
      <w:lvlText w:val="%7."/>
      <w:lvlJc w:val="left"/>
      <w:pPr>
        <w:ind w:left="5040" w:hanging="360"/>
      </w:pPr>
    </w:lvl>
    <w:lvl w:ilvl="7" w:tplc="61967345" w:tentative="1">
      <w:start w:val="1"/>
      <w:numFmt w:val="lowerLetter"/>
      <w:lvlText w:val="%8."/>
      <w:lvlJc w:val="left"/>
      <w:pPr>
        <w:ind w:left="5760" w:hanging="360"/>
      </w:pPr>
    </w:lvl>
    <w:lvl w:ilvl="8" w:tplc="61967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1">
    <w:multiLevelType w:val="hybridMultilevel"/>
    <w:lvl w:ilvl="0" w:tplc="62410198">
      <w:start w:val="1"/>
      <w:numFmt w:val="decimal"/>
      <w:lvlText w:val="%1."/>
      <w:lvlJc w:val="left"/>
      <w:pPr>
        <w:ind w:left="720" w:hanging="360"/>
      </w:pPr>
    </w:lvl>
    <w:lvl w:ilvl="1" w:tplc="62410198" w:tentative="1">
      <w:start w:val="1"/>
      <w:numFmt w:val="lowerLetter"/>
      <w:lvlText w:val="%2."/>
      <w:lvlJc w:val="left"/>
      <w:pPr>
        <w:ind w:left="1440" w:hanging="360"/>
      </w:pPr>
    </w:lvl>
    <w:lvl w:ilvl="2" w:tplc="62410198" w:tentative="1">
      <w:start w:val="1"/>
      <w:numFmt w:val="lowerRoman"/>
      <w:lvlText w:val="%3."/>
      <w:lvlJc w:val="right"/>
      <w:pPr>
        <w:ind w:left="2160" w:hanging="180"/>
      </w:pPr>
    </w:lvl>
    <w:lvl w:ilvl="3" w:tplc="62410198" w:tentative="1">
      <w:start w:val="1"/>
      <w:numFmt w:val="decimal"/>
      <w:lvlText w:val="%4."/>
      <w:lvlJc w:val="left"/>
      <w:pPr>
        <w:ind w:left="2880" w:hanging="360"/>
      </w:pPr>
    </w:lvl>
    <w:lvl w:ilvl="4" w:tplc="62410198" w:tentative="1">
      <w:start w:val="1"/>
      <w:numFmt w:val="lowerLetter"/>
      <w:lvlText w:val="%5."/>
      <w:lvlJc w:val="left"/>
      <w:pPr>
        <w:ind w:left="3600" w:hanging="360"/>
      </w:pPr>
    </w:lvl>
    <w:lvl w:ilvl="5" w:tplc="62410198" w:tentative="1">
      <w:start w:val="1"/>
      <w:numFmt w:val="lowerRoman"/>
      <w:lvlText w:val="%6."/>
      <w:lvlJc w:val="right"/>
      <w:pPr>
        <w:ind w:left="4320" w:hanging="180"/>
      </w:pPr>
    </w:lvl>
    <w:lvl w:ilvl="6" w:tplc="62410198" w:tentative="1">
      <w:start w:val="1"/>
      <w:numFmt w:val="decimal"/>
      <w:lvlText w:val="%7."/>
      <w:lvlJc w:val="left"/>
      <w:pPr>
        <w:ind w:left="5040" w:hanging="360"/>
      </w:pPr>
    </w:lvl>
    <w:lvl w:ilvl="7" w:tplc="62410198" w:tentative="1">
      <w:start w:val="1"/>
      <w:numFmt w:val="lowerLetter"/>
      <w:lvlText w:val="%8."/>
      <w:lvlJc w:val="left"/>
      <w:pPr>
        <w:ind w:left="5760" w:hanging="360"/>
      </w:pPr>
    </w:lvl>
    <w:lvl w:ilvl="8" w:tplc="62410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0">
    <w:multiLevelType w:val="hybridMultilevel"/>
    <w:lvl w:ilvl="0" w:tplc="64972401">
      <w:start w:val="1"/>
      <w:numFmt w:val="decimal"/>
      <w:lvlText w:val="%1."/>
      <w:lvlJc w:val="left"/>
      <w:pPr>
        <w:ind w:left="720" w:hanging="360"/>
      </w:pPr>
    </w:lvl>
    <w:lvl w:ilvl="1" w:tplc="64972401" w:tentative="1">
      <w:start w:val="1"/>
      <w:numFmt w:val="lowerLetter"/>
      <w:lvlText w:val="%2."/>
      <w:lvlJc w:val="left"/>
      <w:pPr>
        <w:ind w:left="1440" w:hanging="360"/>
      </w:pPr>
    </w:lvl>
    <w:lvl w:ilvl="2" w:tplc="64972401" w:tentative="1">
      <w:start w:val="1"/>
      <w:numFmt w:val="lowerRoman"/>
      <w:lvlText w:val="%3."/>
      <w:lvlJc w:val="right"/>
      <w:pPr>
        <w:ind w:left="2160" w:hanging="180"/>
      </w:pPr>
    </w:lvl>
    <w:lvl w:ilvl="3" w:tplc="64972401" w:tentative="1">
      <w:start w:val="1"/>
      <w:numFmt w:val="decimal"/>
      <w:lvlText w:val="%4."/>
      <w:lvlJc w:val="left"/>
      <w:pPr>
        <w:ind w:left="2880" w:hanging="360"/>
      </w:pPr>
    </w:lvl>
    <w:lvl w:ilvl="4" w:tplc="64972401" w:tentative="1">
      <w:start w:val="1"/>
      <w:numFmt w:val="lowerLetter"/>
      <w:lvlText w:val="%5."/>
      <w:lvlJc w:val="left"/>
      <w:pPr>
        <w:ind w:left="3600" w:hanging="360"/>
      </w:pPr>
    </w:lvl>
    <w:lvl w:ilvl="5" w:tplc="64972401" w:tentative="1">
      <w:start w:val="1"/>
      <w:numFmt w:val="lowerRoman"/>
      <w:lvlText w:val="%6."/>
      <w:lvlJc w:val="right"/>
      <w:pPr>
        <w:ind w:left="4320" w:hanging="180"/>
      </w:pPr>
    </w:lvl>
    <w:lvl w:ilvl="6" w:tplc="64972401" w:tentative="1">
      <w:start w:val="1"/>
      <w:numFmt w:val="decimal"/>
      <w:lvlText w:val="%7."/>
      <w:lvlJc w:val="left"/>
      <w:pPr>
        <w:ind w:left="5040" w:hanging="360"/>
      </w:pPr>
    </w:lvl>
    <w:lvl w:ilvl="7" w:tplc="64972401" w:tentative="1">
      <w:start w:val="1"/>
      <w:numFmt w:val="lowerLetter"/>
      <w:lvlText w:val="%8."/>
      <w:lvlJc w:val="left"/>
      <w:pPr>
        <w:ind w:left="5760" w:hanging="360"/>
      </w:pPr>
    </w:lvl>
    <w:lvl w:ilvl="8" w:tplc="6497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9">
    <w:multiLevelType w:val="hybridMultilevel"/>
    <w:lvl w:ilvl="0" w:tplc="79327472">
      <w:start w:val="1"/>
      <w:numFmt w:val="decimal"/>
      <w:lvlText w:val="%1."/>
      <w:lvlJc w:val="left"/>
      <w:pPr>
        <w:ind w:left="720" w:hanging="360"/>
      </w:pPr>
    </w:lvl>
    <w:lvl w:ilvl="1" w:tplc="79327472" w:tentative="1">
      <w:start w:val="1"/>
      <w:numFmt w:val="lowerLetter"/>
      <w:lvlText w:val="%2."/>
      <w:lvlJc w:val="left"/>
      <w:pPr>
        <w:ind w:left="1440" w:hanging="360"/>
      </w:pPr>
    </w:lvl>
    <w:lvl w:ilvl="2" w:tplc="79327472" w:tentative="1">
      <w:start w:val="1"/>
      <w:numFmt w:val="lowerRoman"/>
      <w:lvlText w:val="%3."/>
      <w:lvlJc w:val="right"/>
      <w:pPr>
        <w:ind w:left="2160" w:hanging="180"/>
      </w:pPr>
    </w:lvl>
    <w:lvl w:ilvl="3" w:tplc="79327472" w:tentative="1">
      <w:start w:val="1"/>
      <w:numFmt w:val="decimal"/>
      <w:lvlText w:val="%4."/>
      <w:lvlJc w:val="left"/>
      <w:pPr>
        <w:ind w:left="2880" w:hanging="360"/>
      </w:pPr>
    </w:lvl>
    <w:lvl w:ilvl="4" w:tplc="79327472" w:tentative="1">
      <w:start w:val="1"/>
      <w:numFmt w:val="lowerLetter"/>
      <w:lvlText w:val="%5."/>
      <w:lvlJc w:val="left"/>
      <w:pPr>
        <w:ind w:left="3600" w:hanging="360"/>
      </w:pPr>
    </w:lvl>
    <w:lvl w:ilvl="5" w:tplc="79327472" w:tentative="1">
      <w:start w:val="1"/>
      <w:numFmt w:val="lowerRoman"/>
      <w:lvlText w:val="%6."/>
      <w:lvlJc w:val="right"/>
      <w:pPr>
        <w:ind w:left="4320" w:hanging="180"/>
      </w:pPr>
    </w:lvl>
    <w:lvl w:ilvl="6" w:tplc="79327472" w:tentative="1">
      <w:start w:val="1"/>
      <w:numFmt w:val="decimal"/>
      <w:lvlText w:val="%7."/>
      <w:lvlJc w:val="left"/>
      <w:pPr>
        <w:ind w:left="5040" w:hanging="360"/>
      </w:pPr>
    </w:lvl>
    <w:lvl w:ilvl="7" w:tplc="79327472" w:tentative="1">
      <w:start w:val="1"/>
      <w:numFmt w:val="lowerLetter"/>
      <w:lvlText w:val="%8."/>
      <w:lvlJc w:val="left"/>
      <w:pPr>
        <w:ind w:left="5760" w:hanging="360"/>
      </w:pPr>
    </w:lvl>
    <w:lvl w:ilvl="8" w:tplc="79327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8">
    <w:multiLevelType w:val="hybridMultilevel"/>
    <w:lvl w:ilvl="0" w:tplc="67687679">
      <w:start w:val="1"/>
      <w:numFmt w:val="decimal"/>
      <w:lvlText w:val="%1."/>
      <w:lvlJc w:val="left"/>
      <w:pPr>
        <w:ind w:left="720" w:hanging="360"/>
      </w:pPr>
    </w:lvl>
    <w:lvl w:ilvl="1" w:tplc="67687679" w:tentative="1">
      <w:start w:val="1"/>
      <w:numFmt w:val="lowerLetter"/>
      <w:lvlText w:val="%2."/>
      <w:lvlJc w:val="left"/>
      <w:pPr>
        <w:ind w:left="1440" w:hanging="360"/>
      </w:pPr>
    </w:lvl>
    <w:lvl w:ilvl="2" w:tplc="67687679" w:tentative="1">
      <w:start w:val="1"/>
      <w:numFmt w:val="lowerRoman"/>
      <w:lvlText w:val="%3."/>
      <w:lvlJc w:val="right"/>
      <w:pPr>
        <w:ind w:left="2160" w:hanging="180"/>
      </w:pPr>
    </w:lvl>
    <w:lvl w:ilvl="3" w:tplc="67687679" w:tentative="1">
      <w:start w:val="1"/>
      <w:numFmt w:val="decimal"/>
      <w:lvlText w:val="%4."/>
      <w:lvlJc w:val="left"/>
      <w:pPr>
        <w:ind w:left="2880" w:hanging="360"/>
      </w:pPr>
    </w:lvl>
    <w:lvl w:ilvl="4" w:tplc="67687679" w:tentative="1">
      <w:start w:val="1"/>
      <w:numFmt w:val="lowerLetter"/>
      <w:lvlText w:val="%5."/>
      <w:lvlJc w:val="left"/>
      <w:pPr>
        <w:ind w:left="3600" w:hanging="360"/>
      </w:pPr>
    </w:lvl>
    <w:lvl w:ilvl="5" w:tplc="67687679" w:tentative="1">
      <w:start w:val="1"/>
      <w:numFmt w:val="lowerRoman"/>
      <w:lvlText w:val="%6."/>
      <w:lvlJc w:val="right"/>
      <w:pPr>
        <w:ind w:left="4320" w:hanging="180"/>
      </w:pPr>
    </w:lvl>
    <w:lvl w:ilvl="6" w:tplc="67687679" w:tentative="1">
      <w:start w:val="1"/>
      <w:numFmt w:val="decimal"/>
      <w:lvlText w:val="%7."/>
      <w:lvlJc w:val="left"/>
      <w:pPr>
        <w:ind w:left="5040" w:hanging="360"/>
      </w:pPr>
    </w:lvl>
    <w:lvl w:ilvl="7" w:tplc="67687679" w:tentative="1">
      <w:start w:val="1"/>
      <w:numFmt w:val="lowerLetter"/>
      <w:lvlText w:val="%8."/>
      <w:lvlJc w:val="left"/>
      <w:pPr>
        <w:ind w:left="5760" w:hanging="360"/>
      </w:pPr>
    </w:lvl>
    <w:lvl w:ilvl="8" w:tplc="6768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7">
    <w:multiLevelType w:val="hybridMultilevel"/>
    <w:lvl w:ilvl="0" w:tplc="34319677">
      <w:start w:val="1"/>
      <w:numFmt w:val="decimal"/>
      <w:lvlText w:val="%1."/>
      <w:lvlJc w:val="left"/>
      <w:pPr>
        <w:ind w:left="720" w:hanging="360"/>
      </w:pPr>
    </w:lvl>
    <w:lvl w:ilvl="1" w:tplc="34319677" w:tentative="1">
      <w:start w:val="1"/>
      <w:numFmt w:val="lowerLetter"/>
      <w:lvlText w:val="%2."/>
      <w:lvlJc w:val="left"/>
      <w:pPr>
        <w:ind w:left="1440" w:hanging="360"/>
      </w:pPr>
    </w:lvl>
    <w:lvl w:ilvl="2" w:tplc="34319677" w:tentative="1">
      <w:start w:val="1"/>
      <w:numFmt w:val="lowerRoman"/>
      <w:lvlText w:val="%3."/>
      <w:lvlJc w:val="right"/>
      <w:pPr>
        <w:ind w:left="2160" w:hanging="180"/>
      </w:pPr>
    </w:lvl>
    <w:lvl w:ilvl="3" w:tplc="34319677" w:tentative="1">
      <w:start w:val="1"/>
      <w:numFmt w:val="decimal"/>
      <w:lvlText w:val="%4."/>
      <w:lvlJc w:val="left"/>
      <w:pPr>
        <w:ind w:left="2880" w:hanging="360"/>
      </w:pPr>
    </w:lvl>
    <w:lvl w:ilvl="4" w:tplc="34319677" w:tentative="1">
      <w:start w:val="1"/>
      <w:numFmt w:val="lowerLetter"/>
      <w:lvlText w:val="%5."/>
      <w:lvlJc w:val="left"/>
      <w:pPr>
        <w:ind w:left="3600" w:hanging="360"/>
      </w:pPr>
    </w:lvl>
    <w:lvl w:ilvl="5" w:tplc="34319677" w:tentative="1">
      <w:start w:val="1"/>
      <w:numFmt w:val="lowerRoman"/>
      <w:lvlText w:val="%6."/>
      <w:lvlJc w:val="right"/>
      <w:pPr>
        <w:ind w:left="4320" w:hanging="180"/>
      </w:pPr>
    </w:lvl>
    <w:lvl w:ilvl="6" w:tplc="34319677" w:tentative="1">
      <w:start w:val="1"/>
      <w:numFmt w:val="decimal"/>
      <w:lvlText w:val="%7."/>
      <w:lvlJc w:val="left"/>
      <w:pPr>
        <w:ind w:left="5040" w:hanging="360"/>
      </w:pPr>
    </w:lvl>
    <w:lvl w:ilvl="7" w:tplc="34319677" w:tentative="1">
      <w:start w:val="1"/>
      <w:numFmt w:val="lowerLetter"/>
      <w:lvlText w:val="%8."/>
      <w:lvlJc w:val="left"/>
      <w:pPr>
        <w:ind w:left="5760" w:hanging="360"/>
      </w:pPr>
    </w:lvl>
    <w:lvl w:ilvl="8" w:tplc="34319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6">
    <w:multiLevelType w:val="hybridMultilevel"/>
    <w:lvl w:ilvl="0" w:tplc="78224525">
      <w:start w:val="1"/>
      <w:numFmt w:val="decimal"/>
      <w:lvlText w:val="%1."/>
      <w:lvlJc w:val="left"/>
      <w:pPr>
        <w:ind w:left="720" w:hanging="360"/>
      </w:pPr>
    </w:lvl>
    <w:lvl w:ilvl="1" w:tplc="78224525" w:tentative="1">
      <w:start w:val="1"/>
      <w:numFmt w:val="lowerLetter"/>
      <w:lvlText w:val="%2."/>
      <w:lvlJc w:val="left"/>
      <w:pPr>
        <w:ind w:left="1440" w:hanging="360"/>
      </w:pPr>
    </w:lvl>
    <w:lvl w:ilvl="2" w:tplc="78224525" w:tentative="1">
      <w:start w:val="1"/>
      <w:numFmt w:val="lowerRoman"/>
      <w:lvlText w:val="%3."/>
      <w:lvlJc w:val="right"/>
      <w:pPr>
        <w:ind w:left="2160" w:hanging="180"/>
      </w:pPr>
    </w:lvl>
    <w:lvl w:ilvl="3" w:tplc="78224525" w:tentative="1">
      <w:start w:val="1"/>
      <w:numFmt w:val="decimal"/>
      <w:lvlText w:val="%4."/>
      <w:lvlJc w:val="left"/>
      <w:pPr>
        <w:ind w:left="2880" w:hanging="360"/>
      </w:pPr>
    </w:lvl>
    <w:lvl w:ilvl="4" w:tplc="78224525" w:tentative="1">
      <w:start w:val="1"/>
      <w:numFmt w:val="lowerLetter"/>
      <w:lvlText w:val="%5."/>
      <w:lvlJc w:val="left"/>
      <w:pPr>
        <w:ind w:left="3600" w:hanging="360"/>
      </w:pPr>
    </w:lvl>
    <w:lvl w:ilvl="5" w:tplc="78224525" w:tentative="1">
      <w:start w:val="1"/>
      <w:numFmt w:val="lowerRoman"/>
      <w:lvlText w:val="%6."/>
      <w:lvlJc w:val="right"/>
      <w:pPr>
        <w:ind w:left="4320" w:hanging="180"/>
      </w:pPr>
    </w:lvl>
    <w:lvl w:ilvl="6" w:tplc="78224525" w:tentative="1">
      <w:start w:val="1"/>
      <w:numFmt w:val="decimal"/>
      <w:lvlText w:val="%7."/>
      <w:lvlJc w:val="left"/>
      <w:pPr>
        <w:ind w:left="5040" w:hanging="360"/>
      </w:pPr>
    </w:lvl>
    <w:lvl w:ilvl="7" w:tplc="78224525" w:tentative="1">
      <w:start w:val="1"/>
      <w:numFmt w:val="lowerLetter"/>
      <w:lvlText w:val="%8."/>
      <w:lvlJc w:val="left"/>
      <w:pPr>
        <w:ind w:left="5760" w:hanging="360"/>
      </w:pPr>
    </w:lvl>
    <w:lvl w:ilvl="8" w:tplc="7822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5">
    <w:multiLevelType w:val="hybridMultilevel"/>
    <w:lvl w:ilvl="0" w:tplc="29825668">
      <w:start w:val="1"/>
      <w:numFmt w:val="decimal"/>
      <w:lvlText w:val="%1."/>
      <w:lvlJc w:val="left"/>
      <w:pPr>
        <w:ind w:left="720" w:hanging="360"/>
      </w:pPr>
    </w:lvl>
    <w:lvl w:ilvl="1" w:tplc="29825668" w:tentative="1">
      <w:start w:val="1"/>
      <w:numFmt w:val="lowerLetter"/>
      <w:lvlText w:val="%2."/>
      <w:lvlJc w:val="left"/>
      <w:pPr>
        <w:ind w:left="1440" w:hanging="360"/>
      </w:pPr>
    </w:lvl>
    <w:lvl w:ilvl="2" w:tplc="29825668" w:tentative="1">
      <w:start w:val="1"/>
      <w:numFmt w:val="lowerRoman"/>
      <w:lvlText w:val="%3."/>
      <w:lvlJc w:val="right"/>
      <w:pPr>
        <w:ind w:left="2160" w:hanging="180"/>
      </w:pPr>
    </w:lvl>
    <w:lvl w:ilvl="3" w:tplc="29825668" w:tentative="1">
      <w:start w:val="1"/>
      <w:numFmt w:val="decimal"/>
      <w:lvlText w:val="%4."/>
      <w:lvlJc w:val="left"/>
      <w:pPr>
        <w:ind w:left="2880" w:hanging="360"/>
      </w:pPr>
    </w:lvl>
    <w:lvl w:ilvl="4" w:tplc="29825668" w:tentative="1">
      <w:start w:val="1"/>
      <w:numFmt w:val="lowerLetter"/>
      <w:lvlText w:val="%5."/>
      <w:lvlJc w:val="left"/>
      <w:pPr>
        <w:ind w:left="3600" w:hanging="360"/>
      </w:pPr>
    </w:lvl>
    <w:lvl w:ilvl="5" w:tplc="29825668" w:tentative="1">
      <w:start w:val="1"/>
      <w:numFmt w:val="lowerRoman"/>
      <w:lvlText w:val="%6."/>
      <w:lvlJc w:val="right"/>
      <w:pPr>
        <w:ind w:left="4320" w:hanging="180"/>
      </w:pPr>
    </w:lvl>
    <w:lvl w:ilvl="6" w:tplc="29825668" w:tentative="1">
      <w:start w:val="1"/>
      <w:numFmt w:val="decimal"/>
      <w:lvlText w:val="%7."/>
      <w:lvlJc w:val="left"/>
      <w:pPr>
        <w:ind w:left="5040" w:hanging="360"/>
      </w:pPr>
    </w:lvl>
    <w:lvl w:ilvl="7" w:tplc="29825668" w:tentative="1">
      <w:start w:val="1"/>
      <w:numFmt w:val="lowerLetter"/>
      <w:lvlText w:val="%8."/>
      <w:lvlJc w:val="left"/>
      <w:pPr>
        <w:ind w:left="5760" w:hanging="360"/>
      </w:pPr>
    </w:lvl>
    <w:lvl w:ilvl="8" w:tplc="29825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4">
    <w:multiLevelType w:val="hybridMultilevel"/>
    <w:lvl w:ilvl="0" w:tplc="92426485">
      <w:start w:val="1"/>
      <w:numFmt w:val="decimal"/>
      <w:lvlText w:val="%1."/>
      <w:lvlJc w:val="left"/>
      <w:pPr>
        <w:ind w:left="720" w:hanging="360"/>
      </w:pPr>
    </w:lvl>
    <w:lvl w:ilvl="1" w:tplc="92426485" w:tentative="1">
      <w:start w:val="1"/>
      <w:numFmt w:val="lowerLetter"/>
      <w:lvlText w:val="%2."/>
      <w:lvlJc w:val="left"/>
      <w:pPr>
        <w:ind w:left="1440" w:hanging="360"/>
      </w:pPr>
    </w:lvl>
    <w:lvl w:ilvl="2" w:tplc="92426485" w:tentative="1">
      <w:start w:val="1"/>
      <w:numFmt w:val="lowerRoman"/>
      <w:lvlText w:val="%3."/>
      <w:lvlJc w:val="right"/>
      <w:pPr>
        <w:ind w:left="2160" w:hanging="180"/>
      </w:pPr>
    </w:lvl>
    <w:lvl w:ilvl="3" w:tplc="92426485" w:tentative="1">
      <w:start w:val="1"/>
      <w:numFmt w:val="decimal"/>
      <w:lvlText w:val="%4."/>
      <w:lvlJc w:val="left"/>
      <w:pPr>
        <w:ind w:left="2880" w:hanging="360"/>
      </w:pPr>
    </w:lvl>
    <w:lvl w:ilvl="4" w:tplc="92426485" w:tentative="1">
      <w:start w:val="1"/>
      <w:numFmt w:val="lowerLetter"/>
      <w:lvlText w:val="%5."/>
      <w:lvlJc w:val="left"/>
      <w:pPr>
        <w:ind w:left="3600" w:hanging="360"/>
      </w:pPr>
    </w:lvl>
    <w:lvl w:ilvl="5" w:tplc="92426485" w:tentative="1">
      <w:start w:val="1"/>
      <w:numFmt w:val="lowerRoman"/>
      <w:lvlText w:val="%6."/>
      <w:lvlJc w:val="right"/>
      <w:pPr>
        <w:ind w:left="4320" w:hanging="180"/>
      </w:pPr>
    </w:lvl>
    <w:lvl w:ilvl="6" w:tplc="92426485" w:tentative="1">
      <w:start w:val="1"/>
      <w:numFmt w:val="decimal"/>
      <w:lvlText w:val="%7."/>
      <w:lvlJc w:val="left"/>
      <w:pPr>
        <w:ind w:left="5040" w:hanging="360"/>
      </w:pPr>
    </w:lvl>
    <w:lvl w:ilvl="7" w:tplc="92426485" w:tentative="1">
      <w:start w:val="1"/>
      <w:numFmt w:val="lowerLetter"/>
      <w:lvlText w:val="%8."/>
      <w:lvlJc w:val="left"/>
      <w:pPr>
        <w:ind w:left="5760" w:hanging="360"/>
      </w:pPr>
    </w:lvl>
    <w:lvl w:ilvl="8" w:tplc="92426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3">
    <w:multiLevelType w:val="hybridMultilevel"/>
    <w:lvl w:ilvl="0" w:tplc="48439148">
      <w:start w:val="1"/>
      <w:numFmt w:val="decimal"/>
      <w:lvlText w:val="%1."/>
      <w:lvlJc w:val="left"/>
      <w:pPr>
        <w:ind w:left="720" w:hanging="360"/>
      </w:pPr>
    </w:lvl>
    <w:lvl w:ilvl="1" w:tplc="48439148" w:tentative="1">
      <w:start w:val="1"/>
      <w:numFmt w:val="lowerLetter"/>
      <w:lvlText w:val="%2."/>
      <w:lvlJc w:val="left"/>
      <w:pPr>
        <w:ind w:left="1440" w:hanging="360"/>
      </w:pPr>
    </w:lvl>
    <w:lvl w:ilvl="2" w:tplc="48439148" w:tentative="1">
      <w:start w:val="1"/>
      <w:numFmt w:val="lowerRoman"/>
      <w:lvlText w:val="%3."/>
      <w:lvlJc w:val="right"/>
      <w:pPr>
        <w:ind w:left="2160" w:hanging="180"/>
      </w:pPr>
    </w:lvl>
    <w:lvl w:ilvl="3" w:tplc="48439148" w:tentative="1">
      <w:start w:val="1"/>
      <w:numFmt w:val="decimal"/>
      <w:lvlText w:val="%4."/>
      <w:lvlJc w:val="left"/>
      <w:pPr>
        <w:ind w:left="2880" w:hanging="360"/>
      </w:pPr>
    </w:lvl>
    <w:lvl w:ilvl="4" w:tplc="48439148" w:tentative="1">
      <w:start w:val="1"/>
      <w:numFmt w:val="lowerLetter"/>
      <w:lvlText w:val="%5."/>
      <w:lvlJc w:val="left"/>
      <w:pPr>
        <w:ind w:left="3600" w:hanging="360"/>
      </w:pPr>
    </w:lvl>
    <w:lvl w:ilvl="5" w:tplc="48439148" w:tentative="1">
      <w:start w:val="1"/>
      <w:numFmt w:val="lowerRoman"/>
      <w:lvlText w:val="%6."/>
      <w:lvlJc w:val="right"/>
      <w:pPr>
        <w:ind w:left="4320" w:hanging="180"/>
      </w:pPr>
    </w:lvl>
    <w:lvl w:ilvl="6" w:tplc="48439148" w:tentative="1">
      <w:start w:val="1"/>
      <w:numFmt w:val="decimal"/>
      <w:lvlText w:val="%7."/>
      <w:lvlJc w:val="left"/>
      <w:pPr>
        <w:ind w:left="5040" w:hanging="360"/>
      </w:pPr>
    </w:lvl>
    <w:lvl w:ilvl="7" w:tplc="48439148" w:tentative="1">
      <w:start w:val="1"/>
      <w:numFmt w:val="lowerLetter"/>
      <w:lvlText w:val="%8."/>
      <w:lvlJc w:val="left"/>
      <w:pPr>
        <w:ind w:left="5760" w:hanging="360"/>
      </w:pPr>
    </w:lvl>
    <w:lvl w:ilvl="8" w:tplc="4843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2">
    <w:multiLevelType w:val="hybridMultilevel"/>
    <w:lvl w:ilvl="0" w:tplc="41167794">
      <w:start w:val="1"/>
      <w:numFmt w:val="decimal"/>
      <w:lvlText w:val="%1."/>
      <w:lvlJc w:val="left"/>
      <w:pPr>
        <w:ind w:left="720" w:hanging="360"/>
      </w:pPr>
    </w:lvl>
    <w:lvl w:ilvl="1" w:tplc="41167794" w:tentative="1">
      <w:start w:val="1"/>
      <w:numFmt w:val="lowerLetter"/>
      <w:lvlText w:val="%2."/>
      <w:lvlJc w:val="left"/>
      <w:pPr>
        <w:ind w:left="1440" w:hanging="360"/>
      </w:pPr>
    </w:lvl>
    <w:lvl w:ilvl="2" w:tplc="41167794" w:tentative="1">
      <w:start w:val="1"/>
      <w:numFmt w:val="lowerRoman"/>
      <w:lvlText w:val="%3."/>
      <w:lvlJc w:val="right"/>
      <w:pPr>
        <w:ind w:left="2160" w:hanging="180"/>
      </w:pPr>
    </w:lvl>
    <w:lvl w:ilvl="3" w:tplc="41167794" w:tentative="1">
      <w:start w:val="1"/>
      <w:numFmt w:val="decimal"/>
      <w:lvlText w:val="%4."/>
      <w:lvlJc w:val="left"/>
      <w:pPr>
        <w:ind w:left="2880" w:hanging="360"/>
      </w:pPr>
    </w:lvl>
    <w:lvl w:ilvl="4" w:tplc="41167794" w:tentative="1">
      <w:start w:val="1"/>
      <w:numFmt w:val="lowerLetter"/>
      <w:lvlText w:val="%5."/>
      <w:lvlJc w:val="left"/>
      <w:pPr>
        <w:ind w:left="3600" w:hanging="360"/>
      </w:pPr>
    </w:lvl>
    <w:lvl w:ilvl="5" w:tplc="41167794" w:tentative="1">
      <w:start w:val="1"/>
      <w:numFmt w:val="lowerRoman"/>
      <w:lvlText w:val="%6."/>
      <w:lvlJc w:val="right"/>
      <w:pPr>
        <w:ind w:left="4320" w:hanging="180"/>
      </w:pPr>
    </w:lvl>
    <w:lvl w:ilvl="6" w:tplc="41167794" w:tentative="1">
      <w:start w:val="1"/>
      <w:numFmt w:val="decimal"/>
      <w:lvlText w:val="%7."/>
      <w:lvlJc w:val="left"/>
      <w:pPr>
        <w:ind w:left="5040" w:hanging="360"/>
      </w:pPr>
    </w:lvl>
    <w:lvl w:ilvl="7" w:tplc="41167794" w:tentative="1">
      <w:start w:val="1"/>
      <w:numFmt w:val="lowerLetter"/>
      <w:lvlText w:val="%8."/>
      <w:lvlJc w:val="left"/>
      <w:pPr>
        <w:ind w:left="5760" w:hanging="360"/>
      </w:pPr>
    </w:lvl>
    <w:lvl w:ilvl="8" w:tplc="41167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1">
    <w:multiLevelType w:val="hybridMultilevel"/>
    <w:lvl w:ilvl="0" w:tplc="65361436">
      <w:start w:val="1"/>
      <w:numFmt w:val="decimal"/>
      <w:lvlText w:val="%1."/>
      <w:lvlJc w:val="left"/>
      <w:pPr>
        <w:ind w:left="720" w:hanging="360"/>
      </w:pPr>
    </w:lvl>
    <w:lvl w:ilvl="1" w:tplc="65361436" w:tentative="1">
      <w:start w:val="1"/>
      <w:numFmt w:val="lowerLetter"/>
      <w:lvlText w:val="%2."/>
      <w:lvlJc w:val="left"/>
      <w:pPr>
        <w:ind w:left="1440" w:hanging="360"/>
      </w:pPr>
    </w:lvl>
    <w:lvl w:ilvl="2" w:tplc="65361436" w:tentative="1">
      <w:start w:val="1"/>
      <w:numFmt w:val="lowerRoman"/>
      <w:lvlText w:val="%3."/>
      <w:lvlJc w:val="right"/>
      <w:pPr>
        <w:ind w:left="2160" w:hanging="180"/>
      </w:pPr>
    </w:lvl>
    <w:lvl w:ilvl="3" w:tplc="65361436" w:tentative="1">
      <w:start w:val="1"/>
      <w:numFmt w:val="decimal"/>
      <w:lvlText w:val="%4."/>
      <w:lvlJc w:val="left"/>
      <w:pPr>
        <w:ind w:left="2880" w:hanging="360"/>
      </w:pPr>
    </w:lvl>
    <w:lvl w:ilvl="4" w:tplc="65361436" w:tentative="1">
      <w:start w:val="1"/>
      <w:numFmt w:val="lowerLetter"/>
      <w:lvlText w:val="%5."/>
      <w:lvlJc w:val="left"/>
      <w:pPr>
        <w:ind w:left="3600" w:hanging="360"/>
      </w:pPr>
    </w:lvl>
    <w:lvl w:ilvl="5" w:tplc="65361436" w:tentative="1">
      <w:start w:val="1"/>
      <w:numFmt w:val="lowerRoman"/>
      <w:lvlText w:val="%6."/>
      <w:lvlJc w:val="right"/>
      <w:pPr>
        <w:ind w:left="4320" w:hanging="180"/>
      </w:pPr>
    </w:lvl>
    <w:lvl w:ilvl="6" w:tplc="65361436" w:tentative="1">
      <w:start w:val="1"/>
      <w:numFmt w:val="decimal"/>
      <w:lvlText w:val="%7."/>
      <w:lvlJc w:val="left"/>
      <w:pPr>
        <w:ind w:left="5040" w:hanging="360"/>
      </w:pPr>
    </w:lvl>
    <w:lvl w:ilvl="7" w:tplc="65361436" w:tentative="1">
      <w:start w:val="1"/>
      <w:numFmt w:val="lowerLetter"/>
      <w:lvlText w:val="%8."/>
      <w:lvlJc w:val="left"/>
      <w:pPr>
        <w:ind w:left="5760" w:hanging="360"/>
      </w:pPr>
    </w:lvl>
    <w:lvl w:ilvl="8" w:tplc="65361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0">
    <w:multiLevelType w:val="hybridMultilevel"/>
    <w:lvl w:ilvl="0" w:tplc="19629301">
      <w:start w:val="1"/>
      <w:numFmt w:val="decimal"/>
      <w:lvlText w:val="%1."/>
      <w:lvlJc w:val="left"/>
      <w:pPr>
        <w:ind w:left="720" w:hanging="360"/>
      </w:pPr>
    </w:lvl>
    <w:lvl w:ilvl="1" w:tplc="19629301" w:tentative="1">
      <w:start w:val="1"/>
      <w:numFmt w:val="lowerLetter"/>
      <w:lvlText w:val="%2."/>
      <w:lvlJc w:val="left"/>
      <w:pPr>
        <w:ind w:left="1440" w:hanging="360"/>
      </w:pPr>
    </w:lvl>
    <w:lvl w:ilvl="2" w:tplc="19629301" w:tentative="1">
      <w:start w:val="1"/>
      <w:numFmt w:val="lowerRoman"/>
      <w:lvlText w:val="%3."/>
      <w:lvlJc w:val="right"/>
      <w:pPr>
        <w:ind w:left="2160" w:hanging="180"/>
      </w:pPr>
    </w:lvl>
    <w:lvl w:ilvl="3" w:tplc="19629301" w:tentative="1">
      <w:start w:val="1"/>
      <w:numFmt w:val="decimal"/>
      <w:lvlText w:val="%4."/>
      <w:lvlJc w:val="left"/>
      <w:pPr>
        <w:ind w:left="2880" w:hanging="360"/>
      </w:pPr>
    </w:lvl>
    <w:lvl w:ilvl="4" w:tplc="19629301" w:tentative="1">
      <w:start w:val="1"/>
      <w:numFmt w:val="lowerLetter"/>
      <w:lvlText w:val="%5."/>
      <w:lvlJc w:val="left"/>
      <w:pPr>
        <w:ind w:left="3600" w:hanging="360"/>
      </w:pPr>
    </w:lvl>
    <w:lvl w:ilvl="5" w:tplc="19629301" w:tentative="1">
      <w:start w:val="1"/>
      <w:numFmt w:val="lowerRoman"/>
      <w:lvlText w:val="%6."/>
      <w:lvlJc w:val="right"/>
      <w:pPr>
        <w:ind w:left="4320" w:hanging="180"/>
      </w:pPr>
    </w:lvl>
    <w:lvl w:ilvl="6" w:tplc="19629301" w:tentative="1">
      <w:start w:val="1"/>
      <w:numFmt w:val="decimal"/>
      <w:lvlText w:val="%7."/>
      <w:lvlJc w:val="left"/>
      <w:pPr>
        <w:ind w:left="5040" w:hanging="360"/>
      </w:pPr>
    </w:lvl>
    <w:lvl w:ilvl="7" w:tplc="19629301" w:tentative="1">
      <w:start w:val="1"/>
      <w:numFmt w:val="lowerLetter"/>
      <w:lvlText w:val="%8."/>
      <w:lvlJc w:val="left"/>
      <w:pPr>
        <w:ind w:left="5760" w:hanging="360"/>
      </w:pPr>
    </w:lvl>
    <w:lvl w:ilvl="8" w:tplc="1962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9">
    <w:multiLevelType w:val="hybridMultilevel"/>
    <w:lvl w:ilvl="0" w:tplc="95446748">
      <w:start w:val="1"/>
      <w:numFmt w:val="decimal"/>
      <w:lvlText w:val="%1."/>
      <w:lvlJc w:val="left"/>
      <w:pPr>
        <w:ind w:left="720" w:hanging="360"/>
      </w:pPr>
    </w:lvl>
    <w:lvl w:ilvl="1" w:tplc="95446748" w:tentative="1">
      <w:start w:val="1"/>
      <w:numFmt w:val="lowerLetter"/>
      <w:lvlText w:val="%2."/>
      <w:lvlJc w:val="left"/>
      <w:pPr>
        <w:ind w:left="1440" w:hanging="360"/>
      </w:pPr>
    </w:lvl>
    <w:lvl w:ilvl="2" w:tplc="95446748" w:tentative="1">
      <w:start w:val="1"/>
      <w:numFmt w:val="lowerRoman"/>
      <w:lvlText w:val="%3."/>
      <w:lvlJc w:val="right"/>
      <w:pPr>
        <w:ind w:left="2160" w:hanging="180"/>
      </w:pPr>
    </w:lvl>
    <w:lvl w:ilvl="3" w:tplc="95446748" w:tentative="1">
      <w:start w:val="1"/>
      <w:numFmt w:val="decimal"/>
      <w:lvlText w:val="%4."/>
      <w:lvlJc w:val="left"/>
      <w:pPr>
        <w:ind w:left="2880" w:hanging="360"/>
      </w:pPr>
    </w:lvl>
    <w:lvl w:ilvl="4" w:tplc="95446748" w:tentative="1">
      <w:start w:val="1"/>
      <w:numFmt w:val="lowerLetter"/>
      <w:lvlText w:val="%5."/>
      <w:lvlJc w:val="left"/>
      <w:pPr>
        <w:ind w:left="3600" w:hanging="360"/>
      </w:pPr>
    </w:lvl>
    <w:lvl w:ilvl="5" w:tplc="95446748" w:tentative="1">
      <w:start w:val="1"/>
      <w:numFmt w:val="lowerRoman"/>
      <w:lvlText w:val="%6."/>
      <w:lvlJc w:val="right"/>
      <w:pPr>
        <w:ind w:left="4320" w:hanging="180"/>
      </w:pPr>
    </w:lvl>
    <w:lvl w:ilvl="6" w:tplc="95446748" w:tentative="1">
      <w:start w:val="1"/>
      <w:numFmt w:val="decimal"/>
      <w:lvlText w:val="%7."/>
      <w:lvlJc w:val="left"/>
      <w:pPr>
        <w:ind w:left="5040" w:hanging="360"/>
      </w:pPr>
    </w:lvl>
    <w:lvl w:ilvl="7" w:tplc="95446748" w:tentative="1">
      <w:start w:val="1"/>
      <w:numFmt w:val="lowerLetter"/>
      <w:lvlText w:val="%8."/>
      <w:lvlJc w:val="left"/>
      <w:pPr>
        <w:ind w:left="5760" w:hanging="360"/>
      </w:pPr>
    </w:lvl>
    <w:lvl w:ilvl="8" w:tplc="95446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8">
    <w:multiLevelType w:val="hybridMultilevel"/>
    <w:lvl w:ilvl="0" w:tplc="47333647">
      <w:start w:val="1"/>
      <w:numFmt w:val="decimal"/>
      <w:lvlText w:val="%1."/>
      <w:lvlJc w:val="left"/>
      <w:pPr>
        <w:ind w:left="720" w:hanging="360"/>
      </w:pPr>
    </w:lvl>
    <w:lvl w:ilvl="1" w:tplc="47333647" w:tentative="1">
      <w:start w:val="1"/>
      <w:numFmt w:val="lowerLetter"/>
      <w:lvlText w:val="%2."/>
      <w:lvlJc w:val="left"/>
      <w:pPr>
        <w:ind w:left="1440" w:hanging="360"/>
      </w:pPr>
    </w:lvl>
    <w:lvl w:ilvl="2" w:tplc="47333647" w:tentative="1">
      <w:start w:val="1"/>
      <w:numFmt w:val="lowerRoman"/>
      <w:lvlText w:val="%3."/>
      <w:lvlJc w:val="right"/>
      <w:pPr>
        <w:ind w:left="2160" w:hanging="180"/>
      </w:pPr>
    </w:lvl>
    <w:lvl w:ilvl="3" w:tplc="47333647" w:tentative="1">
      <w:start w:val="1"/>
      <w:numFmt w:val="decimal"/>
      <w:lvlText w:val="%4."/>
      <w:lvlJc w:val="left"/>
      <w:pPr>
        <w:ind w:left="2880" w:hanging="360"/>
      </w:pPr>
    </w:lvl>
    <w:lvl w:ilvl="4" w:tplc="47333647" w:tentative="1">
      <w:start w:val="1"/>
      <w:numFmt w:val="lowerLetter"/>
      <w:lvlText w:val="%5."/>
      <w:lvlJc w:val="left"/>
      <w:pPr>
        <w:ind w:left="3600" w:hanging="360"/>
      </w:pPr>
    </w:lvl>
    <w:lvl w:ilvl="5" w:tplc="47333647" w:tentative="1">
      <w:start w:val="1"/>
      <w:numFmt w:val="lowerRoman"/>
      <w:lvlText w:val="%6."/>
      <w:lvlJc w:val="right"/>
      <w:pPr>
        <w:ind w:left="4320" w:hanging="180"/>
      </w:pPr>
    </w:lvl>
    <w:lvl w:ilvl="6" w:tplc="47333647" w:tentative="1">
      <w:start w:val="1"/>
      <w:numFmt w:val="decimal"/>
      <w:lvlText w:val="%7."/>
      <w:lvlJc w:val="left"/>
      <w:pPr>
        <w:ind w:left="5040" w:hanging="360"/>
      </w:pPr>
    </w:lvl>
    <w:lvl w:ilvl="7" w:tplc="47333647" w:tentative="1">
      <w:start w:val="1"/>
      <w:numFmt w:val="lowerLetter"/>
      <w:lvlText w:val="%8."/>
      <w:lvlJc w:val="left"/>
      <w:pPr>
        <w:ind w:left="5760" w:hanging="360"/>
      </w:pPr>
    </w:lvl>
    <w:lvl w:ilvl="8" w:tplc="47333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7">
    <w:multiLevelType w:val="hybridMultilevel"/>
    <w:lvl w:ilvl="0" w:tplc="51776623">
      <w:start w:val="1"/>
      <w:numFmt w:val="decimal"/>
      <w:lvlText w:val="%1."/>
      <w:lvlJc w:val="left"/>
      <w:pPr>
        <w:ind w:left="720" w:hanging="360"/>
      </w:pPr>
    </w:lvl>
    <w:lvl w:ilvl="1" w:tplc="51776623" w:tentative="1">
      <w:start w:val="1"/>
      <w:numFmt w:val="lowerLetter"/>
      <w:lvlText w:val="%2."/>
      <w:lvlJc w:val="left"/>
      <w:pPr>
        <w:ind w:left="1440" w:hanging="360"/>
      </w:pPr>
    </w:lvl>
    <w:lvl w:ilvl="2" w:tplc="51776623" w:tentative="1">
      <w:start w:val="1"/>
      <w:numFmt w:val="lowerRoman"/>
      <w:lvlText w:val="%3."/>
      <w:lvlJc w:val="right"/>
      <w:pPr>
        <w:ind w:left="2160" w:hanging="180"/>
      </w:pPr>
    </w:lvl>
    <w:lvl w:ilvl="3" w:tplc="51776623" w:tentative="1">
      <w:start w:val="1"/>
      <w:numFmt w:val="decimal"/>
      <w:lvlText w:val="%4."/>
      <w:lvlJc w:val="left"/>
      <w:pPr>
        <w:ind w:left="2880" w:hanging="360"/>
      </w:pPr>
    </w:lvl>
    <w:lvl w:ilvl="4" w:tplc="51776623" w:tentative="1">
      <w:start w:val="1"/>
      <w:numFmt w:val="lowerLetter"/>
      <w:lvlText w:val="%5."/>
      <w:lvlJc w:val="left"/>
      <w:pPr>
        <w:ind w:left="3600" w:hanging="360"/>
      </w:pPr>
    </w:lvl>
    <w:lvl w:ilvl="5" w:tplc="51776623" w:tentative="1">
      <w:start w:val="1"/>
      <w:numFmt w:val="lowerRoman"/>
      <w:lvlText w:val="%6."/>
      <w:lvlJc w:val="right"/>
      <w:pPr>
        <w:ind w:left="4320" w:hanging="180"/>
      </w:pPr>
    </w:lvl>
    <w:lvl w:ilvl="6" w:tplc="51776623" w:tentative="1">
      <w:start w:val="1"/>
      <w:numFmt w:val="decimal"/>
      <w:lvlText w:val="%7."/>
      <w:lvlJc w:val="left"/>
      <w:pPr>
        <w:ind w:left="5040" w:hanging="360"/>
      </w:pPr>
    </w:lvl>
    <w:lvl w:ilvl="7" w:tplc="51776623" w:tentative="1">
      <w:start w:val="1"/>
      <w:numFmt w:val="lowerLetter"/>
      <w:lvlText w:val="%8."/>
      <w:lvlJc w:val="left"/>
      <w:pPr>
        <w:ind w:left="5760" w:hanging="360"/>
      </w:pPr>
    </w:lvl>
    <w:lvl w:ilvl="8" w:tplc="5177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6">
    <w:multiLevelType w:val="hybridMultilevel"/>
    <w:lvl w:ilvl="0" w:tplc="34919111">
      <w:start w:val="1"/>
      <w:numFmt w:val="decimal"/>
      <w:lvlText w:val="%1."/>
      <w:lvlJc w:val="left"/>
      <w:pPr>
        <w:ind w:left="720" w:hanging="360"/>
      </w:pPr>
    </w:lvl>
    <w:lvl w:ilvl="1" w:tplc="34919111" w:tentative="1">
      <w:start w:val="1"/>
      <w:numFmt w:val="lowerLetter"/>
      <w:lvlText w:val="%2."/>
      <w:lvlJc w:val="left"/>
      <w:pPr>
        <w:ind w:left="1440" w:hanging="360"/>
      </w:pPr>
    </w:lvl>
    <w:lvl w:ilvl="2" w:tplc="34919111" w:tentative="1">
      <w:start w:val="1"/>
      <w:numFmt w:val="lowerRoman"/>
      <w:lvlText w:val="%3."/>
      <w:lvlJc w:val="right"/>
      <w:pPr>
        <w:ind w:left="2160" w:hanging="180"/>
      </w:pPr>
    </w:lvl>
    <w:lvl w:ilvl="3" w:tplc="34919111" w:tentative="1">
      <w:start w:val="1"/>
      <w:numFmt w:val="decimal"/>
      <w:lvlText w:val="%4."/>
      <w:lvlJc w:val="left"/>
      <w:pPr>
        <w:ind w:left="2880" w:hanging="360"/>
      </w:pPr>
    </w:lvl>
    <w:lvl w:ilvl="4" w:tplc="34919111" w:tentative="1">
      <w:start w:val="1"/>
      <w:numFmt w:val="lowerLetter"/>
      <w:lvlText w:val="%5."/>
      <w:lvlJc w:val="left"/>
      <w:pPr>
        <w:ind w:left="3600" w:hanging="360"/>
      </w:pPr>
    </w:lvl>
    <w:lvl w:ilvl="5" w:tplc="34919111" w:tentative="1">
      <w:start w:val="1"/>
      <w:numFmt w:val="lowerRoman"/>
      <w:lvlText w:val="%6."/>
      <w:lvlJc w:val="right"/>
      <w:pPr>
        <w:ind w:left="4320" w:hanging="180"/>
      </w:pPr>
    </w:lvl>
    <w:lvl w:ilvl="6" w:tplc="34919111" w:tentative="1">
      <w:start w:val="1"/>
      <w:numFmt w:val="decimal"/>
      <w:lvlText w:val="%7."/>
      <w:lvlJc w:val="left"/>
      <w:pPr>
        <w:ind w:left="5040" w:hanging="360"/>
      </w:pPr>
    </w:lvl>
    <w:lvl w:ilvl="7" w:tplc="34919111" w:tentative="1">
      <w:start w:val="1"/>
      <w:numFmt w:val="lowerLetter"/>
      <w:lvlText w:val="%8."/>
      <w:lvlJc w:val="left"/>
      <w:pPr>
        <w:ind w:left="5760" w:hanging="360"/>
      </w:pPr>
    </w:lvl>
    <w:lvl w:ilvl="8" w:tplc="3491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5">
    <w:multiLevelType w:val="hybridMultilevel"/>
    <w:lvl w:ilvl="0" w:tplc="49672958">
      <w:start w:val="1"/>
      <w:numFmt w:val="decimal"/>
      <w:lvlText w:val="%1."/>
      <w:lvlJc w:val="left"/>
      <w:pPr>
        <w:ind w:left="720" w:hanging="360"/>
      </w:pPr>
    </w:lvl>
    <w:lvl w:ilvl="1" w:tplc="49672958" w:tentative="1">
      <w:start w:val="1"/>
      <w:numFmt w:val="lowerLetter"/>
      <w:lvlText w:val="%2."/>
      <w:lvlJc w:val="left"/>
      <w:pPr>
        <w:ind w:left="1440" w:hanging="360"/>
      </w:pPr>
    </w:lvl>
    <w:lvl w:ilvl="2" w:tplc="49672958" w:tentative="1">
      <w:start w:val="1"/>
      <w:numFmt w:val="lowerRoman"/>
      <w:lvlText w:val="%3."/>
      <w:lvlJc w:val="right"/>
      <w:pPr>
        <w:ind w:left="2160" w:hanging="180"/>
      </w:pPr>
    </w:lvl>
    <w:lvl w:ilvl="3" w:tplc="49672958" w:tentative="1">
      <w:start w:val="1"/>
      <w:numFmt w:val="decimal"/>
      <w:lvlText w:val="%4."/>
      <w:lvlJc w:val="left"/>
      <w:pPr>
        <w:ind w:left="2880" w:hanging="360"/>
      </w:pPr>
    </w:lvl>
    <w:lvl w:ilvl="4" w:tplc="49672958" w:tentative="1">
      <w:start w:val="1"/>
      <w:numFmt w:val="lowerLetter"/>
      <w:lvlText w:val="%5."/>
      <w:lvlJc w:val="left"/>
      <w:pPr>
        <w:ind w:left="3600" w:hanging="360"/>
      </w:pPr>
    </w:lvl>
    <w:lvl w:ilvl="5" w:tplc="49672958" w:tentative="1">
      <w:start w:val="1"/>
      <w:numFmt w:val="lowerRoman"/>
      <w:lvlText w:val="%6."/>
      <w:lvlJc w:val="right"/>
      <w:pPr>
        <w:ind w:left="4320" w:hanging="180"/>
      </w:pPr>
    </w:lvl>
    <w:lvl w:ilvl="6" w:tplc="49672958" w:tentative="1">
      <w:start w:val="1"/>
      <w:numFmt w:val="decimal"/>
      <w:lvlText w:val="%7."/>
      <w:lvlJc w:val="left"/>
      <w:pPr>
        <w:ind w:left="5040" w:hanging="360"/>
      </w:pPr>
    </w:lvl>
    <w:lvl w:ilvl="7" w:tplc="49672958" w:tentative="1">
      <w:start w:val="1"/>
      <w:numFmt w:val="lowerLetter"/>
      <w:lvlText w:val="%8."/>
      <w:lvlJc w:val="left"/>
      <w:pPr>
        <w:ind w:left="5760" w:hanging="360"/>
      </w:pPr>
    </w:lvl>
    <w:lvl w:ilvl="8" w:tplc="4967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4">
    <w:multiLevelType w:val="hybridMultilevel"/>
    <w:lvl w:ilvl="0" w:tplc="89120386">
      <w:start w:val="1"/>
      <w:numFmt w:val="decimal"/>
      <w:lvlText w:val="%1."/>
      <w:lvlJc w:val="left"/>
      <w:pPr>
        <w:ind w:left="720" w:hanging="360"/>
      </w:pPr>
    </w:lvl>
    <w:lvl w:ilvl="1" w:tplc="89120386" w:tentative="1">
      <w:start w:val="1"/>
      <w:numFmt w:val="lowerLetter"/>
      <w:lvlText w:val="%2."/>
      <w:lvlJc w:val="left"/>
      <w:pPr>
        <w:ind w:left="1440" w:hanging="360"/>
      </w:pPr>
    </w:lvl>
    <w:lvl w:ilvl="2" w:tplc="89120386" w:tentative="1">
      <w:start w:val="1"/>
      <w:numFmt w:val="lowerRoman"/>
      <w:lvlText w:val="%3."/>
      <w:lvlJc w:val="right"/>
      <w:pPr>
        <w:ind w:left="2160" w:hanging="180"/>
      </w:pPr>
    </w:lvl>
    <w:lvl w:ilvl="3" w:tplc="89120386" w:tentative="1">
      <w:start w:val="1"/>
      <w:numFmt w:val="decimal"/>
      <w:lvlText w:val="%4."/>
      <w:lvlJc w:val="left"/>
      <w:pPr>
        <w:ind w:left="2880" w:hanging="360"/>
      </w:pPr>
    </w:lvl>
    <w:lvl w:ilvl="4" w:tplc="89120386" w:tentative="1">
      <w:start w:val="1"/>
      <w:numFmt w:val="lowerLetter"/>
      <w:lvlText w:val="%5."/>
      <w:lvlJc w:val="left"/>
      <w:pPr>
        <w:ind w:left="3600" w:hanging="360"/>
      </w:pPr>
    </w:lvl>
    <w:lvl w:ilvl="5" w:tplc="89120386" w:tentative="1">
      <w:start w:val="1"/>
      <w:numFmt w:val="lowerRoman"/>
      <w:lvlText w:val="%6."/>
      <w:lvlJc w:val="right"/>
      <w:pPr>
        <w:ind w:left="4320" w:hanging="180"/>
      </w:pPr>
    </w:lvl>
    <w:lvl w:ilvl="6" w:tplc="89120386" w:tentative="1">
      <w:start w:val="1"/>
      <w:numFmt w:val="decimal"/>
      <w:lvlText w:val="%7."/>
      <w:lvlJc w:val="left"/>
      <w:pPr>
        <w:ind w:left="5040" w:hanging="360"/>
      </w:pPr>
    </w:lvl>
    <w:lvl w:ilvl="7" w:tplc="89120386" w:tentative="1">
      <w:start w:val="1"/>
      <w:numFmt w:val="lowerLetter"/>
      <w:lvlText w:val="%8."/>
      <w:lvlJc w:val="left"/>
      <w:pPr>
        <w:ind w:left="5760" w:hanging="360"/>
      </w:pPr>
    </w:lvl>
    <w:lvl w:ilvl="8" w:tplc="89120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3">
    <w:multiLevelType w:val="hybridMultilevel"/>
    <w:lvl w:ilvl="0" w:tplc="79985995">
      <w:start w:val="1"/>
      <w:numFmt w:val="decimal"/>
      <w:lvlText w:val="%1."/>
      <w:lvlJc w:val="left"/>
      <w:pPr>
        <w:ind w:left="720" w:hanging="360"/>
      </w:pPr>
    </w:lvl>
    <w:lvl w:ilvl="1" w:tplc="79985995" w:tentative="1">
      <w:start w:val="1"/>
      <w:numFmt w:val="lowerLetter"/>
      <w:lvlText w:val="%2."/>
      <w:lvlJc w:val="left"/>
      <w:pPr>
        <w:ind w:left="1440" w:hanging="360"/>
      </w:pPr>
    </w:lvl>
    <w:lvl w:ilvl="2" w:tplc="79985995" w:tentative="1">
      <w:start w:val="1"/>
      <w:numFmt w:val="lowerRoman"/>
      <w:lvlText w:val="%3."/>
      <w:lvlJc w:val="right"/>
      <w:pPr>
        <w:ind w:left="2160" w:hanging="180"/>
      </w:pPr>
    </w:lvl>
    <w:lvl w:ilvl="3" w:tplc="79985995" w:tentative="1">
      <w:start w:val="1"/>
      <w:numFmt w:val="decimal"/>
      <w:lvlText w:val="%4."/>
      <w:lvlJc w:val="left"/>
      <w:pPr>
        <w:ind w:left="2880" w:hanging="360"/>
      </w:pPr>
    </w:lvl>
    <w:lvl w:ilvl="4" w:tplc="79985995" w:tentative="1">
      <w:start w:val="1"/>
      <w:numFmt w:val="lowerLetter"/>
      <w:lvlText w:val="%5."/>
      <w:lvlJc w:val="left"/>
      <w:pPr>
        <w:ind w:left="3600" w:hanging="360"/>
      </w:pPr>
    </w:lvl>
    <w:lvl w:ilvl="5" w:tplc="79985995" w:tentative="1">
      <w:start w:val="1"/>
      <w:numFmt w:val="lowerRoman"/>
      <w:lvlText w:val="%6."/>
      <w:lvlJc w:val="right"/>
      <w:pPr>
        <w:ind w:left="4320" w:hanging="180"/>
      </w:pPr>
    </w:lvl>
    <w:lvl w:ilvl="6" w:tplc="79985995" w:tentative="1">
      <w:start w:val="1"/>
      <w:numFmt w:val="decimal"/>
      <w:lvlText w:val="%7."/>
      <w:lvlJc w:val="left"/>
      <w:pPr>
        <w:ind w:left="5040" w:hanging="360"/>
      </w:pPr>
    </w:lvl>
    <w:lvl w:ilvl="7" w:tplc="79985995" w:tentative="1">
      <w:start w:val="1"/>
      <w:numFmt w:val="lowerLetter"/>
      <w:lvlText w:val="%8."/>
      <w:lvlJc w:val="left"/>
      <w:pPr>
        <w:ind w:left="5760" w:hanging="360"/>
      </w:pPr>
    </w:lvl>
    <w:lvl w:ilvl="8" w:tplc="7998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2">
    <w:multiLevelType w:val="hybridMultilevel"/>
    <w:lvl w:ilvl="0" w:tplc="34601735">
      <w:start w:val="1"/>
      <w:numFmt w:val="decimal"/>
      <w:lvlText w:val="%1."/>
      <w:lvlJc w:val="left"/>
      <w:pPr>
        <w:ind w:left="720" w:hanging="360"/>
      </w:pPr>
    </w:lvl>
    <w:lvl w:ilvl="1" w:tplc="34601735" w:tentative="1">
      <w:start w:val="1"/>
      <w:numFmt w:val="lowerLetter"/>
      <w:lvlText w:val="%2."/>
      <w:lvlJc w:val="left"/>
      <w:pPr>
        <w:ind w:left="1440" w:hanging="360"/>
      </w:pPr>
    </w:lvl>
    <w:lvl w:ilvl="2" w:tplc="34601735" w:tentative="1">
      <w:start w:val="1"/>
      <w:numFmt w:val="lowerRoman"/>
      <w:lvlText w:val="%3."/>
      <w:lvlJc w:val="right"/>
      <w:pPr>
        <w:ind w:left="2160" w:hanging="180"/>
      </w:pPr>
    </w:lvl>
    <w:lvl w:ilvl="3" w:tplc="34601735" w:tentative="1">
      <w:start w:val="1"/>
      <w:numFmt w:val="decimal"/>
      <w:lvlText w:val="%4."/>
      <w:lvlJc w:val="left"/>
      <w:pPr>
        <w:ind w:left="2880" w:hanging="360"/>
      </w:pPr>
    </w:lvl>
    <w:lvl w:ilvl="4" w:tplc="34601735" w:tentative="1">
      <w:start w:val="1"/>
      <w:numFmt w:val="lowerLetter"/>
      <w:lvlText w:val="%5."/>
      <w:lvlJc w:val="left"/>
      <w:pPr>
        <w:ind w:left="3600" w:hanging="360"/>
      </w:pPr>
    </w:lvl>
    <w:lvl w:ilvl="5" w:tplc="34601735" w:tentative="1">
      <w:start w:val="1"/>
      <w:numFmt w:val="lowerRoman"/>
      <w:lvlText w:val="%6."/>
      <w:lvlJc w:val="right"/>
      <w:pPr>
        <w:ind w:left="4320" w:hanging="180"/>
      </w:pPr>
    </w:lvl>
    <w:lvl w:ilvl="6" w:tplc="34601735" w:tentative="1">
      <w:start w:val="1"/>
      <w:numFmt w:val="decimal"/>
      <w:lvlText w:val="%7."/>
      <w:lvlJc w:val="left"/>
      <w:pPr>
        <w:ind w:left="5040" w:hanging="360"/>
      </w:pPr>
    </w:lvl>
    <w:lvl w:ilvl="7" w:tplc="34601735" w:tentative="1">
      <w:start w:val="1"/>
      <w:numFmt w:val="lowerLetter"/>
      <w:lvlText w:val="%8."/>
      <w:lvlJc w:val="left"/>
      <w:pPr>
        <w:ind w:left="5760" w:hanging="360"/>
      </w:pPr>
    </w:lvl>
    <w:lvl w:ilvl="8" w:tplc="3460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1">
    <w:multiLevelType w:val="hybridMultilevel"/>
    <w:lvl w:ilvl="0" w:tplc="53595277">
      <w:start w:val="1"/>
      <w:numFmt w:val="decimal"/>
      <w:lvlText w:val="%1."/>
      <w:lvlJc w:val="left"/>
      <w:pPr>
        <w:ind w:left="720" w:hanging="360"/>
      </w:pPr>
    </w:lvl>
    <w:lvl w:ilvl="1" w:tplc="53595277" w:tentative="1">
      <w:start w:val="1"/>
      <w:numFmt w:val="lowerLetter"/>
      <w:lvlText w:val="%2."/>
      <w:lvlJc w:val="left"/>
      <w:pPr>
        <w:ind w:left="1440" w:hanging="360"/>
      </w:pPr>
    </w:lvl>
    <w:lvl w:ilvl="2" w:tplc="53595277" w:tentative="1">
      <w:start w:val="1"/>
      <w:numFmt w:val="lowerRoman"/>
      <w:lvlText w:val="%3."/>
      <w:lvlJc w:val="right"/>
      <w:pPr>
        <w:ind w:left="2160" w:hanging="180"/>
      </w:pPr>
    </w:lvl>
    <w:lvl w:ilvl="3" w:tplc="53595277" w:tentative="1">
      <w:start w:val="1"/>
      <w:numFmt w:val="decimal"/>
      <w:lvlText w:val="%4."/>
      <w:lvlJc w:val="left"/>
      <w:pPr>
        <w:ind w:left="2880" w:hanging="360"/>
      </w:pPr>
    </w:lvl>
    <w:lvl w:ilvl="4" w:tplc="53595277" w:tentative="1">
      <w:start w:val="1"/>
      <w:numFmt w:val="lowerLetter"/>
      <w:lvlText w:val="%5."/>
      <w:lvlJc w:val="left"/>
      <w:pPr>
        <w:ind w:left="3600" w:hanging="360"/>
      </w:pPr>
    </w:lvl>
    <w:lvl w:ilvl="5" w:tplc="53595277" w:tentative="1">
      <w:start w:val="1"/>
      <w:numFmt w:val="lowerRoman"/>
      <w:lvlText w:val="%6."/>
      <w:lvlJc w:val="right"/>
      <w:pPr>
        <w:ind w:left="4320" w:hanging="180"/>
      </w:pPr>
    </w:lvl>
    <w:lvl w:ilvl="6" w:tplc="53595277" w:tentative="1">
      <w:start w:val="1"/>
      <w:numFmt w:val="decimal"/>
      <w:lvlText w:val="%7."/>
      <w:lvlJc w:val="left"/>
      <w:pPr>
        <w:ind w:left="5040" w:hanging="360"/>
      </w:pPr>
    </w:lvl>
    <w:lvl w:ilvl="7" w:tplc="53595277" w:tentative="1">
      <w:start w:val="1"/>
      <w:numFmt w:val="lowerLetter"/>
      <w:lvlText w:val="%8."/>
      <w:lvlJc w:val="left"/>
      <w:pPr>
        <w:ind w:left="5760" w:hanging="360"/>
      </w:pPr>
    </w:lvl>
    <w:lvl w:ilvl="8" w:tplc="53595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0">
    <w:multiLevelType w:val="hybridMultilevel"/>
    <w:lvl w:ilvl="0" w:tplc="24073767">
      <w:start w:val="1"/>
      <w:numFmt w:val="decimal"/>
      <w:lvlText w:val="%1."/>
      <w:lvlJc w:val="left"/>
      <w:pPr>
        <w:ind w:left="720" w:hanging="360"/>
      </w:pPr>
    </w:lvl>
    <w:lvl w:ilvl="1" w:tplc="24073767" w:tentative="1">
      <w:start w:val="1"/>
      <w:numFmt w:val="lowerLetter"/>
      <w:lvlText w:val="%2."/>
      <w:lvlJc w:val="left"/>
      <w:pPr>
        <w:ind w:left="1440" w:hanging="360"/>
      </w:pPr>
    </w:lvl>
    <w:lvl w:ilvl="2" w:tplc="24073767" w:tentative="1">
      <w:start w:val="1"/>
      <w:numFmt w:val="lowerRoman"/>
      <w:lvlText w:val="%3."/>
      <w:lvlJc w:val="right"/>
      <w:pPr>
        <w:ind w:left="2160" w:hanging="180"/>
      </w:pPr>
    </w:lvl>
    <w:lvl w:ilvl="3" w:tplc="24073767" w:tentative="1">
      <w:start w:val="1"/>
      <w:numFmt w:val="decimal"/>
      <w:lvlText w:val="%4."/>
      <w:lvlJc w:val="left"/>
      <w:pPr>
        <w:ind w:left="2880" w:hanging="360"/>
      </w:pPr>
    </w:lvl>
    <w:lvl w:ilvl="4" w:tplc="24073767" w:tentative="1">
      <w:start w:val="1"/>
      <w:numFmt w:val="lowerLetter"/>
      <w:lvlText w:val="%5."/>
      <w:lvlJc w:val="left"/>
      <w:pPr>
        <w:ind w:left="3600" w:hanging="360"/>
      </w:pPr>
    </w:lvl>
    <w:lvl w:ilvl="5" w:tplc="24073767" w:tentative="1">
      <w:start w:val="1"/>
      <w:numFmt w:val="lowerRoman"/>
      <w:lvlText w:val="%6."/>
      <w:lvlJc w:val="right"/>
      <w:pPr>
        <w:ind w:left="4320" w:hanging="180"/>
      </w:pPr>
    </w:lvl>
    <w:lvl w:ilvl="6" w:tplc="24073767" w:tentative="1">
      <w:start w:val="1"/>
      <w:numFmt w:val="decimal"/>
      <w:lvlText w:val="%7."/>
      <w:lvlJc w:val="left"/>
      <w:pPr>
        <w:ind w:left="5040" w:hanging="360"/>
      </w:pPr>
    </w:lvl>
    <w:lvl w:ilvl="7" w:tplc="24073767" w:tentative="1">
      <w:start w:val="1"/>
      <w:numFmt w:val="lowerLetter"/>
      <w:lvlText w:val="%8."/>
      <w:lvlJc w:val="left"/>
      <w:pPr>
        <w:ind w:left="5760" w:hanging="360"/>
      </w:pPr>
    </w:lvl>
    <w:lvl w:ilvl="8" w:tplc="24073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9">
    <w:multiLevelType w:val="hybridMultilevel"/>
    <w:lvl w:ilvl="0" w:tplc="66581752">
      <w:start w:val="1"/>
      <w:numFmt w:val="decimal"/>
      <w:lvlText w:val="%1."/>
      <w:lvlJc w:val="left"/>
      <w:pPr>
        <w:ind w:left="720" w:hanging="360"/>
      </w:pPr>
    </w:lvl>
    <w:lvl w:ilvl="1" w:tplc="66581752" w:tentative="1">
      <w:start w:val="1"/>
      <w:numFmt w:val="lowerLetter"/>
      <w:lvlText w:val="%2."/>
      <w:lvlJc w:val="left"/>
      <w:pPr>
        <w:ind w:left="1440" w:hanging="360"/>
      </w:pPr>
    </w:lvl>
    <w:lvl w:ilvl="2" w:tplc="66581752" w:tentative="1">
      <w:start w:val="1"/>
      <w:numFmt w:val="lowerRoman"/>
      <w:lvlText w:val="%3."/>
      <w:lvlJc w:val="right"/>
      <w:pPr>
        <w:ind w:left="2160" w:hanging="180"/>
      </w:pPr>
    </w:lvl>
    <w:lvl w:ilvl="3" w:tplc="66581752" w:tentative="1">
      <w:start w:val="1"/>
      <w:numFmt w:val="decimal"/>
      <w:lvlText w:val="%4."/>
      <w:lvlJc w:val="left"/>
      <w:pPr>
        <w:ind w:left="2880" w:hanging="360"/>
      </w:pPr>
    </w:lvl>
    <w:lvl w:ilvl="4" w:tplc="66581752" w:tentative="1">
      <w:start w:val="1"/>
      <w:numFmt w:val="lowerLetter"/>
      <w:lvlText w:val="%5."/>
      <w:lvlJc w:val="left"/>
      <w:pPr>
        <w:ind w:left="3600" w:hanging="360"/>
      </w:pPr>
    </w:lvl>
    <w:lvl w:ilvl="5" w:tplc="66581752" w:tentative="1">
      <w:start w:val="1"/>
      <w:numFmt w:val="lowerRoman"/>
      <w:lvlText w:val="%6."/>
      <w:lvlJc w:val="right"/>
      <w:pPr>
        <w:ind w:left="4320" w:hanging="180"/>
      </w:pPr>
    </w:lvl>
    <w:lvl w:ilvl="6" w:tplc="66581752" w:tentative="1">
      <w:start w:val="1"/>
      <w:numFmt w:val="decimal"/>
      <w:lvlText w:val="%7."/>
      <w:lvlJc w:val="left"/>
      <w:pPr>
        <w:ind w:left="5040" w:hanging="360"/>
      </w:pPr>
    </w:lvl>
    <w:lvl w:ilvl="7" w:tplc="66581752" w:tentative="1">
      <w:start w:val="1"/>
      <w:numFmt w:val="lowerLetter"/>
      <w:lvlText w:val="%8."/>
      <w:lvlJc w:val="left"/>
      <w:pPr>
        <w:ind w:left="5760" w:hanging="360"/>
      </w:pPr>
    </w:lvl>
    <w:lvl w:ilvl="8" w:tplc="6658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8">
    <w:multiLevelType w:val="hybridMultilevel"/>
    <w:lvl w:ilvl="0" w:tplc="11998922">
      <w:start w:val="1"/>
      <w:numFmt w:val="decimal"/>
      <w:lvlText w:val="%1."/>
      <w:lvlJc w:val="left"/>
      <w:pPr>
        <w:ind w:left="720" w:hanging="360"/>
      </w:pPr>
    </w:lvl>
    <w:lvl w:ilvl="1" w:tplc="11998922" w:tentative="1">
      <w:start w:val="1"/>
      <w:numFmt w:val="lowerLetter"/>
      <w:lvlText w:val="%2."/>
      <w:lvlJc w:val="left"/>
      <w:pPr>
        <w:ind w:left="1440" w:hanging="360"/>
      </w:pPr>
    </w:lvl>
    <w:lvl w:ilvl="2" w:tplc="11998922" w:tentative="1">
      <w:start w:val="1"/>
      <w:numFmt w:val="lowerRoman"/>
      <w:lvlText w:val="%3."/>
      <w:lvlJc w:val="right"/>
      <w:pPr>
        <w:ind w:left="2160" w:hanging="180"/>
      </w:pPr>
    </w:lvl>
    <w:lvl w:ilvl="3" w:tplc="11998922" w:tentative="1">
      <w:start w:val="1"/>
      <w:numFmt w:val="decimal"/>
      <w:lvlText w:val="%4."/>
      <w:lvlJc w:val="left"/>
      <w:pPr>
        <w:ind w:left="2880" w:hanging="360"/>
      </w:pPr>
    </w:lvl>
    <w:lvl w:ilvl="4" w:tplc="11998922" w:tentative="1">
      <w:start w:val="1"/>
      <w:numFmt w:val="lowerLetter"/>
      <w:lvlText w:val="%5."/>
      <w:lvlJc w:val="left"/>
      <w:pPr>
        <w:ind w:left="3600" w:hanging="360"/>
      </w:pPr>
    </w:lvl>
    <w:lvl w:ilvl="5" w:tplc="11998922" w:tentative="1">
      <w:start w:val="1"/>
      <w:numFmt w:val="lowerRoman"/>
      <w:lvlText w:val="%6."/>
      <w:lvlJc w:val="right"/>
      <w:pPr>
        <w:ind w:left="4320" w:hanging="180"/>
      </w:pPr>
    </w:lvl>
    <w:lvl w:ilvl="6" w:tplc="11998922" w:tentative="1">
      <w:start w:val="1"/>
      <w:numFmt w:val="decimal"/>
      <w:lvlText w:val="%7."/>
      <w:lvlJc w:val="left"/>
      <w:pPr>
        <w:ind w:left="5040" w:hanging="360"/>
      </w:pPr>
    </w:lvl>
    <w:lvl w:ilvl="7" w:tplc="11998922" w:tentative="1">
      <w:start w:val="1"/>
      <w:numFmt w:val="lowerLetter"/>
      <w:lvlText w:val="%8."/>
      <w:lvlJc w:val="left"/>
      <w:pPr>
        <w:ind w:left="5760" w:hanging="360"/>
      </w:pPr>
    </w:lvl>
    <w:lvl w:ilvl="8" w:tplc="1199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7">
    <w:multiLevelType w:val="hybridMultilevel"/>
    <w:lvl w:ilvl="0" w:tplc="56783229">
      <w:start w:val="1"/>
      <w:numFmt w:val="decimal"/>
      <w:lvlText w:val="%1."/>
      <w:lvlJc w:val="left"/>
      <w:pPr>
        <w:ind w:left="720" w:hanging="360"/>
      </w:pPr>
    </w:lvl>
    <w:lvl w:ilvl="1" w:tplc="56783229" w:tentative="1">
      <w:start w:val="1"/>
      <w:numFmt w:val="lowerLetter"/>
      <w:lvlText w:val="%2."/>
      <w:lvlJc w:val="left"/>
      <w:pPr>
        <w:ind w:left="1440" w:hanging="360"/>
      </w:pPr>
    </w:lvl>
    <w:lvl w:ilvl="2" w:tplc="56783229" w:tentative="1">
      <w:start w:val="1"/>
      <w:numFmt w:val="lowerRoman"/>
      <w:lvlText w:val="%3."/>
      <w:lvlJc w:val="right"/>
      <w:pPr>
        <w:ind w:left="2160" w:hanging="180"/>
      </w:pPr>
    </w:lvl>
    <w:lvl w:ilvl="3" w:tplc="56783229" w:tentative="1">
      <w:start w:val="1"/>
      <w:numFmt w:val="decimal"/>
      <w:lvlText w:val="%4."/>
      <w:lvlJc w:val="left"/>
      <w:pPr>
        <w:ind w:left="2880" w:hanging="360"/>
      </w:pPr>
    </w:lvl>
    <w:lvl w:ilvl="4" w:tplc="56783229" w:tentative="1">
      <w:start w:val="1"/>
      <w:numFmt w:val="lowerLetter"/>
      <w:lvlText w:val="%5."/>
      <w:lvlJc w:val="left"/>
      <w:pPr>
        <w:ind w:left="3600" w:hanging="360"/>
      </w:pPr>
    </w:lvl>
    <w:lvl w:ilvl="5" w:tplc="56783229" w:tentative="1">
      <w:start w:val="1"/>
      <w:numFmt w:val="lowerRoman"/>
      <w:lvlText w:val="%6."/>
      <w:lvlJc w:val="right"/>
      <w:pPr>
        <w:ind w:left="4320" w:hanging="180"/>
      </w:pPr>
    </w:lvl>
    <w:lvl w:ilvl="6" w:tplc="56783229" w:tentative="1">
      <w:start w:val="1"/>
      <w:numFmt w:val="decimal"/>
      <w:lvlText w:val="%7."/>
      <w:lvlJc w:val="left"/>
      <w:pPr>
        <w:ind w:left="5040" w:hanging="360"/>
      </w:pPr>
    </w:lvl>
    <w:lvl w:ilvl="7" w:tplc="56783229" w:tentative="1">
      <w:start w:val="1"/>
      <w:numFmt w:val="lowerLetter"/>
      <w:lvlText w:val="%8."/>
      <w:lvlJc w:val="left"/>
      <w:pPr>
        <w:ind w:left="5760" w:hanging="360"/>
      </w:pPr>
    </w:lvl>
    <w:lvl w:ilvl="8" w:tplc="56783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6">
    <w:multiLevelType w:val="hybridMultilevel"/>
    <w:lvl w:ilvl="0" w:tplc="65095273">
      <w:start w:val="1"/>
      <w:numFmt w:val="decimal"/>
      <w:lvlText w:val="%1."/>
      <w:lvlJc w:val="left"/>
      <w:pPr>
        <w:ind w:left="720" w:hanging="360"/>
      </w:pPr>
    </w:lvl>
    <w:lvl w:ilvl="1" w:tplc="65095273" w:tentative="1">
      <w:start w:val="1"/>
      <w:numFmt w:val="lowerLetter"/>
      <w:lvlText w:val="%2."/>
      <w:lvlJc w:val="left"/>
      <w:pPr>
        <w:ind w:left="1440" w:hanging="360"/>
      </w:pPr>
    </w:lvl>
    <w:lvl w:ilvl="2" w:tplc="65095273" w:tentative="1">
      <w:start w:val="1"/>
      <w:numFmt w:val="lowerRoman"/>
      <w:lvlText w:val="%3."/>
      <w:lvlJc w:val="right"/>
      <w:pPr>
        <w:ind w:left="2160" w:hanging="180"/>
      </w:pPr>
    </w:lvl>
    <w:lvl w:ilvl="3" w:tplc="65095273" w:tentative="1">
      <w:start w:val="1"/>
      <w:numFmt w:val="decimal"/>
      <w:lvlText w:val="%4."/>
      <w:lvlJc w:val="left"/>
      <w:pPr>
        <w:ind w:left="2880" w:hanging="360"/>
      </w:pPr>
    </w:lvl>
    <w:lvl w:ilvl="4" w:tplc="65095273" w:tentative="1">
      <w:start w:val="1"/>
      <w:numFmt w:val="lowerLetter"/>
      <w:lvlText w:val="%5."/>
      <w:lvlJc w:val="left"/>
      <w:pPr>
        <w:ind w:left="3600" w:hanging="360"/>
      </w:pPr>
    </w:lvl>
    <w:lvl w:ilvl="5" w:tplc="65095273" w:tentative="1">
      <w:start w:val="1"/>
      <w:numFmt w:val="lowerRoman"/>
      <w:lvlText w:val="%6."/>
      <w:lvlJc w:val="right"/>
      <w:pPr>
        <w:ind w:left="4320" w:hanging="180"/>
      </w:pPr>
    </w:lvl>
    <w:lvl w:ilvl="6" w:tplc="65095273" w:tentative="1">
      <w:start w:val="1"/>
      <w:numFmt w:val="decimal"/>
      <w:lvlText w:val="%7."/>
      <w:lvlJc w:val="left"/>
      <w:pPr>
        <w:ind w:left="5040" w:hanging="360"/>
      </w:pPr>
    </w:lvl>
    <w:lvl w:ilvl="7" w:tplc="65095273" w:tentative="1">
      <w:start w:val="1"/>
      <w:numFmt w:val="lowerLetter"/>
      <w:lvlText w:val="%8."/>
      <w:lvlJc w:val="left"/>
      <w:pPr>
        <w:ind w:left="5760" w:hanging="360"/>
      </w:pPr>
    </w:lvl>
    <w:lvl w:ilvl="8" w:tplc="65095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5">
    <w:multiLevelType w:val="hybridMultilevel"/>
    <w:lvl w:ilvl="0" w:tplc="99473264">
      <w:start w:val="1"/>
      <w:numFmt w:val="decimal"/>
      <w:lvlText w:val="%1."/>
      <w:lvlJc w:val="left"/>
      <w:pPr>
        <w:ind w:left="720" w:hanging="360"/>
      </w:pPr>
    </w:lvl>
    <w:lvl w:ilvl="1" w:tplc="99473264" w:tentative="1">
      <w:start w:val="1"/>
      <w:numFmt w:val="lowerLetter"/>
      <w:lvlText w:val="%2."/>
      <w:lvlJc w:val="left"/>
      <w:pPr>
        <w:ind w:left="1440" w:hanging="360"/>
      </w:pPr>
    </w:lvl>
    <w:lvl w:ilvl="2" w:tplc="99473264" w:tentative="1">
      <w:start w:val="1"/>
      <w:numFmt w:val="lowerRoman"/>
      <w:lvlText w:val="%3."/>
      <w:lvlJc w:val="right"/>
      <w:pPr>
        <w:ind w:left="2160" w:hanging="180"/>
      </w:pPr>
    </w:lvl>
    <w:lvl w:ilvl="3" w:tplc="99473264" w:tentative="1">
      <w:start w:val="1"/>
      <w:numFmt w:val="decimal"/>
      <w:lvlText w:val="%4."/>
      <w:lvlJc w:val="left"/>
      <w:pPr>
        <w:ind w:left="2880" w:hanging="360"/>
      </w:pPr>
    </w:lvl>
    <w:lvl w:ilvl="4" w:tplc="99473264" w:tentative="1">
      <w:start w:val="1"/>
      <w:numFmt w:val="lowerLetter"/>
      <w:lvlText w:val="%5."/>
      <w:lvlJc w:val="left"/>
      <w:pPr>
        <w:ind w:left="3600" w:hanging="360"/>
      </w:pPr>
    </w:lvl>
    <w:lvl w:ilvl="5" w:tplc="99473264" w:tentative="1">
      <w:start w:val="1"/>
      <w:numFmt w:val="lowerRoman"/>
      <w:lvlText w:val="%6."/>
      <w:lvlJc w:val="right"/>
      <w:pPr>
        <w:ind w:left="4320" w:hanging="180"/>
      </w:pPr>
    </w:lvl>
    <w:lvl w:ilvl="6" w:tplc="99473264" w:tentative="1">
      <w:start w:val="1"/>
      <w:numFmt w:val="decimal"/>
      <w:lvlText w:val="%7."/>
      <w:lvlJc w:val="left"/>
      <w:pPr>
        <w:ind w:left="5040" w:hanging="360"/>
      </w:pPr>
    </w:lvl>
    <w:lvl w:ilvl="7" w:tplc="99473264" w:tentative="1">
      <w:start w:val="1"/>
      <w:numFmt w:val="lowerLetter"/>
      <w:lvlText w:val="%8."/>
      <w:lvlJc w:val="left"/>
      <w:pPr>
        <w:ind w:left="5760" w:hanging="360"/>
      </w:pPr>
    </w:lvl>
    <w:lvl w:ilvl="8" w:tplc="9947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4">
    <w:multiLevelType w:val="hybridMultilevel"/>
    <w:lvl w:ilvl="0" w:tplc="75112678">
      <w:start w:val="1"/>
      <w:numFmt w:val="decimal"/>
      <w:lvlText w:val="%1."/>
      <w:lvlJc w:val="left"/>
      <w:pPr>
        <w:ind w:left="720" w:hanging="360"/>
      </w:pPr>
    </w:lvl>
    <w:lvl w:ilvl="1" w:tplc="75112678" w:tentative="1">
      <w:start w:val="1"/>
      <w:numFmt w:val="lowerLetter"/>
      <w:lvlText w:val="%2."/>
      <w:lvlJc w:val="left"/>
      <w:pPr>
        <w:ind w:left="1440" w:hanging="360"/>
      </w:pPr>
    </w:lvl>
    <w:lvl w:ilvl="2" w:tplc="75112678" w:tentative="1">
      <w:start w:val="1"/>
      <w:numFmt w:val="lowerRoman"/>
      <w:lvlText w:val="%3."/>
      <w:lvlJc w:val="right"/>
      <w:pPr>
        <w:ind w:left="2160" w:hanging="180"/>
      </w:pPr>
    </w:lvl>
    <w:lvl w:ilvl="3" w:tplc="75112678" w:tentative="1">
      <w:start w:val="1"/>
      <w:numFmt w:val="decimal"/>
      <w:lvlText w:val="%4."/>
      <w:lvlJc w:val="left"/>
      <w:pPr>
        <w:ind w:left="2880" w:hanging="360"/>
      </w:pPr>
    </w:lvl>
    <w:lvl w:ilvl="4" w:tplc="75112678" w:tentative="1">
      <w:start w:val="1"/>
      <w:numFmt w:val="lowerLetter"/>
      <w:lvlText w:val="%5."/>
      <w:lvlJc w:val="left"/>
      <w:pPr>
        <w:ind w:left="3600" w:hanging="360"/>
      </w:pPr>
    </w:lvl>
    <w:lvl w:ilvl="5" w:tplc="75112678" w:tentative="1">
      <w:start w:val="1"/>
      <w:numFmt w:val="lowerRoman"/>
      <w:lvlText w:val="%6."/>
      <w:lvlJc w:val="right"/>
      <w:pPr>
        <w:ind w:left="4320" w:hanging="180"/>
      </w:pPr>
    </w:lvl>
    <w:lvl w:ilvl="6" w:tplc="75112678" w:tentative="1">
      <w:start w:val="1"/>
      <w:numFmt w:val="decimal"/>
      <w:lvlText w:val="%7."/>
      <w:lvlJc w:val="left"/>
      <w:pPr>
        <w:ind w:left="5040" w:hanging="360"/>
      </w:pPr>
    </w:lvl>
    <w:lvl w:ilvl="7" w:tplc="75112678" w:tentative="1">
      <w:start w:val="1"/>
      <w:numFmt w:val="lowerLetter"/>
      <w:lvlText w:val="%8."/>
      <w:lvlJc w:val="left"/>
      <w:pPr>
        <w:ind w:left="5760" w:hanging="360"/>
      </w:pPr>
    </w:lvl>
    <w:lvl w:ilvl="8" w:tplc="7511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3">
    <w:multiLevelType w:val="hybridMultilevel"/>
    <w:lvl w:ilvl="0" w:tplc="41936832">
      <w:start w:val="1"/>
      <w:numFmt w:val="decimal"/>
      <w:lvlText w:val="%1."/>
      <w:lvlJc w:val="left"/>
      <w:pPr>
        <w:ind w:left="720" w:hanging="360"/>
      </w:pPr>
    </w:lvl>
    <w:lvl w:ilvl="1" w:tplc="41936832" w:tentative="1">
      <w:start w:val="1"/>
      <w:numFmt w:val="lowerLetter"/>
      <w:lvlText w:val="%2."/>
      <w:lvlJc w:val="left"/>
      <w:pPr>
        <w:ind w:left="1440" w:hanging="360"/>
      </w:pPr>
    </w:lvl>
    <w:lvl w:ilvl="2" w:tplc="41936832" w:tentative="1">
      <w:start w:val="1"/>
      <w:numFmt w:val="lowerRoman"/>
      <w:lvlText w:val="%3."/>
      <w:lvlJc w:val="right"/>
      <w:pPr>
        <w:ind w:left="2160" w:hanging="180"/>
      </w:pPr>
    </w:lvl>
    <w:lvl w:ilvl="3" w:tplc="41936832" w:tentative="1">
      <w:start w:val="1"/>
      <w:numFmt w:val="decimal"/>
      <w:lvlText w:val="%4."/>
      <w:lvlJc w:val="left"/>
      <w:pPr>
        <w:ind w:left="2880" w:hanging="360"/>
      </w:pPr>
    </w:lvl>
    <w:lvl w:ilvl="4" w:tplc="41936832" w:tentative="1">
      <w:start w:val="1"/>
      <w:numFmt w:val="lowerLetter"/>
      <w:lvlText w:val="%5."/>
      <w:lvlJc w:val="left"/>
      <w:pPr>
        <w:ind w:left="3600" w:hanging="360"/>
      </w:pPr>
    </w:lvl>
    <w:lvl w:ilvl="5" w:tplc="41936832" w:tentative="1">
      <w:start w:val="1"/>
      <w:numFmt w:val="lowerRoman"/>
      <w:lvlText w:val="%6."/>
      <w:lvlJc w:val="right"/>
      <w:pPr>
        <w:ind w:left="4320" w:hanging="180"/>
      </w:pPr>
    </w:lvl>
    <w:lvl w:ilvl="6" w:tplc="41936832" w:tentative="1">
      <w:start w:val="1"/>
      <w:numFmt w:val="decimal"/>
      <w:lvlText w:val="%7."/>
      <w:lvlJc w:val="left"/>
      <w:pPr>
        <w:ind w:left="5040" w:hanging="360"/>
      </w:pPr>
    </w:lvl>
    <w:lvl w:ilvl="7" w:tplc="41936832" w:tentative="1">
      <w:start w:val="1"/>
      <w:numFmt w:val="lowerLetter"/>
      <w:lvlText w:val="%8."/>
      <w:lvlJc w:val="left"/>
      <w:pPr>
        <w:ind w:left="5760" w:hanging="360"/>
      </w:pPr>
    </w:lvl>
    <w:lvl w:ilvl="8" w:tplc="41936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2">
    <w:multiLevelType w:val="hybridMultilevel"/>
    <w:lvl w:ilvl="0" w:tplc="22170648">
      <w:start w:val="1"/>
      <w:numFmt w:val="decimal"/>
      <w:lvlText w:val="%1."/>
      <w:lvlJc w:val="left"/>
      <w:pPr>
        <w:ind w:left="720" w:hanging="360"/>
      </w:pPr>
    </w:lvl>
    <w:lvl w:ilvl="1" w:tplc="22170648" w:tentative="1">
      <w:start w:val="1"/>
      <w:numFmt w:val="lowerLetter"/>
      <w:lvlText w:val="%2."/>
      <w:lvlJc w:val="left"/>
      <w:pPr>
        <w:ind w:left="1440" w:hanging="360"/>
      </w:pPr>
    </w:lvl>
    <w:lvl w:ilvl="2" w:tplc="22170648" w:tentative="1">
      <w:start w:val="1"/>
      <w:numFmt w:val="lowerRoman"/>
      <w:lvlText w:val="%3."/>
      <w:lvlJc w:val="right"/>
      <w:pPr>
        <w:ind w:left="2160" w:hanging="180"/>
      </w:pPr>
    </w:lvl>
    <w:lvl w:ilvl="3" w:tplc="22170648" w:tentative="1">
      <w:start w:val="1"/>
      <w:numFmt w:val="decimal"/>
      <w:lvlText w:val="%4."/>
      <w:lvlJc w:val="left"/>
      <w:pPr>
        <w:ind w:left="2880" w:hanging="360"/>
      </w:pPr>
    </w:lvl>
    <w:lvl w:ilvl="4" w:tplc="22170648" w:tentative="1">
      <w:start w:val="1"/>
      <w:numFmt w:val="lowerLetter"/>
      <w:lvlText w:val="%5."/>
      <w:lvlJc w:val="left"/>
      <w:pPr>
        <w:ind w:left="3600" w:hanging="360"/>
      </w:pPr>
    </w:lvl>
    <w:lvl w:ilvl="5" w:tplc="22170648" w:tentative="1">
      <w:start w:val="1"/>
      <w:numFmt w:val="lowerRoman"/>
      <w:lvlText w:val="%6."/>
      <w:lvlJc w:val="right"/>
      <w:pPr>
        <w:ind w:left="4320" w:hanging="180"/>
      </w:pPr>
    </w:lvl>
    <w:lvl w:ilvl="6" w:tplc="22170648" w:tentative="1">
      <w:start w:val="1"/>
      <w:numFmt w:val="decimal"/>
      <w:lvlText w:val="%7."/>
      <w:lvlJc w:val="left"/>
      <w:pPr>
        <w:ind w:left="5040" w:hanging="360"/>
      </w:pPr>
    </w:lvl>
    <w:lvl w:ilvl="7" w:tplc="22170648" w:tentative="1">
      <w:start w:val="1"/>
      <w:numFmt w:val="lowerLetter"/>
      <w:lvlText w:val="%8."/>
      <w:lvlJc w:val="left"/>
      <w:pPr>
        <w:ind w:left="5760" w:hanging="360"/>
      </w:pPr>
    </w:lvl>
    <w:lvl w:ilvl="8" w:tplc="22170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1">
    <w:multiLevelType w:val="hybridMultilevel"/>
    <w:lvl w:ilvl="0" w:tplc="36112196">
      <w:start w:val="1"/>
      <w:numFmt w:val="decimal"/>
      <w:lvlText w:val="%1."/>
      <w:lvlJc w:val="left"/>
      <w:pPr>
        <w:ind w:left="720" w:hanging="360"/>
      </w:pPr>
    </w:lvl>
    <w:lvl w:ilvl="1" w:tplc="36112196" w:tentative="1">
      <w:start w:val="1"/>
      <w:numFmt w:val="lowerLetter"/>
      <w:lvlText w:val="%2."/>
      <w:lvlJc w:val="left"/>
      <w:pPr>
        <w:ind w:left="1440" w:hanging="360"/>
      </w:pPr>
    </w:lvl>
    <w:lvl w:ilvl="2" w:tplc="36112196" w:tentative="1">
      <w:start w:val="1"/>
      <w:numFmt w:val="lowerRoman"/>
      <w:lvlText w:val="%3."/>
      <w:lvlJc w:val="right"/>
      <w:pPr>
        <w:ind w:left="2160" w:hanging="180"/>
      </w:pPr>
    </w:lvl>
    <w:lvl w:ilvl="3" w:tplc="36112196" w:tentative="1">
      <w:start w:val="1"/>
      <w:numFmt w:val="decimal"/>
      <w:lvlText w:val="%4."/>
      <w:lvlJc w:val="left"/>
      <w:pPr>
        <w:ind w:left="2880" w:hanging="360"/>
      </w:pPr>
    </w:lvl>
    <w:lvl w:ilvl="4" w:tplc="36112196" w:tentative="1">
      <w:start w:val="1"/>
      <w:numFmt w:val="lowerLetter"/>
      <w:lvlText w:val="%5."/>
      <w:lvlJc w:val="left"/>
      <w:pPr>
        <w:ind w:left="3600" w:hanging="360"/>
      </w:pPr>
    </w:lvl>
    <w:lvl w:ilvl="5" w:tplc="36112196" w:tentative="1">
      <w:start w:val="1"/>
      <w:numFmt w:val="lowerRoman"/>
      <w:lvlText w:val="%6."/>
      <w:lvlJc w:val="right"/>
      <w:pPr>
        <w:ind w:left="4320" w:hanging="180"/>
      </w:pPr>
    </w:lvl>
    <w:lvl w:ilvl="6" w:tplc="36112196" w:tentative="1">
      <w:start w:val="1"/>
      <w:numFmt w:val="decimal"/>
      <w:lvlText w:val="%7."/>
      <w:lvlJc w:val="left"/>
      <w:pPr>
        <w:ind w:left="5040" w:hanging="360"/>
      </w:pPr>
    </w:lvl>
    <w:lvl w:ilvl="7" w:tplc="36112196" w:tentative="1">
      <w:start w:val="1"/>
      <w:numFmt w:val="lowerLetter"/>
      <w:lvlText w:val="%8."/>
      <w:lvlJc w:val="left"/>
      <w:pPr>
        <w:ind w:left="5760" w:hanging="360"/>
      </w:pPr>
    </w:lvl>
    <w:lvl w:ilvl="8" w:tplc="3611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0">
    <w:multiLevelType w:val="hybridMultilevel"/>
    <w:lvl w:ilvl="0" w:tplc="63286688">
      <w:start w:val="1"/>
      <w:numFmt w:val="decimal"/>
      <w:lvlText w:val="%1."/>
      <w:lvlJc w:val="left"/>
      <w:pPr>
        <w:ind w:left="720" w:hanging="360"/>
      </w:pPr>
    </w:lvl>
    <w:lvl w:ilvl="1" w:tplc="63286688" w:tentative="1">
      <w:start w:val="1"/>
      <w:numFmt w:val="lowerLetter"/>
      <w:lvlText w:val="%2."/>
      <w:lvlJc w:val="left"/>
      <w:pPr>
        <w:ind w:left="1440" w:hanging="360"/>
      </w:pPr>
    </w:lvl>
    <w:lvl w:ilvl="2" w:tplc="63286688" w:tentative="1">
      <w:start w:val="1"/>
      <w:numFmt w:val="lowerRoman"/>
      <w:lvlText w:val="%3."/>
      <w:lvlJc w:val="right"/>
      <w:pPr>
        <w:ind w:left="2160" w:hanging="180"/>
      </w:pPr>
    </w:lvl>
    <w:lvl w:ilvl="3" w:tplc="63286688" w:tentative="1">
      <w:start w:val="1"/>
      <w:numFmt w:val="decimal"/>
      <w:lvlText w:val="%4."/>
      <w:lvlJc w:val="left"/>
      <w:pPr>
        <w:ind w:left="2880" w:hanging="360"/>
      </w:pPr>
    </w:lvl>
    <w:lvl w:ilvl="4" w:tplc="63286688" w:tentative="1">
      <w:start w:val="1"/>
      <w:numFmt w:val="lowerLetter"/>
      <w:lvlText w:val="%5."/>
      <w:lvlJc w:val="left"/>
      <w:pPr>
        <w:ind w:left="3600" w:hanging="360"/>
      </w:pPr>
    </w:lvl>
    <w:lvl w:ilvl="5" w:tplc="63286688" w:tentative="1">
      <w:start w:val="1"/>
      <w:numFmt w:val="lowerRoman"/>
      <w:lvlText w:val="%6."/>
      <w:lvlJc w:val="right"/>
      <w:pPr>
        <w:ind w:left="4320" w:hanging="180"/>
      </w:pPr>
    </w:lvl>
    <w:lvl w:ilvl="6" w:tplc="63286688" w:tentative="1">
      <w:start w:val="1"/>
      <w:numFmt w:val="decimal"/>
      <w:lvlText w:val="%7."/>
      <w:lvlJc w:val="left"/>
      <w:pPr>
        <w:ind w:left="5040" w:hanging="360"/>
      </w:pPr>
    </w:lvl>
    <w:lvl w:ilvl="7" w:tplc="63286688" w:tentative="1">
      <w:start w:val="1"/>
      <w:numFmt w:val="lowerLetter"/>
      <w:lvlText w:val="%8."/>
      <w:lvlJc w:val="left"/>
      <w:pPr>
        <w:ind w:left="5760" w:hanging="360"/>
      </w:pPr>
    </w:lvl>
    <w:lvl w:ilvl="8" w:tplc="63286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9">
    <w:multiLevelType w:val="hybridMultilevel"/>
    <w:lvl w:ilvl="0" w:tplc="97865155">
      <w:start w:val="1"/>
      <w:numFmt w:val="decimal"/>
      <w:lvlText w:val="%1."/>
      <w:lvlJc w:val="left"/>
      <w:pPr>
        <w:ind w:left="720" w:hanging="360"/>
      </w:pPr>
    </w:lvl>
    <w:lvl w:ilvl="1" w:tplc="97865155" w:tentative="1">
      <w:start w:val="1"/>
      <w:numFmt w:val="lowerLetter"/>
      <w:lvlText w:val="%2."/>
      <w:lvlJc w:val="left"/>
      <w:pPr>
        <w:ind w:left="1440" w:hanging="360"/>
      </w:pPr>
    </w:lvl>
    <w:lvl w:ilvl="2" w:tplc="97865155" w:tentative="1">
      <w:start w:val="1"/>
      <w:numFmt w:val="lowerRoman"/>
      <w:lvlText w:val="%3."/>
      <w:lvlJc w:val="right"/>
      <w:pPr>
        <w:ind w:left="2160" w:hanging="180"/>
      </w:pPr>
    </w:lvl>
    <w:lvl w:ilvl="3" w:tplc="97865155" w:tentative="1">
      <w:start w:val="1"/>
      <w:numFmt w:val="decimal"/>
      <w:lvlText w:val="%4."/>
      <w:lvlJc w:val="left"/>
      <w:pPr>
        <w:ind w:left="2880" w:hanging="360"/>
      </w:pPr>
    </w:lvl>
    <w:lvl w:ilvl="4" w:tplc="97865155" w:tentative="1">
      <w:start w:val="1"/>
      <w:numFmt w:val="lowerLetter"/>
      <w:lvlText w:val="%5."/>
      <w:lvlJc w:val="left"/>
      <w:pPr>
        <w:ind w:left="3600" w:hanging="360"/>
      </w:pPr>
    </w:lvl>
    <w:lvl w:ilvl="5" w:tplc="97865155" w:tentative="1">
      <w:start w:val="1"/>
      <w:numFmt w:val="lowerRoman"/>
      <w:lvlText w:val="%6."/>
      <w:lvlJc w:val="right"/>
      <w:pPr>
        <w:ind w:left="4320" w:hanging="180"/>
      </w:pPr>
    </w:lvl>
    <w:lvl w:ilvl="6" w:tplc="97865155" w:tentative="1">
      <w:start w:val="1"/>
      <w:numFmt w:val="decimal"/>
      <w:lvlText w:val="%7."/>
      <w:lvlJc w:val="left"/>
      <w:pPr>
        <w:ind w:left="5040" w:hanging="360"/>
      </w:pPr>
    </w:lvl>
    <w:lvl w:ilvl="7" w:tplc="97865155" w:tentative="1">
      <w:start w:val="1"/>
      <w:numFmt w:val="lowerLetter"/>
      <w:lvlText w:val="%8."/>
      <w:lvlJc w:val="left"/>
      <w:pPr>
        <w:ind w:left="5760" w:hanging="360"/>
      </w:pPr>
    </w:lvl>
    <w:lvl w:ilvl="8" w:tplc="97865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8">
    <w:multiLevelType w:val="hybridMultilevel"/>
    <w:lvl w:ilvl="0" w:tplc="54002533">
      <w:start w:val="1"/>
      <w:numFmt w:val="decimal"/>
      <w:lvlText w:val="%1."/>
      <w:lvlJc w:val="left"/>
      <w:pPr>
        <w:ind w:left="720" w:hanging="360"/>
      </w:pPr>
    </w:lvl>
    <w:lvl w:ilvl="1" w:tplc="54002533" w:tentative="1">
      <w:start w:val="1"/>
      <w:numFmt w:val="lowerLetter"/>
      <w:lvlText w:val="%2."/>
      <w:lvlJc w:val="left"/>
      <w:pPr>
        <w:ind w:left="1440" w:hanging="360"/>
      </w:pPr>
    </w:lvl>
    <w:lvl w:ilvl="2" w:tplc="54002533" w:tentative="1">
      <w:start w:val="1"/>
      <w:numFmt w:val="lowerRoman"/>
      <w:lvlText w:val="%3."/>
      <w:lvlJc w:val="right"/>
      <w:pPr>
        <w:ind w:left="2160" w:hanging="180"/>
      </w:pPr>
    </w:lvl>
    <w:lvl w:ilvl="3" w:tplc="54002533" w:tentative="1">
      <w:start w:val="1"/>
      <w:numFmt w:val="decimal"/>
      <w:lvlText w:val="%4."/>
      <w:lvlJc w:val="left"/>
      <w:pPr>
        <w:ind w:left="2880" w:hanging="360"/>
      </w:pPr>
    </w:lvl>
    <w:lvl w:ilvl="4" w:tplc="54002533" w:tentative="1">
      <w:start w:val="1"/>
      <w:numFmt w:val="lowerLetter"/>
      <w:lvlText w:val="%5."/>
      <w:lvlJc w:val="left"/>
      <w:pPr>
        <w:ind w:left="3600" w:hanging="360"/>
      </w:pPr>
    </w:lvl>
    <w:lvl w:ilvl="5" w:tplc="54002533" w:tentative="1">
      <w:start w:val="1"/>
      <w:numFmt w:val="lowerRoman"/>
      <w:lvlText w:val="%6."/>
      <w:lvlJc w:val="right"/>
      <w:pPr>
        <w:ind w:left="4320" w:hanging="180"/>
      </w:pPr>
    </w:lvl>
    <w:lvl w:ilvl="6" w:tplc="54002533" w:tentative="1">
      <w:start w:val="1"/>
      <w:numFmt w:val="decimal"/>
      <w:lvlText w:val="%7."/>
      <w:lvlJc w:val="left"/>
      <w:pPr>
        <w:ind w:left="5040" w:hanging="360"/>
      </w:pPr>
    </w:lvl>
    <w:lvl w:ilvl="7" w:tplc="54002533" w:tentative="1">
      <w:start w:val="1"/>
      <w:numFmt w:val="lowerLetter"/>
      <w:lvlText w:val="%8."/>
      <w:lvlJc w:val="left"/>
      <w:pPr>
        <w:ind w:left="5760" w:hanging="360"/>
      </w:pPr>
    </w:lvl>
    <w:lvl w:ilvl="8" w:tplc="54002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7">
    <w:multiLevelType w:val="hybridMultilevel"/>
    <w:lvl w:ilvl="0" w:tplc="48375592">
      <w:start w:val="1"/>
      <w:numFmt w:val="decimal"/>
      <w:lvlText w:val="%1."/>
      <w:lvlJc w:val="left"/>
      <w:pPr>
        <w:ind w:left="720" w:hanging="360"/>
      </w:pPr>
    </w:lvl>
    <w:lvl w:ilvl="1" w:tplc="48375592" w:tentative="1">
      <w:start w:val="1"/>
      <w:numFmt w:val="lowerLetter"/>
      <w:lvlText w:val="%2."/>
      <w:lvlJc w:val="left"/>
      <w:pPr>
        <w:ind w:left="1440" w:hanging="360"/>
      </w:pPr>
    </w:lvl>
    <w:lvl w:ilvl="2" w:tplc="48375592" w:tentative="1">
      <w:start w:val="1"/>
      <w:numFmt w:val="lowerRoman"/>
      <w:lvlText w:val="%3."/>
      <w:lvlJc w:val="right"/>
      <w:pPr>
        <w:ind w:left="2160" w:hanging="180"/>
      </w:pPr>
    </w:lvl>
    <w:lvl w:ilvl="3" w:tplc="48375592" w:tentative="1">
      <w:start w:val="1"/>
      <w:numFmt w:val="decimal"/>
      <w:lvlText w:val="%4."/>
      <w:lvlJc w:val="left"/>
      <w:pPr>
        <w:ind w:left="2880" w:hanging="360"/>
      </w:pPr>
    </w:lvl>
    <w:lvl w:ilvl="4" w:tplc="48375592" w:tentative="1">
      <w:start w:val="1"/>
      <w:numFmt w:val="lowerLetter"/>
      <w:lvlText w:val="%5."/>
      <w:lvlJc w:val="left"/>
      <w:pPr>
        <w:ind w:left="3600" w:hanging="360"/>
      </w:pPr>
    </w:lvl>
    <w:lvl w:ilvl="5" w:tplc="48375592" w:tentative="1">
      <w:start w:val="1"/>
      <w:numFmt w:val="lowerRoman"/>
      <w:lvlText w:val="%6."/>
      <w:lvlJc w:val="right"/>
      <w:pPr>
        <w:ind w:left="4320" w:hanging="180"/>
      </w:pPr>
    </w:lvl>
    <w:lvl w:ilvl="6" w:tplc="48375592" w:tentative="1">
      <w:start w:val="1"/>
      <w:numFmt w:val="decimal"/>
      <w:lvlText w:val="%7."/>
      <w:lvlJc w:val="left"/>
      <w:pPr>
        <w:ind w:left="5040" w:hanging="360"/>
      </w:pPr>
    </w:lvl>
    <w:lvl w:ilvl="7" w:tplc="48375592" w:tentative="1">
      <w:start w:val="1"/>
      <w:numFmt w:val="lowerLetter"/>
      <w:lvlText w:val="%8."/>
      <w:lvlJc w:val="left"/>
      <w:pPr>
        <w:ind w:left="5760" w:hanging="360"/>
      </w:pPr>
    </w:lvl>
    <w:lvl w:ilvl="8" w:tplc="48375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6">
    <w:multiLevelType w:val="hybridMultilevel"/>
    <w:lvl w:ilvl="0" w:tplc="54421090">
      <w:start w:val="1"/>
      <w:numFmt w:val="decimal"/>
      <w:lvlText w:val="%1."/>
      <w:lvlJc w:val="left"/>
      <w:pPr>
        <w:ind w:left="720" w:hanging="360"/>
      </w:pPr>
    </w:lvl>
    <w:lvl w:ilvl="1" w:tplc="54421090" w:tentative="1">
      <w:start w:val="1"/>
      <w:numFmt w:val="lowerLetter"/>
      <w:lvlText w:val="%2."/>
      <w:lvlJc w:val="left"/>
      <w:pPr>
        <w:ind w:left="1440" w:hanging="360"/>
      </w:pPr>
    </w:lvl>
    <w:lvl w:ilvl="2" w:tplc="54421090" w:tentative="1">
      <w:start w:val="1"/>
      <w:numFmt w:val="lowerRoman"/>
      <w:lvlText w:val="%3."/>
      <w:lvlJc w:val="right"/>
      <w:pPr>
        <w:ind w:left="2160" w:hanging="180"/>
      </w:pPr>
    </w:lvl>
    <w:lvl w:ilvl="3" w:tplc="54421090" w:tentative="1">
      <w:start w:val="1"/>
      <w:numFmt w:val="decimal"/>
      <w:lvlText w:val="%4."/>
      <w:lvlJc w:val="left"/>
      <w:pPr>
        <w:ind w:left="2880" w:hanging="360"/>
      </w:pPr>
    </w:lvl>
    <w:lvl w:ilvl="4" w:tplc="54421090" w:tentative="1">
      <w:start w:val="1"/>
      <w:numFmt w:val="lowerLetter"/>
      <w:lvlText w:val="%5."/>
      <w:lvlJc w:val="left"/>
      <w:pPr>
        <w:ind w:left="3600" w:hanging="360"/>
      </w:pPr>
    </w:lvl>
    <w:lvl w:ilvl="5" w:tplc="54421090" w:tentative="1">
      <w:start w:val="1"/>
      <w:numFmt w:val="lowerRoman"/>
      <w:lvlText w:val="%6."/>
      <w:lvlJc w:val="right"/>
      <w:pPr>
        <w:ind w:left="4320" w:hanging="180"/>
      </w:pPr>
    </w:lvl>
    <w:lvl w:ilvl="6" w:tplc="54421090" w:tentative="1">
      <w:start w:val="1"/>
      <w:numFmt w:val="decimal"/>
      <w:lvlText w:val="%7."/>
      <w:lvlJc w:val="left"/>
      <w:pPr>
        <w:ind w:left="5040" w:hanging="360"/>
      </w:pPr>
    </w:lvl>
    <w:lvl w:ilvl="7" w:tplc="54421090" w:tentative="1">
      <w:start w:val="1"/>
      <w:numFmt w:val="lowerLetter"/>
      <w:lvlText w:val="%8."/>
      <w:lvlJc w:val="left"/>
      <w:pPr>
        <w:ind w:left="5760" w:hanging="360"/>
      </w:pPr>
    </w:lvl>
    <w:lvl w:ilvl="8" w:tplc="544210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5">
    <w:multiLevelType w:val="hybridMultilevel"/>
    <w:lvl w:ilvl="0" w:tplc="29370433">
      <w:start w:val="1"/>
      <w:numFmt w:val="decimal"/>
      <w:lvlText w:val="%1."/>
      <w:lvlJc w:val="left"/>
      <w:pPr>
        <w:ind w:left="720" w:hanging="360"/>
      </w:pPr>
    </w:lvl>
    <w:lvl w:ilvl="1" w:tplc="29370433" w:tentative="1">
      <w:start w:val="1"/>
      <w:numFmt w:val="lowerLetter"/>
      <w:lvlText w:val="%2."/>
      <w:lvlJc w:val="left"/>
      <w:pPr>
        <w:ind w:left="1440" w:hanging="360"/>
      </w:pPr>
    </w:lvl>
    <w:lvl w:ilvl="2" w:tplc="29370433" w:tentative="1">
      <w:start w:val="1"/>
      <w:numFmt w:val="lowerRoman"/>
      <w:lvlText w:val="%3."/>
      <w:lvlJc w:val="right"/>
      <w:pPr>
        <w:ind w:left="2160" w:hanging="180"/>
      </w:pPr>
    </w:lvl>
    <w:lvl w:ilvl="3" w:tplc="29370433" w:tentative="1">
      <w:start w:val="1"/>
      <w:numFmt w:val="decimal"/>
      <w:lvlText w:val="%4."/>
      <w:lvlJc w:val="left"/>
      <w:pPr>
        <w:ind w:left="2880" w:hanging="360"/>
      </w:pPr>
    </w:lvl>
    <w:lvl w:ilvl="4" w:tplc="29370433" w:tentative="1">
      <w:start w:val="1"/>
      <w:numFmt w:val="lowerLetter"/>
      <w:lvlText w:val="%5."/>
      <w:lvlJc w:val="left"/>
      <w:pPr>
        <w:ind w:left="3600" w:hanging="360"/>
      </w:pPr>
    </w:lvl>
    <w:lvl w:ilvl="5" w:tplc="29370433" w:tentative="1">
      <w:start w:val="1"/>
      <w:numFmt w:val="lowerRoman"/>
      <w:lvlText w:val="%6."/>
      <w:lvlJc w:val="right"/>
      <w:pPr>
        <w:ind w:left="4320" w:hanging="180"/>
      </w:pPr>
    </w:lvl>
    <w:lvl w:ilvl="6" w:tplc="29370433" w:tentative="1">
      <w:start w:val="1"/>
      <w:numFmt w:val="decimal"/>
      <w:lvlText w:val="%7."/>
      <w:lvlJc w:val="left"/>
      <w:pPr>
        <w:ind w:left="5040" w:hanging="360"/>
      </w:pPr>
    </w:lvl>
    <w:lvl w:ilvl="7" w:tplc="29370433" w:tentative="1">
      <w:start w:val="1"/>
      <w:numFmt w:val="lowerLetter"/>
      <w:lvlText w:val="%8."/>
      <w:lvlJc w:val="left"/>
      <w:pPr>
        <w:ind w:left="5760" w:hanging="360"/>
      </w:pPr>
    </w:lvl>
    <w:lvl w:ilvl="8" w:tplc="2937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4">
    <w:multiLevelType w:val="hybridMultilevel"/>
    <w:lvl w:ilvl="0" w:tplc="22720684">
      <w:start w:val="1"/>
      <w:numFmt w:val="decimal"/>
      <w:lvlText w:val="%1."/>
      <w:lvlJc w:val="left"/>
      <w:pPr>
        <w:ind w:left="720" w:hanging="360"/>
      </w:pPr>
    </w:lvl>
    <w:lvl w:ilvl="1" w:tplc="22720684" w:tentative="1">
      <w:start w:val="1"/>
      <w:numFmt w:val="lowerLetter"/>
      <w:lvlText w:val="%2."/>
      <w:lvlJc w:val="left"/>
      <w:pPr>
        <w:ind w:left="1440" w:hanging="360"/>
      </w:pPr>
    </w:lvl>
    <w:lvl w:ilvl="2" w:tplc="22720684" w:tentative="1">
      <w:start w:val="1"/>
      <w:numFmt w:val="lowerRoman"/>
      <w:lvlText w:val="%3."/>
      <w:lvlJc w:val="right"/>
      <w:pPr>
        <w:ind w:left="2160" w:hanging="180"/>
      </w:pPr>
    </w:lvl>
    <w:lvl w:ilvl="3" w:tplc="22720684" w:tentative="1">
      <w:start w:val="1"/>
      <w:numFmt w:val="decimal"/>
      <w:lvlText w:val="%4."/>
      <w:lvlJc w:val="left"/>
      <w:pPr>
        <w:ind w:left="2880" w:hanging="360"/>
      </w:pPr>
    </w:lvl>
    <w:lvl w:ilvl="4" w:tplc="22720684" w:tentative="1">
      <w:start w:val="1"/>
      <w:numFmt w:val="lowerLetter"/>
      <w:lvlText w:val="%5."/>
      <w:lvlJc w:val="left"/>
      <w:pPr>
        <w:ind w:left="3600" w:hanging="360"/>
      </w:pPr>
    </w:lvl>
    <w:lvl w:ilvl="5" w:tplc="22720684" w:tentative="1">
      <w:start w:val="1"/>
      <w:numFmt w:val="lowerRoman"/>
      <w:lvlText w:val="%6."/>
      <w:lvlJc w:val="right"/>
      <w:pPr>
        <w:ind w:left="4320" w:hanging="180"/>
      </w:pPr>
    </w:lvl>
    <w:lvl w:ilvl="6" w:tplc="22720684" w:tentative="1">
      <w:start w:val="1"/>
      <w:numFmt w:val="decimal"/>
      <w:lvlText w:val="%7."/>
      <w:lvlJc w:val="left"/>
      <w:pPr>
        <w:ind w:left="5040" w:hanging="360"/>
      </w:pPr>
    </w:lvl>
    <w:lvl w:ilvl="7" w:tplc="22720684" w:tentative="1">
      <w:start w:val="1"/>
      <w:numFmt w:val="lowerLetter"/>
      <w:lvlText w:val="%8."/>
      <w:lvlJc w:val="left"/>
      <w:pPr>
        <w:ind w:left="5760" w:hanging="360"/>
      </w:pPr>
    </w:lvl>
    <w:lvl w:ilvl="8" w:tplc="22720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3">
    <w:multiLevelType w:val="hybridMultilevel"/>
    <w:lvl w:ilvl="0" w:tplc="81155596">
      <w:start w:val="1"/>
      <w:numFmt w:val="decimal"/>
      <w:lvlText w:val="%1."/>
      <w:lvlJc w:val="left"/>
      <w:pPr>
        <w:ind w:left="720" w:hanging="360"/>
      </w:pPr>
    </w:lvl>
    <w:lvl w:ilvl="1" w:tplc="81155596" w:tentative="1">
      <w:start w:val="1"/>
      <w:numFmt w:val="lowerLetter"/>
      <w:lvlText w:val="%2."/>
      <w:lvlJc w:val="left"/>
      <w:pPr>
        <w:ind w:left="1440" w:hanging="360"/>
      </w:pPr>
    </w:lvl>
    <w:lvl w:ilvl="2" w:tplc="81155596" w:tentative="1">
      <w:start w:val="1"/>
      <w:numFmt w:val="lowerRoman"/>
      <w:lvlText w:val="%3."/>
      <w:lvlJc w:val="right"/>
      <w:pPr>
        <w:ind w:left="2160" w:hanging="180"/>
      </w:pPr>
    </w:lvl>
    <w:lvl w:ilvl="3" w:tplc="81155596" w:tentative="1">
      <w:start w:val="1"/>
      <w:numFmt w:val="decimal"/>
      <w:lvlText w:val="%4."/>
      <w:lvlJc w:val="left"/>
      <w:pPr>
        <w:ind w:left="2880" w:hanging="360"/>
      </w:pPr>
    </w:lvl>
    <w:lvl w:ilvl="4" w:tplc="81155596" w:tentative="1">
      <w:start w:val="1"/>
      <w:numFmt w:val="lowerLetter"/>
      <w:lvlText w:val="%5."/>
      <w:lvlJc w:val="left"/>
      <w:pPr>
        <w:ind w:left="3600" w:hanging="360"/>
      </w:pPr>
    </w:lvl>
    <w:lvl w:ilvl="5" w:tplc="81155596" w:tentative="1">
      <w:start w:val="1"/>
      <w:numFmt w:val="lowerRoman"/>
      <w:lvlText w:val="%6."/>
      <w:lvlJc w:val="right"/>
      <w:pPr>
        <w:ind w:left="4320" w:hanging="180"/>
      </w:pPr>
    </w:lvl>
    <w:lvl w:ilvl="6" w:tplc="81155596" w:tentative="1">
      <w:start w:val="1"/>
      <w:numFmt w:val="decimal"/>
      <w:lvlText w:val="%7."/>
      <w:lvlJc w:val="left"/>
      <w:pPr>
        <w:ind w:left="5040" w:hanging="360"/>
      </w:pPr>
    </w:lvl>
    <w:lvl w:ilvl="7" w:tplc="81155596" w:tentative="1">
      <w:start w:val="1"/>
      <w:numFmt w:val="lowerLetter"/>
      <w:lvlText w:val="%8."/>
      <w:lvlJc w:val="left"/>
      <w:pPr>
        <w:ind w:left="5760" w:hanging="360"/>
      </w:pPr>
    </w:lvl>
    <w:lvl w:ilvl="8" w:tplc="8115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2">
    <w:multiLevelType w:val="hybridMultilevel"/>
    <w:lvl w:ilvl="0" w:tplc="84926768">
      <w:start w:val="1"/>
      <w:numFmt w:val="decimal"/>
      <w:lvlText w:val="%1."/>
      <w:lvlJc w:val="left"/>
      <w:pPr>
        <w:ind w:left="720" w:hanging="360"/>
      </w:pPr>
    </w:lvl>
    <w:lvl w:ilvl="1" w:tplc="84926768" w:tentative="1">
      <w:start w:val="1"/>
      <w:numFmt w:val="lowerLetter"/>
      <w:lvlText w:val="%2."/>
      <w:lvlJc w:val="left"/>
      <w:pPr>
        <w:ind w:left="1440" w:hanging="360"/>
      </w:pPr>
    </w:lvl>
    <w:lvl w:ilvl="2" w:tplc="84926768" w:tentative="1">
      <w:start w:val="1"/>
      <w:numFmt w:val="lowerRoman"/>
      <w:lvlText w:val="%3."/>
      <w:lvlJc w:val="right"/>
      <w:pPr>
        <w:ind w:left="2160" w:hanging="180"/>
      </w:pPr>
    </w:lvl>
    <w:lvl w:ilvl="3" w:tplc="84926768" w:tentative="1">
      <w:start w:val="1"/>
      <w:numFmt w:val="decimal"/>
      <w:lvlText w:val="%4."/>
      <w:lvlJc w:val="left"/>
      <w:pPr>
        <w:ind w:left="2880" w:hanging="360"/>
      </w:pPr>
    </w:lvl>
    <w:lvl w:ilvl="4" w:tplc="84926768" w:tentative="1">
      <w:start w:val="1"/>
      <w:numFmt w:val="lowerLetter"/>
      <w:lvlText w:val="%5."/>
      <w:lvlJc w:val="left"/>
      <w:pPr>
        <w:ind w:left="3600" w:hanging="360"/>
      </w:pPr>
    </w:lvl>
    <w:lvl w:ilvl="5" w:tplc="84926768" w:tentative="1">
      <w:start w:val="1"/>
      <w:numFmt w:val="lowerRoman"/>
      <w:lvlText w:val="%6."/>
      <w:lvlJc w:val="right"/>
      <w:pPr>
        <w:ind w:left="4320" w:hanging="180"/>
      </w:pPr>
    </w:lvl>
    <w:lvl w:ilvl="6" w:tplc="84926768" w:tentative="1">
      <w:start w:val="1"/>
      <w:numFmt w:val="decimal"/>
      <w:lvlText w:val="%7."/>
      <w:lvlJc w:val="left"/>
      <w:pPr>
        <w:ind w:left="5040" w:hanging="360"/>
      </w:pPr>
    </w:lvl>
    <w:lvl w:ilvl="7" w:tplc="84926768" w:tentative="1">
      <w:start w:val="1"/>
      <w:numFmt w:val="lowerLetter"/>
      <w:lvlText w:val="%8."/>
      <w:lvlJc w:val="left"/>
      <w:pPr>
        <w:ind w:left="5760" w:hanging="360"/>
      </w:pPr>
    </w:lvl>
    <w:lvl w:ilvl="8" w:tplc="84926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1">
    <w:multiLevelType w:val="hybridMultilevel"/>
    <w:lvl w:ilvl="0" w:tplc="98139997">
      <w:start w:val="1"/>
      <w:numFmt w:val="decimal"/>
      <w:lvlText w:val="%1."/>
      <w:lvlJc w:val="left"/>
      <w:pPr>
        <w:ind w:left="720" w:hanging="360"/>
      </w:pPr>
    </w:lvl>
    <w:lvl w:ilvl="1" w:tplc="98139997" w:tentative="1">
      <w:start w:val="1"/>
      <w:numFmt w:val="lowerLetter"/>
      <w:lvlText w:val="%2."/>
      <w:lvlJc w:val="left"/>
      <w:pPr>
        <w:ind w:left="1440" w:hanging="360"/>
      </w:pPr>
    </w:lvl>
    <w:lvl w:ilvl="2" w:tplc="98139997" w:tentative="1">
      <w:start w:val="1"/>
      <w:numFmt w:val="lowerRoman"/>
      <w:lvlText w:val="%3."/>
      <w:lvlJc w:val="right"/>
      <w:pPr>
        <w:ind w:left="2160" w:hanging="180"/>
      </w:pPr>
    </w:lvl>
    <w:lvl w:ilvl="3" w:tplc="98139997" w:tentative="1">
      <w:start w:val="1"/>
      <w:numFmt w:val="decimal"/>
      <w:lvlText w:val="%4."/>
      <w:lvlJc w:val="left"/>
      <w:pPr>
        <w:ind w:left="2880" w:hanging="360"/>
      </w:pPr>
    </w:lvl>
    <w:lvl w:ilvl="4" w:tplc="98139997" w:tentative="1">
      <w:start w:val="1"/>
      <w:numFmt w:val="lowerLetter"/>
      <w:lvlText w:val="%5."/>
      <w:lvlJc w:val="left"/>
      <w:pPr>
        <w:ind w:left="3600" w:hanging="360"/>
      </w:pPr>
    </w:lvl>
    <w:lvl w:ilvl="5" w:tplc="98139997" w:tentative="1">
      <w:start w:val="1"/>
      <w:numFmt w:val="lowerRoman"/>
      <w:lvlText w:val="%6."/>
      <w:lvlJc w:val="right"/>
      <w:pPr>
        <w:ind w:left="4320" w:hanging="180"/>
      </w:pPr>
    </w:lvl>
    <w:lvl w:ilvl="6" w:tplc="98139997" w:tentative="1">
      <w:start w:val="1"/>
      <w:numFmt w:val="decimal"/>
      <w:lvlText w:val="%7."/>
      <w:lvlJc w:val="left"/>
      <w:pPr>
        <w:ind w:left="5040" w:hanging="360"/>
      </w:pPr>
    </w:lvl>
    <w:lvl w:ilvl="7" w:tplc="98139997" w:tentative="1">
      <w:start w:val="1"/>
      <w:numFmt w:val="lowerLetter"/>
      <w:lvlText w:val="%8."/>
      <w:lvlJc w:val="left"/>
      <w:pPr>
        <w:ind w:left="5760" w:hanging="360"/>
      </w:pPr>
    </w:lvl>
    <w:lvl w:ilvl="8" w:tplc="98139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0">
    <w:multiLevelType w:val="hybridMultilevel"/>
    <w:lvl w:ilvl="0" w:tplc="40101276">
      <w:start w:val="1"/>
      <w:numFmt w:val="decimal"/>
      <w:lvlText w:val="%1."/>
      <w:lvlJc w:val="left"/>
      <w:pPr>
        <w:ind w:left="720" w:hanging="360"/>
      </w:pPr>
    </w:lvl>
    <w:lvl w:ilvl="1" w:tplc="40101276" w:tentative="1">
      <w:start w:val="1"/>
      <w:numFmt w:val="lowerLetter"/>
      <w:lvlText w:val="%2."/>
      <w:lvlJc w:val="left"/>
      <w:pPr>
        <w:ind w:left="1440" w:hanging="360"/>
      </w:pPr>
    </w:lvl>
    <w:lvl w:ilvl="2" w:tplc="40101276" w:tentative="1">
      <w:start w:val="1"/>
      <w:numFmt w:val="lowerRoman"/>
      <w:lvlText w:val="%3."/>
      <w:lvlJc w:val="right"/>
      <w:pPr>
        <w:ind w:left="2160" w:hanging="180"/>
      </w:pPr>
    </w:lvl>
    <w:lvl w:ilvl="3" w:tplc="40101276" w:tentative="1">
      <w:start w:val="1"/>
      <w:numFmt w:val="decimal"/>
      <w:lvlText w:val="%4."/>
      <w:lvlJc w:val="left"/>
      <w:pPr>
        <w:ind w:left="2880" w:hanging="360"/>
      </w:pPr>
    </w:lvl>
    <w:lvl w:ilvl="4" w:tplc="40101276" w:tentative="1">
      <w:start w:val="1"/>
      <w:numFmt w:val="lowerLetter"/>
      <w:lvlText w:val="%5."/>
      <w:lvlJc w:val="left"/>
      <w:pPr>
        <w:ind w:left="3600" w:hanging="360"/>
      </w:pPr>
    </w:lvl>
    <w:lvl w:ilvl="5" w:tplc="40101276" w:tentative="1">
      <w:start w:val="1"/>
      <w:numFmt w:val="lowerRoman"/>
      <w:lvlText w:val="%6."/>
      <w:lvlJc w:val="right"/>
      <w:pPr>
        <w:ind w:left="4320" w:hanging="180"/>
      </w:pPr>
    </w:lvl>
    <w:lvl w:ilvl="6" w:tplc="40101276" w:tentative="1">
      <w:start w:val="1"/>
      <w:numFmt w:val="decimal"/>
      <w:lvlText w:val="%7."/>
      <w:lvlJc w:val="left"/>
      <w:pPr>
        <w:ind w:left="5040" w:hanging="360"/>
      </w:pPr>
    </w:lvl>
    <w:lvl w:ilvl="7" w:tplc="40101276" w:tentative="1">
      <w:start w:val="1"/>
      <w:numFmt w:val="lowerLetter"/>
      <w:lvlText w:val="%8."/>
      <w:lvlJc w:val="left"/>
      <w:pPr>
        <w:ind w:left="5760" w:hanging="360"/>
      </w:pPr>
    </w:lvl>
    <w:lvl w:ilvl="8" w:tplc="40101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9">
    <w:multiLevelType w:val="hybridMultilevel"/>
    <w:lvl w:ilvl="0" w:tplc="32303206">
      <w:start w:val="1"/>
      <w:numFmt w:val="decimal"/>
      <w:lvlText w:val="%1."/>
      <w:lvlJc w:val="left"/>
      <w:pPr>
        <w:ind w:left="720" w:hanging="360"/>
      </w:pPr>
    </w:lvl>
    <w:lvl w:ilvl="1" w:tplc="32303206" w:tentative="1">
      <w:start w:val="1"/>
      <w:numFmt w:val="lowerLetter"/>
      <w:lvlText w:val="%2."/>
      <w:lvlJc w:val="left"/>
      <w:pPr>
        <w:ind w:left="1440" w:hanging="360"/>
      </w:pPr>
    </w:lvl>
    <w:lvl w:ilvl="2" w:tplc="32303206" w:tentative="1">
      <w:start w:val="1"/>
      <w:numFmt w:val="lowerRoman"/>
      <w:lvlText w:val="%3."/>
      <w:lvlJc w:val="right"/>
      <w:pPr>
        <w:ind w:left="2160" w:hanging="180"/>
      </w:pPr>
    </w:lvl>
    <w:lvl w:ilvl="3" w:tplc="32303206" w:tentative="1">
      <w:start w:val="1"/>
      <w:numFmt w:val="decimal"/>
      <w:lvlText w:val="%4."/>
      <w:lvlJc w:val="left"/>
      <w:pPr>
        <w:ind w:left="2880" w:hanging="360"/>
      </w:pPr>
    </w:lvl>
    <w:lvl w:ilvl="4" w:tplc="32303206" w:tentative="1">
      <w:start w:val="1"/>
      <w:numFmt w:val="lowerLetter"/>
      <w:lvlText w:val="%5."/>
      <w:lvlJc w:val="left"/>
      <w:pPr>
        <w:ind w:left="3600" w:hanging="360"/>
      </w:pPr>
    </w:lvl>
    <w:lvl w:ilvl="5" w:tplc="32303206" w:tentative="1">
      <w:start w:val="1"/>
      <w:numFmt w:val="lowerRoman"/>
      <w:lvlText w:val="%6."/>
      <w:lvlJc w:val="right"/>
      <w:pPr>
        <w:ind w:left="4320" w:hanging="180"/>
      </w:pPr>
    </w:lvl>
    <w:lvl w:ilvl="6" w:tplc="32303206" w:tentative="1">
      <w:start w:val="1"/>
      <w:numFmt w:val="decimal"/>
      <w:lvlText w:val="%7."/>
      <w:lvlJc w:val="left"/>
      <w:pPr>
        <w:ind w:left="5040" w:hanging="360"/>
      </w:pPr>
    </w:lvl>
    <w:lvl w:ilvl="7" w:tplc="32303206" w:tentative="1">
      <w:start w:val="1"/>
      <w:numFmt w:val="lowerLetter"/>
      <w:lvlText w:val="%8."/>
      <w:lvlJc w:val="left"/>
      <w:pPr>
        <w:ind w:left="5760" w:hanging="360"/>
      </w:pPr>
    </w:lvl>
    <w:lvl w:ilvl="8" w:tplc="3230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8">
    <w:multiLevelType w:val="hybridMultilevel"/>
    <w:lvl w:ilvl="0" w:tplc="13864163">
      <w:start w:val="1"/>
      <w:numFmt w:val="decimal"/>
      <w:lvlText w:val="%1."/>
      <w:lvlJc w:val="left"/>
      <w:pPr>
        <w:ind w:left="720" w:hanging="360"/>
      </w:pPr>
    </w:lvl>
    <w:lvl w:ilvl="1" w:tplc="13864163" w:tentative="1">
      <w:start w:val="1"/>
      <w:numFmt w:val="lowerLetter"/>
      <w:lvlText w:val="%2."/>
      <w:lvlJc w:val="left"/>
      <w:pPr>
        <w:ind w:left="1440" w:hanging="360"/>
      </w:pPr>
    </w:lvl>
    <w:lvl w:ilvl="2" w:tplc="13864163" w:tentative="1">
      <w:start w:val="1"/>
      <w:numFmt w:val="lowerRoman"/>
      <w:lvlText w:val="%3."/>
      <w:lvlJc w:val="right"/>
      <w:pPr>
        <w:ind w:left="2160" w:hanging="180"/>
      </w:pPr>
    </w:lvl>
    <w:lvl w:ilvl="3" w:tplc="13864163" w:tentative="1">
      <w:start w:val="1"/>
      <w:numFmt w:val="decimal"/>
      <w:lvlText w:val="%4."/>
      <w:lvlJc w:val="left"/>
      <w:pPr>
        <w:ind w:left="2880" w:hanging="360"/>
      </w:pPr>
    </w:lvl>
    <w:lvl w:ilvl="4" w:tplc="13864163" w:tentative="1">
      <w:start w:val="1"/>
      <w:numFmt w:val="lowerLetter"/>
      <w:lvlText w:val="%5."/>
      <w:lvlJc w:val="left"/>
      <w:pPr>
        <w:ind w:left="3600" w:hanging="360"/>
      </w:pPr>
    </w:lvl>
    <w:lvl w:ilvl="5" w:tplc="13864163" w:tentative="1">
      <w:start w:val="1"/>
      <w:numFmt w:val="lowerRoman"/>
      <w:lvlText w:val="%6."/>
      <w:lvlJc w:val="right"/>
      <w:pPr>
        <w:ind w:left="4320" w:hanging="180"/>
      </w:pPr>
    </w:lvl>
    <w:lvl w:ilvl="6" w:tplc="13864163" w:tentative="1">
      <w:start w:val="1"/>
      <w:numFmt w:val="decimal"/>
      <w:lvlText w:val="%7."/>
      <w:lvlJc w:val="left"/>
      <w:pPr>
        <w:ind w:left="5040" w:hanging="360"/>
      </w:pPr>
    </w:lvl>
    <w:lvl w:ilvl="7" w:tplc="13864163" w:tentative="1">
      <w:start w:val="1"/>
      <w:numFmt w:val="lowerLetter"/>
      <w:lvlText w:val="%8."/>
      <w:lvlJc w:val="left"/>
      <w:pPr>
        <w:ind w:left="5760" w:hanging="360"/>
      </w:pPr>
    </w:lvl>
    <w:lvl w:ilvl="8" w:tplc="13864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7">
    <w:multiLevelType w:val="hybridMultilevel"/>
    <w:lvl w:ilvl="0" w:tplc="52788267">
      <w:start w:val="1"/>
      <w:numFmt w:val="decimal"/>
      <w:lvlText w:val="%1."/>
      <w:lvlJc w:val="left"/>
      <w:pPr>
        <w:ind w:left="720" w:hanging="360"/>
      </w:pPr>
    </w:lvl>
    <w:lvl w:ilvl="1" w:tplc="52788267" w:tentative="1">
      <w:start w:val="1"/>
      <w:numFmt w:val="lowerLetter"/>
      <w:lvlText w:val="%2."/>
      <w:lvlJc w:val="left"/>
      <w:pPr>
        <w:ind w:left="1440" w:hanging="360"/>
      </w:pPr>
    </w:lvl>
    <w:lvl w:ilvl="2" w:tplc="52788267" w:tentative="1">
      <w:start w:val="1"/>
      <w:numFmt w:val="lowerRoman"/>
      <w:lvlText w:val="%3."/>
      <w:lvlJc w:val="right"/>
      <w:pPr>
        <w:ind w:left="2160" w:hanging="180"/>
      </w:pPr>
    </w:lvl>
    <w:lvl w:ilvl="3" w:tplc="52788267" w:tentative="1">
      <w:start w:val="1"/>
      <w:numFmt w:val="decimal"/>
      <w:lvlText w:val="%4."/>
      <w:lvlJc w:val="left"/>
      <w:pPr>
        <w:ind w:left="2880" w:hanging="360"/>
      </w:pPr>
    </w:lvl>
    <w:lvl w:ilvl="4" w:tplc="52788267" w:tentative="1">
      <w:start w:val="1"/>
      <w:numFmt w:val="lowerLetter"/>
      <w:lvlText w:val="%5."/>
      <w:lvlJc w:val="left"/>
      <w:pPr>
        <w:ind w:left="3600" w:hanging="360"/>
      </w:pPr>
    </w:lvl>
    <w:lvl w:ilvl="5" w:tplc="52788267" w:tentative="1">
      <w:start w:val="1"/>
      <w:numFmt w:val="lowerRoman"/>
      <w:lvlText w:val="%6."/>
      <w:lvlJc w:val="right"/>
      <w:pPr>
        <w:ind w:left="4320" w:hanging="180"/>
      </w:pPr>
    </w:lvl>
    <w:lvl w:ilvl="6" w:tplc="52788267" w:tentative="1">
      <w:start w:val="1"/>
      <w:numFmt w:val="decimal"/>
      <w:lvlText w:val="%7."/>
      <w:lvlJc w:val="left"/>
      <w:pPr>
        <w:ind w:left="5040" w:hanging="360"/>
      </w:pPr>
    </w:lvl>
    <w:lvl w:ilvl="7" w:tplc="52788267" w:tentative="1">
      <w:start w:val="1"/>
      <w:numFmt w:val="lowerLetter"/>
      <w:lvlText w:val="%8."/>
      <w:lvlJc w:val="left"/>
      <w:pPr>
        <w:ind w:left="5760" w:hanging="360"/>
      </w:pPr>
    </w:lvl>
    <w:lvl w:ilvl="8" w:tplc="52788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6">
    <w:multiLevelType w:val="hybridMultilevel"/>
    <w:lvl w:ilvl="0" w:tplc="50412050">
      <w:start w:val="1"/>
      <w:numFmt w:val="decimal"/>
      <w:lvlText w:val="%1."/>
      <w:lvlJc w:val="left"/>
      <w:pPr>
        <w:ind w:left="720" w:hanging="360"/>
      </w:pPr>
    </w:lvl>
    <w:lvl w:ilvl="1" w:tplc="50412050" w:tentative="1">
      <w:start w:val="1"/>
      <w:numFmt w:val="lowerLetter"/>
      <w:lvlText w:val="%2."/>
      <w:lvlJc w:val="left"/>
      <w:pPr>
        <w:ind w:left="1440" w:hanging="360"/>
      </w:pPr>
    </w:lvl>
    <w:lvl w:ilvl="2" w:tplc="50412050" w:tentative="1">
      <w:start w:val="1"/>
      <w:numFmt w:val="lowerRoman"/>
      <w:lvlText w:val="%3."/>
      <w:lvlJc w:val="right"/>
      <w:pPr>
        <w:ind w:left="2160" w:hanging="180"/>
      </w:pPr>
    </w:lvl>
    <w:lvl w:ilvl="3" w:tplc="50412050" w:tentative="1">
      <w:start w:val="1"/>
      <w:numFmt w:val="decimal"/>
      <w:lvlText w:val="%4."/>
      <w:lvlJc w:val="left"/>
      <w:pPr>
        <w:ind w:left="2880" w:hanging="360"/>
      </w:pPr>
    </w:lvl>
    <w:lvl w:ilvl="4" w:tplc="50412050" w:tentative="1">
      <w:start w:val="1"/>
      <w:numFmt w:val="lowerLetter"/>
      <w:lvlText w:val="%5."/>
      <w:lvlJc w:val="left"/>
      <w:pPr>
        <w:ind w:left="3600" w:hanging="360"/>
      </w:pPr>
    </w:lvl>
    <w:lvl w:ilvl="5" w:tplc="50412050" w:tentative="1">
      <w:start w:val="1"/>
      <w:numFmt w:val="lowerRoman"/>
      <w:lvlText w:val="%6."/>
      <w:lvlJc w:val="right"/>
      <w:pPr>
        <w:ind w:left="4320" w:hanging="180"/>
      </w:pPr>
    </w:lvl>
    <w:lvl w:ilvl="6" w:tplc="50412050" w:tentative="1">
      <w:start w:val="1"/>
      <w:numFmt w:val="decimal"/>
      <w:lvlText w:val="%7."/>
      <w:lvlJc w:val="left"/>
      <w:pPr>
        <w:ind w:left="5040" w:hanging="360"/>
      </w:pPr>
    </w:lvl>
    <w:lvl w:ilvl="7" w:tplc="50412050" w:tentative="1">
      <w:start w:val="1"/>
      <w:numFmt w:val="lowerLetter"/>
      <w:lvlText w:val="%8."/>
      <w:lvlJc w:val="left"/>
      <w:pPr>
        <w:ind w:left="5760" w:hanging="360"/>
      </w:pPr>
    </w:lvl>
    <w:lvl w:ilvl="8" w:tplc="50412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5">
    <w:multiLevelType w:val="hybridMultilevel"/>
    <w:lvl w:ilvl="0" w:tplc="89046566">
      <w:start w:val="1"/>
      <w:numFmt w:val="decimal"/>
      <w:lvlText w:val="%1."/>
      <w:lvlJc w:val="left"/>
      <w:pPr>
        <w:ind w:left="720" w:hanging="360"/>
      </w:pPr>
    </w:lvl>
    <w:lvl w:ilvl="1" w:tplc="89046566" w:tentative="1">
      <w:start w:val="1"/>
      <w:numFmt w:val="lowerLetter"/>
      <w:lvlText w:val="%2."/>
      <w:lvlJc w:val="left"/>
      <w:pPr>
        <w:ind w:left="1440" w:hanging="360"/>
      </w:pPr>
    </w:lvl>
    <w:lvl w:ilvl="2" w:tplc="89046566" w:tentative="1">
      <w:start w:val="1"/>
      <w:numFmt w:val="lowerRoman"/>
      <w:lvlText w:val="%3."/>
      <w:lvlJc w:val="right"/>
      <w:pPr>
        <w:ind w:left="2160" w:hanging="180"/>
      </w:pPr>
    </w:lvl>
    <w:lvl w:ilvl="3" w:tplc="89046566" w:tentative="1">
      <w:start w:val="1"/>
      <w:numFmt w:val="decimal"/>
      <w:lvlText w:val="%4."/>
      <w:lvlJc w:val="left"/>
      <w:pPr>
        <w:ind w:left="2880" w:hanging="360"/>
      </w:pPr>
    </w:lvl>
    <w:lvl w:ilvl="4" w:tplc="89046566" w:tentative="1">
      <w:start w:val="1"/>
      <w:numFmt w:val="lowerLetter"/>
      <w:lvlText w:val="%5."/>
      <w:lvlJc w:val="left"/>
      <w:pPr>
        <w:ind w:left="3600" w:hanging="360"/>
      </w:pPr>
    </w:lvl>
    <w:lvl w:ilvl="5" w:tplc="89046566" w:tentative="1">
      <w:start w:val="1"/>
      <w:numFmt w:val="lowerRoman"/>
      <w:lvlText w:val="%6."/>
      <w:lvlJc w:val="right"/>
      <w:pPr>
        <w:ind w:left="4320" w:hanging="180"/>
      </w:pPr>
    </w:lvl>
    <w:lvl w:ilvl="6" w:tplc="89046566" w:tentative="1">
      <w:start w:val="1"/>
      <w:numFmt w:val="decimal"/>
      <w:lvlText w:val="%7."/>
      <w:lvlJc w:val="left"/>
      <w:pPr>
        <w:ind w:left="5040" w:hanging="360"/>
      </w:pPr>
    </w:lvl>
    <w:lvl w:ilvl="7" w:tplc="89046566" w:tentative="1">
      <w:start w:val="1"/>
      <w:numFmt w:val="lowerLetter"/>
      <w:lvlText w:val="%8."/>
      <w:lvlJc w:val="left"/>
      <w:pPr>
        <w:ind w:left="5760" w:hanging="360"/>
      </w:pPr>
    </w:lvl>
    <w:lvl w:ilvl="8" w:tplc="89046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4">
    <w:multiLevelType w:val="hybridMultilevel"/>
    <w:lvl w:ilvl="0" w:tplc="68803983">
      <w:start w:val="1"/>
      <w:numFmt w:val="decimal"/>
      <w:lvlText w:val="%1."/>
      <w:lvlJc w:val="left"/>
      <w:pPr>
        <w:ind w:left="720" w:hanging="360"/>
      </w:pPr>
    </w:lvl>
    <w:lvl w:ilvl="1" w:tplc="68803983" w:tentative="1">
      <w:start w:val="1"/>
      <w:numFmt w:val="lowerLetter"/>
      <w:lvlText w:val="%2."/>
      <w:lvlJc w:val="left"/>
      <w:pPr>
        <w:ind w:left="1440" w:hanging="360"/>
      </w:pPr>
    </w:lvl>
    <w:lvl w:ilvl="2" w:tplc="68803983" w:tentative="1">
      <w:start w:val="1"/>
      <w:numFmt w:val="lowerRoman"/>
      <w:lvlText w:val="%3."/>
      <w:lvlJc w:val="right"/>
      <w:pPr>
        <w:ind w:left="2160" w:hanging="180"/>
      </w:pPr>
    </w:lvl>
    <w:lvl w:ilvl="3" w:tplc="68803983" w:tentative="1">
      <w:start w:val="1"/>
      <w:numFmt w:val="decimal"/>
      <w:lvlText w:val="%4."/>
      <w:lvlJc w:val="left"/>
      <w:pPr>
        <w:ind w:left="2880" w:hanging="360"/>
      </w:pPr>
    </w:lvl>
    <w:lvl w:ilvl="4" w:tplc="68803983" w:tentative="1">
      <w:start w:val="1"/>
      <w:numFmt w:val="lowerLetter"/>
      <w:lvlText w:val="%5."/>
      <w:lvlJc w:val="left"/>
      <w:pPr>
        <w:ind w:left="3600" w:hanging="360"/>
      </w:pPr>
    </w:lvl>
    <w:lvl w:ilvl="5" w:tplc="68803983" w:tentative="1">
      <w:start w:val="1"/>
      <w:numFmt w:val="lowerRoman"/>
      <w:lvlText w:val="%6."/>
      <w:lvlJc w:val="right"/>
      <w:pPr>
        <w:ind w:left="4320" w:hanging="180"/>
      </w:pPr>
    </w:lvl>
    <w:lvl w:ilvl="6" w:tplc="68803983" w:tentative="1">
      <w:start w:val="1"/>
      <w:numFmt w:val="decimal"/>
      <w:lvlText w:val="%7."/>
      <w:lvlJc w:val="left"/>
      <w:pPr>
        <w:ind w:left="5040" w:hanging="360"/>
      </w:pPr>
    </w:lvl>
    <w:lvl w:ilvl="7" w:tplc="68803983" w:tentative="1">
      <w:start w:val="1"/>
      <w:numFmt w:val="lowerLetter"/>
      <w:lvlText w:val="%8."/>
      <w:lvlJc w:val="left"/>
      <w:pPr>
        <w:ind w:left="5760" w:hanging="360"/>
      </w:pPr>
    </w:lvl>
    <w:lvl w:ilvl="8" w:tplc="6880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3">
    <w:multiLevelType w:val="hybridMultilevel"/>
    <w:lvl w:ilvl="0" w:tplc="36062586">
      <w:start w:val="1"/>
      <w:numFmt w:val="decimal"/>
      <w:lvlText w:val="%1."/>
      <w:lvlJc w:val="left"/>
      <w:pPr>
        <w:ind w:left="720" w:hanging="360"/>
      </w:pPr>
    </w:lvl>
    <w:lvl w:ilvl="1" w:tplc="36062586" w:tentative="1">
      <w:start w:val="1"/>
      <w:numFmt w:val="lowerLetter"/>
      <w:lvlText w:val="%2."/>
      <w:lvlJc w:val="left"/>
      <w:pPr>
        <w:ind w:left="1440" w:hanging="360"/>
      </w:pPr>
    </w:lvl>
    <w:lvl w:ilvl="2" w:tplc="36062586" w:tentative="1">
      <w:start w:val="1"/>
      <w:numFmt w:val="lowerRoman"/>
      <w:lvlText w:val="%3."/>
      <w:lvlJc w:val="right"/>
      <w:pPr>
        <w:ind w:left="2160" w:hanging="180"/>
      </w:pPr>
    </w:lvl>
    <w:lvl w:ilvl="3" w:tplc="36062586" w:tentative="1">
      <w:start w:val="1"/>
      <w:numFmt w:val="decimal"/>
      <w:lvlText w:val="%4."/>
      <w:lvlJc w:val="left"/>
      <w:pPr>
        <w:ind w:left="2880" w:hanging="360"/>
      </w:pPr>
    </w:lvl>
    <w:lvl w:ilvl="4" w:tplc="36062586" w:tentative="1">
      <w:start w:val="1"/>
      <w:numFmt w:val="lowerLetter"/>
      <w:lvlText w:val="%5."/>
      <w:lvlJc w:val="left"/>
      <w:pPr>
        <w:ind w:left="3600" w:hanging="360"/>
      </w:pPr>
    </w:lvl>
    <w:lvl w:ilvl="5" w:tplc="36062586" w:tentative="1">
      <w:start w:val="1"/>
      <w:numFmt w:val="lowerRoman"/>
      <w:lvlText w:val="%6."/>
      <w:lvlJc w:val="right"/>
      <w:pPr>
        <w:ind w:left="4320" w:hanging="180"/>
      </w:pPr>
    </w:lvl>
    <w:lvl w:ilvl="6" w:tplc="36062586" w:tentative="1">
      <w:start w:val="1"/>
      <w:numFmt w:val="decimal"/>
      <w:lvlText w:val="%7."/>
      <w:lvlJc w:val="left"/>
      <w:pPr>
        <w:ind w:left="5040" w:hanging="360"/>
      </w:pPr>
    </w:lvl>
    <w:lvl w:ilvl="7" w:tplc="36062586" w:tentative="1">
      <w:start w:val="1"/>
      <w:numFmt w:val="lowerLetter"/>
      <w:lvlText w:val="%8."/>
      <w:lvlJc w:val="left"/>
      <w:pPr>
        <w:ind w:left="5760" w:hanging="360"/>
      </w:pPr>
    </w:lvl>
    <w:lvl w:ilvl="8" w:tplc="36062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2">
    <w:multiLevelType w:val="hybridMultilevel"/>
    <w:lvl w:ilvl="0" w:tplc="924874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052">
    <w:abstractNumId w:val="28052"/>
  </w:num>
  <w:num w:numId="28053">
    <w:abstractNumId w:val="28053"/>
  </w:num>
  <w:num w:numId="28054">
    <w:abstractNumId w:val="28054"/>
  </w:num>
  <w:num w:numId="28055">
    <w:abstractNumId w:val="28055"/>
  </w:num>
  <w:num w:numId="28056">
    <w:abstractNumId w:val="28056"/>
  </w:num>
  <w:num w:numId="28057">
    <w:abstractNumId w:val="28057"/>
  </w:num>
  <w:num w:numId="28058">
    <w:abstractNumId w:val="28058"/>
  </w:num>
  <w:num w:numId="28059">
    <w:abstractNumId w:val="28059"/>
  </w:num>
  <w:num w:numId="28060">
    <w:abstractNumId w:val="28060"/>
  </w:num>
  <w:num w:numId="28061">
    <w:abstractNumId w:val="28061"/>
  </w:num>
  <w:num w:numId="28062">
    <w:abstractNumId w:val="28062"/>
  </w:num>
  <w:num w:numId="28063">
    <w:abstractNumId w:val="28063"/>
  </w:num>
  <w:num w:numId="28064">
    <w:abstractNumId w:val="28064"/>
  </w:num>
  <w:num w:numId="28065">
    <w:abstractNumId w:val="28065"/>
  </w:num>
  <w:num w:numId="28066">
    <w:abstractNumId w:val="28066"/>
  </w:num>
  <w:num w:numId="28067">
    <w:abstractNumId w:val="28067"/>
  </w:num>
  <w:num w:numId="28068">
    <w:abstractNumId w:val="28068"/>
  </w:num>
  <w:num w:numId="28069">
    <w:abstractNumId w:val="28069"/>
  </w:num>
  <w:num w:numId="28070">
    <w:abstractNumId w:val="28070"/>
  </w:num>
  <w:num w:numId="28071">
    <w:abstractNumId w:val="28071"/>
  </w:num>
  <w:num w:numId="28072">
    <w:abstractNumId w:val="28072"/>
  </w:num>
  <w:num w:numId="28073">
    <w:abstractNumId w:val="28073"/>
  </w:num>
  <w:num w:numId="28074">
    <w:abstractNumId w:val="28074"/>
  </w:num>
  <w:num w:numId="28075">
    <w:abstractNumId w:val="28075"/>
  </w:num>
  <w:num w:numId="28076">
    <w:abstractNumId w:val="28076"/>
  </w:num>
  <w:num w:numId="28077">
    <w:abstractNumId w:val="28077"/>
  </w:num>
  <w:num w:numId="28078">
    <w:abstractNumId w:val="28078"/>
  </w:num>
  <w:num w:numId="28079">
    <w:abstractNumId w:val="28079"/>
  </w:num>
  <w:num w:numId="28080">
    <w:abstractNumId w:val="28080"/>
  </w:num>
  <w:num w:numId="28081">
    <w:abstractNumId w:val="28081"/>
  </w:num>
  <w:num w:numId="28082">
    <w:abstractNumId w:val="28082"/>
  </w:num>
  <w:num w:numId="28083">
    <w:abstractNumId w:val="28083"/>
  </w:num>
  <w:num w:numId="28084">
    <w:abstractNumId w:val="28084"/>
  </w:num>
  <w:num w:numId="28085">
    <w:abstractNumId w:val="28085"/>
  </w:num>
  <w:num w:numId="28086">
    <w:abstractNumId w:val="28086"/>
  </w:num>
  <w:num w:numId="28087">
    <w:abstractNumId w:val="28087"/>
  </w:num>
  <w:num w:numId="28088">
    <w:abstractNumId w:val="28088"/>
  </w:num>
  <w:num w:numId="28089">
    <w:abstractNumId w:val="28089"/>
  </w:num>
  <w:num w:numId="28090">
    <w:abstractNumId w:val="28090"/>
  </w:num>
  <w:num w:numId="28091">
    <w:abstractNumId w:val="28091"/>
  </w:num>
  <w:num w:numId="28092">
    <w:abstractNumId w:val="28092"/>
  </w:num>
  <w:num w:numId="28093">
    <w:abstractNumId w:val="28093"/>
  </w:num>
  <w:num w:numId="28094">
    <w:abstractNumId w:val="28094"/>
  </w:num>
  <w:num w:numId="28095">
    <w:abstractNumId w:val="28095"/>
  </w:num>
  <w:num w:numId="28096">
    <w:abstractNumId w:val="28096"/>
  </w:num>
  <w:num w:numId="28097">
    <w:abstractNumId w:val="28097"/>
  </w:num>
  <w:num w:numId="28098">
    <w:abstractNumId w:val="28098"/>
  </w:num>
  <w:num w:numId="28099">
    <w:abstractNumId w:val="28099"/>
  </w:num>
  <w:num w:numId="28100">
    <w:abstractNumId w:val="28100"/>
  </w:num>
  <w:num w:numId="28101">
    <w:abstractNumId w:val="28101"/>
  </w:num>
  <w:num w:numId="28102">
    <w:abstractNumId w:val="28102"/>
  </w:num>
  <w:num w:numId="28103">
    <w:abstractNumId w:val="28103"/>
  </w:num>
  <w:num w:numId="28104">
    <w:abstractNumId w:val="28104"/>
  </w:num>
  <w:num w:numId="28105">
    <w:abstractNumId w:val="28105"/>
  </w:num>
  <w:num w:numId="28106">
    <w:abstractNumId w:val="28106"/>
  </w:num>
  <w:num w:numId="28107">
    <w:abstractNumId w:val="28107"/>
  </w:num>
  <w:num w:numId="28108">
    <w:abstractNumId w:val="28108"/>
  </w:num>
  <w:num w:numId="28109">
    <w:abstractNumId w:val="28109"/>
  </w:num>
  <w:num w:numId="28110">
    <w:abstractNumId w:val="28110"/>
  </w:num>
  <w:num w:numId="28111">
    <w:abstractNumId w:val="28111"/>
  </w:num>
  <w:num w:numId="28112">
    <w:abstractNumId w:val="28112"/>
  </w:num>
  <w:num w:numId="28113">
    <w:abstractNumId w:val="28113"/>
  </w:num>
  <w:num w:numId="28114">
    <w:abstractNumId w:val="28114"/>
  </w:num>
  <w:num w:numId="28115">
    <w:abstractNumId w:val="28115"/>
  </w:num>
  <w:num w:numId="28116">
    <w:abstractNumId w:val="28116"/>
  </w:num>
  <w:num w:numId="28117">
    <w:abstractNumId w:val="28117"/>
  </w:num>
  <w:num w:numId="28118">
    <w:abstractNumId w:val="28118"/>
  </w:num>
  <w:num w:numId="28119">
    <w:abstractNumId w:val="28119"/>
  </w:num>
  <w:num w:numId="28120">
    <w:abstractNumId w:val="28120"/>
  </w:num>
  <w:num w:numId="28121">
    <w:abstractNumId w:val="28121"/>
  </w:num>
  <w:num w:numId="28122">
    <w:abstractNumId w:val="28122"/>
  </w:num>
  <w:num w:numId="28123">
    <w:abstractNumId w:val="28123"/>
  </w:num>
  <w:num w:numId="28124">
    <w:abstractNumId w:val="28124"/>
  </w:num>
  <w:num w:numId="28125">
    <w:abstractNumId w:val="28125"/>
  </w:num>
  <w:num w:numId="28126">
    <w:abstractNumId w:val="28126"/>
  </w:num>
  <w:num w:numId="28127">
    <w:abstractNumId w:val="28127"/>
  </w:num>
  <w:num w:numId="28128">
    <w:abstractNumId w:val="28128"/>
  </w:num>
  <w:num w:numId="28129">
    <w:abstractNumId w:val="28129"/>
  </w:num>
  <w:num w:numId="28130">
    <w:abstractNumId w:val="28130"/>
  </w:num>
  <w:num w:numId="28131">
    <w:abstractNumId w:val="28131"/>
  </w:num>
  <w:num w:numId="28132">
    <w:abstractNumId w:val="28132"/>
  </w:num>
  <w:num w:numId="28133">
    <w:abstractNumId w:val="281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93399408" Type="http://schemas.openxmlformats.org/officeDocument/2006/relationships/comments" Target="comments.xml"/><Relationship Id="rId622054310" Type="http://schemas.microsoft.com/office/2011/relationships/commentsExtended" Target="commentsExtended.xml"/><Relationship Id="rId25232699" Type="http://schemas.openxmlformats.org/officeDocument/2006/relationships/image" Target="media/imgrId25232699.jpg"/><Relationship Id="rId5089693979173c365" Type="http://schemas.openxmlformats.org/officeDocument/2006/relationships/hyperlink" Target="https://iservice.lombardini.it/jsp/Template2/manuale.jsp?id=120&amp;parent=1000" TargetMode="External"/><Relationship Id="rId1733693979173c67e" Type="http://schemas.openxmlformats.org/officeDocument/2006/relationships/hyperlink" Target="https://iservice.lombardini.it/jsp/Template2/manuale.jsp?id=114&amp;parent=1000" TargetMode="External"/><Relationship Id="rId2582693979173cb21" Type="http://schemas.openxmlformats.org/officeDocument/2006/relationships/hyperlink" Target="https://iservice.lombardini.it/jsp/Template2/manuale.jsp?id=103&amp;parent=1000" TargetMode="External"/><Relationship Id="rId1491693979173d0c5" Type="http://schemas.openxmlformats.org/officeDocument/2006/relationships/hyperlink" Target="https://iservice.lombardini.it/jsp/Template2/manuale.jsp?id=822&amp;parent=1000" TargetMode="External"/><Relationship Id="rId8494693979173d255" Type="http://schemas.openxmlformats.org/officeDocument/2006/relationships/hyperlink" Target="https://iservice.lombardini.it/jsp/Template2/manuale.jsp?id=822&amp;parent=1000" TargetMode="External"/><Relationship Id="rId7244693979173dd0c" Type="http://schemas.openxmlformats.org/officeDocument/2006/relationships/hyperlink" Target="https://iservice.lombardini.it/jsp/Template2/manuale.jsp?id=822&amp;parent=1000" TargetMode="External"/><Relationship Id="rId59216939791749af9" Type="http://schemas.openxmlformats.org/officeDocument/2006/relationships/hyperlink" Target="https://iservice.lombardini.it/jsp/Template2/manuale.jsp?id=822&amp;parent=1000" TargetMode="External"/><Relationship Id="rId60266939791754f4d" Type="http://schemas.openxmlformats.org/officeDocument/2006/relationships/hyperlink" Target="https://iservice.lombardini.it/jsp/Template2/manuale.jsp?id=822&amp;parent=1000" TargetMode="External"/><Relationship Id="rId9843693979177d1bf" Type="http://schemas.openxmlformats.org/officeDocument/2006/relationships/hyperlink" Target="https://iservice.lombardini.it/jsp/Template2/manuale.jsp?id=107&amp;parent=1000" TargetMode="External"/><Relationship Id="rId309969397917b325d" Type="http://schemas.openxmlformats.org/officeDocument/2006/relationships/hyperlink" Target="https://iservice.lombardini.it/jsp/Template2/manuale.jsp?id=822&amp;parent=1000" TargetMode="External"/><Relationship Id="rId58336939791866522" Type="http://schemas.openxmlformats.org/officeDocument/2006/relationships/hyperlink" Target="https://iservice.lombardini.it/jsp/Template2/manuale.jsp?id=822&amp;parent=1000" TargetMode="External"/><Relationship Id="rId46036939791866b7d" Type="http://schemas.openxmlformats.org/officeDocument/2006/relationships/hyperlink" Target="https://iservice.lombardini.it/jsp/Template2/manuale.jsp?id=822&amp;parent=1000" TargetMode="External"/><Relationship Id="rId5478693979187394a" Type="http://schemas.openxmlformats.org/officeDocument/2006/relationships/hyperlink" Target="https://iservice.lombardini.it/jsp/Template2/manuale.jsp?id=822&amp;parent=1000" TargetMode="External"/><Relationship Id="rId44026939791884ea8" Type="http://schemas.openxmlformats.org/officeDocument/2006/relationships/hyperlink" Target="https://iservice.lombardini.it/jsp/Template2/manuale.jsp?id=822&amp;parent=1000" TargetMode="External"/><Relationship Id="rId892169397918db129" Type="http://schemas.openxmlformats.org/officeDocument/2006/relationships/hyperlink" Target="https://iservice.lombardini.it/jsp/Template2/manuale.jsp?id=822&amp;parent=1000" TargetMode="External"/><Relationship Id="rId957569397919166e0" Type="http://schemas.openxmlformats.org/officeDocument/2006/relationships/hyperlink" Target="https://iservice.lombardini.it/jsp/Template2/manuale.jsp?id=105&amp;parent=1000" TargetMode="External"/><Relationship Id="rId74576939791959081" Type="http://schemas.openxmlformats.org/officeDocument/2006/relationships/hyperlink" Target="https://iservice.lombardini.it/jsp/Template2/manuale.jsp?id=822&amp;parent=1000" TargetMode="External"/><Relationship Id="rId27536939791981fec" Type="http://schemas.openxmlformats.org/officeDocument/2006/relationships/hyperlink" Target="https://iservice.lombardini.it/jsp/Template2/manuale.jsp?id=822&amp;parent=1000" TargetMode="External"/><Relationship Id="rId913469397919ad404" Type="http://schemas.openxmlformats.org/officeDocument/2006/relationships/hyperlink" Target="https://iservice.lombardini.it/jsp/Template2/manuale.jsp?id=132&amp;parent=1000" TargetMode="External"/><Relationship Id="rId388669397919cfd3e" Type="http://schemas.openxmlformats.org/officeDocument/2006/relationships/hyperlink" Target="https://iservice.lombardini.it/jsp/Template2/manuale.jsp?id=822&amp;parent=1000" TargetMode="External"/><Relationship Id="rId325969397919d9f66" Type="http://schemas.openxmlformats.org/officeDocument/2006/relationships/hyperlink" Target="https://iservice.lombardini.it/jsp/Template2/manuale.jsp?id=822&amp;parent=1000" TargetMode="External"/><Relationship Id="rId65886939791a1f8ff" Type="http://schemas.openxmlformats.org/officeDocument/2006/relationships/hyperlink" Target="https://iservice.lombardini.it/jsp/Template2/manuale.jsp?id=199&amp;parent=1000" TargetMode="External"/><Relationship Id="rId36156939791a2ecf0" Type="http://schemas.openxmlformats.org/officeDocument/2006/relationships/hyperlink" Target="https://iservice.lombardini.it/jsp/Template2/manuale.jsp?id=103&amp;parent=1000" TargetMode="External"/><Relationship Id="rId80356939791a42140" Type="http://schemas.openxmlformats.org/officeDocument/2006/relationships/hyperlink" Target="https://iservice.lombardini.it/jsp/Template2/manuale.jsp?id=822&amp;parent=1000" TargetMode="External"/><Relationship Id="rId55216939791a435d2" Type="http://schemas.openxmlformats.org/officeDocument/2006/relationships/hyperlink" Target="https://iservice.lombardini.it/jsp/Template2/manuale.jsp?id=103&amp;parent=1000" TargetMode="External"/><Relationship Id="rId34396939791a6bc35" Type="http://schemas.openxmlformats.org/officeDocument/2006/relationships/hyperlink" Target="https://iservice.lombardini.it/jsp/Template2/manuale.jsp?id=112&amp;parent=1000" TargetMode="External"/><Relationship Id="rId12916939791a6c155" Type="http://schemas.openxmlformats.org/officeDocument/2006/relationships/hyperlink" Target="https://iservice.lombardini.it/jsp/Template2/manuale.jsp?id=822&amp;parent=1000" TargetMode="External"/><Relationship Id="rId30226939791a6cf21" Type="http://schemas.openxmlformats.org/officeDocument/2006/relationships/hyperlink" Target="https://iservice.lombardini.it/jsp/Template2/manuale.jsp?id=822&amp;parent=1000" TargetMode="External"/><Relationship Id="rId65316939791a6e1c0" Type="http://schemas.openxmlformats.org/officeDocument/2006/relationships/hyperlink" Target="https://iservice.lombardini.it/jsp/Template2/manuale.jsp?id=103&amp;parent=1000" TargetMode="External"/><Relationship Id="rId80416939791a9d47d" Type="http://schemas.openxmlformats.org/officeDocument/2006/relationships/hyperlink" Target="https://iservice.lombardini.it/jsp/Template2/manuale.jsp?id=822&amp;parent=1000" TargetMode="External"/><Relationship Id="rId56966939791a9d6e0" Type="http://schemas.openxmlformats.org/officeDocument/2006/relationships/hyperlink" Target="https://iservice.lombardini.it/jsp/Template2/manuale.jsp?id=140&amp;parent=1000" TargetMode="External"/><Relationship Id="rId62606939791a9deb8" Type="http://schemas.openxmlformats.org/officeDocument/2006/relationships/hyperlink" Target="https://iservice.lombardini.it/jsp/Template2/manuale.jsp?id=822&amp;parent=1000" TargetMode="External"/><Relationship Id="rId26156939791aa58ae" Type="http://schemas.openxmlformats.org/officeDocument/2006/relationships/hyperlink" Target="https://iservice.lombardini.it/jsp/Template2/manuale.jsp?id=822&amp;parent=1000" TargetMode="External"/><Relationship Id="rId75836939791aa5c14" Type="http://schemas.openxmlformats.org/officeDocument/2006/relationships/hyperlink" Target="https://iservice.lombardini.it/jsp/Template2/manuale.jsp?id=822&amp;parent=1000" TargetMode="External"/><Relationship Id="rId35066939791aa5def" Type="http://schemas.openxmlformats.org/officeDocument/2006/relationships/hyperlink" Target="https://iservice.lombardini.it/jsp/Template2/manuale.jsp?id=136&amp;parent=1000" TargetMode="External"/><Relationship Id="rId65926939791b2698f" Type="http://schemas.openxmlformats.org/officeDocument/2006/relationships/hyperlink" Target="https://iservice.lombardini.it/jsp/Template2/manuale.jsp?id=822&amp;parent=1000" TargetMode="External"/><Relationship Id="rId21086939791b271cc" Type="http://schemas.openxmlformats.org/officeDocument/2006/relationships/hyperlink" Target="https://iservice.lombardini.it/jsp/Template2/manuale.jsp?id=822&amp;parent=1000" TargetMode="External"/><Relationship Id="rId74566939791b335ff" Type="http://schemas.openxmlformats.org/officeDocument/2006/relationships/hyperlink" Target="https://iservice.lombardini.it/jsp/Template2/manuale.jsp?id=822&amp;parent=1000" TargetMode="External"/><Relationship Id="rId6798693979173489a" Type="http://schemas.openxmlformats.org/officeDocument/2006/relationships/image" Target="media/imgrId6798693979173489a.jpg"/><Relationship Id="rId4510693979173bea7" Type="http://schemas.openxmlformats.org/officeDocument/2006/relationships/image" Target="media/imgrId4510693979173bea7.gif"/><Relationship Id="rId6443693979174945b" Type="http://schemas.openxmlformats.org/officeDocument/2006/relationships/image" Target="media/imgrId6443693979174945b.jpg"/><Relationship Id="rId89936939791753f04" Type="http://schemas.openxmlformats.org/officeDocument/2006/relationships/image" Target="media/imgrId89936939791753f04.jpg"/><Relationship Id="rId4107693979175fae5" Type="http://schemas.openxmlformats.org/officeDocument/2006/relationships/image" Target="media/imgrId4107693979175fae5.jpg"/><Relationship Id="rId6569693979176b6e7" Type="http://schemas.openxmlformats.org/officeDocument/2006/relationships/image" Target="media/imgrId6569693979176b6e7.jpg"/><Relationship Id="rId41066939791776d6c" Type="http://schemas.openxmlformats.org/officeDocument/2006/relationships/image" Target="media/imgrId41066939791776d6c.jpg"/><Relationship Id="rId9788693979177cb4d" Type="http://schemas.openxmlformats.org/officeDocument/2006/relationships/image" Target="media/imgrId9788693979177cb4d.jpg"/><Relationship Id="rId6600693979178b31e" Type="http://schemas.openxmlformats.org/officeDocument/2006/relationships/image" Target="media/imgrId6600693979178b31e.jpg"/><Relationship Id="rId368869397917990f3" Type="http://schemas.openxmlformats.org/officeDocument/2006/relationships/image" Target="media/imgrId368869397917990f3.jpg"/><Relationship Id="rId552969397917a455e" Type="http://schemas.openxmlformats.org/officeDocument/2006/relationships/image" Target="media/imgrId552969397917a455e.jpg"/><Relationship Id="rId726969397917b2737" Type="http://schemas.openxmlformats.org/officeDocument/2006/relationships/image" Target="media/imgrId726969397917b2737.jpg"/><Relationship Id="rId186569397917eece4" Type="http://schemas.openxmlformats.org/officeDocument/2006/relationships/image" Target="media/imgrId186569397917eece4.jpg"/><Relationship Id="rId73196939791808022" Type="http://schemas.openxmlformats.org/officeDocument/2006/relationships/image" Target="media/imgrId73196939791808022.jpg"/><Relationship Id="rId6918693979181cc9e" Type="http://schemas.openxmlformats.org/officeDocument/2006/relationships/image" Target="media/imgrId6918693979181cc9e.jpg"/><Relationship Id="rId791469397918265e0" Type="http://schemas.openxmlformats.org/officeDocument/2006/relationships/image" Target="media/imgrId791469397918265e0.jpg"/><Relationship Id="rId71426939791833008" Type="http://schemas.openxmlformats.org/officeDocument/2006/relationships/image" Target="media/imgrId71426939791833008.jpg"/><Relationship Id="rId17366939791837fdf" Type="http://schemas.openxmlformats.org/officeDocument/2006/relationships/image" Target="media/imgrId17366939791837fdf.jpg"/><Relationship Id="rId4525693979183f83d" Type="http://schemas.openxmlformats.org/officeDocument/2006/relationships/image" Target="media/imgrId4525693979183f83d.gif"/><Relationship Id="rId4478693979184c64d" Type="http://schemas.openxmlformats.org/officeDocument/2006/relationships/image" Target="media/imgrId4478693979184c64d.jpg"/><Relationship Id="rId38906939791852a1f" Type="http://schemas.openxmlformats.org/officeDocument/2006/relationships/image" Target="media/imgrId38906939791852a1f.gif"/><Relationship Id="rId9485693979185f81c" Type="http://schemas.openxmlformats.org/officeDocument/2006/relationships/image" Target="media/imgrId9485693979185f81c.jpg"/><Relationship Id="rId61826939791865d29" Type="http://schemas.openxmlformats.org/officeDocument/2006/relationships/image" Target="media/imgrId61826939791865d29.gif"/><Relationship Id="rId50736939791872f9a" Type="http://schemas.openxmlformats.org/officeDocument/2006/relationships/image" Target="media/imgrId50736939791872f9a.jpg"/><Relationship Id="rId4466693979187f2a4" Type="http://schemas.openxmlformats.org/officeDocument/2006/relationships/image" Target="media/imgrId4466693979187f2a4.jpg"/><Relationship Id="rId37926939791884706" Type="http://schemas.openxmlformats.org/officeDocument/2006/relationships/image" Target="media/imgrId37926939791884706.gif"/><Relationship Id="rId76966939791890f86" Type="http://schemas.openxmlformats.org/officeDocument/2006/relationships/image" Target="media/imgrId76966939791890f86.jpg"/><Relationship Id="rId4710693979189779e" Type="http://schemas.openxmlformats.org/officeDocument/2006/relationships/image" Target="media/imgrId4710693979189779e.gif"/><Relationship Id="rId4805693979189f342" Type="http://schemas.openxmlformats.org/officeDocument/2006/relationships/image" Target="media/imgrId4805693979189f342.jpg"/><Relationship Id="rId314469397918aafca" Type="http://schemas.openxmlformats.org/officeDocument/2006/relationships/image" Target="media/imgrId314469397918aafca.jpg"/><Relationship Id="rId523669397918b7d8e" Type="http://schemas.openxmlformats.org/officeDocument/2006/relationships/image" Target="media/imgrId523669397918b7d8e.jpg"/><Relationship Id="rId645969397918c2f11" Type="http://schemas.openxmlformats.org/officeDocument/2006/relationships/image" Target="media/imgrId645969397918c2f11.jpg"/><Relationship Id="rId156069397918ce0d8" Type="http://schemas.openxmlformats.org/officeDocument/2006/relationships/image" Target="media/imgrId156069397918ce0d8.jpg"/><Relationship Id="rId307069397918da003" Type="http://schemas.openxmlformats.org/officeDocument/2006/relationships/image" Target="media/imgrId307069397918da003.jpg"/><Relationship Id="rId271369397918e5604" Type="http://schemas.openxmlformats.org/officeDocument/2006/relationships/image" Target="media/imgrId271369397918e5604.jpg"/><Relationship Id="rId602169397918f03c7" Type="http://schemas.openxmlformats.org/officeDocument/2006/relationships/image" Target="media/imgrId602169397918f03c7.jpg"/><Relationship Id="rId326969397919027d3" Type="http://schemas.openxmlformats.org/officeDocument/2006/relationships/image" Target="media/imgrId326969397919027d3.jpg"/><Relationship Id="rId5662693979190f55c" Type="http://schemas.openxmlformats.org/officeDocument/2006/relationships/image" Target="media/imgrId5662693979190f55c.jpg"/><Relationship Id="rId99676939791915d85" Type="http://schemas.openxmlformats.org/officeDocument/2006/relationships/image" Target="media/imgrId99676939791915d85.jpg"/><Relationship Id="rId338669397919246a6" Type="http://schemas.openxmlformats.org/officeDocument/2006/relationships/image" Target="media/imgrId338669397919246a6.jpg"/><Relationship Id="rId43566939791933c50" Type="http://schemas.openxmlformats.org/officeDocument/2006/relationships/image" Target="media/imgrId43566939791933c50.jpg"/><Relationship Id="rId602469397919420f5" Type="http://schemas.openxmlformats.org/officeDocument/2006/relationships/image" Target="media/imgrId602469397919420f5.gif"/><Relationship Id="rId44556939791952cc8" Type="http://schemas.openxmlformats.org/officeDocument/2006/relationships/image" Target="media/imgrId44556939791952cc8.jpg"/><Relationship Id="rId151769397919588b1" Type="http://schemas.openxmlformats.org/officeDocument/2006/relationships/image" Target="media/imgrId151769397919588b1.gif"/><Relationship Id="rId24366939791969f7c" Type="http://schemas.openxmlformats.org/officeDocument/2006/relationships/image" Target="media/imgrId24366939791969f7c.jpg"/><Relationship Id="rId9757693979197abc5" Type="http://schemas.openxmlformats.org/officeDocument/2006/relationships/image" Target="media/imgrId9757693979197abc5.jpg"/><Relationship Id="rId30766939791980f61" Type="http://schemas.openxmlformats.org/officeDocument/2006/relationships/image" Target="media/imgrId30766939791980f61.jpg"/><Relationship Id="rId3478693979198ed4e" Type="http://schemas.openxmlformats.org/officeDocument/2006/relationships/image" Target="media/imgrId3478693979198ed4e.jpg"/><Relationship Id="rId95116939791998c2f" Type="http://schemas.openxmlformats.org/officeDocument/2006/relationships/image" Target="media/imgrId95116939791998c2f.jpg"/><Relationship Id="rId1286693979199e4fa" Type="http://schemas.openxmlformats.org/officeDocument/2006/relationships/image" Target="media/imgrId1286693979199e4fa.jpg"/><Relationship Id="rId610869397919ac52e" Type="http://schemas.openxmlformats.org/officeDocument/2006/relationships/image" Target="media/imgrId610869397919ac52e.jpg"/><Relationship Id="rId136369397919b650f" Type="http://schemas.openxmlformats.org/officeDocument/2006/relationships/image" Target="media/imgrId136369397919b650f.jpg"/><Relationship Id="rId168769397919c2aa9" Type="http://schemas.openxmlformats.org/officeDocument/2006/relationships/image" Target="media/imgrId168769397919c2aa9.jpg"/><Relationship Id="rId671469397919cf005" Type="http://schemas.openxmlformats.org/officeDocument/2006/relationships/image" Target="media/imgrId671469397919cf005.jpg"/><Relationship Id="rId378169397919d9897" Type="http://schemas.openxmlformats.org/officeDocument/2006/relationships/image" Target="media/imgrId378169397919d9897.jpg"/><Relationship Id="rId557869397919e4ff0" Type="http://schemas.openxmlformats.org/officeDocument/2006/relationships/image" Target="media/imgrId557869397919e4ff0.jpg"/><Relationship Id="rId462369397919ed85a" Type="http://schemas.openxmlformats.org/officeDocument/2006/relationships/image" Target="media/imgrId462369397919ed85a.jpg"/><Relationship Id="rId77916939791a01b5f" Type="http://schemas.openxmlformats.org/officeDocument/2006/relationships/image" Target="media/imgrId77916939791a01b5f.jpg"/><Relationship Id="rId34816939791a0bd92" Type="http://schemas.openxmlformats.org/officeDocument/2006/relationships/image" Target="media/imgrId34816939791a0bd92.jpg"/><Relationship Id="rId82236939791a115cb" Type="http://schemas.openxmlformats.org/officeDocument/2006/relationships/image" Target="media/imgrId82236939791a115cb.jpg"/><Relationship Id="rId54666939791a19fa8" Type="http://schemas.openxmlformats.org/officeDocument/2006/relationships/image" Target="media/imgrId54666939791a19fa8.jpg"/><Relationship Id="rId29606939791a1f173" Type="http://schemas.openxmlformats.org/officeDocument/2006/relationships/image" Target="media/imgrId29606939791a1f173.jpg"/><Relationship Id="rId44466939791a28011" Type="http://schemas.openxmlformats.org/officeDocument/2006/relationships/image" Target="media/imgrId44466939791a28011.jpg"/><Relationship Id="rId44706939791a2e609" Type="http://schemas.openxmlformats.org/officeDocument/2006/relationships/image" Target="media/imgrId44706939791a2e609.jpg"/><Relationship Id="rId87926939791a38e6e" Type="http://schemas.openxmlformats.org/officeDocument/2006/relationships/image" Target="media/imgrId87926939791a38e6e.jpg"/><Relationship Id="rId22746939791a414cf" Type="http://schemas.openxmlformats.org/officeDocument/2006/relationships/image" Target="media/imgrId22746939791a414cf.jpg"/><Relationship Id="rId40426939791a4c958" Type="http://schemas.openxmlformats.org/officeDocument/2006/relationships/image" Target="media/imgrId40426939791a4c958.jpg"/><Relationship Id="rId37906939791a578e9" Type="http://schemas.openxmlformats.org/officeDocument/2006/relationships/image" Target="media/imgrId37906939791a578e9.jpg"/><Relationship Id="rId39476939791a5c42a" Type="http://schemas.openxmlformats.org/officeDocument/2006/relationships/image" Target="media/imgrId39476939791a5c42a.gif"/><Relationship Id="rId18356939791a6671c" Type="http://schemas.openxmlformats.org/officeDocument/2006/relationships/image" Target="media/imgrId18356939791a6671c.jpg"/><Relationship Id="rId59786939791a6b4c0" Type="http://schemas.openxmlformats.org/officeDocument/2006/relationships/image" Target="media/imgrId59786939791a6b4c0.jpg"/><Relationship Id="rId45626939791a75dae" Type="http://schemas.openxmlformats.org/officeDocument/2006/relationships/image" Target="media/imgrId45626939791a75dae.jpg"/><Relationship Id="rId67496939791a7d18a" Type="http://schemas.openxmlformats.org/officeDocument/2006/relationships/image" Target="media/imgrId67496939791a7d18a.jpg"/><Relationship Id="rId18796939791a8b236" Type="http://schemas.openxmlformats.org/officeDocument/2006/relationships/image" Target="media/imgrId18796939791a8b236.jpg"/><Relationship Id="rId24146939791a96860" Type="http://schemas.openxmlformats.org/officeDocument/2006/relationships/image" Target="media/imgrId24146939791a96860.jpg"/><Relationship Id="rId44286939791a9cda0" Type="http://schemas.openxmlformats.org/officeDocument/2006/relationships/image" Target="media/imgrId44286939791a9cda0.jpg"/><Relationship Id="rId94276939791aa4ce1" Type="http://schemas.openxmlformats.org/officeDocument/2006/relationships/image" Target="media/imgrId94276939791aa4ce1.jpg"/><Relationship Id="rId75476939791ab0fa5" Type="http://schemas.openxmlformats.org/officeDocument/2006/relationships/image" Target="media/imgrId75476939791ab0fa5.jpg"/><Relationship Id="rId40856939791ab6997" Type="http://schemas.openxmlformats.org/officeDocument/2006/relationships/image" Target="media/imgrId40856939791ab6997.jpg"/><Relationship Id="rId89596939791ac0452" Type="http://schemas.openxmlformats.org/officeDocument/2006/relationships/image" Target="media/imgrId89596939791ac0452.jpg"/><Relationship Id="rId35456939791acc89f" Type="http://schemas.openxmlformats.org/officeDocument/2006/relationships/image" Target="media/imgrId35456939791acc89f.jpg"/><Relationship Id="rId55836939791ad6c68" Type="http://schemas.openxmlformats.org/officeDocument/2006/relationships/image" Target="media/imgrId55836939791ad6c68.jpg"/><Relationship Id="rId37476939791adda80" Type="http://schemas.openxmlformats.org/officeDocument/2006/relationships/image" Target="media/imgrId37476939791adda80.gif"/><Relationship Id="rId27716939791ae96ce" Type="http://schemas.openxmlformats.org/officeDocument/2006/relationships/image" Target="media/imgrId27716939791ae96ce.jpg"/><Relationship Id="rId41316939791af340f" Type="http://schemas.openxmlformats.org/officeDocument/2006/relationships/image" Target="media/imgrId41316939791af340f.jpg"/><Relationship Id="rId63376939791b042df" Type="http://schemas.openxmlformats.org/officeDocument/2006/relationships/image" Target="media/imgrId63376939791b042df.jpg"/><Relationship Id="rId86676939791b0be92" Type="http://schemas.openxmlformats.org/officeDocument/2006/relationships/image" Target="media/imgrId86676939791b0be92.jpg"/><Relationship Id="rId66026939791b18fee" Type="http://schemas.openxmlformats.org/officeDocument/2006/relationships/image" Target="media/imgrId66026939791b18fee.jpg"/><Relationship Id="rId85586939791b218c1" Type="http://schemas.openxmlformats.org/officeDocument/2006/relationships/image" Target="media/imgrId85586939791b218c1.jpg"/><Relationship Id="rId11356939791b265d0" Type="http://schemas.openxmlformats.org/officeDocument/2006/relationships/image" Target="media/imgrId11356939791b265d0.gif"/><Relationship Id="rId99276939791b33069" Type="http://schemas.openxmlformats.org/officeDocument/2006/relationships/image" Target="media/imgrId99276939791b33069.jpg"/><Relationship Id="rId64876939791b3f13b" Type="http://schemas.openxmlformats.org/officeDocument/2006/relationships/image" Target="media/imgrId64876939791b3f13b.jpg"/><Relationship Id="rId69636939791b452f2" Type="http://schemas.openxmlformats.org/officeDocument/2006/relationships/image" Target="media/imgrId69636939791b452f2.jpg"/><Relationship Id="rId42596939791b5155e" Type="http://schemas.openxmlformats.org/officeDocument/2006/relationships/image" Target="media/imgrId42596939791b5155e.jpg"/><Relationship Id="rId28486939791b583a1" Type="http://schemas.openxmlformats.org/officeDocument/2006/relationships/image" Target="media/imgrId28486939791b583a1.gif"/><Relationship Id="rId53366939791b65810" Type="http://schemas.openxmlformats.org/officeDocument/2006/relationships/image" Target="media/imgrId53366939791b65810.jpg"/><Relationship Id="rId40696939791b6fda7" Type="http://schemas.openxmlformats.org/officeDocument/2006/relationships/image" Target="media/imgrId40696939791b6fda7.gif"/><Relationship Id="rId28676939791b89d22" Type="http://schemas.openxmlformats.org/officeDocument/2006/relationships/image" Target="media/imgrId28676939791b89d22.jpg"/><Relationship Id="rId85136939791b91c4c" Type="http://schemas.openxmlformats.org/officeDocument/2006/relationships/image" Target="media/imgrId85136939791b91c4c.gif"/><Relationship Id="rId18166939791b9e8f5" Type="http://schemas.openxmlformats.org/officeDocument/2006/relationships/image" Target="media/imgrId18166939791b9e8f5.jpg"/><Relationship Id="rId89256939791badc03" Type="http://schemas.openxmlformats.org/officeDocument/2006/relationships/image" Target="media/imgrId89256939791badc03.jpg"/><Relationship Id="rId89386939791bb9a29" Type="http://schemas.openxmlformats.org/officeDocument/2006/relationships/image" Target="media/imgrId89386939791bb9a29.jpg"/><Relationship Id="rId79676939791bbf159" Type="http://schemas.openxmlformats.org/officeDocument/2006/relationships/image" Target="media/imgrId79676939791bbf159.gif"/><Relationship Id="rId52166939791bcba19" Type="http://schemas.openxmlformats.org/officeDocument/2006/relationships/image" Target="media/imgrId52166939791bcba19.jpg"/><Relationship Id="rId74436939791bd753f" Type="http://schemas.openxmlformats.org/officeDocument/2006/relationships/image" Target="media/imgrId74436939791bd753f.jpg"/><Relationship Id="rId79236939791bde7f4" Type="http://schemas.openxmlformats.org/officeDocument/2006/relationships/image" Target="media/imgrId79236939791bde7f4.jpg"/><Relationship Id="rId80046939791beada6" Type="http://schemas.openxmlformats.org/officeDocument/2006/relationships/image" Target="media/imgrId80046939791beada6.jpg"/><Relationship Id="rId76146939791c067d1" Type="http://schemas.openxmlformats.org/officeDocument/2006/relationships/image" Target="media/imgrId76146939791c067d1.png"/><Relationship Id="rId68866939791c1979b" Type="http://schemas.openxmlformats.org/officeDocument/2006/relationships/image" Target="media/imgrId68866939791c1979b.png"/><Relationship Id="rId59806939791c293ad" Type="http://schemas.openxmlformats.org/officeDocument/2006/relationships/image" Target="media/imgrId59806939791c293ad.png"/><Relationship Id="rId74726939791c37dfe" Type="http://schemas.openxmlformats.org/officeDocument/2006/relationships/image" Target="media/imgrId74726939791c37dfe.jpg"/><Relationship Id="rId44596939791c3dccc" Type="http://schemas.openxmlformats.org/officeDocument/2006/relationships/image" Target="media/imgrId44596939791c3dccc.jpg"/><Relationship Id="rId95406939791c48f49" Type="http://schemas.openxmlformats.org/officeDocument/2006/relationships/image" Target="media/imgrId95406939791c48f49.jpg"/><Relationship Id="rId42576939791c5a234" Type="http://schemas.openxmlformats.org/officeDocument/2006/relationships/image" Target="media/imgrId42576939791c5a234.jpg"/><Relationship Id="rId78106939791c6c45d" Type="http://schemas.openxmlformats.org/officeDocument/2006/relationships/image" Target="media/imgrId78106939791c6c45d.jpg"/><Relationship Id="rId34376939791c77c94" Type="http://schemas.openxmlformats.org/officeDocument/2006/relationships/image" Target="media/imgrId34376939791c77c94.jpg"/><Relationship Id="rId43426939791c7eb28" Type="http://schemas.openxmlformats.org/officeDocument/2006/relationships/image" Target="media/imgrId43426939791c7eb28.gif"/><Relationship Id="rId27406939791c8656d" Type="http://schemas.openxmlformats.org/officeDocument/2006/relationships/image" Target="media/imgrId27406939791c8656d.jpg"/><Relationship Id="rId21316939791c92bcf" Type="http://schemas.openxmlformats.org/officeDocument/2006/relationships/image" Target="media/imgrId21316939791c92bcf.jpg"/><Relationship Id="rId54696939791c995af" Type="http://schemas.openxmlformats.org/officeDocument/2006/relationships/image" Target="media/imgrId54696939791c995af.gif"/><Relationship Id="rId18536939791ca50c5" Type="http://schemas.openxmlformats.org/officeDocument/2006/relationships/image" Target="media/imgrId18536939791ca50c5.jpg"/><Relationship Id="rId39016939791cac940" Type="http://schemas.openxmlformats.org/officeDocument/2006/relationships/image" Target="media/imgrId39016939791cac940.gif"/><Relationship Id="rId50706939791cb9353" Type="http://schemas.openxmlformats.org/officeDocument/2006/relationships/image" Target="media/imgrId50706939791cb9353.jpg"/><Relationship Id="rId58546939791cc51c4" Type="http://schemas.openxmlformats.org/officeDocument/2006/relationships/image" Target="media/imgrId58546939791cc51c4.jpg"/><Relationship Id="rId49396939791cce4e8" Type="http://schemas.openxmlformats.org/officeDocument/2006/relationships/image" Target="media/imgrId49396939791cce4e8.jpg"/><Relationship Id="rId14626939791cd680f" Type="http://schemas.openxmlformats.org/officeDocument/2006/relationships/image" Target="media/imgrId14626939791cd680f.jpg"/><Relationship Id="rId71966939791ce2a5b" Type="http://schemas.openxmlformats.org/officeDocument/2006/relationships/image" Target="media/imgrId71966939791ce2a5b.jpg"/><Relationship Id="rId78516939791cee051" Type="http://schemas.openxmlformats.org/officeDocument/2006/relationships/image" Target="media/imgrId78516939791cee051.jpg"/><Relationship Id="rId83366939791d00ee0" Type="http://schemas.openxmlformats.org/officeDocument/2006/relationships/image" Target="media/imgrId83366939791d00ee0.gif"/><Relationship Id="rId11096939791d0dfb2" Type="http://schemas.openxmlformats.org/officeDocument/2006/relationships/image" Target="media/imgrId11096939791d0dfb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5232699" Type="http://schemas.openxmlformats.org/officeDocument/2006/relationships/image" Target="media/imgrId2523269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