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97484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449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963469" w:name="ctxt"/>
    <w:bookmarkEnd w:id="569634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913693979726e3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114693979726e5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200693979726e8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413693979726eb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729693979726ef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315693979726f0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883693979726f2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527693979726f3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303693979726f4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833693979726f6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840693979726f7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983693979726f9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983693979726fa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743693979726fb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45693979726fd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456693979726fe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02569397972701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84669397972703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35769397972706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5116939797270c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83269397972712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19069397972714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14969397972718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5126939797271f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160069397972721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639865" name="name7556693979727a61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703693979727a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802632" name="name8519693979727f88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76693979727f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53469397972800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87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46547" name="name52466939797287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16939797287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9076939797287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75584" name="name6047693979728e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5693979728e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0068" name="name2238693979729883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9676939797298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70354" name="name454069397972a160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57869397972a1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24969" name="name413969397972ad68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48269397972a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027949" name="name252069397972ba64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80769397972ba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97794" name="name610069397972c486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43769397972c4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98593" name="name518869397972cc4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169397972cc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97069397972cc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03371" name="name810569397972d8a4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50969397972d8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40686" name="name565869397972e70e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0769397972e7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605777" name="name577069397972f26e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04369397972f2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56623" name="name69786939797305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76939797305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046939797307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8259205" name="name91086939797316a2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4766939797316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419" name="name9771693979731c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3693979731c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060693979731e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8601052" name="name10046939797331f6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2526939797331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2536939797332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203098" name="name6377693979733c16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248693979733c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245693979733c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69693979733c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53862" name="name8415693979739dd6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43693979739d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7228" name="name276269397973a3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169397973a3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15769397973a3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79169397973a4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606887" name="name590269397973afe9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12969397973af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8397167" name="name194369397973b66c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27469397973b6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07315" name="name761869397973be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169397973be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208269397973be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0519" name="name760569397973ca85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70069397973ca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94639" name="name558569397973d16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169397973d1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83338" name="name106369397973ddd6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41069397973dd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78038" name="name435969397973e8a3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19369397973e8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02580" name="name1925693979740098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7456939797400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28559" name="name22496939797408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56939797408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0122571" name="name44436939797411ee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5066939797411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5395" name="name97666939797417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16939797417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0296939797418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34178" name="name3026693979741d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93979741d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962406" name="name84966939797428fd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6736939797428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97859" name="name77826939797431dc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7056939797431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93480" name="name9116693979743cec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762693979743c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68693979743d57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0613" name="name58156939797444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76939797444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50023" name="name7727693979745405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3436939797454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96209" name="name6885693979745ce2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83693979745c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59215" name="name26636939797463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8693979746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06997" name="name1829693979746eae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701693979746e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28136" name="name24796939797477c1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4816939797477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4445" name="name6976693979747c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9693979747c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759313" name="name87556939797489af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3676939797489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363943" name="name10856939797494a4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7996939797494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02505" name="name241269397974992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76939797499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02318" name="name948969397974a420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39669397974a4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8332" name="name839669397974abd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9669397974ab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8257" name="name9188693979751b61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198693979751b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92416" name="name26946939797520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96939797520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299823" name="name8326693979752c87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378693979752c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105" name="name34786939797533a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726939797533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9406939797534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1716939797534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4836939797535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596939797535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17282" name="name5805693979753f1b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991693979753f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02544" name="name90636939797547a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26939797547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02345" name="name6435693979754f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5693979754f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62766" name="name44006939797559d1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2256939797559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795076" name="name204269397975670e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0386939797567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085539" name="name4966693979757105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6446939797571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60605" name="name5678693979757c4b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638693979757c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88465" name="name31056939797584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46939797584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1886939797587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53364" name="name41376939797593c3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6086939797593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07215" name="name9587693979759ea3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475693979759e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11123" name="name944769397975aaab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47069397975aa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37037" name="name402269397975b1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369397975b1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15869397975b1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39269397975b2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62271" name="name221769397975bd67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48069397975b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972272" name="name629469397975cb9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9469397975cb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32820" name="name142269397975d9b5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01069397975d9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81169397975db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8688" name="name135069397975e867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65569397975e8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36742" name="name116469397975f314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78269397975f3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16669397975f3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13169397976005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4896939797600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9756939797601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9356939797601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35386939797602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53297" name="name4896693979760def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454693979760d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326508" name="name2913693979761904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5786939797619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558180" name="name69846939797624c5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4816939797624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076939797625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511949" name="name1044693979762e8c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283693979762e8c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231486" name="name769469397976362f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06469397976362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362474" name="name8323693979763dd5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169693979763d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98334" name="name45436939797646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76939797646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18582" name="name2305693979764efe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621693979764e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48795" name="name19526939797659af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5486939797659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927356" name="name41226939797665ba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2216939797665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78003" name="name7177693979766b8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4693979766b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228603" name="name3635693979767447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7886939797674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1289" name="name89306939797678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56939797678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57266598" name="name10846939797686f0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9246939797686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3617732" name="name4502693979769660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8286939797696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38877" name="name8982693979769e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7693979769e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71240" name="name837869397976aab1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34369397976aa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4380204" name="name931469397976b2e3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69869397976b2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04800" name="name228169397976b95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969397976b9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727952" name="name372569397976c7b1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9669397976c7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706431" name="name702269397976cfe4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69869397976cf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46981" name="name718069397976d8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369397976d8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585240" name="name106369397976e392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15269397976e3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41069" name="name685969397976ee9e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1369397976ee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9347933" name="name9422693979770588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5436939797705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41631" name="name84226939797721b1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6626939797721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54096" name="name3925693979772ea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6693979772e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25693979772f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17693979772f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00693979772f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2576939797730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104475" name="name36706939797745e5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4686939797745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692286" name="name555769397977515c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4306939797751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60329" name="name7611693979775a29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703693979775a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91604" name="name45496939797761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9693979776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64926939797762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0676939797763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12973" name="name6675693979776c3f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796693979776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85608" name="name9787693979777875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5826939797778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537306" name="name708169397977839b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8916939797783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67840" name="name9471693979778f13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623693979778f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74403" name="name46276939797797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66939797797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6906939797798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2296939797798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9401" name="name264069397977a436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66069397977a4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80700" name="name774269397977a9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169397977a9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9351" name="name312169397977b1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669397977b1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8634" name="name205669397977b9c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869397977b9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53442" name="name260769397977c03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669397977c0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733892" name="name890869397977ccf3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99669397977cc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78033" name="name692869397977d50e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82869397977d5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003670" name="name403169397977dda7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59469397977dd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518" name="name728669397977e84f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29769397977e8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38664" name="name839069397977f2a2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56669397977f2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69307" name="name2242693979781e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7693979781e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591693979781f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844384" name="name84466939797827df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4396939797827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11132" name="name61706939797830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56939797830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5466939797830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95606939797832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8486939797832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376348" name="name151069397978393e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1636939797839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51313" name="name56006939797840ae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0536939797840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79917" name="name46056939797846a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939797846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8586939797848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08700" name="name3884693979784ee3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934693979784e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77082" name="name9276693979785974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9496939797859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49978" name="name4833693979785f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0693979785f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046905" name="name1212693979786dc1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136693979786d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21286" name="name69856939797884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56939797884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19496" name="name731969397978903c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3426939797890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29590" name="name8339693979789b03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360693979789b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2034" name="name586169397978a3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369397978a3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98100" name="name963069397978af6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569397978af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088248" name="name776869397978bb64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54869397978bb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66769397978bc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71882" name="name283869397978c0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569397978c0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4093" name="name266969397978ccf4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24969397978cc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672969397978cd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23269397978cf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154971" name="name13076939797919c1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5946939797919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197425" name="name75916939797925f1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5346939797925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16401" name="name6123693979792d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2693979792d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1171693979792d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72625" name="name8243693979793ec2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783693979793e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42486" name="name7655693979794974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9696939797949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493992" name="name74896939797953a7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0026939797953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76096" name="name7398693979795a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4693979795a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546693979795c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1634" name="name6242693979796754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7816939797967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48190" name="name6750693979796d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7693979796d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9685" name="name10156939797979c5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8046939797979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511693979797a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465693979797bd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49607" name="name27606939797984da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6526939797984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0110" name="name9407693979798c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9693979798c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076791" name="name2305693979799814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6216939797998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31216" name="name1790693979799f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4693979799f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130034" name="name530469397979aa77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69369397979aa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6093103" name="name328569397979b6b1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60969397979b6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00437" name="name196469397979c22b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99169397979c2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74671" name="name869669397979c95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569397979c9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83069397979c9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72027" name="name221569397979cf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169397979cf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88311" name="name286269397979d9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169397979d9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56296" name="name628669397979df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969397979df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41377" name="name394969397979ec1d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00269397979ec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20907" name="name10976939797a0406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2716939797a04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68837" name="name99776939797a0d31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7106939797a0d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76040" name="name54026939797a179e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9986939797a17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2306939797a19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24108" name="name59346939797a215b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3476939797a21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83704" name="name23266939797a2d45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6576939797a2d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33095" name="name97696939797a38b3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0626939797a38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736939797a3a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78148" name="name13886939797a4479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3086939797a44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71618" name="name91706939797a4f37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4476939797a4f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0906939797a51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5336939797a52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17526" name="name76156939797a5dac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4416939797a5d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93120" name="name70906939797a6725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2536939797a67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21085" name="name75146939797a7251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0786939797a72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71880" name="name85536939797a7dbf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8976939797a7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060" name="name64126939797a85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16939797a85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832577" name="name43726939797a90ec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8556939797a90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601" name="name63646939797a9c28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9746939797a9c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9347" name="name35466939797aa86f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2226939797aa8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53598" name="name47336939797aae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06939797aae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37142" name="name69596939797ab832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3646939797ab8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786939797ab9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364855" name="name63796939797ac33d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7366939797ac3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91968" name="name11506939797ace12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1696939797ace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7884" name="name18006939797ad970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4676939797ad9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599995" name="name98636939797ae486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8376939797ae4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2899" name="name74476939797af01d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9156939797af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85956" name="name33586939797b03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36939797b03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4252" name="name13876939797b0ca0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3196939797b0c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9438" name="name33946939797b1436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9016939797b14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097658" name="name78556939797b1c01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2356939797b1c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506939797b1d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78649" name="name84676939797b274c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4226939797b27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266939797b28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985409" name="name73636939797b2eae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3616939797b2e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1676939797b2f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436939797b30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446379" name="name20506939797b3aa4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326939797b3a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868">
    <w:multiLevelType w:val="hybridMultilevel"/>
    <w:lvl w:ilvl="0" w:tplc="38484836">
      <w:start w:val="1"/>
      <w:numFmt w:val="decimal"/>
      <w:lvlText w:val="%1."/>
      <w:lvlJc w:val="left"/>
      <w:pPr>
        <w:ind w:left="720" w:hanging="360"/>
      </w:pPr>
    </w:lvl>
    <w:lvl w:ilvl="1" w:tplc="38484836" w:tentative="1">
      <w:start w:val="1"/>
      <w:numFmt w:val="lowerLetter"/>
      <w:lvlText w:val="%2."/>
      <w:lvlJc w:val="left"/>
      <w:pPr>
        <w:ind w:left="1440" w:hanging="360"/>
      </w:pPr>
    </w:lvl>
    <w:lvl w:ilvl="2" w:tplc="38484836" w:tentative="1">
      <w:start w:val="1"/>
      <w:numFmt w:val="lowerRoman"/>
      <w:lvlText w:val="%3."/>
      <w:lvlJc w:val="right"/>
      <w:pPr>
        <w:ind w:left="2160" w:hanging="180"/>
      </w:pPr>
    </w:lvl>
    <w:lvl w:ilvl="3" w:tplc="38484836" w:tentative="1">
      <w:start w:val="1"/>
      <w:numFmt w:val="decimal"/>
      <w:lvlText w:val="%4."/>
      <w:lvlJc w:val="left"/>
      <w:pPr>
        <w:ind w:left="2880" w:hanging="360"/>
      </w:pPr>
    </w:lvl>
    <w:lvl w:ilvl="4" w:tplc="38484836" w:tentative="1">
      <w:start w:val="1"/>
      <w:numFmt w:val="lowerLetter"/>
      <w:lvlText w:val="%5."/>
      <w:lvlJc w:val="left"/>
      <w:pPr>
        <w:ind w:left="3600" w:hanging="360"/>
      </w:pPr>
    </w:lvl>
    <w:lvl w:ilvl="5" w:tplc="38484836" w:tentative="1">
      <w:start w:val="1"/>
      <w:numFmt w:val="lowerRoman"/>
      <w:lvlText w:val="%6."/>
      <w:lvlJc w:val="right"/>
      <w:pPr>
        <w:ind w:left="4320" w:hanging="180"/>
      </w:pPr>
    </w:lvl>
    <w:lvl w:ilvl="6" w:tplc="38484836" w:tentative="1">
      <w:start w:val="1"/>
      <w:numFmt w:val="decimal"/>
      <w:lvlText w:val="%7."/>
      <w:lvlJc w:val="left"/>
      <w:pPr>
        <w:ind w:left="5040" w:hanging="360"/>
      </w:pPr>
    </w:lvl>
    <w:lvl w:ilvl="7" w:tplc="38484836" w:tentative="1">
      <w:start w:val="1"/>
      <w:numFmt w:val="lowerLetter"/>
      <w:lvlText w:val="%8."/>
      <w:lvlJc w:val="left"/>
      <w:pPr>
        <w:ind w:left="5760" w:hanging="360"/>
      </w:pPr>
    </w:lvl>
    <w:lvl w:ilvl="8" w:tplc="38484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7">
    <w:multiLevelType w:val="hybridMultilevel"/>
    <w:lvl w:ilvl="0" w:tplc="49951294">
      <w:start w:val="1"/>
      <w:numFmt w:val="decimal"/>
      <w:lvlText w:val="%1."/>
      <w:lvlJc w:val="left"/>
      <w:pPr>
        <w:ind w:left="720" w:hanging="360"/>
      </w:pPr>
    </w:lvl>
    <w:lvl w:ilvl="1" w:tplc="49951294" w:tentative="1">
      <w:start w:val="1"/>
      <w:numFmt w:val="lowerLetter"/>
      <w:lvlText w:val="%2."/>
      <w:lvlJc w:val="left"/>
      <w:pPr>
        <w:ind w:left="1440" w:hanging="360"/>
      </w:pPr>
    </w:lvl>
    <w:lvl w:ilvl="2" w:tplc="49951294" w:tentative="1">
      <w:start w:val="1"/>
      <w:numFmt w:val="lowerRoman"/>
      <w:lvlText w:val="%3."/>
      <w:lvlJc w:val="right"/>
      <w:pPr>
        <w:ind w:left="2160" w:hanging="180"/>
      </w:pPr>
    </w:lvl>
    <w:lvl w:ilvl="3" w:tplc="49951294" w:tentative="1">
      <w:start w:val="1"/>
      <w:numFmt w:val="decimal"/>
      <w:lvlText w:val="%4."/>
      <w:lvlJc w:val="left"/>
      <w:pPr>
        <w:ind w:left="2880" w:hanging="360"/>
      </w:pPr>
    </w:lvl>
    <w:lvl w:ilvl="4" w:tplc="49951294" w:tentative="1">
      <w:start w:val="1"/>
      <w:numFmt w:val="lowerLetter"/>
      <w:lvlText w:val="%5."/>
      <w:lvlJc w:val="left"/>
      <w:pPr>
        <w:ind w:left="3600" w:hanging="360"/>
      </w:pPr>
    </w:lvl>
    <w:lvl w:ilvl="5" w:tplc="49951294" w:tentative="1">
      <w:start w:val="1"/>
      <w:numFmt w:val="lowerRoman"/>
      <w:lvlText w:val="%6."/>
      <w:lvlJc w:val="right"/>
      <w:pPr>
        <w:ind w:left="4320" w:hanging="180"/>
      </w:pPr>
    </w:lvl>
    <w:lvl w:ilvl="6" w:tplc="49951294" w:tentative="1">
      <w:start w:val="1"/>
      <w:numFmt w:val="decimal"/>
      <w:lvlText w:val="%7."/>
      <w:lvlJc w:val="left"/>
      <w:pPr>
        <w:ind w:left="5040" w:hanging="360"/>
      </w:pPr>
    </w:lvl>
    <w:lvl w:ilvl="7" w:tplc="49951294" w:tentative="1">
      <w:start w:val="1"/>
      <w:numFmt w:val="lowerLetter"/>
      <w:lvlText w:val="%8."/>
      <w:lvlJc w:val="left"/>
      <w:pPr>
        <w:ind w:left="5760" w:hanging="360"/>
      </w:pPr>
    </w:lvl>
    <w:lvl w:ilvl="8" w:tplc="49951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6">
    <w:multiLevelType w:val="hybridMultilevel"/>
    <w:lvl w:ilvl="0" w:tplc="78695711">
      <w:start w:val="1"/>
      <w:numFmt w:val="decimal"/>
      <w:lvlText w:val="%1."/>
      <w:lvlJc w:val="left"/>
      <w:pPr>
        <w:ind w:left="720" w:hanging="360"/>
      </w:pPr>
    </w:lvl>
    <w:lvl w:ilvl="1" w:tplc="78695711" w:tentative="1">
      <w:start w:val="1"/>
      <w:numFmt w:val="lowerLetter"/>
      <w:lvlText w:val="%2."/>
      <w:lvlJc w:val="left"/>
      <w:pPr>
        <w:ind w:left="1440" w:hanging="360"/>
      </w:pPr>
    </w:lvl>
    <w:lvl w:ilvl="2" w:tplc="78695711" w:tentative="1">
      <w:start w:val="1"/>
      <w:numFmt w:val="lowerRoman"/>
      <w:lvlText w:val="%3."/>
      <w:lvlJc w:val="right"/>
      <w:pPr>
        <w:ind w:left="2160" w:hanging="180"/>
      </w:pPr>
    </w:lvl>
    <w:lvl w:ilvl="3" w:tplc="78695711" w:tentative="1">
      <w:start w:val="1"/>
      <w:numFmt w:val="decimal"/>
      <w:lvlText w:val="%4."/>
      <w:lvlJc w:val="left"/>
      <w:pPr>
        <w:ind w:left="2880" w:hanging="360"/>
      </w:pPr>
    </w:lvl>
    <w:lvl w:ilvl="4" w:tplc="78695711" w:tentative="1">
      <w:start w:val="1"/>
      <w:numFmt w:val="lowerLetter"/>
      <w:lvlText w:val="%5."/>
      <w:lvlJc w:val="left"/>
      <w:pPr>
        <w:ind w:left="3600" w:hanging="360"/>
      </w:pPr>
    </w:lvl>
    <w:lvl w:ilvl="5" w:tplc="78695711" w:tentative="1">
      <w:start w:val="1"/>
      <w:numFmt w:val="lowerRoman"/>
      <w:lvlText w:val="%6."/>
      <w:lvlJc w:val="right"/>
      <w:pPr>
        <w:ind w:left="4320" w:hanging="180"/>
      </w:pPr>
    </w:lvl>
    <w:lvl w:ilvl="6" w:tplc="78695711" w:tentative="1">
      <w:start w:val="1"/>
      <w:numFmt w:val="decimal"/>
      <w:lvlText w:val="%7."/>
      <w:lvlJc w:val="left"/>
      <w:pPr>
        <w:ind w:left="5040" w:hanging="360"/>
      </w:pPr>
    </w:lvl>
    <w:lvl w:ilvl="7" w:tplc="78695711" w:tentative="1">
      <w:start w:val="1"/>
      <w:numFmt w:val="lowerLetter"/>
      <w:lvlText w:val="%8."/>
      <w:lvlJc w:val="left"/>
      <w:pPr>
        <w:ind w:left="5760" w:hanging="360"/>
      </w:pPr>
    </w:lvl>
    <w:lvl w:ilvl="8" w:tplc="7869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5">
    <w:multiLevelType w:val="hybridMultilevel"/>
    <w:lvl w:ilvl="0" w:tplc="55074875">
      <w:start w:val="1"/>
      <w:numFmt w:val="decimal"/>
      <w:lvlText w:val="%1."/>
      <w:lvlJc w:val="left"/>
      <w:pPr>
        <w:ind w:left="720" w:hanging="360"/>
      </w:pPr>
    </w:lvl>
    <w:lvl w:ilvl="1" w:tplc="55074875" w:tentative="1">
      <w:start w:val="1"/>
      <w:numFmt w:val="lowerLetter"/>
      <w:lvlText w:val="%2."/>
      <w:lvlJc w:val="left"/>
      <w:pPr>
        <w:ind w:left="1440" w:hanging="360"/>
      </w:pPr>
    </w:lvl>
    <w:lvl w:ilvl="2" w:tplc="55074875" w:tentative="1">
      <w:start w:val="1"/>
      <w:numFmt w:val="lowerRoman"/>
      <w:lvlText w:val="%3."/>
      <w:lvlJc w:val="right"/>
      <w:pPr>
        <w:ind w:left="2160" w:hanging="180"/>
      </w:pPr>
    </w:lvl>
    <w:lvl w:ilvl="3" w:tplc="55074875" w:tentative="1">
      <w:start w:val="1"/>
      <w:numFmt w:val="decimal"/>
      <w:lvlText w:val="%4."/>
      <w:lvlJc w:val="left"/>
      <w:pPr>
        <w:ind w:left="2880" w:hanging="360"/>
      </w:pPr>
    </w:lvl>
    <w:lvl w:ilvl="4" w:tplc="55074875" w:tentative="1">
      <w:start w:val="1"/>
      <w:numFmt w:val="lowerLetter"/>
      <w:lvlText w:val="%5."/>
      <w:lvlJc w:val="left"/>
      <w:pPr>
        <w:ind w:left="3600" w:hanging="360"/>
      </w:pPr>
    </w:lvl>
    <w:lvl w:ilvl="5" w:tplc="55074875" w:tentative="1">
      <w:start w:val="1"/>
      <w:numFmt w:val="lowerRoman"/>
      <w:lvlText w:val="%6."/>
      <w:lvlJc w:val="right"/>
      <w:pPr>
        <w:ind w:left="4320" w:hanging="180"/>
      </w:pPr>
    </w:lvl>
    <w:lvl w:ilvl="6" w:tplc="55074875" w:tentative="1">
      <w:start w:val="1"/>
      <w:numFmt w:val="decimal"/>
      <w:lvlText w:val="%7."/>
      <w:lvlJc w:val="left"/>
      <w:pPr>
        <w:ind w:left="5040" w:hanging="360"/>
      </w:pPr>
    </w:lvl>
    <w:lvl w:ilvl="7" w:tplc="55074875" w:tentative="1">
      <w:start w:val="1"/>
      <w:numFmt w:val="lowerLetter"/>
      <w:lvlText w:val="%8."/>
      <w:lvlJc w:val="left"/>
      <w:pPr>
        <w:ind w:left="5760" w:hanging="360"/>
      </w:pPr>
    </w:lvl>
    <w:lvl w:ilvl="8" w:tplc="5507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4">
    <w:multiLevelType w:val="hybridMultilevel"/>
    <w:lvl w:ilvl="0" w:tplc="82125957">
      <w:start w:val="1"/>
      <w:numFmt w:val="decimal"/>
      <w:lvlText w:val="%1."/>
      <w:lvlJc w:val="left"/>
      <w:pPr>
        <w:ind w:left="720" w:hanging="360"/>
      </w:pPr>
    </w:lvl>
    <w:lvl w:ilvl="1" w:tplc="82125957" w:tentative="1">
      <w:start w:val="1"/>
      <w:numFmt w:val="lowerLetter"/>
      <w:lvlText w:val="%2."/>
      <w:lvlJc w:val="left"/>
      <w:pPr>
        <w:ind w:left="1440" w:hanging="360"/>
      </w:pPr>
    </w:lvl>
    <w:lvl w:ilvl="2" w:tplc="82125957" w:tentative="1">
      <w:start w:val="1"/>
      <w:numFmt w:val="lowerRoman"/>
      <w:lvlText w:val="%3."/>
      <w:lvlJc w:val="right"/>
      <w:pPr>
        <w:ind w:left="2160" w:hanging="180"/>
      </w:pPr>
    </w:lvl>
    <w:lvl w:ilvl="3" w:tplc="82125957" w:tentative="1">
      <w:start w:val="1"/>
      <w:numFmt w:val="decimal"/>
      <w:lvlText w:val="%4."/>
      <w:lvlJc w:val="left"/>
      <w:pPr>
        <w:ind w:left="2880" w:hanging="360"/>
      </w:pPr>
    </w:lvl>
    <w:lvl w:ilvl="4" w:tplc="82125957" w:tentative="1">
      <w:start w:val="1"/>
      <w:numFmt w:val="lowerLetter"/>
      <w:lvlText w:val="%5."/>
      <w:lvlJc w:val="left"/>
      <w:pPr>
        <w:ind w:left="3600" w:hanging="360"/>
      </w:pPr>
    </w:lvl>
    <w:lvl w:ilvl="5" w:tplc="82125957" w:tentative="1">
      <w:start w:val="1"/>
      <w:numFmt w:val="lowerRoman"/>
      <w:lvlText w:val="%6."/>
      <w:lvlJc w:val="right"/>
      <w:pPr>
        <w:ind w:left="4320" w:hanging="180"/>
      </w:pPr>
    </w:lvl>
    <w:lvl w:ilvl="6" w:tplc="82125957" w:tentative="1">
      <w:start w:val="1"/>
      <w:numFmt w:val="decimal"/>
      <w:lvlText w:val="%7."/>
      <w:lvlJc w:val="left"/>
      <w:pPr>
        <w:ind w:left="5040" w:hanging="360"/>
      </w:pPr>
    </w:lvl>
    <w:lvl w:ilvl="7" w:tplc="82125957" w:tentative="1">
      <w:start w:val="1"/>
      <w:numFmt w:val="lowerLetter"/>
      <w:lvlText w:val="%8."/>
      <w:lvlJc w:val="left"/>
      <w:pPr>
        <w:ind w:left="5760" w:hanging="360"/>
      </w:pPr>
    </w:lvl>
    <w:lvl w:ilvl="8" w:tplc="8212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3">
    <w:multiLevelType w:val="hybridMultilevel"/>
    <w:lvl w:ilvl="0" w:tplc="94664567">
      <w:start w:val="1"/>
      <w:numFmt w:val="decimal"/>
      <w:lvlText w:val="%1."/>
      <w:lvlJc w:val="left"/>
      <w:pPr>
        <w:ind w:left="720" w:hanging="360"/>
      </w:pPr>
    </w:lvl>
    <w:lvl w:ilvl="1" w:tplc="94664567" w:tentative="1">
      <w:start w:val="1"/>
      <w:numFmt w:val="lowerLetter"/>
      <w:lvlText w:val="%2."/>
      <w:lvlJc w:val="left"/>
      <w:pPr>
        <w:ind w:left="1440" w:hanging="360"/>
      </w:pPr>
    </w:lvl>
    <w:lvl w:ilvl="2" w:tplc="94664567" w:tentative="1">
      <w:start w:val="1"/>
      <w:numFmt w:val="lowerRoman"/>
      <w:lvlText w:val="%3."/>
      <w:lvlJc w:val="right"/>
      <w:pPr>
        <w:ind w:left="2160" w:hanging="180"/>
      </w:pPr>
    </w:lvl>
    <w:lvl w:ilvl="3" w:tplc="94664567" w:tentative="1">
      <w:start w:val="1"/>
      <w:numFmt w:val="decimal"/>
      <w:lvlText w:val="%4."/>
      <w:lvlJc w:val="left"/>
      <w:pPr>
        <w:ind w:left="2880" w:hanging="360"/>
      </w:pPr>
    </w:lvl>
    <w:lvl w:ilvl="4" w:tplc="94664567" w:tentative="1">
      <w:start w:val="1"/>
      <w:numFmt w:val="lowerLetter"/>
      <w:lvlText w:val="%5."/>
      <w:lvlJc w:val="left"/>
      <w:pPr>
        <w:ind w:left="3600" w:hanging="360"/>
      </w:pPr>
    </w:lvl>
    <w:lvl w:ilvl="5" w:tplc="94664567" w:tentative="1">
      <w:start w:val="1"/>
      <w:numFmt w:val="lowerRoman"/>
      <w:lvlText w:val="%6."/>
      <w:lvlJc w:val="right"/>
      <w:pPr>
        <w:ind w:left="4320" w:hanging="180"/>
      </w:pPr>
    </w:lvl>
    <w:lvl w:ilvl="6" w:tplc="94664567" w:tentative="1">
      <w:start w:val="1"/>
      <w:numFmt w:val="decimal"/>
      <w:lvlText w:val="%7."/>
      <w:lvlJc w:val="left"/>
      <w:pPr>
        <w:ind w:left="5040" w:hanging="360"/>
      </w:pPr>
    </w:lvl>
    <w:lvl w:ilvl="7" w:tplc="94664567" w:tentative="1">
      <w:start w:val="1"/>
      <w:numFmt w:val="lowerLetter"/>
      <w:lvlText w:val="%8."/>
      <w:lvlJc w:val="left"/>
      <w:pPr>
        <w:ind w:left="5760" w:hanging="360"/>
      </w:pPr>
    </w:lvl>
    <w:lvl w:ilvl="8" w:tplc="9466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2">
    <w:multiLevelType w:val="hybridMultilevel"/>
    <w:lvl w:ilvl="0" w:tplc="37511790">
      <w:start w:val="1"/>
      <w:numFmt w:val="decimal"/>
      <w:lvlText w:val="%1."/>
      <w:lvlJc w:val="left"/>
      <w:pPr>
        <w:ind w:left="720" w:hanging="360"/>
      </w:pPr>
    </w:lvl>
    <w:lvl w:ilvl="1" w:tplc="37511790" w:tentative="1">
      <w:start w:val="1"/>
      <w:numFmt w:val="lowerLetter"/>
      <w:lvlText w:val="%2."/>
      <w:lvlJc w:val="left"/>
      <w:pPr>
        <w:ind w:left="1440" w:hanging="360"/>
      </w:pPr>
    </w:lvl>
    <w:lvl w:ilvl="2" w:tplc="37511790" w:tentative="1">
      <w:start w:val="1"/>
      <w:numFmt w:val="lowerRoman"/>
      <w:lvlText w:val="%3."/>
      <w:lvlJc w:val="right"/>
      <w:pPr>
        <w:ind w:left="2160" w:hanging="180"/>
      </w:pPr>
    </w:lvl>
    <w:lvl w:ilvl="3" w:tplc="37511790" w:tentative="1">
      <w:start w:val="1"/>
      <w:numFmt w:val="decimal"/>
      <w:lvlText w:val="%4."/>
      <w:lvlJc w:val="left"/>
      <w:pPr>
        <w:ind w:left="2880" w:hanging="360"/>
      </w:pPr>
    </w:lvl>
    <w:lvl w:ilvl="4" w:tplc="37511790" w:tentative="1">
      <w:start w:val="1"/>
      <w:numFmt w:val="lowerLetter"/>
      <w:lvlText w:val="%5."/>
      <w:lvlJc w:val="left"/>
      <w:pPr>
        <w:ind w:left="3600" w:hanging="360"/>
      </w:pPr>
    </w:lvl>
    <w:lvl w:ilvl="5" w:tplc="37511790" w:tentative="1">
      <w:start w:val="1"/>
      <w:numFmt w:val="lowerRoman"/>
      <w:lvlText w:val="%6."/>
      <w:lvlJc w:val="right"/>
      <w:pPr>
        <w:ind w:left="4320" w:hanging="180"/>
      </w:pPr>
    </w:lvl>
    <w:lvl w:ilvl="6" w:tplc="37511790" w:tentative="1">
      <w:start w:val="1"/>
      <w:numFmt w:val="decimal"/>
      <w:lvlText w:val="%7."/>
      <w:lvlJc w:val="left"/>
      <w:pPr>
        <w:ind w:left="5040" w:hanging="360"/>
      </w:pPr>
    </w:lvl>
    <w:lvl w:ilvl="7" w:tplc="37511790" w:tentative="1">
      <w:start w:val="1"/>
      <w:numFmt w:val="lowerLetter"/>
      <w:lvlText w:val="%8."/>
      <w:lvlJc w:val="left"/>
      <w:pPr>
        <w:ind w:left="5760" w:hanging="360"/>
      </w:pPr>
    </w:lvl>
    <w:lvl w:ilvl="8" w:tplc="3751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1">
    <w:multiLevelType w:val="hybridMultilevel"/>
    <w:lvl w:ilvl="0" w:tplc="60560779">
      <w:start w:val="1"/>
      <w:numFmt w:val="decimal"/>
      <w:lvlText w:val="%1."/>
      <w:lvlJc w:val="left"/>
      <w:pPr>
        <w:ind w:left="720" w:hanging="360"/>
      </w:pPr>
    </w:lvl>
    <w:lvl w:ilvl="1" w:tplc="60560779" w:tentative="1">
      <w:start w:val="1"/>
      <w:numFmt w:val="lowerLetter"/>
      <w:lvlText w:val="%2."/>
      <w:lvlJc w:val="left"/>
      <w:pPr>
        <w:ind w:left="1440" w:hanging="360"/>
      </w:pPr>
    </w:lvl>
    <w:lvl w:ilvl="2" w:tplc="60560779" w:tentative="1">
      <w:start w:val="1"/>
      <w:numFmt w:val="lowerRoman"/>
      <w:lvlText w:val="%3."/>
      <w:lvlJc w:val="right"/>
      <w:pPr>
        <w:ind w:left="2160" w:hanging="180"/>
      </w:pPr>
    </w:lvl>
    <w:lvl w:ilvl="3" w:tplc="60560779" w:tentative="1">
      <w:start w:val="1"/>
      <w:numFmt w:val="decimal"/>
      <w:lvlText w:val="%4."/>
      <w:lvlJc w:val="left"/>
      <w:pPr>
        <w:ind w:left="2880" w:hanging="360"/>
      </w:pPr>
    </w:lvl>
    <w:lvl w:ilvl="4" w:tplc="60560779" w:tentative="1">
      <w:start w:val="1"/>
      <w:numFmt w:val="lowerLetter"/>
      <w:lvlText w:val="%5."/>
      <w:lvlJc w:val="left"/>
      <w:pPr>
        <w:ind w:left="3600" w:hanging="360"/>
      </w:pPr>
    </w:lvl>
    <w:lvl w:ilvl="5" w:tplc="60560779" w:tentative="1">
      <w:start w:val="1"/>
      <w:numFmt w:val="lowerRoman"/>
      <w:lvlText w:val="%6."/>
      <w:lvlJc w:val="right"/>
      <w:pPr>
        <w:ind w:left="4320" w:hanging="180"/>
      </w:pPr>
    </w:lvl>
    <w:lvl w:ilvl="6" w:tplc="60560779" w:tentative="1">
      <w:start w:val="1"/>
      <w:numFmt w:val="decimal"/>
      <w:lvlText w:val="%7."/>
      <w:lvlJc w:val="left"/>
      <w:pPr>
        <w:ind w:left="5040" w:hanging="360"/>
      </w:pPr>
    </w:lvl>
    <w:lvl w:ilvl="7" w:tplc="60560779" w:tentative="1">
      <w:start w:val="1"/>
      <w:numFmt w:val="lowerLetter"/>
      <w:lvlText w:val="%8."/>
      <w:lvlJc w:val="left"/>
      <w:pPr>
        <w:ind w:left="5760" w:hanging="360"/>
      </w:pPr>
    </w:lvl>
    <w:lvl w:ilvl="8" w:tplc="6056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0">
    <w:multiLevelType w:val="hybridMultilevel"/>
    <w:lvl w:ilvl="0" w:tplc="55624108">
      <w:start w:val="1"/>
      <w:numFmt w:val="decimal"/>
      <w:lvlText w:val="%1."/>
      <w:lvlJc w:val="left"/>
      <w:pPr>
        <w:ind w:left="720" w:hanging="360"/>
      </w:pPr>
    </w:lvl>
    <w:lvl w:ilvl="1" w:tplc="55624108" w:tentative="1">
      <w:start w:val="1"/>
      <w:numFmt w:val="lowerLetter"/>
      <w:lvlText w:val="%2."/>
      <w:lvlJc w:val="left"/>
      <w:pPr>
        <w:ind w:left="1440" w:hanging="360"/>
      </w:pPr>
    </w:lvl>
    <w:lvl w:ilvl="2" w:tplc="55624108" w:tentative="1">
      <w:start w:val="1"/>
      <w:numFmt w:val="lowerRoman"/>
      <w:lvlText w:val="%3."/>
      <w:lvlJc w:val="right"/>
      <w:pPr>
        <w:ind w:left="2160" w:hanging="180"/>
      </w:pPr>
    </w:lvl>
    <w:lvl w:ilvl="3" w:tplc="55624108" w:tentative="1">
      <w:start w:val="1"/>
      <w:numFmt w:val="decimal"/>
      <w:lvlText w:val="%4."/>
      <w:lvlJc w:val="left"/>
      <w:pPr>
        <w:ind w:left="2880" w:hanging="360"/>
      </w:pPr>
    </w:lvl>
    <w:lvl w:ilvl="4" w:tplc="55624108" w:tentative="1">
      <w:start w:val="1"/>
      <w:numFmt w:val="lowerLetter"/>
      <w:lvlText w:val="%5."/>
      <w:lvlJc w:val="left"/>
      <w:pPr>
        <w:ind w:left="3600" w:hanging="360"/>
      </w:pPr>
    </w:lvl>
    <w:lvl w:ilvl="5" w:tplc="55624108" w:tentative="1">
      <w:start w:val="1"/>
      <w:numFmt w:val="lowerRoman"/>
      <w:lvlText w:val="%6."/>
      <w:lvlJc w:val="right"/>
      <w:pPr>
        <w:ind w:left="4320" w:hanging="180"/>
      </w:pPr>
    </w:lvl>
    <w:lvl w:ilvl="6" w:tplc="55624108" w:tentative="1">
      <w:start w:val="1"/>
      <w:numFmt w:val="decimal"/>
      <w:lvlText w:val="%7."/>
      <w:lvlJc w:val="left"/>
      <w:pPr>
        <w:ind w:left="5040" w:hanging="360"/>
      </w:pPr>
    </w:lvl>
    <w:lvl w:ilvl="7" w:tplc="55624108" w:tentative="1">
      <w:start w:val="1"/>
      <w:numFmt w:val="lowerLetter"/>
      <w:lvlText w:val="%8."/>
      <w:lvlJc w:val="left"/>
      <w:pPr>
        <w:ind w:left="5760" w:hanging="360"/>
      </w:pPr>
    </w:lvl>
    <w:lvl w:ilvl="8" w:tplc="55624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9">
    <w:multiLevelType w:val="hybridMultilevel"/>
    <w:lvl w:ilvl="0" w:tplc="11130333">
      <w:start w:val="1"/>
      <w:numFmt w:val="decimal"/>
      <w:lvlText w:val="%1."/>
      <w:lvlJc w:val="left"/>
      <w:pPr>
        <w:ind w:left="720" w:hanging="360"/>
      </w:pPr>
    </w:lvl>
    <w:lvl w:ilvl="1" w:tplc="11130333" w:tentative="1">
      <w:start w:val="1"/>
      <w:numFmt w:val="lowerLetter"/>
      <w:lvlText w:val="%2."/>
      <w:lvlJc w:val="left"/>
      <w:pPr>
        <w:ind w:left="1440" w:hanging="360"/>
      </w:pPr>
    </w:lvl>
    <w:lvl w:ilvl="2" w:tplc="11130333" w:tentative="1">
      <w:start w:val="1"/>
      <w:numFmt w:val="lowerRoman"/>
      <w:lvlText w:val="%3."/>
      <w:lvlJc w:val="right"/>
      <w:pPr>
        <w:ind w:left="2160" w:hanging="180"/>
      </w:pPr>
    </w:lvl>
    <w:lvl w:ilvl="3" w:tplc="11130333" w:tentative="1">
      <w:start w:val="1"/>
      <w:numFmt w:val="decimal"/>
      <w:lvlText w:val="%4."/>
      <w:lvlJc w:val="left"/>
      <w:pPr>
        <w:ind w:left="2880" w:hanging="360"/>
      </w:pPr>
    </w:lvl>
    <w:lvl w:ilvl="4" w:tplc="11130333" w:tentative="1">
      <w:start w:val="1"/>
      <w:numFmt w:val="lowerLetter"/>
      <w:lvlText w:val="%5."/>
      <w:lvlJc w:val="left"/>
      <w:pPr>
        <w:ind w:left="3600" w:hanging="360"/>
      </w:pPr>
    </w:lvl>
    <w:lvl w:ilvl="5" w:tplc="11130333" w:tentative="1">
      <w:start w:val="1"/>
      <w:numFmt w:val="lowerRoman"/>
      <w:lvlText w:val="%6."/>
      <w:lvlJc w:val="right"/>
      <w:pPr>
        <w:ind w:left="4320" w:hanging="180"/>
      </w:pPr>
    </w:lvl>
    <w:lvl w:ilvl="6" w:tplc="11130333" w:tentative="1">
      <w:start w:val="1"/>
      <w:numFmt w:val="decimal"/>
      <w:lvlText w:val="%7."/>
      <w:lvlJc w:val="left"/>
      <w:pPr>
        <w:ind w:left="5040" w:hanging="360"/>
      </w:pPr>
    </w:lvl>
    <w:lvl w:ilvl="7" w:tplc="11130333" w:tentative="1">
      <w:start w:val="1"/>
      <w:numFmt w:val="lowerLetter"/>
      <w:lvlText w:val="%8."/>
      <w:lvlJc w:val="left"/>
      <w:pPr>
        <w:ind w:left="5760" w:hanging="360"/>
      </w:pPr>
    </w:lvl>
    <w:lvl w:ilvl="8" w:tplc="1113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8">
    <w:multiLevelType w:val="hybridMultilevel"/>
    <w:lvl w:ilvl="0" w:tplc="99676940">
      <w:start w:val="1"/>
      <w:numFmt w:val="decimal"/>
      <w:lvlText w:val="%1."/>
      <w:lvlJc w:val="left"/>
      <w:pPr>
        <w:ind w:left="720" w:hanging="360"/>
      </w:pPr>
    </w:lvl>
    <w:lvl w:ilvl="1" w:tplc="99676940" w:tentative="1">
      <w:start w:val="1"/>
      <w:numFmt w:val="lowerLetter"/>
      <w:lvlText w:val="%2."/>
      <w:lvlJc w:val="left"/>
      <w:pPr>
        <w:ind w:left="1440" w:hanging="360"/>
      </w:pPr>
    </w:lvl>
    <w:lvl w:ilvl="2" w:tplc="99676940" w:tentative="1">
      <w:start w:val="1"/>
      <w:numFmt w:val="lowerRoman"/>
      <w:lvlText w:val="%3."/>
      <w:lvlJc w:val="right"/>
      <w:pPr>
        <w:ind w:left="2160" w:hanging="180"/>
      </w:pPr>
    </w:lvl>
    <w:lvl w:ilvl="3" w:tplc="99676940" w:tentative="1">
      <w:start w:val="1"/>
      <w:numFmt w:val="decimal"/>
      <w:lvlText w:val="%4."/>
      <w:lvlJc w:val="left"/>
      <w:pPr>
        <w:ind w:left="2880" w:hanging="360"/>
      </w:pPr>
    </w:lvl>
    <w:lvl w:ilvl="4" w:tplc="99676940" w:tentative="1">
      <w:start w:val="1"/>
      <w:numFmt w:val="lowerLetter"/>
      <w:lvlText w:val="%5."/>
      <w:lvlJc w:val="left"/>
      <w:pPr>
        <w:ind w:left="3600" w:hanging="360"/>
      </w:pPr>
    </w:lvl>
    <w:lvl w:ilvl="5" w:tplc="99676940" w:tentative="1">
      <w:start w:val="1"/>
      <w:numFmt w:val="lowerRoman"/>
      <w:lvlText w:val="%6."/>
      <w:lvlJc w:val="right"/>
      <w:pPr>
        <w:ind w:left="4320" w:hanging="180"/>
      </w:pPr>
    </w:lvl>
    <w:lvl w:ilvl="6" w:tplc="99676940" w:tentative="1">
      <w:start w:val="1"/>
      <w:numFmt w:val="decimal"/>
      <w:lvlText w:val="%7."/>
      <w:lvlJc w:val="left"/>
      <w:pPr>
        <w:ind w:left="5040" w:hanging="360"/>
      </w:pPr>
    </w:lvl>
    <w:lvl w:ilvl="7" w:tplc="99676940" w:tentative="1">
      <w:start w:val="1"/>
      <w:numFmt w:val="lowerLetter"/>
      <w:lvlText w:val="%8."/>
      <w:lvlJc w:val="left"/>
      <w:pPr>
        <w:ind w:left="5760" w:hanging="360"/>
      </w:pPr>
    </w:lvl>
    <w:lvl w:ilvl="8" w:tplc="99676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7">
    <w:multiLevelType w:val="hybridMultilevel"/>
    <w:lvl w:ilvl="0" w:tplc="30802302">
      <w:start w:val="1"/>
      <w:numFmt w:val="decimal"/>
      <w:lvlText w:val="%1."/>
      <w:lvlJc w:val="left"/>
      <w:pPr>
        <w:ind w:left="720" w:hanging="360"/>
      </w:pPr>
    </w:lvl>
    <w:lvl w:ilvl="1" w:tplc="30802302" w:tentative="1">
      <w:start w:val="1"/>
      <w:numFmt w:val="lowerLetter"/>
      <w:lvlText w:val="%2."/>
      <w:lvlJc w:val="left"/>
      <w:pPr>
        <w:ind w:left="1440" w:hanging="360"/>
      </w:pPr>
    </w:lvl>
    <w:lvl w:ilvl="2" w:tplc="30802302" w:tentative="1">
      <w:start w:val="1"/>
      <w:numFmt w:val="lowerRoman"/>
      <w:lvlText w:val="%3."/>
      <w:lvlJc w:val="right"/>
      <w:pPr>
        <w:ind w:left="2160" w:hanging="180"/>
      </w:pPr>
    </w:lvl>
    <w:lvl w:ilvl="3" w:tplc="30802302" w:tentative="1">
      <w:start w:val="1"/>
      <w:numFmt w:val="decimal"/>
      <w:lvlText w:val="%4."/>
      <w:lvlJc w:val="left"/>
      <w:pPr>
        <w:ind w:left="2880" w:hanging="360"/>
      </w:pPr>
    </w:lvl>
    <w:lvl w:ilvl="4" w:tplc="30802302" w:tentative="1">
      <w:start w:val="1"/>
      <w:numFmt w:val="lowerLetter"/>
      <w:lvlText w:val="%5."/>
      <w:lvlJc w:val="left"/>
      <w:pPr>
        <w:ind w:left="3600" w:hanging="360"/>
      </w:pPr>
    </w:lvl>
    <w:lvl w:ilvl="5" w:tplc="30802302" w:tentative="1">
      <w:start w:val="1"/>
      <w:numFmt w:val="lowerRoman"/>
      <w:lvlText w:val="%6."/>
      <w:lvlJc w:val="right"/>
      <w:pPr>
        <w:ind w:left="4320" w:hanging="180"/>
      </w:pPr>
    </w:lvl>
    <w:lvl w:ilvl="6" w:tplc="30802302" w:tentative="1">
      <w:start w:val="1"/>
      <w:numFmt w:val="decimal"/>
      <w:lvlText w:val="%7."/>
      <w:lvlJc w:val="left"/>
      <w:pPr>
        <w:ind w:left="5040" w:hanging="360"/>
      </w:pPr>
    </w:lvl>
    <w:lvl w:ilvl="7" w:tplc="30802302" w:tentative="1">
      <w:start w:val="1"/>
      <w:numFmt w:val="lowerLetter"/>
      <w:lvlText w:val="%8."/>
      <w:lvlJc w:val="left"/>
      <w:pPr>
        <w:ind w:left="5760" w:hanging="360"/>
      </w:pPr>
    </w:lvl>
    <w:lvl w:ilvl="8" w:tplc="3080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6">
    <w:multiLevelType w:val="hybridMultilevel"/>
    <w:lvl w:ilvl="0" w:tplc="51460083">
      <w:start w:val="1"/>
      <w:numFmt w:val="decimal"/>
      <w:lvlText w:val="%1."/>
      <w:lvlJc w:val="left"/>
      <w:pPr>
        <w:ind w:left="720" w:hanging="360"/>
      </w:pPr>
    </w:lvl>
    <w:lvl w:ilvl="1" w:tplc="51460083" w:tentative="1">
      <w:start w:val="1"/>
      <w:numFmt w:val="lowerLetter"/>
      <w:lvlText w:val="%2."/>
      <w:lvlJc w:val="left"/>
      <w:pPr>
        <w:ind w:left="1440" w:hanging="360"/>
      </w:pPr>
    </w:lvl>
    <w:lvl w:ilvl="2" w:tplc="51460083" w:tentative="1">
      <w:start w:val="1"/>
      <w:numFmt w:val="lowerRoman"/>
      <w:lvlText w:val="%3."/>
      <w:lvlJc w:val="right"/>
      <w:pPr>
        <w:ind w:left="2160" w:hanging="180"/>
      </w:pPr>
    </w:lvl>
    <w:lvl w:ilvl="3" w:tplc="51460083" w:tentative="1">
      <w:start w:val="1"/>
      <w:numFmt w:val="decimal"/>
      <w:lvlText w:val="%4."/>
      <w:lvlJc w:val="left"/>
      <w:pPr>
        <w:ind w:left="2880" w:hanging="360"/>
      </w:pPr>
    </w:lvl>
    <w:lvl w:ilvl="4" w:tplc="51460083" w:tentative="1">
      <w:start w:val="1"/>
      <w:numFmt w:val="lowerLetter"/>
      <w:lvlText w:val="%5."/>
      <w:lvlJc w:val="left"/>
      <w:pPr>
        <w:ind w:left="3600" w:hanging="360"/>
      </w:pPr>
    </w:lvl>
    <w:lvl w:ilvl="5" w:tplc="51460083" w:tentative="1">
      <w:start w:val="1"/>
      <w:numFmt w:val="lowerRoman"/>
      <w:lvlText w:val="%6."/>
      <w:lvlJc w:val="right"/>
      <w:pPr>
        <w:ind w:left="4320" w:hanging="180"/>
      </w:pPr>
    </w:lvl>
    <w:lvl w:ilvl="6" w:tplc="51460083" w:tentative="1">
      <w:start w:val="1"/>
      <w:numFmt w:val="decimal"/>
      <w:lvlText w:val="%7."/>
      <w:lvlJc w:val="left"/>
      <w:pPr>
        <w:ind w:left="5040" w:hanging="360"/>
      </w:pPr>
    </w:lvl>
    <w:lvl w:ilvl="7" w:tplc="51460083" w:tentative="1">
      <w:start w:val="1"/>
      <w:numFmt w:val="lowerLetter"/>
      <w:lvlText w:val="%8."/>
      <w:lvlJc w:val="left"/>
      <w:pPr>
        <w:ind w:left="5760" w:hanging="360"/>
      </w:pPr>
    </w:lvl>
    <w:lvl w:ilvl="8" w:tplc="5146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5">
    <w:multiLevelType w:val="hybridMultilevel"/>
    <w:lvl w:ilvl="0" w:tplc="91913174">
      <w:start w:val="1"/>
      <w:numFmt w:val="decimal"/>
      <w:lvlText w:val="%1."/>
      <w:lvlJc w:val="left"/>
      <w:pPr>
        <w:ind w:left="720" w:hanging="360"/>
      </w:pPr>
    </w:lvl>
    <w:lvl w:ilvl="1" w:tplc="91913174" w:tentative="1">
      <w:start w:val="1"/>
      <w:numFmt w:val="lowerLetter"/>
      <w:lvlText w:val="%2."/>
      <w:lvlJc w:val="left"/>
      <w:pPr>
        <w:ind w:left="1440" w:hanging="360"/>
      </w:pPr>
    </w:lvl>
    <w:lvl w:ilvl="2" w:tplc="91913174" w:tentative="1">
      <w:start w:val="1"/>
      <w:numFmt w:val="lowerRoman"/>
      <w:lvlText w:val="%3."/>
      <w:lvlJc w:val="right"/>
      <w:pPr>
        <w:ind w:left="2160" w:hanging="180"/>
      </w:pPr>
    </w:lvl>
    <w:lvl w:ilvl="3" w:tplc="91913174" w:tentative="1">
      <w:start w:val="1"/>
      <w:numFmt w:val="decimal"/>
      <w:lvlText w:val="%4."/>
      <w:lvlJc w:val="left"/>
      <w:pPr>
        <w:ind w:left="2880" w:hanging="360"/>
      </w:pPr>
    </w:lvl>
    <w:lvl w:ilvl="4" w:tplc="91913174" w:tentative="1">
      <w:start w:val="1"/>
      <w:numFmt w:val="lowerLetter"/>
      <w:lvlText w:val="%5."/>
      <w:lvlJc w:val="left"/>
      <w:pPr>
        <w:ind w:left="3600" w:hanging="360"/>
      </w:pPr>
    </w:lvl>
    <w:lvl w:ilvl="5" w:tplc="91913174" w:tentative="1">
      <w:start w:val="1"/>
      <w:numFmt w:val="lowerRoman"/>
      <w:lvlText w:val="%6."/>
      <w:lvlJc w:val="right"/>
      <w:pPr>
        <w:ind w:left="4320" w:hanging="180"/>
      </w:pPr>
    </w:lvl>
    <w:lvl w:ilvl="6" w:tplc="91913174" w:tentative="1">
      <w:start w:val="1"/>
      <w:numFmt w:val="decimal"/>
      <w:lvlText w:val="%7."/>
      <w:lvlJc w:val="left"/>
      <w:pPr>
        <w:ind w:left="5040" w:hanging="360"/>
      </w:pPr>
    </w:lvl>
    <w:lvl w:ilvl="7" w:tplc="91913174" w:tentative="1">
      <w:start w:val="1"/>
      <w:numFmt w:val="lowerLetter"/>
      <w:lvlText w:val="%8."/>
      <w:lvlJc w:val="left"/>
      <w:pPr>
        <w:ind w:left="5760" w:hanging="360"/>
      </w:pPr>
    </w:lvl>
    <w:lvl w:ilvl="8" w:tplc="9191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4">
    <w:multiLevelType w:val="hybridMultilevel"/>
    <w:lvl w:ilvl="0" w:tplc="74421670">
      <w:start w:val="1"/>
      <w:numFmt w:val="decimal"/>
      <w:lvlText w:val="%1."/>
      <w:lvlJc w:val="left"/>
      <w:pPr>
        <w:ind w:left="720" w:hanging="360"/>
      </w:pPr>
    </w:lvl>
    <w:lvl w:ilvl="1" w:tplc="74421670" w:tentative="1">
      <w:start w:val="1"/>
      <w:numFmt w:val="lowerLetter"/>
      <w:lvlText w:val="%2."/>
      <w:lvlJc w:val="left"/>
      <w:pPr>
        <w:ind w:left="1440" w:hanging="360"/>
      </w:pPr>
    </w:lvl>
    <w:lvl w:ilvl="2" w:tplc="74421670" w:tentative="1">
      <w:start w:val="1"/>
      <w:numFmt w:val="lowerRoman"/>
      <w:lvlText w:val="%3."/>
      <w:lvlJc w:val="right"/>
      <w:pPr>
        <w:ind w:left="2160" w:hanging="180"/>
      </w:pPr>
    </w:lvl>
    <w:lvl w:ilvl="3" w:tplc="74421670" w:tentative="1">
      <w:start w:val="1"/>
      <w:numFmt w:val="decimal"/>
      <w:lvlText w:val="%4."/>
      <w:lvlJc w:val="left"/>
      <w:pPr>
        <w:ind w:left="2880" w:hanging="360"/>
      </w:pPr>
    </w:lvl>
    <w:lvl w:ilvl="4" w:tplc="74421670" w:tentative="1">
      <w:start w:val="1"/>
      <w:numFmt w:val="lowerLetter"/>
      <w:lvlText w:val="%5."/>
      <w:lvlJc w:val="left"/>
      <w:pPr>
        <w:ind w:left="3600" w:hanging="360"/>
      </w:pPr>
    </w:lvl>
    <w:lvl w:ilvl="5" w:tplc="74421670" w:tentative="1">
      <w:start w:val="1"/>
      <w:numFmt w:val="lowerRoman"/>
      <w:lvlText w:val="%6."/>
      <w:lvlJc w:val="right"/>
      <w:pPr>
        <w:ind w:left="4320" w:hanging="180"/>
      </w:pPr>
    </w:lvl>
    <w:lvl w:ilvl="6" w:tplc="74421670" w:tentative="1">
      <w:start w:val="1"/>
      <w:numFmt w:val="decimal"/>
      <w:lvlText w:val="%7."/>
      <w:lvlJc w:val="left"/>
      <w:pPr>
        <w:ind w:left="5040" w:hanging="360"/>
      </w:pPr>
    </w:lvl>
    <w:lvl w:ilvl="7" w:tplc="74421670" w:tentative="1">
      <w:start w:val="1"/>
      <w:numFmt w:val="lowerLetter"/>
      <w:lvlText w:val="%8."/>
      <w:lvlJc w:val="left"/>
      <w:pPr>
        <w:ind w:left="5760" w:hanging="360"/>
      </w:pPr>
    </w:lvl>
    <w:lvl w:ilvl="8" w:tplc="7442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3">
    <w:multiLevelType w:val="hybridMultilevel"/>
    <w:lvl w:ilvl="0" w:tplc="51185514">
      <w:start w:val="1"/>
      <w:numFmt w:val="decimal"/>
      <w:lvlText w:val="%1."/>
      <w:lvlJc w:val="left"/>
      <w:pPr>
        <w:ind w:left="720" w:hanging="360"/>
      </w:pPr>
    </w:lvl>
    <w:lvl w:ilvl="1" w:tplc="51185514" w:tentative="1">
      <w:start w:val="1"/>
      <w:numFmt w:val="lowerLetter"/>
      <w:lvlText w:val="%2."/>
      <w:lvlJc w:val="left"/>
      <w:pPr>
        <w:ind w:left="1440" w:hanging="360"/>
      </w:pPr>
    </w:lvl>
    <w:lvl w:ilvl="2" w:tplc="51185514" w:tentative="1">
      <w:start w:val="1"/>
      <w:numFmt w:val="lowerRoman"/>
      <w:lvlText w:val="%3."/>
      <w:lvlJc w:val="right"/>
      <w:pPr>
        <w:ind w:left="2160" w:hanging="180"/>
      </w:pPr>
    </w:lvl>
    <w:lvl w:ilvl="3" w:tplc="51185514" w:tentative="1">
      <w:start w:val="1"/>
      <w:numFmt w:val="decimal"/>
      <w:lvlText w:val="%4."/>
      <w:lvlJc w:val="left"/>
      <w:pPr>
        <w:ind w:left="2880" w:hanging="360"/>
      </w:pPr>
    </w:lvl>
    <w:lvl w:ilvl="4" w:tplc="51185514" w:tentative="1">
      <w:start w:val="1"/>
      <w:numFmt w:val="lowerLetter"/>
      <w:lvlText w:val="%5."/>
      <w:lvlJc w:val="left"/>
      <w:pPr>
        <w:ind w:left="3600" w:hanging="360"/>
      </w:pPr>
    </w:lvl>
    <w:lvl w:ilvl="5" w:tplc="51185514" w:tentative="1">
      <w:start w:val="1"/>
      <w:numFmt w:val="lowerRoman"/>
      <w:lvlText w:val="%6."/>
      <w:lvlJc w:val="right"/>
      <w:pPr>
        <w:ind w:left="4320" w:hanging="180"/>
      </w:pPr>
    </w:lvl>
    <w:lvl w:ilvl="6" w:tplc="51185514" w:tentative="1">
      <w:start w:val="1"/>
      <w:numFmt w:val="decimal"/>
      <w:lvlText w:val="%7."/>
      <w:lvlJc w:val="left"/>
      <w:pPr>
        <w:ind w:left="5040" w:hanging="360"/>
      </w:pPr>
    </w:lvl>
    <w:lvl w:ilvl="7" w:tplc="51185514" w:tentative="1">
      <w:start w:val="1"/>
      <w:numFmt w:val="lowerLetter"/>
      <w:lvlText w:val="%8."/>
      <w:lvlJc w:val="left"/>
      <w:pPr>
        <w:ind w:left="5760" w:hanging="360"/>
      </w:pPr>
    </w:lvl>
    <w:lvl w:ilvl="8" w:tplc="51185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2">
    <w:multiLevelType w:val="hybridMultilevel"/>
    <w:lvl w:ilvl="0" w:tplc="95028201">
      <w:start w:val="1"/>
      <w:numFmt w:val="decimal"/>
      <w:lvlText w:val="%1."/>
      <w:lvlJc w:val="left"/>
      <w:pPr>
        <w:ind w:left="720" w:hanging="360"/>
      </w:pPr>
    </w:lvl>
    <w:lvl w:ilvl="1" w:tplc="95028201" w:tentative="1">
      <w:start w:val="1"/>
      <w:numFmt w:val="lowerLetter"/>
      <w:lvlText w:val="%2."/>
      <w:lvlJc w:val="left"/>
      <w:pPr>
        <w:ind w:left="1440" w:hanging="360"/>
      </w:pPr>
    </w:lvl>
    <w:lvl w:ilvl="2" w:tplc="95028201" w:tentative="1">
      <w:start w:val="1"/>
      <w:numFmt w:val="lowerRoman"/>
      <w:lvlText w:val="%3."/>
      <w:lvlJc w:val="right"/>
      <w:pPr>
        <w:ind w:left="2160" w:hanging="180"/>
      </w:pPr>
    </w:lvl>
    <w:lvl w:ilvl="3" w:tplc="95028201" w:tentative="1">
      <w:start w:val="1"/>
      <w:numFmt w:val="decimal"/>
      <w:lvlText w:val="%4."/>
      <w:lvlJc w:val="left"/>
      <w:pPr>
        <w:ind w:left="2880" w:hanging="360"/>
      </w:pPr>
    </w:lvl>
    <w:lvl w:ilvl="4" w:tplc="95028201" w:tentative="1">
      <w:start w:val="1"/>
      <w:numFmt w:val="lowerLetter"/>
      <w:lvlText w:val="%5."/>
      <w:lvlJc w:val="left"/>
      <w:pPr>
        <w:ind w:left="3600" w:hanging="360"/>
      </w:pPr>
    </w:lvl>
    <w:lvl w:ilvl="5" w:tplc="95028201" w:tentative="1">
      <w:start w:val="1"/>
      <w:numFmt w:val="lowerRoman"/>
      <w:lvlText w:val="%6."/>
      <w:lvlJc w:val="right"/>
      <w:pPr>
        <w:ind w:left="4320" w:hanging="180"/>
      </w:pPr>
    </w:lvl>
    <w:lvl w:ilvl="6" w:tplc="95028201" w:tentative="1">
      <w:start w:val="1"/>
      <w:numFmt w:val="decimal"/>
      <w:lvlText w:val="%7."/>
      <w:lvlJc w:val="left"/>
      <w:pPr>
        <w:ind w:left="5040" w:hanging="360"/>
      </w:pPr>
    </w:lvl>
    <w:lvl w:ilvl="7" w:tplc="95028201" w:tentative="1">
      <w:start w:val="1"/>
      <w:numFmt w:val="lowerLetter"/>
      <w:lvlText w:val="%8."/>
      <w:lvlJc w:val="left"/>
      <w:pPr>
        <w:ind w:left="5760" w:hanging="360"/>
      </w:pPr>
    </w:lvl>
    <w:lvl w:ilvl="8" w:tplc="9502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1">
    <w:multiLevelType w:val="hybridMultilevel"/>
    <w:lvl w:ilvl="0" w:tplc="35981062">
      <w:start w:val="1"/>
      <w:numFmt w:val="decimal"/>
      <w:lvlText w:val="%1."/>
      <w:lvlJc w:val="left"/>
      <w:pPr>
        <w:ind w:left="720" w:hanging="360"/>
      </w:pPr>
    </w:lvl>
    <w:lvl w:ilvl="1" w:tplc="35981062" w:tentative="1">
      <w:start w:val="1"/>
      <w:numFmt w:val="lowerLetter"/>
      <w:lvlText w:val="%2."/>
      <w:lvlJc w:val="left"/>
      <w:pPr>
        <w:ind w:left="1440" w:hanging="360"/>
      </w:pPr>
    </w:lvl>
    <w:lvl w:ilvl="2" w:tplc="35981062" w:tentative="1">
      <w:start w:val="1"/>
      <w:numFmt w:val="lowerRoman"/>
      <w:lvlText w:val="%3."/>
      <w:lvlJc w:val="right"/>
      <w:pPr>
        <w:ind w:left="2160" w:hanging="180"/>
      </w:pPr>
    </w:lvl>
    <w:lvl w:ilvl="3" w:tplc="35981062" w:tentative="1">
      <w:start w:val="1"/>
      <w:numFmt w:val="decimal"/>
      <w:lvlText w:val="%4."/>
      <w:lvlJc w:val="left"/>
      <w:pPr>
        <w:ind w:left="2880" w:hanging="360"/>
      </w:pPr>
    </w:lvl>
    <w:lvl w:ilvl="4" w:tplc="35981062" w:tentative="1">
      <w:start w:val="1"/>
      <w:numFmt w:val="lowerLetter"/>
      <w:lvlText w:val="%5."/>
      <w:lvlJc w:val="left"/>
      <w:pPr>
        <w:ind w:left="3600" w:hanging="360"/>
      </w:pPr>
    </w:lvl>
    <w:lvl w:ilvl="5" w:tplc="35981062" w:tentative="1">
      <w:start w:val="1"/>
      <w:numFmt w:val="lowerRoman"/>
      <w:lvlText w:val="%6."/>
      <w:lvlJc w:val="right"/>
      <w:pPr>
        <w:ind w:left="4320" w:hanging="180"/>
      </w:pPr>
    </w:lvl>
    <w:lvl w:ilvl="6" w:tplc="35981062" w:tentative="1">
      <w:start w:val="1"/>
      <w:numFmt w:val="decimal"/>
      <w:lvlText w:val="%7."/>
      <w:lvlJc w:val="left"/>
      <w:pPr>
        <w:ind w:left="5040" w:hanging="360"/>
      </w:pPr>
    </w:lvl>
    <w:lvl w:ilvl="7" w:tplc="35981062" w:tentative="1">
      <w:start w:val="1"/>
      <w:numFmt w:val="lowerLetter"/>
      <w:lvlText w:val="%8."/>
      <w:lvlJc w:val="left"/>
      <w:pPr>
        <w:ind w:left="5760" w:hanging="360"/>
      </w:pPr>
    </w:lvl>
    <w:lvl w:ilvl="8" w:tplc="3598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0">
    <w:multiLevelType w:val="hybridMultilevel"/>
    <w:lvl w:ilvl="0" w:tplc="17042371">
      <w:start w:val="1"/>
      <w:numFmt w:val="decimal"/>
      <w:lvlText w:val="%1."/>
      <w:lvlJc w:val="left"/>
      <w:pPr>
        <w:ind w:left="720" w:hanging="360"/>
      </w:pPr>
    </w:lvl>
    <w:lvl w:ilvl="1" w:tplc="17042371" w:tentative="1">
      <w:start w:val="1"/>
      <w:numFmt w:val="lowerLetter"/>
      <w:lvlText w:val="%2."/>
      <w:lvlJc w:val="left"/>
      <w:pPr>
        <w:ind w:left="1440" w:hanging="360"/>
      </w:pPr>
    </w:lvl>
    <w:lvl w:ilvl="2" w:tplc="17042371" w:tentative="1">
      <w:start w:val="1"/>
      <w:numFmt w:val="lowerRoman"/>
      <w:lvlText w:val="%3."/>
      <w:lvlJc w:val="right"/>
      <w:pPr>
        <w:ind w:left="2160" w:hanging="180"/>
      </w:pPr>
    </w:lvl>
    <w:lvl w:ilvl="3" w:tplc="17042371" w:tentative="1">
      <w:start w:val="1"/>
      <w:numFmt w:val="decimal"/>
      <w:lvlText w:val="%4."/>
      <w:lvlJc w:val="left"/>
      <w:pPr>
        <w:ind w:left="2880" w:hanging="360"/>
      </w:pPr>
    </w:lvl>
    <w:lvl w:ilvl="4" w:tplc="17042371" w:tentative="1">
      <w:start w:val="1"/>
      <w:numFmt w:val="lowerLetter"/>
      <w:lvlText w:val="%5."/>
      <w:lvlJc w:val="left"/>
      <w:pPr>
        <w:ind w:left="3600" w:hanging="360"/>
      </w:pPr>
    </w:lvl>
    <w:lvl w:ilvl="5" w:tplc="17042371" w:tentative="1">
      <w:start w:val="1"/>
      <w:numFmt w:val="lowerRoman"/>
      <w:lvlText w:val="%6."/>
      <w:lvlJc w:val="right"/>
      <w:pPr>
        <w:ind w:left="4320" w:hanging="180"/>
      </w:pPr>
    </w:lvl>
    <w:lvl w:ilvl="6" w:tplc="17042371" w:tentative="1">
      <w:start w:val="1"/>
      <w:numFmt w:val="decimal"/>
      <w:lvlText w:val="%7."/>
      <w:lvlJc w:val="left"/>
      <w:pPr>
        <w:ind w:left="5040" w:hanging="360"/>
      </w:pPr>
    </w:lvl>
    <w:lvl w:ilvl="7" w:tplc="17042371" w:tentative="1">
      <w:start w:val="1"/>
      <w:numFmt w:val="lowerLetter"/>
      <w:lvlText w:val="%8."/>
      <w:lvlJc w:val="left"/>
      <w:pPr>
        <w:ind w:left="5760" w:hanging="360"/>
      </w:pPr>
    </w:lvl>
    <w:lvl w:ilvl="8" w:tplc="1704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9">
    <w:multiLevelType w:val="hybridMultilevel"/>
    <w:lvl w:ilvl="0" w:tplc="66993624">
      <w:start w:val="1"/>
      <w:numFmt w:val="decimal"/>
      <w:lvlText w:val="%1."/>
      <w:lvlJc w:val="left"/>
      <w:pPr>
        <w:ind w:left="720" w:hanging="360"/>
      </w:pPr>
    </w:lvl>
    <w:lvl w:ilvl="1" w:tplc="66993624" w:tentative="1">
      <w:start w:val="1"/>
      <w:numFmt w:val="lowerLetter"/>
      <w:lvlText w:val="%2."/>
      <w:lvlJc w:val="left"/>
      <w:pPr>
        <w:ind w:left="1440" w:hanging="360"/>
      </w:pPr>
    </w:lvl>
    <w:lvl w:ilvl="2" w:tplc="66993624" w:tentative="1">
      <w:start w:val="1"/>
      <w:numFmt w:val="lowerRoman"/>
      <w:lvlText w:val="%3."/>
      <w:lvlJc w:val="right"/>
      <w:pPr>
        <w:ind w:left="2160" w:hanging="180"/>
      </w:pPr>
    </w:lvl>
    <w:lvl w:ilvl="3" w:tplc="66993624" w:tentative="1">
      <w:start w:val="1"/>
      <w:numFmt w:val="decimal"/>
      <w:lvlText w:val="%4."/>
      <w:lvlJc w:val="left"/>
      <w:pPr>
        <w:ind w:left="2880" w:hanging="360"/>
      </w:pPr>
    </w:lvl>
    <w:lvl w:ilvl="4" w:tplc="66993624" w:tentative="1">
      <w:start w:val="1"/>
      <w:numFmt w:val="lowerLetter"/>
      <w:lvlText w:val="%5."/>
      <w:lvlJc w:val="left"/>
      <w:pPr>
        <w:ind w:left="3600" w:hanging="360"/>
      </w:pPr>
    </w:lvl>
    <w:lvl w:ilvl="5" w:tplc="66993624" w:tentative="1">
      <w:start w:val="1"/>
      <w:numFmt w:val="lowerRoman"/>
      <w:lvlText w:val="%6."/>
      <w:lvlJc w:val="right"/>
      <w:pPr>
        <w:ind w:left="4320" w:hanging="180"/>
      </w:pPr>
    </w:lvl>
    <w:lvl w:ilvl="6" w:tplc="66993624" w:tentative="1">
      <w:start w:val="1"/>
      <w:numFmt w:val="decimal"/>
      <w:lvlText w:val="%7."/>
      <w:lvlJc w:val="left"/>
      <w:pPr>
        <w:ind w:left="5040" w:hanging="360"/>
      </w:pPr>
    </w:lvl>
    <w:lvl w:ilvl="7" w:tplc="66993624" w:tentative="1">
      <w:start w:val="1"/>
      <w:numFmt w:val="lowerLetter"/>
      <w:lvlText w:val="%8."/>
      <w:lvlJc w:val="left"/>
      <w:pPr>
        <w:ind w:left="5760" w:hanging="360"/>
      </w:pPr>
    </w:lvl>
    <w:lvl w:ilvl="8" w:tplc="6699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8">
    <w:multiLevelType w:val="hybridMultilevel"/>
    <w:lvl w:ilvl="0" w:tplc="25260782">
      <w:start w:val="1"/>
      <w:numFmt w:val="decimal"/>
      <w:lvlText w:val="%1."/>
      <w:lvlJc w:val="left"/>
      <w:pPr>
        <w:ind w:left="720" w:hanging="360"/>
      </w:pPr>
    </w:lvl>
    <w:lvl w:ilvl="1" w:tplc="25260782" w:tentative="1">
      <w:start w:val="1"/>
      <w:numFmt w:val="lowerLetter"/>
      <w:lvlText w:val="%2."/>
      <w:lvlJc w:val="left"/>
      <w:pPr>
        <w:ind w:left="1440" w:hanging="360"/>
      </w:pPr>
    </w:lvl>
    <w:lvl w:ilvl="2" w:tplc="25260782" w:tentative="1">
      <w:start w:val="1"/>
      <w:numFmt w:val="lowerRoman"/>
      <w:lvlText w:val="%3."/>
      <w:lvlJc w:val="right"/>
      <w:pPr>
        <w:ind w:left="2160" w:hanging="180"/>
      </w:pPr>
    </w:lvl>
    <w:lvl w:ilvl="3" w:tplc="25260782" w:tentative="1">
      <w:start w:val="1"/>
      <w:numFmt w:val="decimal"/>
      <w:lvlText w:val="%4."/>
      <w:lvlJc w:val="left"/>
      <w:pPr>
        <w:ind w:left="2880" w:hanging="360"/>
      </w:pPr>
    </w:lvl>
    <w:lvl w:ilvl="4" w:tplc="25260782" w:tentative="1">
      <w:start w:val="1"/>
      <w:numFmt w:val="lowerLetter"/>
      <w:lvlText w:val="%5."/>
      <w:lvlJc w:val="left"/>
      <w:pPr>
        <w:ind w:left="3600" w:hanging="360"/>
      </w:pPr>
    </w:lvl>
    <w:lvl w:ilvl="5" w:tplc="25260782" w:tentative="1">
      <w:start w:val="1"/>
      <w:numFmt w:val="lowerRoman"/>
      <w:lvlText w:val="%6."/>
      <w:lvlJc w:val="right"/>
      <w:pPr>
        <w:ind w:left="4320" w:hanging="180"/>
      </w:pPr>
    </w:lvl>
    <w:lvl w:ilvl="6" w:tplc="25260782" w:tentative="1">
      <w:start w:val="1"/>
      <w:numFmt w:val="decimal"/>
      <w:lvlText w:val="%7."/>
      <w:lvlJc w:val="left"/>
      <w:pPr>
        <w:ind w:left="5040" w:hanging="360"/>
      </w:pPr>
    </w:lvl>
    <w:lvl w:ilvl="7" w:tplc="25260782" w:tentative="1">
      <w:start w:val="1"/>
      <w:numFmt w:val="lowerLetter"/>
      <w:lvlText w:val="%8."/>
      <w:lvlJc w:val="left"/>
      <w:pPr>
        <w:ind w:left="5760" w:hanging="360"/>
      </w:pPr>
    </w:lvl>
    <w:lvl w:ilvl="8" w:tplc="2526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7">
    <w:multiLevelType w:val="hybridMultilevel"/>
    <w:lvl w:ilvl="0" w:tplc="79673770">
      <w:start w:val="1"/>
      <w:numFmt w:val="decimal"/>
      <w:lvlText w:val="%1."/>
      <w:lvlJc w:val="left"/>
      <w:pPr>
        <w:ind w:left="720" w:hanging="360"/>
      </w:pPr>
    </w:lvl>
    <w:lvl w:ilvl="1" w:tplc="79673770" w:tentative="1">
      <w:start w:val="1"/>
      <w:numFmt w:val="lowerLetter"/>
      <w:lvlText w:val="%2."/>
      <w:lvlJc w:val="left"/>
      <w:pPr>
        <w:ind w:left="1440" w:hanging="360"/>
      </w:pPr>
    </w:lvl>
    <w:lvl w:ilvl="2" w:tplc="79673770" w:tentative="1">
      <w:start w:val="1"/>
      <w:numFmt w:val="lowerRoman"/>
      <w:lvlText w:val="%3."/>
      <w:lvlJc w:val="right"/>
      <w:pPr>
        <w:ind w:left="2160" w:hanging="180"/>
      </w:pPr>
    </w:lvl>
    <w:lvl w:ilvl="3" w:tplc="79673770" w:tentative="1">
      <w:start w:val="1"/>
      <w:numFmt w:val="decimal"/>
      <w:lvlText w:val="%4."/>
      <w:lvlJc w:val="left"/>
      <w:pPr>
        <w:ind w:left="2880" w:hanging="360"/>
      </w:pPr>
    </w:lvl>
    <w:lvl w:ilvl="4" w:tplc="79673770" w:tentative="1">
      <w:start w:val="1"/>
      <w:numFmt w:val="lowerLetter"/>
      <w:lvlText w:val="%5."/>
      <w:lvlJc w:val="left"/>
      <w:pPr>
        <w:ind w:left="3600" w:hanging="360"/>
      </w:pPr>
    </w:lvl>
    <w:lvl w:ilvl="5" w:tplc="79673770" w:tentative="1">
      <w:start w:val="1"/>
      <w:numFmt w:val="lowerRoman"/>
      <w:lvlText w:val="%6."/>
      <w:lvlJc w:val="right"/>
      <w:pPr>
        <w:ind w:left="4320" w:hanging="180"/>
      </w:pPr>
    </w:lvl>
    <w:lvl w:ilvl="6" w:tplc="79673770" w:tentative="1">
      <w:start w:val="1"/>
      <w:numFmt w:val="decimal"/>
      <w:lvlText w:val="%7."/>
      <w:lvlJc w:val="left"/>
      <w:pPr>
        <w:ind w:left="5040" w:hanging="360"/>
      </w:pPr>
    </w:lvl>
    <w:lvl w:ilvl="7" w:tplc="79673770" w:tentative="1">
      <w:start w:val="1"/>
      <w:numFmt w:val="lowerLetter"/>
      <w:lvlText w:val="%8."/>
      <w:lvlJc w:val="left"/>
      <w:pPr>
        <w:ind w:left="5760" w:hanging="360"/>
      </w:pPr>
    </w:lvl>
    <w:lvl w:ilvl="8" w:tplc="7967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6">
    <w:multiLevelType w:val="hybridMultilevel"/>
    <w:lvl w:ilvl="0" w:tplc="17559264">
      <w:start w:val="1"/>
      <w:numFmt w:val="decimal"/>
      <w:lvlText w:val="%1."/>
      <w:lvlJc w:val="left"/>
      <w:pPr>
        <w:ind w:left="720" w:hanging="360"/>
      </w:pPr>
    </w:lvl>
    <w:lvl w:ilvl="1" w:tplc="17559264" w:tentative="1">
      <w:start w:val="1"/>
      <w:numFmt w:val="lowerLetter"/>
      <w:lvlText w:val="%2."/>
      <w:lvlJc w:val="left"/>
      <w:pPr>
        <w:ind w:left="1440" w:hanging="360"/>
      </w:pPr>
    </w:lvl>
    <w:lvl w:ilvl="2" w:tplc="17559264" w:tentative="1">
      <w:start w:val="1"/>
      <w:numFmt w:val="lowerRoman"/>
      <w:lvlText w:val="%3."/>
      <w:lvlJc w:val="right"/>
      <w:pPr>
        <w:ind w:left="2160" w:hanging="180"/>
      </w:pPr>
    </w:lvl>
    <w:lvl w:ilvl="3" w:tplc="17559264" w:tentative="1">
      <w:start w:val="1"/>
      <w:numFmt w:val="decimal"/>
      <w:lvlText w:val="%4."/>
      <w:lvlJc w:val="left"/>
      <w:pPr>
        <w:ind w:left="2880" w:hanging="360"/>
      </w:pPr>
    </w:lvl>
    <w:lvl w:ilvl="4" w:tplc="17559264" w:tentative="1">
      <w:start w:val="1"/>
      <w:numFmt w:val="lowerLetter"/>
      <w:lvlText w:val="%5."/>
      <w:lvlJc w:val="left"/>
      <w:pPr>
        <w:ind w:left="3600" w:hanging="360"/>
      </w:pPr>
    </w:lvl>
    <w:lvl w:ilvl="5" w:tplc="17559264" w:tentative="1">
      <w:start w:val="1"/>
      <w:numFmt w:val="lowerRoman"/>
      <w:lvlText w:val="%6."/>
      <w:lvlJc w:val="right"/>
      <w:pPr>
        <w:ind w:left="4320" w:hanging="180"/>
      </w:pPr>
    </w:lvl>
    <w:lvl w:ilvl="6" w:tplc="17559264" w:tentative="1">
      <w:start w:val="1"/>
      <w:numFmt w:val="decimal"/>
      <w:lvlText w:val="%7."/>
      <w:lvlJc w:val="left"/>
      <w:pPr>
        <w:ind w:left="5040" w:hanging="360"/>
      </w:pPr>
    </w:lvl>
    <w:lvl w:ilvl="7" w:tplc="17559264" w:tentative="1">
      <w:start w:val="1"/>
      <w:numFmt w:val="lowerLetter"/>
      <w:lvlText w:val="%8."/>
      <w:lvlJc w:val="left"/>
      <w:pPr>
        <w:ind w:left="5760" w:hanging="360"/>
      </w:pPr>
    </w:lvl>
    <w:lvl w:ilvl="8" w:tplc="17559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5">
    <w:multiLevelType w:val="hybridMultilevel"/>
    <w:lvl w:ilvl="0" w:tplc="18233108">
      <w:start w:val="1"/>
      <w:numFmt w:val="decimal"/>
      <w:lvlText w:val="%1."/>
      <w:lvlJc w:val="left"/>
      <w:pPr>
        <w:ind w:left="720" w:hanging="360"/>
      </w:pPr>
    </w:lvl>
    <w:lvl w:ilvl="1" w:tplc="18233108" w:tentative="1">
      <w:start w:val="1"/>
      <w:numFmt w:val="lowerLetter"/>
      <w:lvlText w:val="%2."/>
      <w:lvlJc w:val="left"/>
      <w:pPr>
        <w:ind w:left="1440" w:hanging="360"/>
      </w:pPr>
    </w:lvl>
    <w:lvl w:ilvl="2" w:tplc="18233108" w:tentative="1">
      <w:start w:val="1"/>
      <w:numFmt w:val="lowerRoman"/>
      <w:lvlText w:val="%3."/>
      <w:lvlJc w:val="right"/>
      <w:pPr>
        <w:ind w:left="2160" w:hanging="180"/>
      </w:pPr>
    </w:lvl>
    <w:lvl w:ilvl="3" w:tplc="18233108" w:tentative="1">
      <w:start w:val="1"/>
      <w:numFmt w:val="decimal"/>
      <w:lvlText w:val="%4."/>
      <w:lvlJc w:val="left"/>
      <w:pPr>
        <w:ind w:left="2880" w:hanging="360"/>
      </w:pPr>
    </w:lvl>
    <w:lvl w:ilvl="4" w:tplc="18233108" w:tentative="1">
      <w:start w:val="1"/>
      <w:numFmt w:val="lowerLetter"/>
      <w:lvlText w:val="%5."/>
      <w:lvlJc w:val="left"/>
      <w:pPr>
        <w:ind w:left="3600" w:hanging="360"/>
      </w:pPr>
    </w:lvl>
    <w:lvl w:ilvl="5" w:tplc="18233108" w:tentative="1">
      <w:start w:val="1"/>
      <w:numFmt w:val="lowerRoman"/>
      <w:lvlText w:val="%6."/>
      <w:lvlJc w:val="right"/>
      <w:pPr>
        <w:ind w:left="4320" w:hanging="180"/>
      </w:pPr>
    </w:lvl>
    <w:lvl w:ilvl="6" w:tplc="18233108" w:tentative="1">
      <w:start w:val="1"/>
      <w:numFmt w:val="decimal"/>
      <w:lvlText w:val="%7."/>
      <w:lvlJc w:val="left"/>
      <w:pPr>
        <w:ind w:left="5040" w:hanging="360"/>
      </w:pPr>
    </w:lvl>
    <w:lvl w:ilvl="7" w:tplc="18233108" w:tentative="1">
      <w:start w:val="1"/>
      <w:numFmt w:val="lowerLetter"/>
      <w:lvlText w:val="%8."/>
      <w:lvlJc w:val="left"/>
      <w:pPr>
        <w:ind w:left="5760" w:hanging="360"/>
      </w:pPr>
    </w:lvl>
    <w:lvl w:ilvl="8" w:tplc="1823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4">
    <w:multiLevelType w:val="hybridMultilevel"/>
    <w:lvl w:ilvl="0" w:tplc="13137256">
      <w:start w:val="1"/>
      <w:numFmt w:val="decimal"/>
      <w:lvlText w:val="%1."/>
      <w:lvlJc w:val="left"/>
      <w:pPr>
        <w:ind w:left="720" w:hanging="360"/>
      </w:pPr>
    </w:lvl>
    <w:lvl w:ilvl="1" w:tplc="13137256" w:tentative="1">
      <w:start w:val="1"/>
      <w:numFmt w:val="lowerLetter"/>
      <w:lvlText w:val="%2."/>
      <w:lvlJc w:val="left"/>
      <w:pPr>
        <w:ind w:left="1440" w:hanging="360"/>
      </w:pPr>
    </w:lvl>
    <w:lvl w:ilvl="2" w:tplc="13137256" w:tentative="1">
      <w:start w:val="1"/>
      <w:numFmt w:val="lowerRoman"/>
      <w:lvlText w:val="%3."/>
      <w:lvlJc w:val="right"/>
      <w:pPr>
        <w:ind w:left="2160" w:hanging="180"/>
      </w:pPr>
    </w:lvl>
    <w:lvl w:ilvl="3" w:tplc="13137256" w:tentative="1">
      <w:start w:val="1"/>
      <w:numFmt w:val="decimal"/>
      <w:lvlText w:val="%4."/>
      <w:lvlJc w:val="left"/>
      <w:pPr>
        <w:ind w:left="2880" w:hanging="360"/>
      </w:pPr>
    </w:lvl>
    <w:lvl w:ilvl="4" w:tplc="13137256" w:tentative="1">
      <w:start w:val="1"/>
      <w:numFmt w:val="lowerLetter"/>
      <w:lvlText w:val="%5."/>
      <w:lvlJc w:val="left"/>
      <w:pPr>
        <w:ind w:left="3600" w:hanging="360"/>
      </w:pPr>
    </w:lvl>
    <w:lvl w:ilvl="5" w:tplc="13137256" w:tentative="1">
      <w:start w:val="1"/>
      <w:numFmt w:val="lowerRoman"/>
      <w:lvlText w:val="%6."/>
      <w:lvlJc w:val="right"/>
      <w:pPr>
        <w:ind w:left="4320" w:hanging="180"/>
      </w:pPr>
    </w:lvl>
    <w:lvl w:ilvl="6" w:tplc="13137256" w:tentative="1">
      <w:start w:val="1"/>
      <w:numFmt w:val="decimal"/>
      <w:lvlText w:val="%7."/>
      <w:lvlJc w:val="left"/>
      <w:pPr>
        <w:ind w:left="5040" w:hanging="360"/>
      </w:pPr>
    </w:lvl>
    <w:lvl w:ilvl="7" w:tplc="13137256" w:tentative="1">
      <w:start w:val="1"/>
      <w:numFmt w:val="lowerLetter"/>
      <w:lvlText w:val="%8."/>
      <w:lvlJc w:val="left"/>
      <w:pPr>
        <w:ind w:left="5760" w:hanging="360"/>
      </w:pPr>
    </w:lvl>
    <w:lvl w:ilvl="8" w:tplc="1313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3">
    <w:multiLevelType w:val="hybridMultilevel"/>
    <w:lvl w:ilvl="0" w:tplc="39002321">
      <w:start w:val="1"/>
      <w:numFmt w:val="decimal"/>
      <w:lvlText w:val="%1."/>
      <w:lvlJc w:val="left"/>
      <w:pPr>
        <w:ind w:left="720" w:hanging="360"/>
      </w:pPr>
    </w:lvl>
    <w:lvl w:ilvl="1" w:tplc="39002321" w:tentative="1">
      <w:start w:val="1"/>
      <w:numFmt w:val="lowerLetter"/>
      <w:lvlText w:val="%2."/>
      <w:lvlJc w:val="left"/>
      <w:pPr>
        <w:ind w:left="1440" w:hanging="360"/>
      </w:pPr>
    </w:lvl>
    <w:lvl w:ilvl="2" w:tplc="39002321" w:tentative="1">
      <w:start w:val="1"/>
      <w:numFmt w:val="lowerRoman"/>
      <w:lvlText w:val="%3."/>
      <w:lvlJc w:val="right"/>
      <w:pPr>
        <w:ind w:left="2160" w:hanging="180"/>
      </w:pPr>
    </w:lvl>
    <w:lvl w:ilvl="3" w:tplc="39002321" w:tentative="1">
      <w:start w:val="1"/>
      <w:numFmt w:val="decimal"/>
      <w:lvlText w:val="%4."/>
      <w:lvlJc w:val="left"/>
      <w:pPr>
        <w:ind w:left="2880" w:hanging="360"/>
      </w:pPr>
    </w:lvl>
    <w:lvl w:ilvl="4" w:tplc="39002321" w:tentative="1">
      <w:start w:val="1"/>
      <w:numFmt w:val="lowerLetter"/>
      <w:lvlText w:val="%5."/>
      <w:lvlJc w:val="left"/>
      <w:pPr>
        <w:ind w:left="3600" w:hanging="360"/>
      </w:pPr>
    </w:lvl>
    <w:lvl w:ilvl="5" w:tplc="39002321" w:tentative="1">
      <w:start w:val="1"/>
      <w:numFmt w:val="lowerRoman"/>
      <w:lvlText w:val="%6."/>
      <w:lvlJc w:val="right"/>
      <w:pPr>
        <w:ind w:left="4320" w:hanging="180"/>
      </w:pPr>
    </w:lvl>
    <w:lvl w:ilvl="6" w:tplc="39002321" w:tentative="1">
      <w:start w:val="1"/>
      <w:numFmt w:val="decimal"/>
      <w:lvlText w:val="%7."/>
      <w:lvlJc w:val="left"/>
      <w:pPr>
        <w:ind w:left="5040" w:hanging="360"/>
      </w:pPr>
    </w:lvl>
    <w:lvl w:ilvl="7" w:tplc="39002321" w:tentative="1">
      <w:start w:val="1"/>
      <w:numFmt w:val="lowerLetter"/>
      <w:lvlText w:val="%8."/>
      <w:lvlJc w:val="left"/>
      <w:pPr>
        <w:ind w:left="5760" w:hanging="360"/>
      </w:pPr>
    </w:lvl>
    <w:lvl w:ilvl="8" w:tplc="3900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2">
    <w:multiLevelType w:val="hybridMultilevel"/>
    <w:lvl w:ilvl="0" w:tplc="23708565">
      <w:start w:val="1"/>
      <w:numFmt w:val="decimal"/>
      <w:lvlText w:val="%1."/>
      <w:lvlJc w:val="left"/>
      <w:pPr>
        <w:ind w:left="720" w:hanging="360"/>
      </w:pPr>
    </w:lvl>
    <w:lvl w:ilvl="1" w:tplc="23708565" w:tentative="1">
      <w:start w:val="1"/>
      <w:numFmt w:val="lowerLetter"/>
      <w:lvlText w:val="%2."/>
      <w:lvlJc w:val="left"/>
      <w:pPr>
        <w:ind w:left="1440" w:hanging="360"/>
      </w:pPr>
    </w:lvl>
    <w:lvl w:ilvl="2" w:tplc="23708565" w:tentative="1">
      <w:start w:val="1"/>
      <w:numFmt w:val="lowerRoman"/>
      <w:lvlText w:val="%3."/>
      <w:lvlJc w:val="right"/>
      <w:pPr>
        <w:ind w:left="2160" w:hanging="180"/>
      </w:pPr>
    </w:lvl>
    <w:lvl w:ilvl="3" w:tplc="23708565" w:tentative="1">
      <w:start w:val="1"/>
      <w:numFmt w:val="decimal"/>
      <w:lvlText w:val="%4."/>
      <w:lvlJc w:val="left"/>
      <w:pPr>
        <w:ind w:left="2880" w:hanging="360"/>
      </w:pPr>
    </w:lvl>
    <w:lvl w:ilvl="4" w:tplc="23708565" w:tentative="1">
      <w:start w:val="1"/>
      <w:numFmt w:val="lowerLetter"/>
      <w:lvlText w:val="%5."/>
      <w:lvlJc w:val="left"/>
      <w:pPr>
        <w:ind w:left="3600" w:hanging="360"/>
      </w:pPr>
    </w:lvl>
    <w:lvl w:ilvl="5" w:tplc="23708565" w:tentative="1">
      <w:start w:val="1"/>
      <w:numFmt w:val="lowerRoman"/>
      <w:lvlText w:val="%6."/>
      <w:lvlJc w:val="right"/>
      <w:pPr>
        <w:ind w:left="4320" w:hanging="180"/>
      </w:pPr>
    </w:lvl>
    <w:lvl w:ilvl="6" w:tplc="23708565" w:tentative="1">
      <w:start w:val="1"/>
      <w:numFmt w:val="decimal"/>
      <w:lvlText w:val="%7."/>
      <w:lvlJc w:val="left"/>
      <w:pPr>
        <w:ind w:left="5040" w:hanging="360"/>
      </w:pPr>
    </w:lvl>
    <w:lvl w:ilvl="7" w:tplc="23708565" w:tentative="1">
      <w:start w:val="1"/>
      <w:numFmt w:val="lowerLetter"/>
      <w:lvlText w:val="%8."/>
      <w:lvlJc w:val="left"/>
      <w:pPr>
        <w:ind w:left="5760" w:hanging="360"/>
      </w:pPr>
    </w:lvl>
    <w:lvl w:ilvl="8" w:tplc="23708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1">
    <w:multiLevelType w:val="hybridMultilevel"/>
    <w:lvl w:ilvl="0" w:tplc="80234449">
      <w:start w:val="1"/>
      <w:numFmt w:val="decimal"/>
      <w:lvlText w:val="%1."/>
      <w:lvlJc w:val="left"/>
      <w:pPr>
        <w:ind w:left="720" w:hanging="360"/>
      </w:pPr>
    </w:lvl>
    <w:lvl w:ilvl="1" w:tplc="80234449" w:tentative="1">
      <w:start w:val="1"/>
      <w:numFmt w:val="lowerLetter"/>
      <w:lvlText w:val="%2."/>
      <w:lvlJc w:val="left"/>
      <w:pPr>
        <w:ind w:left="1440" w:hanging="360"/>
      </w:pPr>
    </w:lvl>
    <w:lvl w:ilvl="2" w:tplc="80234449" w:tentative="1">
      <w:start w:val="1"/>
      <w:numFmt w:val="lowerRoman"/>
      <w:lvlText w:val="%3."/>
      <w:lvlJc w:val="right"/>
      <w:pPr>
        <w:ind w:left="2160" w:hanging="180"/>
      </w:pPr>
    </w:lvl>
    <w:lvl w:ilvl="3" w:tplc="80234449" w:tentative="1">
      <w:start w:val="1"/>
      <w:numFmt w:val="decimal"/>
      <w:lvlText w:val="%4."/>
      <w:lvlJc w:val="left"/>
      <w:pPr>
        <w:ind w:left="2880" w:hanging="360"/>
      </w:pPr>
    </w:lvl>
    <w:lvl w:ilvl="4" w:tplc="80234449" w:tentative="1">
      <w:start w:val="1"/>
      <w:numFmt w:val="lowerLetter"/>
      <w:lvlText w:val="%5."/>
      <w:lvlJc w:val="left"/>
      <w:pPr>
        <w:ind w:left="3600" w:hanging="360"/>
      </w:pPr>
    </w:lvl>
    <w:lvl w:ilvl="5" w:tplc="80234449" w:tentative="1">
      <w:start w:val="1"/>
      <w:numFmt w:val="lowerRoman"/>
      <w:lvlText w:val="%6."/>
      <w:lvlJc w:val="right"/>
      <w:pPr>
        <w:ind w:left="4320" w:hanging="180"/>
      </w:pPr>
    </w:lvl>
    <w:lvl w:ilvl="6" w:tplc="80234449" w:tentative="1">
      <w:start w:val="1"/>
      <w:numFmt w:val="decimal"/>
      <w:lvlText w:val="%7."/>
      <w:lvlJc w:val="left"/>
      <w:pPr>
        <w:ind w:left="5040" w:hanging="360"/>
      </w:pPr>
    </w:lvl>
    <w:lvl w:ilvl="7" w:tplc="80234449" w:tentative="1">
      <w:start w:val="1"/>
      <w:numFmt w:val="lowerLetter"/>
      <w:lvlText w:val="%8."/>
      <w:lvlJc w:val="left"/>
      <w:pPr>
        <w:ind w:left="5760" w:hanging="360"/>
      </w:pPr>
    </w:lvl>
    <w:lvl w:ilvl="8" w:tplc="8023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0">
    <w:multiLevelType w:val="hybridMultilevel"/>
    <w:lvl w:ilvl="0" w:tplc="27696381">
      <w:start w:val="1"/>
      <w:numFmt w:val="decimal"/>
      <w:lvlText w:val="%1."/>
      <w:lvlJc w:val="left"/>
      <w:pPr>
        <w:ind w:left="720" w:hanging="360"/>
      </w:pPr>
    </w:lvl>
    <w:lvl w:ilvl="1" w:tplc="27696381" w:tentative="1">
      <w:start w:val="1"/>
      <w:numFmt w:val="lowerLetter"/>
      <w:lvlText w:val="%2."/>
      <w:lvlJc w:val="left"/>
      <w:pPr>
        <w:ind w:left="1440" w:hanging="360"/>
      </w:pPr>
    </w:lvl>
    <w:lvl w:ilvl="2" w:tplc="27696381" w:tentative="1">
      <w:start w:val="1"/>
      <w:numFmt w:val="lowerRoman"/>
      <w:lvlText w:val="%3."/>
      <w:lvlJc w:val="right"/>
      <w:pPr>
        <w:ind w:left="2160" w:hanging="180"/>
      </w:pPr>
    </w:lvl>
    <w:lvl w:ilvl="3" w:tplc="27696381" w:tentative="1">
      <w:start w:val="1"/>
      <w:numFmt w:val="decimal"/>
      <w:lvlText w:val="%4."/>
      <w:lvlJc w:val="left"/>
      <w:pPr>
        <w:ind w:left="2880" w:hanging="360"/>
      </w:pPr>
    </w:lvl>
    <w:lvl w:ilvl="4" w:tplc="27696381" w:tentative="1">
      <w:start w:val="1"/>
      <w:numFmt w:val="lowerLetter"/>
      <w:lvlText w:val="%5."/>
      <w:lvlJc w:val="left"/>
      <w:pPr>
        <w:ind w:left="3600" w:hanging="360"/>
      </w:pPr>
    </w:lvl>
    <w:lvl w:ilvl="5" w:tplc="27696381" w:tentative="1">
      <w:start w:val="1"/>
      <w:numFmt w:val="lowerRoman"/>
      <w:lvlText w:val="%6."/>
      <w:lvlJc w:val="right"/>
      <w:pPr>
        <w:ind w:left="4320" w:hanging="180"/>
      </w:pPr>
    </w:lvl>
    <w:lvl w:ilvl="6" w:tplc="27696381" w:tentative="1">
      <w:start w:val="1"/>
      <w:numFmt w:val="decimal"/>
      <w:lvlText w:val="%7."/>
      <w:lvlJc w:val="left"/>
      <w:pPr>
        <w:ind w:left="5040" w:hanging="360"/>
      </w:pPr>
    </w:lvl>
    <w:lvl w:ilvl="7" w:tplc="27696381" w:tentative="1">
      <w:start w:val="1"/>
      <w:numFmt w:val="lowerLetter"/>
      <w:lvlText w:val="%8."/>
      <w:lvlJc w:val="left"/>
      <w:pPr>
        <w:ind w:left="5760" w:hanging="360"/>
      </w:pPr>
    </w:lvl>
    <w:lvl w:ilvl="8" w:tplc="2769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9">
    <w:multiLevelType w:val="hybridMultilevel"/>
    <w:lvl w:ilvl="0" w:tplc="33485827">
      <w:start w:val="1"/>
      <w:numFmt w:val="decimal"/>
      <w:lvlText w:val="%1."/>
      <w:lvlJc w:val="left"/>
      <w:pPr>
        <w:ind w:left="720" w:hanging="360"/>
      </w:pPr>
    </w:lvl>
    <w:lvl w:ilvl="1" w:tplc="33485827" w:tentative="1">
      <w:start w:val="1"/>
      <w:numFmt w:val="lowerLetter"/>
      <w:lvlText w:val="%2."/>
      <w:lvlJc w:val="left"/>
      <w:pPr>
        <w:ind w:left="1440" w:hanging="360"/>
      </w:pPr>
    </w:lvl>
    <w:lvl w:ilvl="2" w:tplc="33485827" w:tentative="1">
      <w:start w:val="1"/>
      <w:numFmt w:val="lowerRoman"/>
      <w:lvlText w:val="%3."/>
      <w:lvlJc w:val="right"/>
      <w:pPr>
        <w:ind w:left="2160" w:hanging="180"/>
      </w:pPr>
    </w:lvl>
    <w:lvl w:ilvl="3" w:tplc="33485827" w:tentative="1">
      <w:start w:val="1"/>
      <w:numFmt w:val="decimal"/>
      <w:lvlText w:val="%4."/>
      <w:lvlJc w:val="left"/>
      <w:pPr>
        <w:ind w:left="2880" w:hanging="360"/>
      </w:pPr>
    </w:lvl>
    <w:lvl w:ilvl="4" w:tplc="33485827" w:tentative="1">
      <w:start w:val="1"/>
      <w:numFmt w:val="lowerLetter"/>
      <w:lvlText w:val="%5."/>
      <w:lvlJc w:val="left"/>
      <w:pPr>
        <w:ind w:left="3600" w:hanging="360"/>
      </w:pPr>
    </w:lvl>
    <w:lvl w:ilvl="5" w:tplc="33485827" w:tentative="1">
      <w:start w:val="1"/>
      <w:numFmt w:val="lowerRoman"/>
      <w:lvlText w:val="%6."/>
      <w:lvlJc w:val="right"/>
      <w:pPr>
        <w:ind w:left="4320" w:hanging="180"/>
      </w:pPr>
    </w:lvl>
    <w:lvl w:ilvl="6" w:tplc="33485827" w:tentative="1">
      <w:start w:val="1"/>
      <w:numFmt w:val="decimal"/>
      <w:lvlText w:val="%7."/>
      <w:lvlJc w:val="left"/>
      <w:pPr>
        <w:ind w:left="5040" w:hanging="360"/>
      </w:pPr>
    </w:lvl>
    <w:lvl w:ilvl="7" w:tplc="33485827" w:tentative="1">
      <w:start w:val="1"/>
      <w:numFmt w:val="lowerLetter"/>
      <w:lvlText w:val="%8."/>
      <w:lvlJc w:val="left"/>
      <w:pPr>
        <w:ind w:left="5760" w:hanging="360"/>
      </w:pPr>
    </w:lvl>
    <w:lvl w:ilvl="8" w:tplc="3348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8">
    <w:multiLevelType w:val="hybridMultilevel"/>
    <w:lvl w:ilvl="0" w:tplc="64241489">
      <w:start w:val="1"/>
      <w:numFmt w:val="decimal"/>
      <w:lvlText w:val="%1."/>
      <w:lvlJc w:val="left"/>
      <w:pPr>
        <w:ind w:left="720" w:hanging="360"/>
      </w:pPr>
    </w:lvl>
    <w:lvl w:ilvl="1" w:tplc="64241489" w:tentative="1">
      <w:start w:val="1"/>
      <w:numFmt w:val="lowerLetter"/>
      <w:lvlText w:val="%2."/>
      <w:lvlJc w:val="left"/>
      <w:pPr>
        <w:ind w:left="1440" w:hanging="360"/>
      </w:pPr>
    </w:lvl>
    <w:lvl w:ilvl="2" w:tplc="64241489" w:tentative="1">
      <w:start w:val="1"/>
      <w:numFmt w:val="lowerRoman"/>
      <w:lvlText w:val="%3."/>
      <w:lvlJc w:val="right"/>
      <w:pPr>
        <w:ind w:left="2160" w:hanging="180"/>
      </w:pPr>
    </w:lvl>
    <w:lvl w:ilvl="3" w:tplc="64241489" w:tentative="1">
      <w:start w:val="1"/>
      <w:numFmt w:val="decimal"/>
      <w:lvlText w:val="%4."/>
      <w:lvlJc w:val="left"/>
      <w:pPr>
        <w:ind w:left="2880" w:hanging="360"/>
      </w:pPr>
    </w:lvl>
    <w:lvl w:ilvl="4" w:tplc="64241489" w:tentative="1">
      <w:start w:val="1"/>
      <w:numFmt w:val="lowerLetter"/>
      <w:lvlText w:val="%5."/>
      <w:lvlJc w:val="left"/>
      <w:pPr>
        <w:ind w:left="3600" w:hanging="360"/>
      </w:pPr>
    </w:lvl>
    <w:lvl w:ilvl="5" w:tplc="64241489" w:tentative="1">
      <w:start w:val="1"/>
      <w:numFmt w:val="lowerRoman"/>
      <w:lvlText w:val="%6."/>
      <w:lvlJc w:val="right"/>
      <w:pPr>
        <w:ind w:left="4320" w:hanging="180"/>
      </w:pPr>
    </w:lvl>
    <w:lvl w:ilvl="6" w:tplc="64241489" w:tentative="1">
      <w:start w:val="1"/>
      <w:numFmt w:val="decimal"/>
      <w:lvlText w:val="%7."/>
      <w:lvlJc w:val="left"/>
      <w:pPr>
        <w:ind w:left="5040" w:hanging="360"/>
      </w:pPr>
    </w:lvl>
    <w:lvl w:ilvl="7" w:tplc="64241489" w:tentative="1">
      <w:start w:val="1"/>
      <w:numFmt w:val="lowerLetter"/>
      <w:lvlText w:val="%8."/>
      <w:lvlJc w:val="left"/>
      <w:pPr>
        <w:ind w:left="5760" w:hanging="360"/>
      </w:pPr>
    </w:lvl>
    <w:lvl w:ilvl="8" w:tplc="6424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7">
    <w:multiLevelType w:val="hybridMultilevel"/>
    <w:lvl w:ilvl="0" w:tplc="51125752">
      <w:start w:val="1"/>
      <w:numFmt w:val="decimal"/>
      <w:lvlText w:val="%1."/>
      <w:lvlJc w:val="left"/>
      <w:pPr>
        <w:ind w:left="720" w:hanging="360"/>
      </w:pPr>
    </w:lvl>
    <w:lvl w:ilvl="1" w:tplc="51125752" w:tentative="1">
      <w:start w:val="1"/>
      <w:numFmt w:val="lowerLetter"/>
      <w:lvlText w:val="%2."/>
      <w:lvlJc w:val="left"/>
      <w:pPr>
        <w:ind w:left="1440" w:hanging="360"/>
      </w:pPr>
    </w:lvl>
    <w:lvl w:ilvl="2" w:tplc="51125752" w:tentative="1">
      <w:start w:val="1"/>
      <w:numFmt w:val="lowerRoman"/>
      <w:lvlText w:val="%3."/>
      <w:lvlJc w:val="right"/>
      <w:pPr>
        <w:ind w:left="2160" w:hanging="180"/>
      </w:pPr>
    </w:lvl>
    <w:lvl w:ilvl="3" w:tplc="51125752" w:tentative="1">
      <w:start w:val="1"/>
      <w:numFmt w:val="decimal"/>
      <w:lvlText w:val="%4."/>
      <w:lvlJc w:val="left"/>
      <w:pPr>
        <w:ind w:left="2880" w:hanging="360"/>
      </w:pPr>
    </w:lvl>
    <w:lvl w:ilvl="4" w:tplc="51125752" w:tentative="1">
      <w:start w:val="1"/>
      <w:numFmt w:val="lowerLetter"/>
      <w:lvlText w:val="%5."/>
      <w:lvlJc w:val="left"/>
      <w:pPr>
        <w:ind w:left="3600" w:hanging="360"/>
      </w:pPr>
    </w:lvl>
    <w:lvl w:ilvl="5" w:tplc="51125752" w:tentative="1">
      <w:start w:val="1"/>
      <w:numFmt w:val="lowerRoman"/>
      <w:lvlText w:val="%6."/>
      <w:lvlJc w:val="right"/>
      <w:pPr>
        <w:ind w:left="4320" w:hanging="180"/>
      </w:pPr>
    </w:lvl>
    <w:lvl w:ilvl="6" w:tplc="51125752" w:tentative="1">
      <w:start w:val="1"/>
      <w:numFmt w:val="decimal"/>
      <w:lvlText w:val="%7."/>
      <w:lvlJc w:val="left"/>
      <w:pPr>
        <w:ind w:left="5040" w:hanging="360"/>
      </w:pPr>
    </w:lvl>
    <w:lvl w:ilvl="7" w:tplc="51125752" w:tentative="1">
      <w:start w:val="1"/>
      <w:numFmt w:val="lowerLetter"/>
      <w:lvlText w:val="%8."/>
      <w:lvlJc w:val="left"/>
      <w:pPr>
        <w:ind w:left="5760" w:hanging="360"/>
      </w:pPr>
    </w:lvl>
    <w:lvl w:ilvl="8" w:tplc="5112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6">
    <w:multiLevelType w:val="hybridMultilevel"/>
    <w:lvl w:ilvl="0" w:tplc="94138710">
      <w:start w:val="1"/>
      <w:numFmt w:val="decimal"/>
      <w:lvlText w:val="%1."/>
      <w:lvlJc w:val="left"/>
      <w:pPr>
        <w:ind w:left="720" w:hanging="360"/>
      </w:pPr>
    </w:lvl>
    <w:lvl w:ilvl="1" w:tplc="94138710" w:tentative="1">
      <w:start w:val="1"/>
      <w:numFmt w:val="lowerLetter"/>
      <w:lvlText w:val="%2."/>
      <w:lvlJc w:val="left"/>
      <w:pPr>
        <w:ind w:left="1440" w:hanging="360"/>
      </w:pPr>
    </w:lvl>
    <w:lvl w:ilvl="2" w:tplc="94138710" w:tentative="1">
      <w:start w:val="1"/>
      <w:numFmt w:val="lowerRoman"/>
      <w:lvlText w:val="%3."/>
      <w:lvlJc w:val="right"/>
      <w:pPr>
        <w:ind w:left="2160" w:hanging="180"/>
      </w:pPr>
    </w:lvl>
    <w:lvl w:ilvl="3" w:tplc="94138710" w:tentative="1">
      <w:start w:val="1"/>
      <w:numFmt w:val="decimal"/>
      <w:lvlText w:val="%4."/>
      <w:lvlJc w:val="left"/>
      <w:pPr>
        <w:ind w:left="2880" w:hanging="360"/>
      </w:pPr>
    </w:lvl>
    <w:lvl w:ilvl="4" w:tplc="94138710" w:tentative="1">
      <w:start w:val="1"/>
      <w:numFmt w:val="lowerLetter"/>
      <w:lvlText w:val="%5."/>
      <w:lvlJc w:val="left"/>
      <w:pPr>
        <w:ind w:left="3600" w:hanging="360"/>
      </w:pPr>
    </w:lvl>
    <w:lvl w:ilvl="5" w:tplc="94138710" w:tentative="1">
      <w:start w:val="1"/>
      <w:numFmt w:val="lowerRoman"/>
      <w:lvlText w:val="%6."/>
      <w:lvlJc w:val="right"/>
      <w:pPr>
        <w:ind w:left="4320" w:hanging="180"/>
      </w:pPr>
    </w:lvl>
    <w:lvl w:ilvl="6" w:tplc="94138710" w:tentative="1">
      <w:start w:val="1"/>
      <w:numFmt w:val="decimal"/>
      <w:lvlText w:val="%7."/>
      <w:lvlJc w:val="left"/>
      <w:pPr>
        <w:ind w:left="5040" w:hanging="360"/>
      </w:pPr>
    </w:lvl>
    <w:lvl w:ilvl="7" w:tplc="94138710" w:tentative="1">
      <w:start w:val="1"/>
      <w:numFmt w:val="lowerLetter"/>
      <w:lvlText w:val="%8."/>
      <w:lvlJc w:val="left"/>
      <w:pPr>
        <w:ind w:left="5760" w:hanging="360"/>
      </w:pPr>
    </w:lvl>
    <w:lvl w:ilvl="8" w:tplc="9413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5">
    <w:multiLevelType w:val="hybridMultilevel"/>
    <w:lvl w:ilvl="0" w:tplc="15351369">
      <w:start w:val="1"/>
      <w:numFmt w:val="decimal"/>
      <w:lvlText w:val="%1."/>
      <w:lvlJc w:val="left"/>
      <w:pPr>
        <w:ind w:left="720" w:hanging="360"/>
      </w:pPr>
    </w:lvl>
    <w:lvl w:ilvl="1" w:tplc="15351369" w:tentative="1">
      <w:start w:val="1"/>
      <w:numFmt w:val="lowerLetter"/>
      <w:lvlText w:val="%2."/>
      <w:lvlJc w:val="left"/>
      <w:pPr>
        <w:ind w:left="1440" w:hanging="360"/>
      </w:pPr>
    </w:lvl>
    <w:lvl w:ilvl="2" w:tplc="15351369" w:tentative="1">
      <w:start w:val="1"/>
      <w:numFmt w:val="lowerRoman"/>
      <w:lvlText w:val="%3."/>
      <w:lvlJc w:val="right"/>
      <w:pPr>
        <w:ind w:left="2160" w:hanging="180"/>
      </w:pPr>
    </w:lvl>
    <w:lvl w:ilvl="3" w:tplc="15351369" w:tentative="1">
      <w:start w:val="1"/>
      <w:numFmt w:val="decimal"/>
      <w:lvlText w:val="%4."/>
      <w:lvlJc w:val="left"/>
      <w:pPr>
        <w:ind w:left="2880" w:hanging="360"/>
      </w:pPr>
    </w:lvl>
    <w:lvl w:ilvl="4" w:tplc="15351369" w:tentative="1">
      <w:start w:val="1"/>
      <w:numFmt w:val="lowerLetter"/>
      <w:lvlText w:val="%5."/>
      <w:lvlJc w:val="left"/>
      <w:pPr>
        <w:ind w:left="3600" w:hanging="360"/>
      </w:pPr>
    </w:lvl>
    <w:lvl w:ilvl="5" w:tplc="15351369" w:tentative="1">
      <w:start w:val="1"/>
      <w:numFmt w:val="lowerRoman"/>
      <w:lvlText w:val="%6."/>
      <w:lvlJc w:val="right"/>
      <w:pPr>
        <w:ind w:left="4320" w:hanging="180"/>
      </w:pPr>
    </w:lvl>
    <w:lvl w:ilvl="6" w:tplc="15351369" w:tentative="1">
      <w:start w:val="1"/>
      <w:numFmt w:val="decimal"/>
      <w:lvlText w:val="%7."/>
      <w:lvlJc w:val="left"/>
      <w:pPr>
        <w:ind w:left="5040" w:hanging="360"/>
      </w:pPr>
    </w:lvl>
    <w:lvl w:ilvl="7" w:tplc="15351369" w:tentative="1">
      <w:start w:val="1"/>
      <w:numFmt w:val="lowerLetter"/>
      <w:lvlText w:val="%8."/>
      <w:lvlJc w:val="left"/>
      <w:pPr>
        <w:ind w:left="5760" w:hanging="360"/>
      </w:pPr>
    </w:lvl>
    <w:lvl w:ilvl="8" w:tplc="1535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4">
    <w:multiLevelType w:val="hybridMultilevel"/>
    <w:lvl w:ilvl="0" w:tplc="49640795">
      <w:start w:val="1"/>
      <w:numFmt w:val="decimal"/>
      <w:lvlText w:val="%1."/>
      <w:lvlJc w:val="left"/>
      <w:pPr>
        <w:ind w:left="720" w:hanging="360"/>
      </w:pPr>
    </w:lvl>
    <w:lvl w:ilvl="1" w:tplc="49640795" w:tentative="1">
      <w:start w:val="1"/>
      <w:numFmt w:val="lowerLetter"/>
      <w:lvlText w:val="%2."/>
      <w:lvlJc w:val="left"/>
      <w:pPr>
        <w:ind w:left="1440" w:hanging="360"/>
      </w:pPr>
    </w:lvl>
    <w:lvl w:ilvl="2" w:tplc="49640795" w:tentative="1">
      <w:start w:val="1"/>
      <w:numFmt w:val="lowerRoman"/>
      <w:lvlText w:val="%3."/>
      <w:lvlJc w:val="right"/>
      <w:pPr>
        <w:ind w:left="2160" w:hanging="180"/>
      </w:pPr>
    </w:lvl>
    <w:lvl w:ilvl="3" w:tplc="49640795" w:tentative="1">
      <w:start w:val="1"/>
      <w:numFmt w:val="decimal"/>
      <w:lvlText w:val="%4."/>
      <w:lvlJc w:val="left"/>
      <w:pPr>
        <w:ind w:left="2880" w:hanging="360"/>
      </w:pPr>
    </w:lvl>
    <w:lvl w:ilvl="4" w:tplc="49640795" w:tentative="1">
      <w:start w:val="1"/>
      <w:numFmt w:val="lowerLetter"/>
      <w:lvlText w:val="%5."/>
      <w:lvlJc w:val="left"/>
      <w:pPr>
        <w:ind w:left="3600" w:hanging="360"/>
      </w:pPr>
    </w:lvl>
    <w:lvl w:ilvl="5" w:tplc="49640795" w:tentative="1">
      <w:start w:val="1"/>
      <w:numFmt w:val="lowerRoman"/>
      <w:lvlText w:val="%6."/>
      <w:lvlJc w:val="right"/>
      <w:pPr>
        <w:ind w:left="4320" w:hanging="180"/>
      </w:pPr>
    </w:lvl>
    <w:lvl w:ilvl="6" w:tplc="49640795" w:tentative="1">
      <w:start w:val="1"/>
      <w:numFmt w:val="decimal"/>
      <w:lvlText w:val="%7."/>
      <w:lvlJc w:val="left"/>
      <w:pPr>
        <w:ind w:left="5040" w:hanging="360"/>
      </w:pPr>
    </w:lvl>
    <w:lvl w:ilvl="7" w:tplc="49640795" w:tentative="1">
      <w:start w:val="1"/>
      <w:numFmt w:val="lowerLetter"/>
      <w:lvlText w:val="%8."/>
      <w:lvlJc w:val="left"/>
      <w:pPr>
        <w:ind w:left="5760" w:hanging="360"/>
      </w:pPr>
    </w:lvl>
    <w:lvl w:ilvl="8" w:tplc="49640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3">
    <w:multiLevelType w:val="hybridMultilevel"/>
    <w:lvl w:ilvl="0" w:tplc="85036867">
      <w:start w:val="1"/>
      <w:numFmt w:val="decimal"/>
      <w:lvlText w:val="%1."/>
      <w:lvlJc w:val="left"/>
      <w:pPr>
        <w:ind w:left="720" w:hanging="360"/>
      </w:pPr>
    </w:lvl>
    <w:lvl w:ilvl="1" w:tplc="85036867" w:tentative="1">
      <w:start w:val="1"/>
      <w:numFmt w:val="lowerLetter"/>
      <w:lvlText w:val="%2."/>
      <w:lvlJc w:val="left"/>
      <w:pPr>
        <w:ind w:left="1440" w:hanging="360"/>
      </w:pPr>
    </w:lvl>
    <w:lvl w:ilvl="2" w:tplc="85036867" w:tentative="1">
      <w:start w:val="1"/>
      <w:numFmt w:val="lowerRoman"/>
      <w:lvlText w:val="%3."/>
      <w:lvlJc w:val="right"/>
      <w:pPr>
        <w:ind w:left="2160" w:hanging="180"/>
      </w:pPr>
    </w:lvl>
    <w:lvl w:ilvl="3" w:tplc="85036867" w:tentative="1">
      <w:start w:val="1"/>
      <w:numFmt w:val="decimal"/>
      <w:lvlText w:val="%4."/>
      <w:lvlJc w:val="left"/>
      <w:pPr>
        <w:ind w:left="2880" w:hanging="360"/>
      </w:pPr>
    </w:lvl>
    <w:lvl w:ilvl="4" w:tplc="85036867" w:tentative="1">
      <w:start w:val="1"/>
      <w:numFmt w:val="lowerLetter"/>
      <w:lvlText w:val="%5."/>
      <w:lvlJc w:val="left"/>
      <w:pPr>
        <w:ind w:left="3600" w:hanging="360"/>
      </w:pPr>
    </w:lvl>
    <w:lvl w:ilvl="5" w:tplc="85036867" w:tentative="1">
      <w:start w:val="1"/>
      <w:numFmt w:val="lowerRoman"/>
      <w:lvlText w:val="%6."/>
      <w:lvlJc w:val="right"/>
      <w:pPr>
        <w:ind w:left="4320" w:hanging="180"/>
      </w:pPr>
    </w:lvl>
    <w:lvl w:ilvl="6" w:tplc="85036867" w:tentative="1">
      <w:start w:val="1"/>
      <w:numFmt w:val="decimal"/>
      <w:lvlText w:val="%7."/>
      <w:lvlJc w:val="left"/>
      <w:pPr>
        <w:ind w:left="5040" w:hanging="360"/>
      </w:pPr>
    </w:lvl>
    <w:lvl w:ilvl="7" w:tplc="85036867" w:tentative="1">
      <w:start w:val="1"/>
      <w:numFmt w:val="lowerLetter"/>
      <w:lvlText w:val="%8."/>
      <w:lvlJc w:val="left"/>
      <w:pPr>
        <w:ind w:left="5760" w:hanging="360"/>
      </w:pPr>
    </w:lvl>
    <w:lvl w:ilvl="8" w:tplc="8503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2">
    <w:multiLevelType w:val="hybridMultilevel"/>
    <w:lvl w:ilvl="0" w:tplc="28658714">
      <w:start w:val="1"/>
      <w:numFmt w:val="decimal"/>
      <w:lvlText w:val="%1."/>
      <w:lvlJc w:val="left"/>
      <w:pPr>
        <w:ind w:left="720" w:hanging="360"/>
      </w:pPr>
    </w:lvl>
    <w:lvl w:ilvl="1" w:tplc="28658714" w:tentative="1">
      <w:start w:val="1"/>
      <w:numFmt w:val="lowerLetter"/>
      <w:lvlText w:val="%2."/>
      <w:lvlJc w:val="left"/>
      <w:pPr>
        <w:ind w:left="1440" w:hanging="360"/>
      </w:pPr>
    </w:lvl>
    <w:lvl w:ilvl="2" w:tplc="28658714" w:tentative="1">
      <w:start w:val="1"/>
      <w:numFmt w:val="lowerRoman"/>
      <w:lvlText w:val="%3."/>
      <w:lvlJc w:val="right"/>
      <w:pPr>
        <w:ind w:left="2160" w:hanging="180"/>
      </w:pPr>
    </w:lvl>
    <w:lvl w:ilvl="3" w:tplc="28658714" w:tentative="1">
      <w:start w:val="1"/>
      <w:numFmt w:val="decimal"/>
      <w:lvlText w:val="%4."/>
      <w:lvlJc w:val="left"/>
      <w:pPr>
        <w:ind w:left="2880" w:hanging="360"/>
      </w:pPr>
    </w:lvl>
    <w:lvl w:ilvl="4" w:tplc="28658714" w:tentative="1">
      <w:start w:val="1"/>
      <w:numFmt w:val="lowerLetter"/>
      <w:lvlText w:val="%5."/>
      <w:lvlJc w:val="left"/>
      <w:pPr>
        <w:ind w:left="3600" w:hanging="360"/>
      </w:pPr>
    </w:lvl>
    <w:lvl w:ilvl="5" w:tplc="28658714" w:tentative="1">
      <w:start w:val="1"/>
      <w:numFmt w:val="lowerRoman"/>
      <w:lvlText w:val="%6."/>
      <w:lvlJc w:val="right"/>
      <w:pPr>
        <w:ind w:left="4320" w:hanging="180"/>
      </w:pPr>
    </w:lvl>
    <w:lvl w:ilvl="6" w:tplc="28658714" w:tentative="1">
      <w:start w:val="1"/>
      <w:numFmt w:val="decimal"/>
      <w:lvlText w:val="%7."/>
      <w:lvlJc w:val="left"/>
      <w:pPr>
        <w:ind w:left="5040" w:hanging="360"/>
      </w:pPr>
    </w:lvl>
    <w:lvl w:ilvl="7" w:tplc="28658714" w:tentative="1">
      <w:start w:val="1"/>
      <w:numFmt w:val="lowerLetter"/>
      <w:lvlText w:val="%8."/>
      <w:lvlJc w:val="left"/>
      <w:pPr>
        <w:ind w:left="5760" w:hanging="360"/>
      </w:pPr>
    </w:lvl>
    <w:lvl w:ilvl="8" w:tplc="2865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1">
    <w:multiLevelType w:val="hybridMultilevel"/>
    <w:lvl w:ilvl="0" w:tplc="74909049">
      <w:start w:val="1"/>
      <w:numFmt w:val="decimal"/>
      <w:lvlText w:val="%1."/>
      <w:lvlJc w:val="left"/>
      <w:pPr>
        <w:ind w:left="720" w:hanging="360"/>
      </w:pPr>
    </w:lvl>
    <w:lvl w:ilvl="1" w:tplc="74909049" w:tentative="1">
      <w:start w:val="1"/>
      <w:numFmt w:val="lowerLetter"/>
      <w:lvlText w:val="%2."/>
      <w:lvlJc w:val="left"/>
      <w:pPr>
        <w:ind w:left="1440" w:hanging="360"/>
      </w:pPr>
    </w:lvl>
    <w:lvl w:ilvl="2" w:tplc="74909049" w:tentative="1">
      <w:start w:val="1"/>
      <w:numFmt w:val="lowerRoman"/>
      <w:lvlText w:val="%3."/>
      <w:lvlJc w:val="right"/>
      <w:pPr>
        <w:ind w:left="2160" w:hanging="180"/>
      </w:pPr>
    </w:lvl>
    <w:lvl w:ilvl="3" w:tplc="74909049" w:tentative="1">
      <w:start w:val="1"/>
      <w:numFmt w:val="decimal"/>
      <w:lvlText w:val="%4."/>
      <w:lvlJc w:val="left"/>
      <w:pPr>
        <w:ind w:left="2880" w:hanging="360"/>
      </w:pPr>
    </w:lvl>
    <w:lvl w:ilvl="4" w:tplc="74909049" w:tentative="1">
      <w:start w:val="1"/>
      <w:numFmt w:val="lowerLetter"/>
      <w:lvlText w:val="%5."/>
      <w:lvlJc w:val="left"/>
      <w:pPr>
        <w:ind w:left="3600" w:hanging="360"/>
      </w:pPr>
    </w:lvl>
    <w:lvl w:ilvl="5" w:tplc="74909049" w:tentative="1">
      <w:start w:val="1"/>
      <w:numFmt w:val="lowerRoman"/>
      <w:lvlText w:val="%6."/>
      <w:lvlJc w:val="right"/>
      <w:pPr>
        <w:ind w:left="4320" w:hanging="180"/>
      </w:pPr>
    </w:lvl>
    <w:lvl w:ilvl="6" w:tplc="74909049" w:tentative="1">
      <w:start w:val="1"/>
      <w:numFmt w:val="decimal"/>
      <w:lvlText w:val="%7."/>
      <w:lvlJc w:val="left"/>
      <w:pPr>
        <w:ind w:left="5040" w:hanging="360"/>
      </w:pPr>
    </w:lvl>
    <w:lvl w:ilvl="7" w:tplc="74909049" w:tentative="1">
      <w:start w:val="1"/>
      <w:numFmt w:val="lowerLetter"/>
      <w:lvlText w:val="%8."/>
      <w:lvlJc w:val="left"/>
      <w:pPr>
        <w:ind w:left="5760" w:hanging="360"/>
      </w:pPr>
    </w:lvl>
    <w:lvl w:ilvl="8" w:tplc="7490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0">
    <w:multiLevelType w:val="hybridMultilevel"/>
    <w:lvl w:ilvl="0" w:tplc="72541013">
      <w:start w:val="1"/>
      <w:numFmt w:val="decimal"/>
      <w:lvlText w:val="%1."/>
      <w:lvlJc w:val="left"/>
      <w:pPr>
        <w:ind w:left="720" w:hanging="360"/>
      </w:pPr>
    </w:lvl>
    <w:lvl w:ilvl="1" w:tplc="72541013" w:tentative="1">
      <w:start w:val="1"/>
      <w:numFmt w:val="lowerLetter"/>
      <w:lvlText w:val="%2."/>
      <w:lvlJc w:val="left"/>
      <w:pPr>
        <w:ind w:left="1440" w:hanging="360"/>
      </w:pPr>
    </w:lvl>
    <w:lvl w:ilvl="2" w:tplc="72541013" w:tentative="1">
      <w:start w:val="1"/>
      <w:numFmt w:val="lowerRoman"/>
      <w:lvlText w:val="%3."/>
      <w:lvlJc w:val="right"/>
      <w:pPr>
        <w:ind w:left="2160" w:hanging="180"/>
      </w:pPr>
    </w:lvl>
    <w:lvl w:ilvl="3" w:tplc="72541013" w:tentative="1">
      <w:start w:val="1"/>
      <w:numFmt w:val="decimal"/>
      <w:lvlText w:val="%4."/>
      <w:lvlJc w:val="left"/>
      <w:pPr>
        <w:ind w:left="2880" w:hanging="360"/>
      </w:pPr>
    </w:lvl>
    <w:lvl w:ilvl="4" w:tplc="72541013" w:tentative="1">
      <w:start w:val="1"/>
      <w:numFmt w:val="lowerLetter"/>
      <w:lvlText w:val="%5."/>
      <w:lvlJc w:val="left"/>
      <w:pPr>
        <w:ind w:left="3600" w:hanging="360"/>
      </w:pPr>
    </w:lvl>
    <w:lvl w:ilvl="5" w:tplc="72541013" w:tentative="1">
      <w:start w:val="1"/>
      <w:numFmt w:val="lowerRoman"/>
      <w:lvlText w:val="%6."/>
      <w:lvlJc w:val="right"/>
      <w:pPr>
        <w:ind w:left="4320" w:hanging="180"/>
      </w:pPr>
    </w:lvl>
    <w:lvl w:ilvl="6" w:tplc="72541013" w:tentative="1">
      <w:start w:val="1"/>
      <w:numFmt w:val="decimal"/>
      <w:lvlText w:val="%7."/>
      <w:lvlJc w:val="left"/>
      <w:pPr>
        <w:ind w:left="5040" w:hanging="360"/>
      </w:pPr>
    </w:lvl>
    <w:lvl w:ilvl="7" w:tplc="72541013" w:tentative="1">
      <w:start w:val="1"/>
      <w:numFmt w:val="lowerLetter"/>
      <w:lvlText w:val="%8."/>
      <w:lvlJc w:val="left"/>
      <w:pPr>
        <w:ind w:left="5760" w:hanging="360"/>
      </w:pPr>
    </w:lvl>
    <w:lvl w:ilvl="8" w:tplc="72541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9">
    <w:multiLevelType w:val="hybridMultilevel"/>
    <w:lvl w:ilvl="0" w:tplc="38811711">
      <w:start w:val="1"/>
      <w:numFmt w:val="decimal"/>
      <w:lvlText w:val="%1."/>
      <w:lvlJc w:val="left"/>
      <w:pPr>
        <w:ind w:left="720" w:hanging="360"/>
      </w:pPr>
    </w:lvl>
    <w:lvl w:ilvl="1" w:tplc="38811711" w:tentative="1">
      <w:start w:val="1"/>
      <w:numFmt w:val="lowerLetter"/>
      <w:lvlText w:val="%2."/>
      <w:lvlJc w:val="left"/>
      <w:pPr>
        <w:ind w:left="1440" w:hanging="360"/>
      </w:pPr>
    </w:lvl>
    <w:lvl w:ilvl="2" w:tplc="38811711" w:tentative="1">
      <w:start w:val="1"/>
      <w:numFmt w:val="lowerRoman"/>
      <w:lvlText w:val="%3."/>
      <w:lvlJc w:val="right"/>
      <w:pPr>
        <w:ind w:left="2160" w:hanging="180"/>
      </w:pPr>
    </w:lvl>
    <w:lvl w:ilvl="3" w:tplc="38811711" w:tentative="1">
      <w:start w:val="1"/>
      <w:numFmt w:val="decimal"/>
      <w:lvlText w:val="%4."/>
      <w:lvlJc w:val="left"/>
      <w:pPr>
        <w:ind w:left="2880" w:hanging="360"/>
      </w:pPr>
    </w:lvl>
    <w:lvl w:ilvl="4" w:tplc="38811711" w:tentative="1">
      <w:start w:val="1"/>
      <w:numFmt w:val="lowerLetter"/>
      <w:lvlText w:val="%5."/>
      <w:lvlJc w:val="left"/>
      <w:pPr>
        <w:ind w:left="3600" w:hanging="360"/>
      </w:pPr>
    </w:lvl>
    <w:lvl w:ilvl="5" w:tplc="38811711" w:tentative="1">
      <w:start w:val="1"/>
      <w:numFmt w:val="lowerRoman"/>
      <w:lvlText w:val="%6."/>
      <w:lvlJc w:val="right"/>
      <w:pPr>
        <w:ind w:left="4320" w:hanging="180"/>
      </w:pPr>
    </w:lvl>
    <w:lvl w:ilvl="6" w:tplc="38811711" w:tentative="1">
      <w:start w:val="1"/>
      <w:numFmt w:val="decimal"/>
      <w:lvlText w:val="%7."/>
      <w:lvlJc w:val="left"/>
      <w:pPr>
        <w:ind w:left="5040" w:hanging="360"/>
      </w:pPr>
    </w:lvl>
    <w:lvl w:ilvl="7" w:tplc="38811711" w:tentative="1">
      <w:start w:val="1"/>
      <w:numFmt w:val="lowerLetter"/>
      <w:lvlText w:val="%8."/>
      <w:lvlJc w:val="left"/>
      <w:pPr>
        <w:ind w:left="5760" w:hanging="360"/>
      </w:pPr>
    </w:lvl>
    <w:lvl w:ilvl="8" w:tplc="38811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8">
    <w:multiLevelType w:val="hybridMultilevel"/>
    <w:lvl w:ilvl="0" w:tplc="97790999">
      <w:start w:val="1"/>
      <w:numFmt w:val="decimal"/>
      <w:lvlText w:val="%1."/>
      <w:lvlJc w:val="left"/>
      <w:pPr>
        <w:ind w:left="720" w:hanging="360"/>
      </w:pPr>
    </w:lvl>
    <w:lvl w:ilvl="1" w:tplc="97790999" w:tentative="1">
      <w:start w:val="1"/>
      <w:numFmt w:val="lowerLetter"/>
      <w:lvlText w:val="%2."/>
      <w:lvlJc w:val="left"/>
      <w:pPr>
        <w:ind w:left="1440" w:hanging="360"/>
      </w:pPr>
    </w:lvl>
    <w:lvl w:ilvl="2" w:tplc="97790999" w:tentative="1">
      <w:start w:val="1"/>
      <w:numFmt w:val="lowerRoman"/>
      <w:lvlText w:val="%3."/>
      <w:lvlJc w:val="right"/>
      <w:pPr>
        <w:ind w:left="2160" w:hanging="180"/>
      </w:pPr>
    </w:lvl>
    <w:lvl w:ilvl="3" w:tplc="97790999" w:tentative="1">
      <w:start w:val="1"/>
      <w:numFmt w:val="decimal"/>
      <w:lvlText w:val="%4."/>
      <w:lvlJc w:val="left"/>
      <w:pPr>
        <w:ind w:left="2880" w:hanging="360"/>
      </w:pPr>
    </w:lvl>
    <w:lvl w:ilvl="4" w:tplc="97790999" w:tentative="1">
      <w:start w:val="1"/>
      <w:numFmt w:val="lowerLetter"/>
      <w:lvlText w:val="%5."/>
      <w:lvlJc w:val="left"/>
      <w:pPr>
        <w:ind w:left="3600" w:hanging="360"/>
      </w:pPr>
    </w:lvl>
    <w:lvl w:ilvl="5" w:tplc="97790999" w:tentative="1">
      <w:start w:val="1"/>
      <w:numFmt w:val="lowerRoman"/>
      <w:lvlText w:val="%6."/>
      <w:lvlJc w:val="right"/>
      <w:pPr>
        <w:ind w:left="4320" w:hanging="180"/>
      </w:pPr>
    </w:lvl>
    <w:lvl w:ilvl="6" w:tplc="97790999" w:tentative="1">
      <w:start w:val="1"/>
      <w:numFmt w:val="decimal"/>
      <w:lvlText w:val="%7."/>
      <w:lvlJc w:val="left"/>
      <w:pPr>
        <w:ind w:left="5040" w:hanging="360"/>
      </w:pPr>
    </w:lvl>
    <w:lvl w:ilvl="7" w:tplc="97790999" w:tentative="1">
      <w:start w:val="1"/>
      <w:numFmt w:val="lowerLetter"/>
      <w:lvlText w:val="%8."/>
      <w:lvlJc w:val="left"/>
      <w:pPr>
        <w:ind w:left="5760" w:hanging="360"/>
      </w:pPr>
    </w:lvl>
    <w:lvl w:ilvl="8" w:tplc="9779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7">
    <w:multiLevelType w:val="hybridMultilevel"/>
    <w:lvl w:ilvl="0" w:tplc="72391674">
      <w:start w:val="1"/>
      <w:numFmt w:val="decimal"/>
      <w:lvlText w:val="%1."/>
      <w:lvlJc w:val="left"/>
      <w:pPr>
        <w:ind w:left="720" w:hanging="360"/>
      </w:pPr>
    </w:lvl>
    <w:lvl w:ilvl="1" w:tplc="72391674" w:tentative="1">
      <w:start w:val="1"/>
      <w:numFmt w:val="lowerLetter"/>
      <w:lvlText w:val="%2."/>
      <w:lvlJc w:val="left"/>
      <w:pPr>
        <w:ind w:left="1440" w:hanging="360"/>
      </w:pPr>
    </w:lvl>
    <w:lvl w:ilvl="2" w:tplc="72391674" w:tentative="1">
      <w:start w:val="1"/>
      <w:numFmt w:val="lowerRoman"/>
      <w:lvlText w:val="%3."/>
      <w:lvlJc w:val="right"/>
      <w:pPr>
        <w:ind w:left="2160" w:hanging="180"/>
      </w:pPr>
    </w:lvl>
    <w:lvl w:ilvl="3" w:tplc="72391674" w:tentative="1">
      <w:start w:val="1"/>
      <w:numFmt w:val="decimal"/>
      <w:lvlText w:val="%4."/>
      <w:lvlJc w:val="left"/>
      <w:pPr>
        <w:ind w:left="2880" w:hanging="360"/>
      </w:pPr>
    </w:lvl>
    <w:lvl w:ilvl="4" w:tplc="72391674" w:tentative="1">
      <w:start w:val="1"/>
      <w:numFmt w:val="lowerLetter"/>
      <w:lvlText w:val="%5."/>
      <w:lvlJc w:val="left"/>
      <w:pPr>
        <w:ind w:left="3600" w:hanging="360"/>
      </w:pPr>
    </w:lvl>
    <w:lvl w:ilvl="5" w:tplc="72391674" w:tentative="1">
      <w:start w:val="1"/>
      <w:numFmt w:val="lowerRoman"/>
      <w:lvlText w:val="%6."/>
      <w:lvlJc w:val="right"/>
      <w:pPr>
        <w:ind w:left="4320" w:hanging="180"/>
      </w:pPr>
    </w:lvl>
    <w:lvl w:ilvl="6" w:tplc="72391674" w:tentative="1">
      <w:start w:val="1"/>
      <w:numFmt w:val="decimal"/>
      <w:lvlText w:val="%7."/>
      <w:lvlJc w:val="left"/>
      <w:pPr>
        <w:ind w:left="5040" w:hanging="360"/>
      </w:pPr>
    </w:lvl>
    <w:lvl w:ilvl="7" w:tplc="72391674" w:tentative="1">
      <w:start w:val="1"/>
      <w:numFmt w:val="lowerLetter"/>
      <w:lvlText w:val="%8."/>
      <w:lvlJc w:val="left"/>
      <w:pPr>
        <w:ind w:left="5760" w:hanging="360"/>
      </w:pPr>
    </w:lvl>
    <w:lvl w:ilvl="8" w:tplc="7239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6">
    <w:multiLevelType w:val="hybridMultilevel"/>
    <w:lvl w:ilvl="0" w:tplc="91171435">
      <w:start w:val="1"/>
      <w:numFmt w:val="decimal"/>
      <w:lvlText w:val="%1."/>
      <w:lvlJc w:val="left"/>
      <w:pPr>
        <w:ind w:left="720" w:hanging="360"/>
      </w:pPr>
    </w:lvl>
    <w:lvl w:ilvl="1" w:tplc="91171435" w:tentative="1">
      <w:start w:val="1"/>
      <w:numFmt w:val="lowerLetter"/>
      <w:lvlText w:val="%2."/>
      <w:lvlJc w:val="left"/>
      <w:pPr>
        <w:ind w:left="1440" w:hanging="360"/>
      </w:pPr>
    </w:lvl>
    <w:lvl w:ilvl="2" w:tplc="91171435" w:tentative="1">
      <w:start w:val="1"/>
      <w:numFmt w:val="lowerRoman"/>
      <w:lvlText w:val="%3."/>
      <w:lvlJc w:val="right"/>
      <w:pPr>
        <w:ind w:left="2160" w:hanging="180"/>
      </w:pPr>
    </w:lvl>
    <w:lvl w:ilvl="3" w:tplc="91171435" w:tentative="1">
      <w:start w:val="1"/>
      <w:numFmt w:val="decimal"/>
      <w:lvlText w:val="%4."/>
      <w:lvlJc w:val="left"/>
      <w:pPr>
        <w:ind w:left="2880" w:hanging="360"/>
      </w:pPr>
    </w:lvl>
    <w:lvl w:ilvl="4" w:tplc="91171435" w:tentative="1">
      <w:start w:val="1"/>
      <w:numFmt w:val="lowerLetter"/>
      <w:lvlText w:val="%5."/>
      <w:lvlJc w:val="left"/>
      <w:pPr>
        <w:ind w:left="3600" w:hanging="360"/>
      </w:pPr>
    </w:lvl>
    <w:lvl w:ilvl="5" w:tplc="91171435" w:tentative="1">
      <w:start w:val="1"/>
      <w:numFmt w:val="lowerRoman"/>
      <w:lvlText w:val="%6."/>
      <w:lvlJc w:val="right"/>
      <w:pPr>
        <w:ind w:left="4320" w:hanging="180"/>
      </w:pPr>
    </w:lvl>
    <w:lvl w:ilvl="6" w:tplc="91171435" w:tentative="1">
      <w:start w:val="1"/>
      <w:numFmt w:val="decimal"/>
      <w:lvlText w:val="%7."/>
      <w:lvlJc w:val="left"/>
      <w:pPr>
        <w:ind w:left="5040" w:hanging="360"/>
      </w:pPr>
    </w:lvl>
    <w:lvl w:ilvl="7" w:tplc="91171435" w:tentative="1">
      <w:start w:val="1"/>
      <w:numFmt w:val="lowerLetter"/>
      <w:lvlText w:val="%8."/>
      <w:lvlJc w:val="left"/>
      <w:pPr>
        <w:ind w:left="5760" w:hanging="360"/>
      </w:pPr>
    </w:lvl>
    <w:lvl w:ilvl="8" w:tplc="9117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5">
    <w:multiLevelType w:val="hybridMultilevel"/>
    <w:lvl w:ilvl="0" w:tplc="49617288">
      <w:start w:val="1"/>
      <w:numFmt w:val="decimal"/>
      <w:lvlText w:val="%1."/>
      <w:lvlJc w:val="left"/>
      <w:pPr>
        <w:ind w:left="720" w:hanging="360"/>
      </w:pPr>
    </w:lvl>
    <w:lvl w:ilvl="1" w:tplc="49617288" w:tentative="1">
      <w:start w:val="1"/>
      <w:numFmt w:val="lowerLetter"/>
      <w:lvlText w:val="%2."/>
      <w:lvlJc w:val="left"/>
      <w:pPr>
        <w:ind w:left="1440" w:hanging="360"/>
      </w:pPr>
    </w:lvl>
    <w:lvl w:ilvl="2" w:tplc="49617288" w:tentative="1">
      <w:start w:val="1"/>
      <w:numFmt w:val="lowerRoman"/>
      <w:lvlText w:val="%3."/>
      <w:lvlJc w:val="right"/>
      <w:pPr>
        <w:ind w:left="2160" w:hanging="180"/>
      </w:pPr>
    </w:lvl>
    <w:lvl w:ilvl="3" w:tplc="49617288" w:tentative="1">
      <w:start w:val="1"/>
      <w:numFmt w:val="decimal"/>
      <w:lvlText w:val="%4."/>
      <w:lvlJc w:val="left"/>
      <w:pPr>
        <w:ind w:left="2880" w:hanging="360"/>
      </w:pPr>
    </w:lvl>
    <w:lvl w:ilvl="4" w:tplc="49617288" w:tentative="1">
      <w:start w:val="1"/>
      <w:numFmt w:val="lowerLetter"/>
      <w:lvlText w:val="%5."/>
      <w:lvlJc w:val="left"/>
      <w:pPr>
        <w:ind w:left="3600" w:hanging="360"/>
      </w:pPr>
    </w:lvl>
    <w:lvl w:ilvl="5" w:tplc="49617288" w:tentative="1">
      <w:start w:val="1"/>
      <w:numFmt w:val="lowerRoman"/>
      <w:lvlText w:val="%6."/>
      <w:lvlJc w:val="right"/>
      <w:pPr>
        <w:ind w:left="4320" w:hanging="180"/>
      </w:pPr>
    </w:lvl>
    <w:lvl w:ilvl="6" w:tplc="49617288" w:tentative="1">
      <w:start w:val="1"/>
      <w:numFmt w:val="decimal"/>
      <w:lvlText w:val="%7."/>
      <w:lvlJc w:val="left"/>
      <w:pPr>
        <w:ind w:left="5040" w:hanging="360"/>
      </w:pPr>
    </w:lvl>
    <w:lvl w:ilvl="7" w:tplc="49617288" w:tentative="1">
      <w:start w:val="1"/>
      <w:numFmt w:val="lowerLetter"/>
      <w:lvlText w:val="%8."/>
      <w:lvlJc w:val="left"/>
      <w:pPr>
        <w:ind w:left="5760" w:hanging="360"/>
      </w:pPr>
    </w:lvl>
    <w:lvl w:ilvl="8" w:tplc="4961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4">
    <w:multiLevelType w:val="hybridMultilevel"/>
    <w:lvl w:ilvl="0" w:tplc="78259997">
      <w:start w:val="1"/>
      <w:numFmt w:val="decimal"/>
      <w:lvlText w:val="%1."/>
      <w:lvlJc w:val="left"/>
      <w:pPr>
        <w:ind w:left="720" w:hanging="360"/>
      </w:pPr>
    </w:lvl>
    <w:lvl w:ilvl="1" w:tplc="78259997" w:tentative="1">
      <w:start w:val="1"/>
      <w:numFmt w:val="lowerLetter"/>
      <w:lvlText w:val="%2."/>
      <w:lvlJc w:val="left"/>
      <w:pPr>
        <w:ind w:left="1440" w:hanging="360"/>
      </w:pPr>
    </w:lvl>
    <w:lvl w:ilvl="2" w:tplc="78259997" w:tentative="1">
      <w:start w:val="1"/>
      <w:numFmt w:val="lowerRoman"/>
      <w:lvlText w:val="%3."/>
      <w:lvlJc w:val="right"/>
      <w:pPr>
        <w:ind w:left="2160" w:hanging="180"/>
      </w:pPr>
    </w:lvl>
    <w:lvl w:ilvl="3" w:tplc="78259997" w:tentative="1">
      <w:start w:val="1"/>
      <w:numFmt w:val="decimal"/>
      <w:lvlText w:val="%4."/>
      <w:lvlJc w:val="left"/>
      <w:pPr>
        <w:ind w:left="2880" w:hanging="360"/>
      </w:pPr>
    </w:lvl>
    <w:lvl w:ilvl="4" w:tplc="78259997" w:tentative="1">
      <w:start w:val="1"/>
      <w:numFmt w:val="lowerLetter"/>
      <w:lvlText w:val="%5."/>
      <w:lvlJc w:val="left"/>
      <w:pPr>
        <w:ind w:left="3600" w:hanging="360"/>
      </w:pPr>
    </w:lvl>
    <w:lvl w:ilvl="5" w:tplc="78259997" w:tentative="1">
      <w:start w:val="1"/>
      <w:numFmt w:val="lowerRoman"/>
      <w:lvlText w:val="%6."/>
      <w:lvlJc w:val="right"/>
      <w:pPr>
        <w:ind w:left="4320" w:hanging="180"/>
      </w:pPr>
    </w:lvl>
    <w:lvl w:ilvl="6" w:tplc="78259997" w:tentative="1">
      <w:start w:val="1"/>
      <w:numFmt w:val="decimal"/>
      <w:lvlText w:val="%7."/>
      <w:lvlJc w:val="left"/>
      <w:pPr>
        <w:ind w:left="5040" w:hanging="360"/>
      </w:pPr>
    </w:lvl>
    <w:lvl w:ilvl="7" w:tplc="78259997" w:tentative="1">
      <w:start w:val="1"/>
      <w:numFmt w:val="lowerLetter"/>
      <w:lvlText w:val="%8."/>
      <w:lvlJc w:val="left"/>
      <w:pPr>
        <w:ind w:left="5760" w:hanging="360"/>
      </w:pPr>
    </w:lvl>
    <w:lvl w:ilvl="8" w:tplc="78259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3">
    <w:multiLevelType w:val="hybridMultilevel"/>
    <w:lvl w:ilvl="0" w:tplc="94364505">
      <w:start w:val="1"/>
      <w:numFmt w:val="decimal"/>
      <w:lvlText w:val="%1."/>
      <w:lvlJc w:val="left"/>
      <w:pPr>
        <w:ind w:left="720" w:hanging="360"/>
      </w:pPr>
    </w:lvl>
    <w:lvl w:ilvl="1" w:tplc="94364505" w:tentative="1">
      <w:start w:val="1"/>
      <w:numFmt w:val="lowerLetter"/>
      <w:lvlText w:val="%2."/>
      <w:lvlJc w:val="left"/>
      <w:pPr>
        <w:ind w:left="1440" w:hanging="360"/>
      </w:pPr>
    </w:lvl>
    <w:lvl w:ilvl="2" w:tplc="94364505" w:tentative="1">
      <w:start w:val="1"/>
      <w:numFmt w:val="lowerRoman"/>
      <w:lvlText w:val="%3."/>
      <w:lvlJc w:val="right"/>
      <w:pPr>
        <w:ind w:left="2160" w:hanging="180"/>
      </w:pPr>
    </w:lvl>
    <w:lvl w:ilvl="3" w:tplc="94364505" w:tentative="1">
      <w:start w:val="1"/>
      <w:numFmt w:val="decimal"/>
      <w:lvlText w:val="%4."/>
      <w:lvlJc w:val="left"/>
      <w:pPr>
        <w:ind w:left="2880" w:hanging="360"/>
      </w:pPr>
    </w:lvl>
    <w:lvl w:ilvl="4" w:tplc="94364505" w:tentative="1">
      <w:start w:val="1"/>
      <w:numFmt w:val="lowerLetter"/>
      <w:lvlText w:val="%5."/>
      <w:lvlJc w:val="left"/>
      <w:pPr>
        <w:ind w:left="3600" w:hanging="360"/>
      </w:pPr>
    </w:lvl>
    <w:lvl w:ilvl="5" w:tplc="94364505" w:tentative="1">
      <w:start w:val="1"/>
      <w:numFmt w:val="lowerRoman"/>
      <w:lvlText w:val="%6."/>
      <w:lvlJc w:val="right"/>
      <w:pPr>
        <w:ind w:left="4320" w:hanging="180"/>
      </w:pPr>
    </w:lvl>
    <w:lvl w:ilvl="6" w:tplc="94364505" w:tentative="1">
      <w:start w:val="1"/>
      <w:numFmt w:val="decimal"/>
      <w:lvlText w:val="%7."/>
      <w:lvlJc w:val="left"/>
      <w:pPr>
        <w:ind w:left="5040" w:hanging="360"/>
      </w:pPr>
    </w:lvl>
    <w:lvl w:ilvl="7" w:tplc="94364505" w:tentative="1">
      <w:start w:val="1"/>
      <w:numFmt w:val="lowerLetter"/>
      <w:lvlText w:val="%8."/>
      <w:lvlJc w:val="left"/>
      <w:pPr>
        <w:ind w:left="5760" w:hanging="360"/>
      </w:pPr>
    </w:lvl>
    <w:lvl w:ilvl="8" w:tplc="9436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2">
    <w:multiLevelType w:val="hybridMultilevel"/>
    <w:lvl w:ilvl="0" w:tplc="23143262">
      <w:start w:val="1"/>
      <w:numFmt w:val="decimal"/>
      <w:lvlText w:val="%1."/>
      <w:lvlJc w:val="left"/>
      <w:pPr>
        <w:ind w:left="720" w:hanging="360"/>
      </w:pPr>
    </w:lvl>
    <w:lvl w:ilvl="1" w:tplc="23143262" w:tentative="1">
      <w:start w:val="1"/>
      <w:numFmt w:val="lowerLetter"/>
      <w:lvlText w:val="%2."/>
      <w:lvlJc w:val="left"/>
      <w:pPr>
        <w:ind w:left="1440" w:hanging="360"/>
      </w:pPr>
    </w:lvl>
    <w:lvl w:ilvl="2" w:tplc="23143262" w:tentative="1">
      <w:start w:val="1"/>
      <w:numFmt w:val="lowerRoman"/>
      <w:lvlText w:val="%3."/>
      <w:lvlJc w:val="right"/>
      <w:pPr>
        <w:ind w:left="2160" w:hanging="180"/>
      </w:pPr>
    </w:lvl>
    <w:lvl w:ilvl="3" w:tplc="23143262" w:tentative="1">
      <w:start w:val="1"/>
      <w:numFmt w:val="decimal"/>
      <w:lvlText w:val="%4."/>
      <w:lvlJc w:val="left"/>
      <w:pPr>
        <w:ind w:left="2880" w:hanging="360"/>
      </w:pPr>
    </w:lvl>
    <w:lvl w:ilvl="4" w:tplc="23143262" w:tentative="1">
      <w:start w:val="1"/>
      <w:numFmt w:val="lowerLetter"/>
      <w:lvlText w:val="%5."/>
      <w:lvlJc w:val="left"/>
      <w:pPr>
        <w:ind w:left="3600" w:hanging="360"/>
      </w:pPr>
    </w:lvl>
    <w:lvl w:ilvl="5" w:tplc="23143262" w:tentative="1">
      <w:start w:val="1"/>
      <w:numFmt w:val="lowerRoman"/>
      <w:lvlText w:val="%6."/>
      <w:lvlJc w:val="right"/>
      <w:pPr>
        <w:ind w:left="4320" w:hanging="180"/>
      </w:pPr>
    </w:lvl>
    <w:lvl w:ilvl="6" w:tplc="23143262" w:tentative="1">
      <w:start w:val="1"/>
      <w:numFmt w:val="decimal"/>
      <w:lvlText w:val="%7."/>
      <w:lvlJc w:val="left"/>
      <w:pPr>
        <w:ind w:left="5040" w:hanging="360"/>
      </w:pPr>
    </w:lvl>
    <w:lvl w:ilvl="7" w:tplc="23143262" w:tentative="1">
      <w:start w:val="1"/>
      <w:numFmt w:val="lowerLetter"/>
      <w:lvlText w:val="%8."/>
      <w:lvlJc w:val="left"/>
      <w:pPr>
        <w:ind w:left="5760" w:hanging="360"/>
      </w:pPr>
    </w:lvl>
    <w:lvl w:ilvl="8" w:tplc="2314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1">
    <w:multiLevelType w:val="hybridMultilevel"/>
    <w:lvl w:ilvl="0" w:tplc="92766346">
      <w:start w:val="1"/>
      <w:numFmt w:val="decimal"/>
      <w:lvlText w:val="%1."/>
      <w:lvlJc w:val="left"/>
      <w:pPr>
        <w:ind w:left="720" w:hanging="360"/>
      </w:pPr>
    </w:lvl>
    <w:lvl w:ilvl="1" w:tplc="92766346" w:tentative="1">
      <w:start w:val="1"/>
      <w:numFmt w:val="lowerLetter"/>
      <w:lvlText w:val="%2."/>
      <w:lvlJc w:val="left"/>
      <w:pPr>
        <w:ind w:left="1440" w:hanging="360"/>
      </w:pPr>
    </w:lvl>
    <w:lvl w:ilvl="2" w:tplc="92766346" w:tentative="1">
      <w:start w:val="1"/>
      <w:numFmt w:val="lowerRoman"/>
      <w:lvlText w:val="%3."/>
      <w:lvlJc w:val="right"/>
      <w:pPr>
        <w:ind w:left="2160" w:hanging="180"/>
      </w:pPr>
    </w:lvl>
    <w:lvl w:ilvl="3" w:tplc="92766346" w:tentative="1">
      <w:start w:val="1"/>
      <w:numFmt w:val="decimal"/>
      <w:lvlText w:val="%4."/>
      <w:lvlJc w:val="left"/>
      <w:pPr>
        <w:ind w:left="2880" w:hanging="360"/>
      </w:pPr>
    </w:lvl>
    <w:lvl w:ilvl="4" w:tplc="92766346" w:tentative="1">
      <w:start w:val="1"/>
      <w:numFmt w:val="lowerLetter"/>
      <w:lvlText w:val="%5."/>
      <w:lvlJc w:val="left"/>
      <w:pPr>
        <w:ind w:left="3600" w:hanging="360"/>
      </w:pPr>
    </w:lvl>
    <w:lvl w:ilvl="5" w:tplc="92766346" w:tentative="1">
      <w:start w:val="1"/>
      <w:numFmt w:val="lowerRoman"/>
      <w:lvlText w:val="%6."/>
      <w:lvlJc w:val="right"/>
      <w:pPr>
        <w:ind w:left="4320" w:hanging="180"/>
      </w:pPr>
    </w:lvl>
    <w:lvl w:ilvl="6" w:tplc="92766346" w:tentative="1">
      <w:start w:val="1"/>
      <w:numFmt w:val="decimal"/>
      <w:lvlText w:val="%7."/>
      <w:lvlJc w:val="left"/>
      <w:pPr>
        <w:ind w:left="5040" w:hanging="360"/>
      </w:pPr>
    </w:lvl>
    <w:lvl w:ilvl="7" w:tplc="92766346" w:tentative="1">
      <w:start w:val="1"/>
      <w:numFmt w:val="lowerLetter"/>
      <w:lvlText w:val="%8."/>
      <w:lvlJc w:val="left"/>
      <w:pPr>
        <w:ind w:left="5760" w:hanging="360"/>
      </w:pPr>
    </w:lvl>
    <w:lvl w:ilvl="8" w:tplc="9276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0">
    <w:multiLevelType w:val="hybridMultilevel"/>
    <w:lvl w:ilvl="0" w:tplc="36173242">
      <w:start w:val="1"/>
      <w:numFmt w:val="decimal"/>
      <w:lvlText w:val="%1."/>
      <w:lvlJc w:val="left"/>
      <w:pPr>
        <w:ind w:left="720" w:hanging="360"/>
      </w:pPr>
    </w:lvl>
    <w:lvl w:ilvl="1" w:tplc="36173242" w:tentative="1">
      <w:start w:val="1"/>
      <w:numFmt w:val="lowerLetter"/>
      <w:lvlText w:val="%2."/>
      <w:lvlJc w:val="left"/>
      <w:pPr>
        <w:ind w:left="1440" w:hanging="360"/>
      </w:pPr>
    </w:lvl>
    <w:lvl w:ilvl="2" w:tplc="36173242" w:tentative="1">
      <w:start w:val="1"/>
      <w:numFmt w:val="lowerRoman"/>
      <w:lvlText w:val="%3."/>
      <w:lvlJc w:val="right"/>
      <w:pPr>
        <w:ind w:left="2160" w:hanging="180"/>
      </w:pPr>
    </w:lvl>
    <w:lvl w:ilvl="3" w:tplc="36173242" w:tentative="1">
      <w:start w:val="1"/>
      <w:numFmt w:val="decimal"/>
      <w:lvlText w:val="%4."/>
      <w:lvlJc w:val="left"/>
      <w:pPr>
        <w:ind w:left="2880" w:hanging="360"/>
      </w:pPr>
    </w:lvl>
    <w:lvl w:ilvl="4" w:tplc="36173242" w:tentative="1">
      <w:start w:val="1"/>
      <w:numFmt w:val="lowerLetter"/>
      <w:lvlText w:val="%5."/>
      <w:lvlJc w:val="left"/>
      <w:pPr>
        <w:ind w:left="3600" w:hanging="360"/>
      </w:pPr>
    </w:lvl>
    <w:lvl w:ilvl="5" w:tplc="36173242" w:tentative="1">
      <w:start w:val="1"/>
      <w:numFmt w:val="lowerRoman"/>
      <w:lvlText w:val="%6."/>
      <w:lvlJc w:val="right"/>
      <w:pPr>
        <w:ind w:left="4320" w:hanging="180"/>
      </w:pPr>
    </w:lvl>
    <w:lvl w:ilvl="6" w:tplc="36173242" w:tentative="1">
      <w:start w:val="1"/>
      <w:numFmt w:val="decimal"/>
      <w:lvlText w:val="%7."/>
      <w:lvlJc w:val="left"/>
      <w:pPr>
        <w:ind w:left="5040" w:hanging="360"/>
      </w:pPr>
    </w:lvl>
    <w:lvl w:ilvl="7" w:tplc="36173242" w:tentative="1">
      <w:start w:val="1"/>
      <w:numFmt w:val="lowerLetter"/>
      <w:lvlText w:val="%8."/>
      <w:lvlJc w:val="left"/>
      <w:pPr>
        <w:ind w:left="5760" w:hanging="360"/>
      </w:pPr>
    </w:lvl>
    <w:lvl w:ilvl="8" w:tplc="3617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9">
    <w:multiLevelType w:val="hybridMultilevel"/>
    <w:lvl w:ilvl="0" w:tplc="82848409">
      <w:start w:val="1"/>
      <w:numFmt w:val="decimal"/>
      <w:lvlText w:val="%1."/>
      <w:lvlJc w:val="left"/>
      <w:pPr>
        <w:ind w:left="720" w:hanging="360"/>
      </w:pPr>
    </w:lvl>
    <w:lvl w:ilvl="1" w:tplc="82848409" w:tentative="1">
      <w:start w:val="1"/>
      <w:numFmt w:val="lowerLetter"/>
      <w:lvlText w:val="%2."/>
      <w:lvlJc w:val="left"/>
      <w:pPr>
        <w:ind w:left="1440" w:hanging="360"/>
      </w:pPr>
    </w:lvl>
    <w:lvl w:ilvl="2" w:tplc="82848409" w:tentative="1">
      <w:start w:val="1"/>
      <w:numFmt w:val="lowerRoman"/>
      <w:lvlText w:val="%3."/>
      <w:lvlJc w:val="right"/>
      <w:pPr>
        <w:ind w:left="2160" w:hanging="180"/>
      </w:pPr>
    </w:lvl>
    <w:lvl w:ilvl="3" w:tplc="82848409" w:tentative="1">
      <w:start w:val="1"/>
      <w:numFmt w:val="decimal"/>
      <w:lvlText w:val="%4."/>
      <w:lvlJc w:val="left"/>
      <w:pPr>
        <w:ind w:left="2880" w:hanging="360"/>
      </w:pPr>
    </w:lvl>
    <w:lvl w:ilvl="4" w:tplc="82848409" w:tentative="1">
      <w:start w:val="1"/>
      <w:numFmt w:val="lowerLetter"/>
      <w:lvlText w:val="%5."/>
      <w:lvlJc w:val="left"/>
      <w:pPr>
        <w:ind w:left="3600" w:hanging="360"/>
      </w:pPr>
    </w:lvl>
    <w:lvl w:ilvl="5" w:tplc="82848409" w:tentative="1">
      <w:start w:val="1"/>
      <w:numFmt w:val="lowerRoman"/>
      <w:lvlText w:val="%6."/>
      <w:lvlJc w:val="right"/>
      <w:pPr>
        <w:ind w:left="4320" w:hanging="180"/>
      </w:pPr>
    </w:lvl>
    <w:lvl w:ilvl="6" w:tplc="82848409" w:tentative="1">
      <w:start w:val="1"/>
      <w:numFmt w:val="decimal"/>
      <w:lvlText w:val="%7."/>
      <w:lvlJc w:val="left"/>
      <w:pPr>
        <w:ind w:left="5040" w:hanging="360"/>
      </w:pPr>
    </w:lvl>
    <w:lvl w:ilvl="7" w:tplc="82848409" w:tentative="1">
      <w:start w:val="1"/>
      <w:numFmt w:val="lowerLetter"/>
      <w:lvlText w:val="%8."/>
      <w:lvlJc w:val="left"/>
      <w:pPr>
        <w:ind w:left="5760" w:hanging="360"/>
      </w:pPr>
    </w:lvl>
    <w:lvl w:ilvl="8" w:tplc="8284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8">
    <w:multiLevelType w:val="hybridMultilevel"/>
    <w:lvl w:ilvl="0" w:tplc="65548216">
      <w:start w:val="1"/>
      <w:numFmt w:val="decimal"/>
      <w:lvlText w:val="%1."/>
      <w:lvlJc w:val="left"/>
      <w:pPr>
        <w:ind w:left="720" w:hanging="360"/>
      </w:pPr>
    </w:lvl>
    <w:lvl w:ilvl="1" w:tplc="65548216" w:tentative="1">
      <w:start w:val="1"/>
      <w:numFmt w:val="lowerLetter"/>
      <w:lvlText w:val="%2."/>
      <w:lvlJc w:val="left"/>
      <w:pPr>
        <w:ind w:left="1440" w:hanging="360"/>
      </w:pPr>
    </w:lvl>
    <w:lvl w:ilvl="2" w:tplc="65548216" w:tentative="1">
      <w:start w:val="1"/>
      <w:numFmt w:val="lowerRoman"/>
      <w:lvlText w:val="%3."/>
      <w:lvlJc w:val="right"/>
      <w:pPr>
        <w:ind w:left="2160" w:hanging="180"/>
      </w:pPr>
    </w:lvl>
    <w:lvl w:ilvl="3" w:tplc="65548216" w:tentative="1">
      <w:start w:val="1"/>
      <w:numFmt w:val="decimal"/>
      <w:lvlText w:val="%4."/>
      <w:lvlJc w:val="left"/>
      <w:pPr>
        <w:ind w:left="2880" w:hanging="360"/>
      </w:pPr>
    </w:lvl>
    <w:lvl w:ilvl="4" w:tplc="65548216" w:tentative="1">
      <w:start w:val="1"/>
      <w:numFmt w:val="lowerLetter"/>
      <w:lvlText w:val="%5."/>
      <w:lvlJc w:val="left"/>
      <w:pPr>
        <w:ind w:left="3600" w:hanging="360"/>
      </w:pPr>
    </w:lvl>
    <w:lvl w:ilvl="5" w:tplc="65548216" w:tentative="1">
      <w:start w:val="1"/>
      <w:numFmt w:val="lowerRoman"/>
      <w:lvlText w:val="%6."/>
      <w:lvlJc w:val="right"/>
      <w:pPr>
        <w:ind w:left="4320" w:hanging="180"/>
      </w:pPr>
    </w:lvl>
    <w:lvl w:ilvl="6" w:tplc="65548216" w:tentative="1">
      <w:start w:val="1"/>
      <w:numFmt w:val="decimal"/>
      <w:lvlText w:val="%7."/>
      <w:lvlJc w:val="left"/>
      <w:pPr>
        <w:ind w:left="5040" w:hanging="360"/>
      </w:pPr>
    </w:lvl>
    <w:lvl w:ilvl="7" w:tplc="65548216" w:tentative="1">
      <w:start w:val="1"/>
      <w:numFmt w:val="lowerLetter"/>
      <w:lvlText w:val="%8."/>
      <w:lvlJc w:val="left"/>
      <w:pPr>
        <w:ind w:left="5760" w:hanging="360"/>
      </w:pPr>
    </w:lvl>
    <w:lvl w:ilvl="8" w:tplc="65548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7">
    <w:multiLevelType w:val="hybridMultilevel"/>
    <w:lvl w:ilvl="0" w:tplc="80673364">
      <w:start w:val="1"/>
      <w:numFmt w:val="decimal"/>
      <w:lvlText w:val="%1."/>
      <w:lvlJc w:val="left"/>
      <w:pPr>
        <w:ind w:left="720" w:hanging="360"/>
      </w:pPr>
    </w:lvl>
    <w:lvl w:ilvl="1" w:tplc="80673364" w:tentative="1">
      <w:start w:val="1"/>
      <w:numFmt w:val="lowerLetter"/>
      <w:lvlText w:val="%2."/>
      <w:lvlJc w:val="left"/>
      <w:pPr>
        <w:ind w:left="1440" w:hanging="360"/>
      </w:pPr>
    </w:lvl>
    <w:lvl w:ilvl="2" w:tplc="80673364" w:tentative="1">
      <w:start w:val="1"/>
      <w:numFmt w:val="lowerRoman"/>
      <w:lvlText w:val="%3."/>
      <w:lvlJc w:val="right"/>
      <w:pPr>
        <w:ind w:left="2160" w:hanging="180"/>
      </w:pPr>
    </w:lvl>
    <w:lvl w:ilvl="3" w:tplc="80673364" w:tentative="1">
      <w:start w:val="1"/>
      <w:numFmt w:val="decimal"/>
      <w:lvlText w:val="%4."/>
      <w:lvlJc w:val="left"/>
      <w:pPr>
        <w:ind w:left="2880" w:hanging="360"/>
      </w:pPr>
    </w:lvl>
    <w:lvl w:ilvl="4" w:tplc="80673364" w:tentative="1">
      <w:start w:val="1"/>
      <w:numFmt w:val="lowerLetter"/>
      <w:lvlText w:val="%5."/>
      <w:lvlJc w:val="left"/>
      <w:pPr>
        <w:ind w:left="3600" w:hanging="360"/>
      </w:pPr>
    </w:lvl>
    <w:lvl w:ilvl="5" w:tplc="80673364" w:tentative="1">
      <w:start w:val="1"/>
      <w:numFmt w:val="lowerRoman"/>
      <w:lvlText w:val="%6."/>
      <w:lvlJc w:val="right"/>
      <w:pPr>
        <w:ind w:left="4320" w:hanging="180"/>
      </w:pPr>
    </w:lvl>
    <w:lvl w:ilvl="6" w:tplc="80673364" w:tentative="1">
      <w:start w:val="1"/>
      <w:numFmt w:val="decimal"/>
      <w:lvlText w:val="%7."/>
      <w:lvlJc w:val="left"/>
      <w:pPr>
        <w:ind w:left="5040" w:hanging="360"/>
      </w:pPr>
    </w:lvl>
    <w:lvl w:ilvl="7" w:tplc="80673364" w:tentative="1">
      <w:start w:val="1"/>
      <w:numFmt w:val="lowerLetter"/>
      <w:lvlText w:val="%8."/>
      <w:lvlJc w:val="left"/>
      <w:pPr>
        <w:ind w:left="5760" w:hanging="360"/>
      </w:pPr>
    </w:lvl>
    <w:lvl w:ilvl="8" w:tplc="8067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6">
    <w:multiLevelType w:val="hybridMultilevel"/>
    <w:lvl w:ilvl="0" w:tplc="93585457">
      <w:start w:val="1"/>
      <w:numFmt w:val="decimal"/>
      <w:lvlText w:val="%1."/>
      <w:lvlJc w:val="left"/>
      <w:pPr>
        <w:ind w:left="720" w:hanging="360"/>
      </w:pPr>
    </w:lvl>
    <w:lvl w:ilvl="1" w:tplc="93585457" w:tentative="1">
      <w:start w:val="1"/>
      <w:numFmt w:val="lowerLetter"/>
      <w:lvlText w:val="%2."/>
      <w:lvlJc w:val="left"/>
      <w:pPr>
        <w:ind w:left="1440" w:hanging="360"/>
      </w:pPr>
    </w:lvl>
    <w:lvl w:ilvl="2" w:tplc="93585457" w:tentative="1">
      <w:start w:val="1"/>
      <w:numFmt w:val="lowerRoman"/>
      <w:lvlText w:val="%3."/>
      <w:lvlJc w:val="right"/>
      <w:pPr>
        <w:ind w:left="2160" w:hanging="180"/>
      </w:pPr>
    </w:lvl>
    <w:lvl w:ilvl="3" w:tplc="93585457" w:tentative="1">
      <w:start w:val="1"/>
      <w:numFmt w:val="decimal"/>
      <w:lvlText w:val="%4."/>
      <w:lvlJc w:val="left"/>
      <w:pPr>
        <w:ind w:left="2880" w:hanging="360"/>
      </w:pPr>
    </w:lvl>
    <w:lvl w:ilvl="4" w:tplc="93585457" w:tentative="1">
      <w:start w:val="1"/>
      <w:numFmt w:val="lowerLetter"/>
      <w:lvlText w:val="%5."/>
      <w:lvlJc w:val="left"/>
      <w:pPr>
        <w:ind w:left="3600" w:hanging="360"/>
      </w:pPr>
    </w:lvl>
    <w:lvl w:ilvl="5" w:tplc="93585457" w:tentative="1">
      <w:start w:val="1"/>
      <w:numFmt w:val="lowerRoman"/>
      <w:lvlText w:val="%6."/>
      <w:lvlJc w:val="right"/>
      <w:pPr>
        <w:ind w:left="4320" w:hanging="180"/>
      </w:pPr>
    </w:lvl>
    <w:lvl w:ilvl="6" w:tplc="93585457" w:tentative="1">
      <w:start w:val="1"/>
      <w:numFmt w:val="decimal"/>
      <w:lvlText w:val="%7."/>
      <w:lvlJc w:val="left"/>
      <w:pPr>
        <w:ind w:left="5040" w:hanging="360"/>
      </w:pPr>
    </w:lvl>
    <w:lvl w:ilvl="7" w:tplc="93585457" w:tentative="1">
      <w:start w:val="1"/>
      <w:numFmt w:val="lowerLetter"/>
      <w:lvlText w:val="%8."/>
      <w:lvlJc w:val="left"/>
      <w:pPr>
        <w:ind w:left="5760" w:hanging="360"/>
      </w:pPr>
    </w:lvl>
    <w:lvl w:ilvl="8" w:tplc="9358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5">
    <w:multiLevelType w:val="hybridMultilevel"/>
    <w:lvl w:ilvl="0" w:tplc="22140608">
      <w:start w:val="1"/>
      <w:numFmt w:val="decimal"/>
      <w:lvlText w:val="%1."/>
      <w:lvlJc w:val="left"/>
      <w:pPr>
        <w:ind w:left="720" w:hanging="360"/>
      </w:pPr>
    </w:lvl>
    <w:lvl w:ilvl="1" w:tplc="22140608" w:tentative="1">
      <w:start w:val="1"/>
      <w:numFmt w:val="lowerLetter"/>
      <w:lvlText w:val="%2."/>
      <w:lvlJc w:val="left"/>
      <w:pPr>
        <w:ind w:left="1440" w:hanging="360"/>
      </w:pPr>
    </w:lvl>
    <w:lvl w:ilvl="2" w:tplc="22140608" w:tentative="1">
      <w:start w:val="1"/>
      <w:numFmt w:val="lowerRoman"/>
      <w:lvlText w:val="%3."/>
      <w:lvlJc w:val="right"/>
      <w:pPr>
        <w:ind w:left="2160" w:hanging="180"/>
      </w:pPr>
    </w:lvl>
    <w:lvl w:ilvl="3" w:tplc="22140608" w:tentative="1">
      <w:start w:val="1"/>
      <w:numFmt w:val="decimal"/>
      <w:lvlText w:val="%4."/>
      <w:lvlJc w:val="left"/>
      <w:pPr>
        <w:ind w:left="2880" w:hanging="360"/>
      </w:pPr>
    </w:lvl>
    <w:lvl w:ilvl="4" w:tplc="22140608" w:tentative="1">
      <w:start w:val="1"/>
      <w:numFmt w:val="lowerLetter"/>
      <w:lvlText w:val="%5."/>
      <w:lvlJc w:val="left"/>
      <w:pPr>
        <w:ind w:left="3600" w:hanging="360"/>
      </w:pPr>
    </w:lvl>
    <w:lvl w:ilvl="5" w:tplc="22140608" w:tentative="1">
      <w:start w:val="1"/>
      <w:numFmt w:val="lowerRoman"/>
      <w:lvlText w:val="%6."/>
      <w:lvlJc w:val="right"/>
      <w:pPr>
        <w:ind w:left="4320" w:hanging="180"/>
      </w:pPr>
    </w:lvl>
    <w:lvl w:ilvl="6" w:tplc="22140608" w:tentative="1">
      <w:start w:val="1"/>
      <w:numFmt w:val="decimal"/>
      <w:lvlText w:val="%7."/>
      <w:lvlJc w:val="left"/>
      <w:pPr>
        <w:ind w:left="5040" w:hanging="360"/>
      </w:pPr>
    </w:lvl>
    <w:lvl w:ilvl="7" w:tplc="22140608" w:tentative="1">
      <w:start w:val="1"/>
      <w:numFmt w:val="lowerLetter"/>
      <w:lvlText w:val="%8."/>
      <w:lvlJc w:val="left"/>
      <w:pPr>
        <w:ind w:left="5760" w:hanging="360"/>
      </w:pPr>
    </w:lvl>
    <w:lvl w:ilvl="8" w:tplc="2214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4">
    <w:multiLevelType w:val="hybridMultilevel"/>
    <w:lvl w:ilvl="0" w:tplc="69834791">
      <w:start w:val="1"/>
      <w:numFmt w:val="decimal"/>
      <w:lvlText w:val="%1."/>
      <w:lvlJc w:val="left"/>
      <w:pPr>
        <w:ind w:left="720" w:hanging="360"/>
      </w:pPr>
    </w:lvl>
    <w:lvl w:ilvl="1" w:tplc="69834791" w:tentative="1">
      <w:start w:val="1"/>
      <w:numFmt w:val="lowerLetter"/>
      <w:lvlText w:val="%2."/>
      <w:lvlJc w:val="left"/>
      <w:pPr>
        <w:ind w:left="1440" w:hanging="360"/>
      </w:pPr>
    </w:lvl>
    <w:lvl w:ilvl="2" w:tplc="69834791" w:tentative="1">
      <w:start w:val="1"/>
      <w:numFmt w:val="lowerRoman"/>
      <w:lvlText w:val="%3."/>
      <w:lvlJc w:val="right"/>
      <w:pPr>
        <w:ind w:left="2160" w:hanging="180"/>
      </w:pPr>
    </w:lvl>
    <w:lvl w:ilvl="3" w:tplc="69834791" w:tentative="1">
      <w:start w:val="1"/>
      <w:numFmt w:val="decimal"/>
      <w:lvlText w:val="%4."/>
      <w:lvlJc w:val="left"/>
      <w:pPr>
        <w:ind w:left="2880" w:hanging="360"/>
      </w:pPr>
    </w:lvl>
    <w:lvl w:ilvl="4" w:tplc="69834791" w:tentative="1">
      <w:start w:val="1"/>
      <w:numFmt w:val="lowerLetter"/>
      <w:lvlText w:val="%5."/>
      <w:lvlJc w:val="left"/>
      <w:pPr>
        <w:ind w:left="3600" w:hanging="360"/>
      </w:pPr>
    </w:lvl>
    <w:lvl w:ilvl="5" w:tplc="69834791" w:tentative="1">
      <w:start w:val="1"/>
      <w:numFmt w:val="lowerRoman"/>
      <w:lvlText w:val="%6."/>
      <w:lvlJc w:val="right"/>
      <w:pPr>
        <w:ind w:left="4320" w:hanging="180"/>
      </w:pPr>
    </w:lvl>
    <w:lvl w:ilvl="6" w:tplc="69834791" w:tentative="1">
      <w:start w:val="1"/>
      <w:numFmt w:val="decimal"/>
      <w:lvlText w:val="%7."/>
      <w:lvlJc w:val="left"/>
      <w:pPr>
        <w:ind w:left="5040" w:hanging="360"/>
      </w:pPr>
    </w:lvl>
    <w:lvl w:ilvl="7" w:tplc="69834791" w:tentative="1">
      <w:start w:val="1"/>
      <w:numFmt w:val="lowerLetter"/>
      <w:lvlText w:val="%8."/>
      <w:lvlJc w:val="left"/>
      <w:pPr>
        <w:ind w:left="5760" w:hanging="360"/>
      </w:pPr>
    </w:lvl>
    <w:lvl w:ilvl="8" w:tplc="6983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3">
    <w:multiLevelType w:val="hybridMultilevel"/>
    <w:lvl w:ilvl="0" w:tplc="55869799">
      <w:start w:val="1"/>
      <w:numFmt w:val="decimal"/>
      <w:lvlText w:val="%1."/>
      <w:lvlJc w:val="left"/>
      <w:pPr>
        <w:ind w:left="720" w:hanging="360"/>
      </w:pPr>
    </w:lvl>
    <w:lvl w:ilvl="1" w:tplc="55869799" w:tentative="1">
      <w:start w:val="1"/>
      <w:numFmt w:val="lowerLetter"/>
      <w:lvlText w:val="%2."/>
      <w:lvlJc w:val="left"/>
      <w:pPr>
        <w:ind w:left="1440" w:hanging="360"/>
      </w:pPr>
    </w:lvl>
    <w:lvl w:ilvl="2" w:tplc="55869799" w:tentative="1">
      <w:start w:val="1"/>
      <w:numFmt w:val="lowerRoman"/>
      <w:lvlText w:val="%3."/>
      <w:lvlJc w:val="right"/>
      <w:pPr>
        <w:ind w:left="2160" w:hanging="180"/>
      </w:pPr>
    </w:lvl>
    <w:lvl w:ilvl="3" w:tplc="55869799" w:tentative="1">
      <w:start w:val="1"/>
      <w:numFmt w:val="decimal"/>
      <w:lvlText w:val="%4."/>
      <w:lvlJc w:val="left"/>
      <w:pPr>
        <w:ind w:left="2880" w:hanging="360"/>
      </w:pPr>
    </w:lvl>
    <w:lvl w:ilvl="4" w:tplc="55869799" w:tentative="1">
      <w:start w:val="1"/>
      <w:numFmt w:val="lowerLetter"/>
      <w:lvlText w:val="%5."/>
      <w:lvlJc w:val="left"/>
      <w:pPr>
        <w:ind w:left="3600" w:hanging="360"/>
      </w:pPr>
    </w:lvl>
    <w:lvl w:ilvl="5" w:tplc="55869799" w:tentative="1">
      <w:start w:val="1"/>
      <w:numFmt w:val="lowerRoman"/>
      <w:lvlText w:val="%6."/>
      <w:lvlJc w:val="right"/>
      <w:pPr>
        <w:ind w:left="4320" w:hanging="180"/>
      </w:pPr>
    </w:lvl>
    <w:lvl w:ilvl="6" w:tplc="55869799" w:tentative="1">
      <w:start w:val="1"/>
      <w:numFmt w:val="decimal"/>
      <w:lvlText w:val="%7."/>
      <w:lvlJc w:val="left"/>
      <w:pPr>
        <w:ind w:left="5040" w:hanging="360"/>
      </w:pPr>
    </w:lvl>
    <w:lvl w:ilvl="7" w:tplc="55869799" w:tentative="1">
      <w:start w:val="1"/>
      <w:numFmt w:val="lowerLetter"/>
      <w:lvlText w:val="%8."/>
      <w:lvlJc w:val="left"/>
      <w:pPr>
        <w:ind w:left="5760" w:hanging="360"/>
      </w:pPr>
    </w:lvl>
    <w:lvl w:ilvl="8" w:tplc="5586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2">
    <w:multiLevelType w:val="hybridMultilevel"/>
    <w:lvl w:ilvl="0" w:tplc="26365208">
      <w:start w:val="1"/>
      <w:numFmt w:val="decimal"/>
      <w:lvlText w:val="%1."/>
      <w:lvlJc w:val="left"/>
      <w:pPr>
        <w:ind w:left="720" w:hanging="360"/>
      </w:pPr>
    </w:lvl>
    <w:lvl w:ilvl="1" w:tplc="26365208" w:tentative="1">
      <w:start w:val="1"/>
      <w:numFmt w:val="lowerLetter"/>
      <w:lvlText w:val="%2."/>
      <w:lvlJc w:val="left"/>
      <w:pPr>
        <w:ind w:left="1440" w:hanging="360"/>
      </w:pPr>
    </w:lvl>
    <w:lvl w:ilvl="2" w:tplc="26365208" w:tentative="1">
      <w:start w:val="1"/>
      <w:numFmt w:val="lowerRoman"/>
      <w:lvlText w:val="%3."/>
      <w:lvlJc w:val="right"/>
      <w:pPr>
        <w:ind w:left="2160" w:hanging="180"/>
      </w:pPr>
    </w:lvl>
    <w:lvl w:ilvl="3" w:tplc="26365208" w:tentative="1">
      <w:start w:val="1"/>
      <w:numFmt w:val="decimal"/>
      <w:lvlText w:val="%4."/>
      <w:lvlJc w:val="left"/>
      <w:pPr>
        <w:ind w:left="2880" w:hanging="360"/>
      </w:pPr>
    </w:lvl>
    <w:lvl w:ilvl="4" w:tplc="26365208" w:tentative="1">
      <w:start w:val="1"/>
      <w:numFmt w:val="lowerLetter"/>
      <w:lvlText w:val="%5."/>
      <w:lvlJc w:val="left"/>
      <w:pPr>
        <w:ind w:left="3600" w:hanging="360"/>
      </w:pPr>
    </w:lvl>
    <w:lvl w:ilvl="5" w:tplc="26365208" w:tentative="1">
      <w:start w:val="1"/>
      <w:numFmt w:val="lowerRoman"/>
      <w:lvlText w:val="%6."/>
      <w:lvlJc w:val="right"/>
      <w:pPr>
        <w:ind w:left="4320" w:hanging="180"/>
      </w:pPr>
    </w:lvl>
    <w:lvl w:ilvl="6" w:tplc="26365208" w:tentative="1">
      <w:start w:val="1"/>
      <w:numFmt w:val="decimal"/>
      <w:lvlText w:val="%7."/>
      <w:lvlJc w:val="left"/>
      <w:pPr>
        <w:ind w:left="5040" w:hanging="360"/>
      </w:pPr>
    </w:lvl>
    <w:lvl w:ilvl="7" w:tplc="26365208" w:tentative="1">
      <w:start w:val="1"/>
      <w:numFmt w:val="lowerLetter"/>
      <w:lvlText w:val="%8."/>
      <w:lvlJc w:val="left"/>
      <w:pPr>
        <w:ind w:left="5760" w:hanging="360"/>
      </w:pPr>
    </w:lvl>
    <w:lvl w:ilvl="8" w:tplc="2636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1">
    <w:multiLevelType w:val="hybridMultilevel"/>
    <w:lvl w:ilvl="0" w:tplc="83391200">
      <w:start w:val="1"/>
      <w:numFmt w:val="decimal"/>
      <w:lvlText w:val="%1."/>
      <w:lvlJc w:val="left"/>
      <w:pPr>
        <w:ind w:left="720" w:hanging="360"/>
      </w:pPr>
    </w:lvl>
    <w:lvl w:ilvl="1" w:tplc="83391200" w:tentative="1">
      <w:start w:val="1"/>
      <w:numFmt w:val="lowerLetter"/>
      <w:lvlText w:val="%2."/>
      <w:lvlJc w:val="left"/>
      <w:pPr>
        <w:ind w:left="1440" w:hanging="360"/>
      </w:pPr>
    </w:lvl>
    <w:lvl w:ilvl="2" w:tplc="83391200" w:tentative="1">
      <w:start w:val="1"/>
      <w:numFmt w:val="lowerRoman"/>
      <w:lvlText w:val="%3."/>
      <w:lvlJc w:val="right"/>
      <w:pPr>
        <w:ind w:left="2160" w:hanging="180"/>
      </w:pPr>
    </w:lvl>
    <w:lvl w:ilvl="3" w:tplc="83391200" w:tentative="1">
      <w:start w:val="1"/>
      <w:numFmt w:val="decimal"/>
      <w:lvlText w:val="%4."/>
      <w:lvlJc w:val="left"/>
      <w:pPr>
        <w:ind w:left="2880" w:hanging="360"/>
      </w:pPr>
    </w:lvl>
    <w:lvl w:ilvl="4" w:tplc="83391200" w:tentative="1">
      <w:start w:val="1"/>
      <w:numFmt w:val="lowerLetter"/>
      <w:lvlText w:val="%5."/>
      <w:lvlJc w:val="left"/>
      <w:pPr>
        <w:ind w:left="3600" w:hanging="360"/>
      </w:pPr>
    </w:lvl>
    <w:lvl w:ilvl="5" w:tplc="83391200" w:tentative="1">
      <w:start w:val="1"/>
      <w:numFmt w:val="lowerRoman"/>
      <w:lvlText w:val="%6."/>
      <w:lvlJc w:val="right"/>
      <w:pPr>
        <w:ind w:left="4320" w:hanging="180"/>
      </w:pPr>
    </w:lvl>
    <w:lvl w:ilvl="6" w:tplc="83391200" w:tentative="1">
      <w:start w:val="1"/>
      <w:numFmt w:val="decimal"/>
      <w:lvlText w:val="%7."/>
      <w:lvlJc w:val="left"/>
      <w:pPr>
        <w:ind w:left="5040" w:hanging="360"/>
      </w:pPr>
    </w:lvl>
    <w:lvl w:ilvl="7" w:tplc="83391200" w:tentative="1">
      <w:start w:val="1"/>
      <w:numFmt w:val="lowerLetter"/>
      <w:lvlText w:val="%8."/>
      <w:lvlJc w:val="left"/>
      <w:pPr>
        <w:ind w:left="5760" w:hanging="360"/>
      </w:pPr>
    </w:lvl>
    <w:lvl w:ilvl="8" w:tplc="8339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0">
    <w:multiLevelType w:val="hybridMultilevel"/>
    <w:lvl w:ilvl="0" w:tplc="17567503">
      <w:start w:val="1"/>
      <w:numFmt w:val="decimal"/>
      <w:lvlText w:val="%1."/>
      <w:lvlJc w:val="left"/>
      <w:pPr>
        <w:ind w:left="720" w:hanging="360"/>
      </w:pPr>
    </w:lvl>
    <w:lvl w:ilvl="1" w:tplc="17567503" w:tentative="1">
      <w:start w:val="1"/>
      <w:numFmt w:val="lowerLetter"/>
      <w:lvlText w:val="%2."/>
      <w:lvlJc w:val="left"/>
      <w:pPr>
        <w:ind w:left="1440" w:hanging="360"/>
      </w:pPr>
    </w:lvl>
    <w:lvl w:ilvl="2" w:tplc="17567503" w:tentative="1">
      <w:start w:val="1"/>
      <w:numFmt w:val="lowerRoman"/>
      <w:lvlText w:val="%3."/>
      <w:lvlJc w:val="right"/>
      <w:pPr>
        <w:ind w:left="2160" w:hanging="180"/>
      </w:pPr>
    </w:lvl>
    <w:lvl w:ilvl="3" w:tplc="17567503" w:tentative="1">
      <w:start w:val="1"/>
      <w:numFmt w:val="decimal"/>
      <w:lvlText w:val="%4."/>
      <w:lvlJc w:val="left"/>
      <w:pPr>
        <w:ind w:left="2880" w:hanging="360"/>
      </w:pPr>
    </w:lvl>
    <w:lvl w:ilvl="4" w:tplc="17567503" w:tentative="1">
      <w:start w:val="1"/>
      <w:numFmt w:val="lowerLetter"/>
      <w:lvlText w:val="%5."/>
      <w:lvlJc w:val="left"/>
      <w:pPr>
        <w:ind w:left="3600" w:hanging="360"/>
      </w:pPr>
    </w:lvl>
    <w:lvl w:ilvl="5" w:tplc="17567503" w:tentative="1">
      <w:start w:val="1"/>
      <w:numFmt w:val="lowerRoman"/>
      <w:lvlText w:val="%6."/>
      <w:lvlJc w:val="right"/>
      <w:pPr>
        <w:ind w:left="4320" w:hanging="180"/>
      </w:pPr>
    </w:lvl>
    <w:lvl w:ilvl="6" w:tplc="17567503" w:tentative="1">
      <w:start w:val="1"/>
      <w:numFmt w:val="decimal"/>
      <w:lvlText w:val="%7."/>
      <w:lvlJc w:val="left"/>
      <w:pPr>
        <w:ind w:left="5040" w:hanging="360"/>
      </w:pPr>
    </w:lvl>
    <w:lvl w:ilvl="7" w:tplc="17567503" w:tentative="1">
      <w:start w:val="1"/>
      <w:numFmt w:val="lowerLetter"/>
      <w:lvlText w:val="%8."/>
      <w:lvlJc w:val="left"/>
      <w:pPr>
        <w:ind w:left="5760" w:hanging="360"/>
      </w:pPr>
    </w:lvl>
    <w:lvl w:ilvl="8" w:tplc="17567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9">
    <w:multiLevelType w:val="hybridMultilevel"/>
    <w:lvl w:ilvl="0" w:tplc="28208949">
      <w:start w:val="1"/>
      <w:numFmt w:val="decimal"/>
      <w:lvlText w:val="%1."/>
      <w:lvlJc w:val="left"/>
      <w:pPr>
        <w:ind w:left="720" w:hanging="360"/>
      </w:pPr>
    </w:lvl>
    <w:lvl w:ilvl="1" w:tplc="28208949" w:tentative="1">
      <w:start w:val="1"/>
      <w:numFmt w:val="lowerLetter"/>
      <w:lvlText w:val="%2."/>
      <w:lvlJc w:val="left"/>
      <w:pPr>
        <w:ind w:left="1440" w:hanging="360"/>
      </w:pPr>
    </w:lvl>
    <w:lvl w:ilvl="2" w:tplc="28208949" w:tentative="1">
      <w:start w:val="1"/>
      <w:numFmt w:val="lowerRoman"/>
      <w:lvlText w:val="%3."/>
      <w:lvlJc w:val="right"/>
      <w:pPr>
        <w:ind w:left="2160" w:hanging="180"/>
      </w:pPr>
    </w:lvl>
    <w:lvl w:ilvl="3" w:tplc="28208949" w:tentative="1">
      <w:start w:val="1"/>
      <w:numFmt w:val="decimal"/>
      <w:lvlText w:val="%4."/>
      <w:lvlJc w:val="left"/>
      <w:pPr>
        <w:ind w:left="2880" w:hanging="360"/>
      </w:pPr>
    </w:lvl>
    <w:lvl w:ilvl="4" w:tplc="28208949" w:tentative="1">
      <w:start w:val="1"/>
      <w:numFmt w:val="lowerLetter"/>
      <w:lvlText w:val="%5."/>
      <w:lvlJc w:val="left"/>
      <w:pPr>
        <w:ind w:left="3600" w:hanging="360"/>
      </w:pPr>
    </w:lvl>
    <w:lvl w:ilvl="5" w:tplc="28208949" w:tentative="1">
      <w:start w:val="1"/>
      <w:numFmt w:val="lowerRoman"/>
      <w:lvlText w:val="%6."/>
      <w:lvlJc w:val="right"/>
      <w:pPr>
        <w:ind w:left="4320" w:hanging="180"/>
      </w:pPr>
    </w:lvl>
    <w:lvl w:ilvl="6" w:tplc="28208949" w:tentative="1">
      <w:start w:val="1"/>
      <w:numFmt w:val="decimal"/>
      <w:lvlText w:val="%7."/>
      <w:lvlJc w:val="left"/>
      <w:pPr>
        <w:ind w:left="5040" w:hanging="360"/>
      </w:pPr>
    </w:lvl>
    <w:lvl w:ilvl="7" w:tplc="28208949" w:tentative="1">
      <w:start w:val="1"/>
      <w:numFmt w:val="lowerLetter"/>
      <w:lvlText w:val="%8."/>
      <w:lvlJc w:val="left"/>
      <w:pPr>
        <w:ind w:left="5760" w:hanging="360"/>
      </w:pPr>
    </w:lvl>
    <w:lvl w:ilvl="8" w:tplc="2820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8">
    <w:multiLevelType w:val="hybridMultilevel"/>
    <w:lvl w:ilvl="0" w:tplc="75376319">
      <w:start w:val="1"/>
      <w:numFmt w:val="decimal"/>
      <w:lvlText w:val="%1."/>
      <w:lvlJc w:val="left"/>
      <w:pPr>
        <w:ind w:left="720" w:hanging="360"/>
      </w:pPr>
    </w:lvl>
    <w:lvl w:ilvl="1" w:tplc="75376319" w:tentative="1">
      <w:start w:val="1"/>
      <w:numFmt w:val="lowerLetter"/>
      <w:lvlText w:val="%2."/>
      <w:lvlJc w:val="left"/>
      <w:pPr>
        <w:ind w:left="1440" w:hanging="360"/>
      </w:pPr>
    </w:lvl>
    <w:lvl w:ilvl="2" w:tplc="75376319" w:tentative="1">
      <w:start w:val="1"/>
      <w:numFmt w:val="lowerRoman"/>
      <w:lvlText w:val="%3."/>
      <w:lvlJc w:val="right"/>
      <w:pPr>
        <w:ind w:left="2160" w:hanging="180"/>
      </w:pPr>
    </w:lvl>
    <w:lvl w:ilvl="3" w:tplc="75376319" w:tentative="1">
      <w:start w:val="1"/>
      <w:numFmt w:val="decimal"/>
      <w:lvlText w:val="%4."/>
      <w:lvlJc w:val="left"/>
      <w:pPr>
        <w:ind w:left="2880" w:hanging="360"/>
      </w:pPr>
    </w:lvl>
    <w:lvl w:ilvl="4" w:tplc="75376319" w:tentative="1">
      <w:start w:val="1"/>
      <w:numFmt w:val="lowerLetter"/>
      <w:lvlText w:val="%5."/>
      <w:lvlJc w:val="left"/>
      <w:pPr>
        <w:ind w:left="3600" w:hanging="360"/>
      </w:pPr>
    </w:lvl>
    <w:lvl w:ilvl="5" w:tplc="75376319" w:tentative="1">
      <w:start w:val="1"/>
      <w:numFmt w:val="lowerRoman"/>
      <w:lvlText w:val="%6."/>
      <w:lvlJc w:val="right"/>
      <w:pPr>
        <w:ind w:left="4320" w:hanging="180"/>
      </w:pPr>
    </w:lvl>
    <w:lvl w:ilvl="6" w:tplc="75376319" w:tentative="1">
      <w:start w:val="1"/>
      <w:numFmt w:val="decimal"/>
      <w:lvlText w:val="%7."/>
      <w:lvlJc w:val="left"/>
      <w:pPr>
        <w:ind w:left="5040" w:hanging="360"/>
      </w:pPr>
    </w:lvl>
    <w:lvl w:ilvl="7" w:tplc="75376319" w:tentative="1">
      <w:start w:val="1"/>
      <w:numFmt w:val="lowerLetter"/>
      <w:lvlText w:val="%8."/>
      <w:lvlJc w:val="left"/>
      <w:pPr>
        <w:ind w:left="5760" w:hanging="360"/>
      </w:pPr>
    </w:lvl>
    <w:lvl w:ilvl="8" w:tplc="7537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7">
    <w:multiLevelType w:val="hybridMultilevel"/>
    <w:lvl w:ilvl="0" w:tplc="57117808">
      <w:start w:val="1"/>
      <w:numFmt w:val="decimal"/>
      <w:lvlText w:val="%1."/>
      <w:lvlJc w:val="left"/>
      <w:pPr>
        <w:ind w:left="720" w:hanging="360"/>
      </w:pPr>
    </w:lvl>
    <w:lvl w:ilvl="1" w:tplc="57117808" w:tentative="1">
      <w:start w:val="1"/>
      <w:numFmt w:val="lowerLetter"/>
      <w:lvlText w:val="%2."/>
      <w:lvlJc w:val="left"/>
      <w:pPr>
        <w:ind w:left="1440" w:hanging="360"/>
      </w:pPr>
    </w:lvl>
    <w:lvl w:ilvl="2" w:tplc="57117808" w:tentative="1">
      <w:start w:val="1"/>
      <w:numFmt w:val="lowerRoman"/>
      <w:lvlText w:val="%3."/>
      <w:lvlJc w:val="right"/>
      <w:pPr>
        <w:ind w:left="2160" w:hanging="180"/>
      </w:pPr>
    </w:lvl>
    <w:lvl w:ilvl="3" w:tplc="57117808" w:tentative="1">
      <w:start w:val="1"/>
      <w:numFmt w:val="decimal"/>
      <w:lvlText w:val="%4."/>
      <w:lvlJc w:val="left"/>
      <w:pPr>
        <w:ind w:left="2880" w:hanging="360"/>
      </w:pPr>
    </w:lvl>
    <w:lvl w:ilvl="4" w:tplc="57117808" w:tentative="1">
      <w:start w:val="1"/>
      <w:numFmt w:val="lowerLetter"/>
      <w:lvlText w:val="%5."/>
      <w:lvlJc w:val="left"/>
      <w:pPr>
        <w:ind w:left="3600" w:hanging="360"/>
      </w:pPr>
    </w:lvl>
    <w:lvl w:ilvl="5" w:tplc="57117808" w:tentative="1">
      <w:start w:val="1"/>
      <w:numFmt w:val="lowerRoman"/>
      <w:lvlText w:val="%6."/>
      <w:lvlJc w:val="right"/>
      <w:pPr>
        <w:ind w:left="4320" w:hanging="180"/>
      </w:pPr>
    </w:lvl>
    <w:lvl w:ilvl="6" w:tplc="57117808" w:tentative="1">
      <w:start w:val="1"/>
      <w:numFmt w:val="decimal"/>
      <w:lvlText w:val="%7."/>
      <w:lvlJc w:val="left"/>
      <w:pPr>
        <w:ind w:left="5040" w:hanging="360"/>
      </w:pPr>
    </w:lvl>
    <w:lvl w:ilvl="7" w:tplc="57117808" w:tentative="1">
      <w:start w:val="1"/>
      <w:numFmt w:val="lowerLetter"/>
      <w:lvlText w:val="%8."/>
      <w:lvlJc w:val="left"/>
      <w:pPr>
        <w:ind w:left="5760" w:hanging="360"/>
      </w:pPr>
    </w:lvl>
    <w:lvl w:ilvl="8" w:tplc="5711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6">
    <w:multiLevelType w:val="hybridMultilevel"/>
    <w:lvl w:ilvl="0" w:tplc="97272834">
      <w:start w:val="1"/>
      <w:numFmt w:val="decimal"/>
      <w:lvlText w:val="%1."/>
      <w:lvlJc w:val="left"/>
      <w:pPr>
        <w:ind w:left="720" w:hanging="360"/>
      </w:pPr>
    </w:lvl>
    <w:lvl w:ilvl="1" w:tplc="97272834" w:tentative="1">
      <w:start w:val="1"/>
      <w:numFmt w:val="lowerLetter"/>
      <w:lvlText w:val="%2."/>
      <w:lvlJc w:val="left"/>
      <w:pPr>
        <w:ind w:left="1440" w:hanging="360"/>
      </w:pPr>
    </w:lvl>
    <w:lvl w:ilvl="2" w:tplc="97272834" w:tentative="1">
      <w:start w:val="1"/>
      <w:numFmt w:val="lowerRoman"/>
      <w:lvlText w:val="%3."/>
      <w:lvlJc w:val="right"/>
      <w:pPr>
        <w:ind w:left="2160" w:hanging="180"/>
      </w:pPr>
    </w:lvl>
    <w:lvl w:ilvl="3" w:tplc="97272834" w:tentative="1">
      <w:start w:val="1"/>
      <w:numFmt w:val="decimal"/>
      <w:lvlText w:val="%4."/>
      <w:lvlJc w:val="left"/>
      <w:pPr>
        <w:ind w:left="2880" w:hanging="360"/>
      </w:pPr>
    </w:lvl>
    <w:lvl w:ilvl="4" w:tplc="97272834" w:tentative="1">
      <w:start w:val="1"/>
      <w:numFmt w:val="lowerLetter"/>
      <w:lvlText w:val="%5."/>
      <w:lvlJc w:val="left"/>
      <w:pPr>
        <w:ind w:left="3600" w:hanging="360"/>
      </w:pPr>
    </w:lvl>
    <w:lvl w:ilvl="5" w:tplc="97272834" w:tentative="1">
      <w:start w:val="1"/>
      <w:numFmt w:val="lowerRoman"/>
      <w:lvlText w:val="%6."/>
      <w:lvlJc w:val="right"/>
      <w:pPr>
        <w:ind w:left="4320" w:hanging="180"/>
      </w:pPr>
    </w:lvl>
    <w:lvl w:ilvl="6" w:tplc="97272834" w:tentative="1">
      <w:start w:val="1"/>
      <w:numFmt w:val="decimal"/>
      <w:lvlText w:val="%7."/>
      <w:lvlJc w:val="left"/>
      <w:pPr>
        <w:ind w:left="5040" w:hanging="360"/>
      </w:pPr>
    </w:lvl>
    <w:lvl w:ilvl="7" w:tplc="97272834" w:tentative="1">
      <w:start w:val="1"/>
      <w:numFmt w:val="lowerLetter"/>
      <w:lvlText w:val="%8."/>
      <w:lvlJc w:val="left"/>
      <w:pPr>
        <w:ind w:left="5760" w:hanging="360"/>
      </w:pPr>
    </w:lvl>
    <w:lvl w:ilvl="8" w:tplc="9727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5">
    <w:multiLevelType w:val="hybridMultilevel"/>
    <w:lvl w:ilvl="0" w:tplc="61677112">
      <w:start w:val="1"/>
      <w:numFmt w:val="decimal"/>
      <w:lvlText w:val="%1."/>
      <w:lvlJc w:val="left"/>
      <w:pPr>
        <w:ind w:left="720" w:hanging="360"/>
      </w:pPr>
    </w:lvl>
    <w:lvl w:ilvl="1" w:tplc="61677112" w:tentative="1">
      <w:start w:val="1"/>
      <w:numFmt w:val="lowerLetter"/>
      <w:lvlText w:val="%2."/>
      <w:lvlJc w:val="left"/>
      <w:pPr>
        <w:ind w:left="1440" w:hanging="360"/>
      </w:pPr>
    </w:lvl>
    <w:lvl w:ilvl="2" w:tplc="61677112" w:tentative="1">
      <w:start w:val="1"/>
      <w:numFmt w:val="lowerRoman"/>
      <w:lvlText w:val="%3."/>
      <w:lvlJc w:val="right"/>
      <w:pPr>
        <w:ind w:left="2160" w:hanging="180"/>
      </w:pPr>
    </w:lvl>
    <w:lvl w:ilvl="3" w:tplc="61677112" w:tentative="1">
      <w:start w:val="1"/>
      <w:numFmt w:val="decimal"/>
      <w:lvlText w:val="%4."/>
      <w:lvlJc w:val="left"/>
      <w:pPr>
        <w:ind w:left="2880" w:hanging="360"/>
      </w:pPr>
    </w:lvl>
    <w:lvl w:ilvl="4" w:tplc="61677112" w:tentative="1">
      <w:start w:val="1"/>
      <w:numFmt w:val="lowerLetter"/>
      <w:lvlText w:val="%5."/>
      <w:lvlJc w:val="left"/>
      <w:pPr>
        <w:ind w:left="3600" w:hanging="360"/>
      </w:pPr>
    </w:lvl>
    <w:lvl w:ilvl="5" w:tplc="61677112" w:tentative="1">
      <w:start w:val="1"/>
      <w:numFmt w:val="lowerRoman"/>
      <w:lvlText w:val="%6."/>
      <w:lvlJc w:val="right"/>
      <w:pPr>
        <w:ind w:left="4320" w:hanging="180"/>
      </w:pPr>
    </w:lvl>
    <w:lvl w:ilvl="6" w:tplc="61677112" w:tentative="1">
      <w:start w:val="1"/>
      <w:numFmt w:val="decimal"/>
      <w:lvlText w:val="%7."/>
      <w:lvlJc w:val="left"/>
      <w:pPr>
        <w:ind w:left="5040" w:hanging="360"/>
      </w:pPr>
    </w:lvl>
    <w:lvl w:ilvl="7" w:tplc="61677112" w:tentative="1">
      <w:start w:val="1"/>
      <w:numFmt w:val="lowerLetter"/>
      <w:lvlText w:val="%8."/>
      <w:lvlJc w:val="left"/>
      <w:pPr>
        <w:ind w:left="5760" w:hanging="360"/>
      </w:pPr>
    </w:lvl>
    <w:lvl w:ilvl="8" w:tplc="6167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4">
    <w:multiLevelType w:val="hybridMultilevel"/>
    <w:lvl w:ilvl="0" w:tplc="24360408">
      <w:start w:val="1"/>
      <w:numFmt w:val="decimal"/>
      <w:lvlText w:val="%1."/>
      <w:lvlJc w:val="left"/>
      <w:pPr>
        <w:ind w:left="720" w:hanging="360"/>
      </w:pPr>
    </w:lvl>
    <w:lvl w:ilvl="1" w:tplc="24360408" w:tentative="1">
      <w:start w:val="1"/>
      <w:numFmt w:val="lowerLetter"/>
      <w:lvlText w:val="%2."/>
      <w:lvlJc w:val="left"/>
      <w:pPr>
        <w:ind w:left="1440" w:hanging="360"/>
      </w:pPr>
    </w:lvl>
    <w:lvl w:ilvl="2" w:tplc="24360408" w:tentative="1">
      <w:start w:val="1"/>
      <w:numFmt w:val="lowerRoman"/>
      <w:lvlText w:val="%3."/>
      <w:lvlJc w:val="right"/>
      <w:pPr>
        <w:ind w:left="2160" w:hanging="180"/>
      </w:pPr>
    </w:lvl>
    <w:lvl w:ilvl="3" w:tplc="24360408" w:tentative="1">
      <w:start w:val="1"/>
      <w:numFmt w:val="decimal"/>
      <w:lvlText w:val="%4."/>
      <w:lvlJc w:val="left"/>
      <w:pPr>
        <w:ind w:left="2880" w:hanging="360"/>
      </w:pPr>
    </w:lvl>
    <w:lvl w:ilvl="4" w:tplc="24360408" w:tentative="1">
      <w:start w:val="1"/>
      <w:numFmt w:val="lowerLetter"/>
      <w:lvlText w:val="%5."/>
      <w:lvlJc w:val="left"/>
      <w:pPr>
        <w:ind w:left="3600" w:hanging="360"/>
      </w:pPr>
    </w:lvl>
    <w:lvl w:ilvl="5" w:tplc="24360408" w:tentative="1">
      <w:start w:val="1"/>
      <w:numFmt w:val="lowerRoman"/>
      <w:lvlText w:val="%6."/>
      <w:lvlJc w:val="right"/>
      <w:pPr>
        <w:ind w:left="4320" w:hanging="180"/>
      </w:pPr>
    </w:lvl>
    <w:lvl w:ilvl="6" w:tplc="24360408" w:tentative="1">
      <w:start w:val="1"/>
      <w:numFmt w:val="decimal"/>
      <w:lvlText w:val="%7."/>
      <w:lvlJc w:val="left"/>
      <w:pPr>
        <w:ind w:left="5040" w:hanging="360"/>
      </w:pPr>
    </w:lvl>
    <w:lvl w:ilvl="7" w:tplc="24360408" w:tentative="1">
      <w:start w:val="1"/>
      <w:numFmt w:val="lowerLetter"/>
      <w:lvlText w:val="%8."/>
      <w:lvlJc w:val="left"/>
      <w:pPr>
        <w:ind w:left="5760" w:hanging="360"/>
      </w:pPr>
    </w:lvl>
    <w:lvl w:ilvl="8" w:tplc="2436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3">
    <w:multiLevelType w:val="hybridMultilevel"/>
    <w:lvl w:ilvl="0" w:tplc="79442878">
      <w:start w:val="1"/>
      <w:numFmt w:val="decimal"/>
      <w:lvlText w:val="%1."/>
      <w:lvlJc w:val="left"/>
      <w:pPr>
        <w:ind w:left="720" w:hanging="360"/>
      </w:pPr>
    </w:lvl>
    <w:lvl w:ilvl="1" w:tplc="79442878" w:tentative="1">
      <w:start w:val="1"/>
      <w:numFmt w:val="lowerLetter"/>
      <w:lvlText w:val="%2."/>
      <w:lvlJc w:val="left"/>
      <w:pPr>
        <w:ind w:left="1440" w:hanging="360"/>
      </w:pPr>
    </w:lvl>
    <w:lvl w:ilvl="2" w:tplc="79442878" w:tentative="1">
      <w:start w:val="1"/>
      <w:numFmt w:val="lowerRoman"/>
      <w:lvlText w:val="%3."/>
      <w:lvlJc w:val="right"/>
      <w:pPr>
        <w:ind w:left="2160" w:hanging="180"/>
      </w:pPr>
    </w:lvl>
    <w:lvl w:ilvl="3" w:tplc="79442878" w:tentative="1">
      <w:start w:val="1"/>
      <w:numFmt w:val="decimal"/>
      <w:lvlText w:val="%4."/>
      <w:lvlJc w:val="left"/>
      <w:pPr>
        <w:ind w:left="2880" w:hanging="360"/>
      </w:pPr>
    </w:lvl>
    <w:lvl w:ilvl="4" w:tplc="79442878" w:tentative="1">
      <w:start w:val="1"/>
      <w:numFmt w:val="lowerLetter"/>
      <w:lvlText w:val="%5."/>
      <w:lvlJc w:val="left"/>
      <w:pPr>
        <w:ind w:left="3600" w:hanging="360"/>
      </w:pPr>
    </w:lvl>
    <w:lvl w:ilvl="5" w:tplc="79442878" w:tentative="1">
      <w:start w:val="1"/>
      <w:numFmt w:val="lowerRoman"/>
      <w:lvlText w:val="%6."/>
      <w:lvlJc w:val="right"/>
      <w:pPr>
        <w:ind w:left="4320" w:hanging="180"/>
      </w:pPr>
    </w:lvl>
    <w:lvl w:ilvl="6" w:tplc="79442878" w:tentative="1">
      <w:start w:val="1"/>
      <w:numFmt w:val="decimal"/>
      <w:lvlText w:val="%7."/>
      <w:lvlJc w:val="left"/>
      <w:pPr>
        <w:ind w:left="5040" w:hanging="360"/>
      </w:pPr>
    </w:lvl>
    <w:lvl w:ilvl="7" w:tplc="79442878" w:tentative="1">
      <w:start w:val="1"/>
      <w:numFmt w:val="lowerLetter"/>
      <w:lvlText w:val="%8."/>
      <w:lvlJc w:val="left"/>
      <w:pPr>
        <w:ind w:left="5760" w:hanging="360"/>
      </w:pPr>
    </w:lvl>
    <w:lvl w:ilvl="8" w:tplc="7944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2">
    <w:multiLevelType w:val="hybridMultilevel"/>
    <w:lvl w:ilvl="0" w:tplc="34287047">
      <w:start w:val="1"/>
      <w:numFmt w:val="decimal"/>
      <w:lvlText w:val="%1."/>
      <w:lvlJc w:val="left"/>
      <w:pPr>
        <w:ind w:left="720" w:hanging="360"/>
      </w:pPr>
    </w:lvl>
    <w:lvl w:ilvl="1" w:tplc="34287047" w:tentative="1">
      <w:start w:val="1"/>
      <w:numFmt w:val="lowerLetter"/>
      <w:lvlText w:val="%2."/>
      <w:lvlJc w:val="left"/>
      <w:pPr>
        <w:ind w:left="1440" w:hanging="360"/>
      </w:pPr>
    </w:lvl>
    <w:lvl w:ilvl="2" w:tplc="34287047" w:tentative="1">
      <w:start w:val="1"/>
      <w:numFmt w:val="lowerRoman"/>
      <w:lvlText w:val="%3."/>
      <w:lvlJc w:val="right"/>
      <w:pPr>
        <w:ind w:left="2160" w:hanging="180"/>
      </w:pPr>
    </w:lvl>
    <w:lvl w:ilvl="3" w:tplc="34287047" w:tentative="1">
      <w:start w:val="1"/>
      <w:numFmt w:val="decimal"/>
      <w:lvlText w:val="%4."/>
      <w:lvlJc w:val="left"/>
      <w:pPr>
        <w:ind w:left="2880" w:hanging="360"/>
      </w:pPr>
    </w:lvl>
    <w:lvl w:ilvl="4" w:tplc="34287047" w:tentative="1">
      <w:start w:val="1"/>
      <w:numFmt w:val="lowerLetter"/>
      <w:lvlText w:val="%5."/>
      <w:lvlJc w:val="left"/>
      <w:pPr>
        <w:ind w:left="3600" w:hanging="360"/>
      </w:pPr>
    </w:lvl>
    <w:lvl w:ilvl="5" w:tplc="34287047" w:tentative="1">
      <w:start w:val="1"/>
      <w:numFmt w:val="lowerRoman"/>
      <w:lvlText w:val="%6."/>
      <w:lvlJc w:val="right"/>
      <w:pPr>
        <w:ind w:left="4320" w:hanging="180"/>
      </w:pPr>
    </w:lvl>
    <w:lvl w:ilvl="6" w:tplc="34287047" w:tentative="1">
      <w:start w:val="1"/>
      <w:numFmt w:val="decimal"/>
      <w:lvlText w:val="%7."/>
      <w:lvlJc w:val="left"/>
      <w:pPr>
        <w:ind w:left="5040" w:hanging="360"/>
      </w:pPr>
    </w:lvl>
    <w:lvl w:ilvl="7" w:tplc="34287047" w:tentative="1">
      <w:start w:val="1"/>
      <w:numFmt w:val="lowerLetter"/>
      <w:lvlText w:val="%8."/>
      <w:lvlJc w:val="left"/>
      <w:pPr>
        <w:ind w:left="5760" w:hanging="360"/>
      </w:pPr>
    </w:lvl>
    <w:lvl w:ilvl="8" w:tplc="34287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1">
    <w:multiLevelType w:val="hybridMultilevel"/>
    <w:lvl w:ilvl="0" w:tplc="71673030">
      <w:start w:val="1"/>
      <w:numFmt w:val="decimal"/>
      <w:lvlText w:val="%1."/>
      <w:lvlJc w:val="left"/>
      <w:pPr>
        <w:ind w:left="720" w:hanging="360"/>
      </w:pPr>
    </w:lvl>
    <w:lvl w:ilvl="1" w:tplc="71673030" w:tentative="1">
      <w:start w:val="1"/>
      <w:numFmt w:val="lowerLetter"/>
      <w:lvlText w:val="%2."/>
      <w:lvlJc w:val="left"/>
      <w:pPr>
        <w:ind w:left="1440" w:hanging="360"/>
      </w:pPr>
    </w:lvl>
    <w:lvl w:ilvl="2" w:tplc="71673030" w:tentative="1">
      <w:start w:val="1"/>
      <w:numFmt w:val="lowerRoman"/>
      <w:lvlText w:val="%3."/>
      <w:lvlJc w:val="right"/>
      <w:pPr>
        <w:ind w:left="2160" w:hanging="180"/>
      </w:pPr>
    </w:lvl>
    <w:lvl w:ilvl="3" w:tplc="71673030" w:tentative="1">
      <w:start w:val="1"/>
      <w:numFmt w:val="decimal"/>
      <w:lvlText w:val="%4."/>
      <w:lvlJc w:val="left"/>
      <w:pPr>
        <w:ind w:left="2880" w:hanging="360"/>
      </w:pPr>
    </w:lvl>
    <w:lvl w:ilvl="4" w:tplc="71673030" w:tentative="1">
      <w:start w:val="1"/>
      <w:numFmt w:val="lowerLetter"/>
      <w:lvlText w:val="%5."/>
      <w:lvlJc w:val="left"/>
      <w:pPr>
        <w:ind w:left="3600" w:hanging="360"/>
      </w:pPr>
    </w:lvl>
    <w:lvl w:ilvl="5" w:tplc="71673030" w:tentative="1">
      <w:start w:val="1"/>
      <w:numFmt w:val="lowerRoman"/>
      <w:lvlText w:val="%6."/>
      <w:lvlJc w:val="right"/>
      <w:pPr>
        <w:ind w:left="4320" w:hanging="180"/>
      </w:pPr>
    </w:lvl>
    <w:lvl w:ilvl="6" w:tplc="71673030" w:tentative="1">
      <w:start w:val="1"/>
      <w:numFmt w:val="decimal"/>
      <w:lvlText w:val="%7."/>
      <w:lvlJc w:val="left"/>
      <w:pPr>
        <w:ind w:left="5040" w:hanging="360"/>
      </w:pPr>
    </w:lvl>
    <w:lvl w:ilvl="7" w:tplc="71673030" w:tentative="1">
      <w:start w:val="1"/>
      <w:numFmt w:val="lowerLetter"/>
      <w:lvlText w:val="%8."/>
      <w:lvlJc w:val="left"/>
      <w:pPr>
        <w:ind w:left="5760" w:hanging="360"/>
      </w:pPr>
    </w:lvl>
    <w:lvl w:ilvl="8" w:tplc="7167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0">
    <w:multiLevelType w:val="hybridMultilevel"/>
    <w:lvl w:ilvl="0" w:tplc="63782413">
      <w:start w:val="1"/>
      <w:numFmt w:val="decimal"/>
      <w:lvlText w:val="%1."/>
      <w:lvlJc w:val="left"/>
      <w:pPr>
        <w:ind w:left="720" w:hanging="360"/>
      </w:pPr>
    </w:lvl>
    <w:lvl w:ilvl="1" w:tplc="63782413" w:tentative="1">
      <w:start w:val="1"/>
      <w:numFmt w:val="lowerLetter"/>
      <w:lvlText w:val="%2."/>
      <w:lvlJc w:val="left"/>
      <w:pPr>
        <w:ind w:left="1440" w:hanging="360"/>
      </w:pPr>
    </w:lvl>
    <w:lvl w:ilvl="2" w:tplc="63782413" w:tentative="1">
      <w:start w:val="1"/>
      <w:numFmt w:val="lowerRoman"/>
      <w:lvlText w:val="%3."/>
      <w:lvlJc w:val="right"/>
      <w:pPr>
        <w:ind w:left="2160" w:hanging="180"/>
      </w:pPr>
    </w:lvl>
    <w:lvl w:ilvl="3" w:tplc="63782413" w:tentative="1">
      <w:start w:val="1"/>
      <w:numFmt w:val="decimal"/>
      <w:lvlText w:val="%4."/>
      <w:lvlJc w:val="left"/>
      <w:pPr>
        <w:ind w:left="2880" w:hanging="360"/>
      </w:pPr>
    </w:lvl>
    <w:lvl w:ilvl="4" w:tplc="63782413" w:tentative="1">
      <w:start w:val="1"/>
      <w:numFmt w:val="lowerLetter"/>
      <w:lvlText w:val="%5."/>
      <w:lvlJc w:val="left"/>
      <w:pPr>
        <w:ind w:left="3600" w:hanging="360"/>
      </w:pPr>
    </w:lvl>
    <w:lvl w:ilvl="5" w:tplc="63782413" w:tentative="1">
      <w:start w:val="1"/>
      <w:numFmt w:val="lowerRoman"/>
      <w:lvlText w:val="%6."/>
      <w:lvlJc w:val="right"/>
      <w:pPr>
        <w:ind w:left="4320" w:hanging="180"/>
      </w:pPr>
    </w:lvl>
    <w:lvl w:ilvl="6" w:tplc="63782413" w:tentative="1">
      <w:start w:val="1"/>
      <w:numFmt w:val="decimal"/>
      <w:lvlText w:val="%7."/>
      <w:lvlJc w:val="left"/>
      <w:pPr>
        <w:ind w:left="5040" w:hanging="360"/>
      </w:pPr>
    </w:lvl>
    <w:lvl w:ilvl="7" w:tplc="63782413" w:tentative="1">
      <w:start w:val="1"/>
      <w:numFmt w:val="lowerLetter"/>
      <w:lvlText w:val="%8."/>
      <w:lvlJc w:val="left"/>
      <w:pPr>
        <w:ind w:left="5760" w:hanging="360"/>
      </w:pPr>
    </w:lvl>
    <w:lvl w:ilvl="8" w:tplc="6378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9">
    <w:multiLevelType w:val="hybridMultilevel"/>
    <w:lvl w:ilvl="0" w:tplc="72147724">
      <w:start w:val="1"/>
      <w:numFmt w:val="decimal"/>
      <w:lvlText w:val="%1."/>
      <w:lvlJc w:val="left"/>
      <w:pPr>
        <w:ind w:left="720" w:hanging="360"/>
      </w:pPr>
    </w:lvl>
    <w:lvl w:ilvl="1" w:tplc="72147724" w:tentative="1">
      <w:start w:val="1"/>
      <w:numFmt w:val="lowerLetter"/>
      <w:lvlText w:val="%2."/>
      <w:lvlJc w:val="left"/>
      <w:pPr>
        <w:ind w:left="1440" w:hanging="360"/>
      </w:pPr>
    </w:lvl>
    <w:lvl w:ilvl="2" w:tplc="72147724" w:tentative="1">
      <w:start w:val="1"/>
      <w:numFmt w:val="lowerRoman"/>
      <w:lvlText w:val="%3."/>
      <w:lvlJc w:val="right"/>
      <w:pPr>
        <w:ind w:left="2160" w:hanging="180"/>
      </w:pPr>
    </w:lvl>
    <w:lvl w:ilvl="3" w:tplc="72147724" w:tentative="1">
      <w:start w:val="1"/>
      <w:numFmt w:val="decimal"/>
      <w:lvlText w:val="%4."/>
      <w:lvlJc w:val="left"/>
      <w:pPr>
        <w:ind w:left="2880" w:hanging="360"/>
      </w:pPr>
    </w:lvl>
    <w:lvl w:ilvl="4" w:tplc="72147724" w:tentative="1">
      <w:start w:val="1"/>
      <w:numFmt w:val="lowerLetter"/>
      <w:lvlText w:val="%5."/>
      <w:lvlJc w:val="left"/>
      <w:pPr>
        <w:ind w:left="3600" w:hanging="360"/>
      </w:pPr>
    </w:lvl>
    <w:lvl w:ilvl="5" w:tplc="72147724" w:tentative="1">
      <w:start w:val="1"/>
      <w:numFmt w:val="lowerRoman"/>
      <w:lvlText w:val="%6."/>
      <w:lvlJc w:val="right"/>
      <w:pPr>
        <w:ind w:left="4320" w:hanging="180"/>
      </w:pPr>
    </w:lvl>
    <w:lvl w:ilvl="6" w:tplc="72147724" w:tentative="1">
      <w:start w:val="1"/>
      <w:numFmt w:val="decimal"/>
      <w:lvlText w:val="%7."/>
      <w:lvlJc w:val="left"/>
      <w:pPr>
        <w:ind w:left="5040" w:hanging="360"/>
      </w:pPr>
    </w:lvl>
    <w:lvl w:ilvl="7" w:tplc="72147724" w:tentative="1">
      <w:start w:val="1"/>
      <w:numFmt w:val="lowerLetter"/>
      <w:lvlText w:val="%8."/>
      <w:lvlJc w:val="left"/>
      <w:pPr>
        <w:ind w:left="5760" w:hanging="360"/>
      </w:pPr>
    </w:lvl>
    <w:lvl w:ilvl="8" w:tplc="7214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8">
    <w:multiLevelType w:val="hybridMultilevel"/>
    <w:lvl w:ilvl="0" w:tplc="66079301">
      <w:start w:val="1"/>
      <w:numFmt w:val="decimal"/>
      <w:lvlText w:val="%1."/>
      <w:lvlJc w:val="left"/>
      <w:pPr>
        <w:ind w:left="720" w:hanging="360"/>
      </w:pPr>
    </w:lvl>
    <w:lvl w:ilvl="1" w:tplc="66079301" w:tentative="1">
      <w:start w:val="1"/>
      <w:numFmt w:val="lowerLetter"/>
      <w:lvlText w:val="%2."/>
      <w:lvlJc w:val="left"/>
      <w:pPr>
        <w:ind w:left="1440" w:hanging="360"/>
      </w:pPr>
    </w:lvl>
    <w:lvl w:ilvl="2" w:tplc="66079301" w:tentative="1">
      <w:start w:val="1"/>
      <w:numFmt w:val="lowerRoman"/>
      <w:lvlText w:val="%3."/>
      <w:lvlJc w:val="right"/>
      <w:pPr>
        <w:ind w:left="2160" w:hanging="180"/>
      </w:pPr>
    </w:lvl>
    <w:lvl w:ilvl="3" w:tplc="66079301" w:tentative="1">
      <w:start w:val="1"/>
      <w:numFmt w:val="decimal"/>
      <w:lvlText w:val="%4."/>
      <w:lvlJc w:val="left"/>
      <w:pPr>
        <w:ind w:left="2880" w:hanging="360"/>
      </w:pPr>
    </w:lvl>
    <w:lvl w:ilvl="4" w:tplc="66079301" w:tentative="1">
      <w:start w:val="1"/>
      <w:numFmt w:val="lowerLetter"/>
      <w:lvlText w:val="%5."/>
      <w:lvlJc w:val="left"/>
      <w:pPr>
        <w:ind w:left="3600" w:hanging="360"/>
      </w:pPr>
    </w:lvl>
    <w:lvl w:ilvl="5" w:tplc="66079301" w:tentative="1">
      <w:start w:val="1"/>
      <w:numFmt w:val="lowerRoman"/>
      <w:lvlText w:val="%6."/>
      <w:lvlJc w:val="right"/>
      <w:pPr>
        <w:ind w:left="4320" w:hanging="180"/>
      </w:pPr>
    </w:lvl>
    <w:lvl w:ilvl="6" w:tplc="66079301" w:tentative="1">
      <w:start w:val="1"/>
      <w:numFmt w:val="decimal"/>
      <w:lvlText w:val="%7."/>
      <w:lvlJc w:val="left"/>
      <w:pPr>
        <w:ind w:left="5040" w:hanging="360"/>
      </w:pPr>
    </w:lvl>
    <w:lvl w:ilvl="7" w:tplc="66079301" w:tentative="1">
      <w:start w:val="1"/>
      <w:numFmt w:val="lowerLetter"/>
      <w:lvlText w:val="%8."/>
      <w:lvlJc w:val="left"/>
      <w:pPr>
        <w:ind w:left="5760" w:hanging="360"/>
      </w:pPr>
    </w:lvl>
    <w:lvl w:ilvl="8" w:tplc="6607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7">
    <w:multiLevelType w:val="hybridMultilevel"/>
    <w:lvl w:ilvl="0" w:tplc="78146548">
      <w:start w:val="1"/>
      <w:numFmt w:val="decimal"/>
      <w:lvlText w:val="%1."/>
      <w:lvlJc w:val="left"/>
      <w:pPr>
        <w:ind w:left="720" w:hanging="360"/>
      </w:pPr>
    </w:lvl>
    <w:lvl w:ilvl="1" w:tplc="78146548" w:tentative="1">
      <w:start w:val="1"/>
      <w:numFmt w:val="lowerLetter"/>
      <w:lvlText w:val="%2."/>
      <w:lvlJc w:val="left"/>
      <w:pPr>
        <w:ind w:left="1440" w:hanging="360"/>
      </w:pPr>
    </w:lvl>
    <w:lvl w:ilvl="2" w:tplc="78146548" w:tentative="1">
      <w:start w:val="1"/>
      <w:numFmt w:val="lowerRoman"/>
      <w:lvlText w:val="%3."/>
      <w:lvlJc w:val="right"/>
      <w:pPr>
        <w:ind w:left="2160" w:hanging="180"/>
      </w:pPr>
    </w:lvl>
    <w:lvl w:ilvl="3" w:tplc="78146548" w:tentative="1">
      <w:start w:val="1"/>
      <w:numFmt w:val="decimal"/>
      <w:lvlText w:val="%4."/>
      <w:lvlJc w:val="left"/>
      <w:pPr>
        <w:ind w:left="2880" w:hanging="360"/>
      </w:pPr>
    </w:lvl>
    <w:lvl w:ilvl="4" w:tplc="78146548" w:tentative="1">
      <w:start w:val="1"/>
      <w:numFmt w:val="lowerLetter"/>
      <w:lvlText w:val="%5."/>
      <w:lvlJc w:val="left"/>
      <w:pPr>
        <w:ind w:left="3600" w:hanging="360"/>
      </w:pPr>
    </w:lvl>
    <w:lvl w:ilvl="5" w:tplc="78146548" w:tentative="1">
      <w:start w:val="1"/>
      <w:numFmt w:val="lowerRoman"/>
      <w:lvlText w:val="%6."/>
      <w:lvlJc w:val="right"/>
      <w:pPr>
        <w:ind w:left="4320" w:hanging="180"/>
      </w:pPr>
    </w:lvl>
    <w:lvl w:ilvl="6" w:tplc="78146548" w:tentative="1">
      <w:start w:val="1"/>
      <w:numFmt w:val="decimal"/>
      <w:lvlText w:val="%7."/>
      <w:lvlJc w:val="left"/>
      <w:pPr>
        <w:ind w:left="5040" w:hanging="360"/>
      </w:pPr>
    </w:lvl>
    <w:lvl w:ilvl="7" w:tplc="78146548" w:tentative="1">
      <w:start w:val="1"/>
      <w:numFmt w:val="lowerLetter"/>
      <w:lvlText w:val="%8."/>
      <w:lvlJc w:val="left"/>
      <w:pPr>
        <w:ind w:left="5760" w:hanging="360"/>
      </w:pPr>
    </w:lvl>
    <w:lvl w:ilvl="8" w:tplc="7814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6">
    <w:multiLevelType w:val="hybridMultilevel"/>
    <w:lvl w:ilvl="0" w:tplc="75337247">
      <w:start w:val="1"/>
      <w:numFmt w:val="decimal"/>
      <w:lvlText w:val="%1."/>
      <w:lvlJc w:val="left"/>
      <w:pPr>
        <w:ind w:left="720" w:hanging="360"/>
      </w:pPr>
    </w:lvl>
    <w:lvl w:ilvl="1" w:tplc="75337247" w:tentative="1">
      <w:start w:val="1"/>
      <w:numFmt w:val="lowerLetter"/>
      <w:lvlText w:val="%2."/>
      <w:lvlJc w:val="left"/>
      <w:pPr>
        <w:ind w:left="1440" w:hanging="360"/>
      </w:pPr>
    </w:lvl>
    <w:lvl w:ilvl="2" w:tplc="75337247" w:tentative="1">
      <w:start w:val="1"/>
      <w:numFmt w:val="lowerRoman"/>
      <w:lvlText w:val="%3."/>
      <w:lvlJc w:val="right"/>
      <w:pPr>
        <w:ind w:left="2160" w:hanging="180"/>
      </w:pPr>
    </w:lvl>
    <w:lvl w:ilvl="3" w:tplc="75337247" w:tentative="1">
      <w:start w:val="1"/>
      <w:numFmt w:val="decimal"/>
      <w:lvlText w:val="%4."/>
      <w:lvlJc w:val="left"/>
      <w:pPr>
        <w:ind w:left="2880" w:hanging="360"/>
      </w:pPr>
    </w:lvl>
    <w:lvl w:ilvl="4" w:tplc="75337247" w:tentative="1">
      <w:start w:val="1"/>
      <w:numFmt w:val="lowerLetter"/>
      <w:lvlText w:val="%5."/>
      <w:lvlJc w:val="left"/>
      <w:pPr>
        <w:ind w:left="3600" w:hanging="360"/>
      </w:pPr>
    </w:lvl>
    <w:lvl w:ilvl="5" w:tplc="75337247" w:tentative="1">
      <w:start w:val="1"/>
      <w:numFmt w:val="lowerRoman"/>
      <w:lvlText w:val="%6."/>
      <w:lvlJc w:val="right"/>
      <w:pPr>
        <w:ind w:left="4320" w:hanging="180"/>
      </w:pPr>
    </w:lvl>
    <w:lvl w:ilvl="6" w:tplc="75337247" w:tentative="1">
      <w:start w:val="1"/>
      <w:numFmt w:val="decimal"/>
      <w:lvlText w:val="%7."/>
      <w:lvlJc w:val="left"/>
      <w:pPr>
        <w:ind w:left="5040" w:hanging="360"/>
      </w:pPr>
    </w:lvl>
    <w:lvl w:ilvl="7" w:tplc="75337247" w:tentative="1">
      <w:start w:val="1"/>
      <w:numFmt w:val="lowerLetter"/>
      <w:lvlText w:val="%8."/>
      <w:lvlJc w:val="left"/>
      <w:pPr>
        <w:ind w:left="5760" w:hanging="360"/>
      </w:pPr>
    </w:lvl>
    <w:lvl w:ilvl="8" w:tplc="7533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5">
    <w:multiLevelType w:val="hybridMultilevel"/>
    <w:lvl w:ilvl="0" w:tplc="63431987">
      <w:start w:val="1"/>
      <w:numFmt w:val="decimal"/>
      <w:lvlText w:val="%1."/>
      <w:lvlJc w:val="left"/>
      <w:pPr>
        <w:ind w:left="720" w:hanging="360"/>
      </w:pPr>
    </w:lvl>
    <w:lvl w:ilvl="1" w:tplc="63431987" w:tentative="1">
      <w:start w:val="1"/>
      <w:numFmt w:val="lowerLetter"/>
      <w:lvlText w:val="%2."/>
      <w:lvlJc w:val="left"/>
      <w:pPr>
        <w:ind w:left="1440" w:hanging="360"/>
      </w:pPr>
    </w:lvl>
    <w:lvl w:ilvl="2" w:tplc="63431987" w:tentative="1">
      <w:start w:val="1"/>
      <w:numFmt w:val="lowerRoman"/>
      <w:lvlText w:val="%3."/>
      <w:lvlJc w:val="right"/>
      <w:pPr>
        <w:ind w:left="2160" w:hanging="180"/>
      </w:pPr>
    </w:lvl>
    <w:lvl w:ilvl="3" w:tplc="63431987" w:tentative="1">
      <w:start w:val="1"/>
      <w:numFmt w:val="decimal"/>
      <w:lvlText w:val="%4."/>
      <w:lvlJc w:val="left"/>
      <w:pPr>
        <w:ind w:left="2880" w:hanging="360"/>
      </w:pPr>
    </w:lvl>
    <w:lvl w:ilvl="4" w:tplc="63431987" w:tentative="1">
      <w:start w:val="1"/>
      <w:numFmt w:val="lowerLetter"/>
      <w:lvlText w:val="%5."/>
      <w:lvlJc w:val="left"/>
      <w:pPr>
        <w:ind w:left="3600" w:hanging="360"/>
      </w:pPr>
    </w:lvl>
    <w:lvl w:ilvl="5" w:tplc="63431987" w:tentative="1">
      <w:start w:val="1"/>
      <w:numFmt w:val="lowerRoman"/>
      <w:lvlText w:val="%6."/>
      <w:lvlJc w:val="right"/>
      <w:pPr>
        <w:ind w:left="4320" w:hanging="180"/>
      </w:pPr>
    </w:lvl>
    <w:lvl w:ilvl="6" w:tplc="63431987" w:tentative="1">
      <w:start w:val="1"/>
      <w:numFmt w:val="decimal"/>
      <w:lvlText w:val="%7."/>
      <w:lvlJc w:val="left"/>
      <w:pPr>
        <w:ind w:left="5040" w:hanging="360"/>
      </w:pPr>
    </w:lvl>
    <w:lvl w:ilvl="7" w:tplc="63431987" w:tentative="1">
      <w:start w:val="1"/>
      <w:numFmt w:val="lowerLetter"/>
      <w:lvlText w:val="%8."/>
      <w:lvlJc w:val="left"/>
      <w:pPr>
        <w:ind w:left="5760" w:hanging="360"/>
      </w:pPr>
    </w:lvl>
    <w:lvl w:ilvl="8" w:tplc="6343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4">
    <w:multiLevelType w:val="hybridMultilevel"/>
    <w:lvl w:ilvl="0" w:tplc="57247939">
      <w:start w:val="1"/>
      <w:numFmt w:val="decimal"/>
      <w:lvlText w:val="%1."/>
      <w:lvlJc w:val="left"/>
      <w:pPr>
        <w:ind w:left="720" w:hanging="360"/>
      </w:pPr>
    </w:lvl>
    <w:lvl w:ilvl="1" w:tplc="57247939" w:tentative="1">
      <w:start w:val="1"/>
      <w:numFmt w:val="lowerLetter"/>
      <w:lvlText w:val="%2."/>
      <w:lvlJc w:val="left"/>
      <w:pPr>
        <w:ind w:left="1440" w:hanging="360"/>
      </w:pPr>
    </w:lvl>
    <w:lvl w:ilvl="2" w:tplc="57247939" w:tentative="1">
      <w:start w:val="1"/>
      <w:numFmt w:val="lowerRoman"/>
      <w:lvlText w:val="%3."/>
      <w:lvlJc w:val="right"/>
      <w:pPr>
        <w:ind w:left="2160" w:hanging="180"/>
      </w:pPr>
    </w:lvl>
    <w:lvl w:ilvl="3" w:tplc="57247939" w:tentative="1">
      <w:start w:val="1"/>
      <w:numFmt w:val="decimal"/>
      <w:lvlText w:val="%4."/>
      <w:lvlJc w:val="left"/>
      <w:pPr>
        <w:ind w:left="2880" w:hanging="360"/>
      </w:pPr>
    </w:lvl>
    <w:lvl w:ilvl="4" w:tplc="57247939" w:tentative="1">
      <w:start w:val="1"/>
      <w:numFmt w:val="lowerLetter"/>
      <w:lvlText w:val="%5."/>
      <w:lvlJc w:val="left"/>
      <w:pPr>
        <w:ind w:left="3600" w:hanging="360"/>
      </w:pPr>
    </w:lvl>
    <w:lvl w:ilvl="5" w:tplc="57247939" w:tentative="1">
      <w:start w:val="1"/>
      <w:numFmt w:val="lowerRoman"/>
      <w:lvlText w:val="%6."/>
      <w:lvlJc w:val="right"/>
      <w:pPr>
        <w:ind w:left="4320" w:hanging="180"/>
      </w:pPr>
    </w:lvl>
    <w:lvl w:ilvl="6" w:tplc="57247939" w:tentative="1">
      <w:start w:val="1"/>
      <w:numFmt w:val="decimal"/>
      <w:lvlText w:val="%7."/>
      <w:lvlJc w:val="left"/>
      <w:pPr>
        <w:ind w:left="5040" w:hanging="360"/>
      </w:pPr>
    </w:lvl>
    <w:lvl w:ilvl="7" w:tplc="57247939" w:tentative="1">
      <w:start w:val="1"/>
      <w:numFmt w:val="lowerLetter"/>
      <w:lvlText w:val="%8."/>
      <w:lvlJc w:val="left"/>
      <w:pPr>
        <w:ind w:left="5760" w:hanging="360"/>
      </w:pPr>
    </w:lvl>
    <w:lvl w:ilvl="8" w:tplc="5724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3">
    <w:multiLevelType w:val="hybridMultilevel"/>
    <w:lvl w:ilvl="0" w:tplc="94512879">
      <w:start w:val="1"/>
      <w:numFmt w:val="decimal"/>
      <w:lvlText w:val="%1."/>
      <w:lvlJc w:val="left"/>
      <w:pPr>
        <w:ind w:left="720" w:hanging="360"/>
      </w:pPr>
    </w:lvl>
    <w:lvl w:ilvl="1" w:tplc="94512879" w:tentative="1">
      <w:start w:val="1"/>
      <w:numFmt w:val="lowerLetter"/>
      <w:lvlText w:val="%2."/>
      <w:lvlJc w:val="left"/>
      <w:pPr>
        <w:ind w:left="1440" w:hanging="360"/>
      </w:pPr>
    </w:lvl>
    <w:lvl w:ilvl="2" w:tplc="94512879" w:tentative="1">
      <w:start w:val="1"/>
      <w:numFmt w:val="lowerRoman"/>
      <w:lvlText w:val="%3."/>
      <w:lvlJc w:val="right"/>
      <w:pPr>
        <w:ind w:left="2160" w:hanging="180"/>
      </w:pPr>
    </w:lvl>
    <w:lvl w:ilvl="3" w:tplc="94512879" w:tentative="1">
      <w:start w:val="1"/>
      <w:numFmt w:val="decimal"/>
      <w:lvlText w:val="%4."/>
      <w:lvlJc w:val="left"/>
      <w:pPr>
        <w:ind w:left="2880" w:hanging="360"/>
      </w:pPr>
    </w:lvl>
    <w:lvl w:ilvl="4" w:tplc="94512879" w:tentative="1">
      <w:start w:val="1"/>
      <w:numFmt w:val="lowerLetter"/>
      <w:lvlText w:val="%5."/>
      <w:lvlJc w:val="left"/>
      <w:pPr>
        <w:ind w:left="3600" w:hanging="360"/>
      </w:pPr>
    </w:lvl>
    <w:lvl w:ilvl="5" w:tplc="94512879" w:tentative="1">
      <w:start w:val="1"/>
      <w:numFmt w:val="lowerRoman"/>
      <w:lvlText w:val="%6."/>
      <w:lvlJc w:val="right"/>
      <w:pPr>
        <w:ind w:left="4320" w:hanging="180"/>
      </w:pPr>
    </w:lvl>
    <w:lvl w:ilvl="6" w:tplc="94512879" w:tentative="1">
      <w:start w:val="1"/>
      <w:numFmt w:val="decimal"/>
      <w:lvlText w:val="%7."/>
      <w:lvlJc w:val="left"/>
      <w:pPr>
        <w:ind w:left="5040" w:hanging="360"/>
      </w:pPr>
    </w:lvl>
    <w:lvl w:ilvl="7" w:tplc="94512879" w:tentative="1">
      <w:start w:val="1"/>
      <w:numFmt w:val="lowerLetter"/>
      <w:lvlText w:val="%8."/>
      <w:lvlJc w:val="left"/>
      <w:pPr>
        <w:ind w:left="5760" w:hanging="360"/>
      </w:pPr>
    </w:lvl>
    <w:lvl w:ilvl="8" w:tplc="94512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2">
    <w:multiLevelType w:val="hybridMultilevel"/>
    <w:lvl w:ilvl="0" w:tplc="45802769">
      <w:start w:val="1"/>
      <w:numFmt w:val="decimal"/>
      <w:lvlText w:val="%1."/>
      <w:lvlJc w:val="left"/>
      <w:pPr>
        <w:ind w:left="720" w:hanging="360"/>
      </w:pPr>
    </w:lvl>
    <w:lvl w:ilvl="1" w:tplc="45802769" w:tentative="1">
      <w:start w:val="1"/>
      <w:numFmt w:val="lowerLetter"/>
      <w:lvlText w:val="%2."/>
      <w:lvlJc w:val="left"/>
      <w:pPr>
        <w:ind w:left="1440" w:hanging="360"/>
      </w:pPr>
    </w:lvl>
    <w:lvl w:ilvl="2" w:tplc="45802769" w:tentative="1">
      <w:start w:val="1"/>
      <w:numFmt w:val="lowerRoman"/>
      <w:lvlText w:val="%3."/>
      <w:lvlJc w:val="right"/>
      <w:pPr>
        <w:ind w:left="2160" w:hanging="180"/>
      </w:pPr>
    </w:lvl>
    <w:lvl w:ilvl="3" w:tplc="45802769" w:tentative="1">
      <w:start w:val="1"/>
      <w:numFmt w:val="decimal"/>
      <w:lvlText w:val="%4."/>
      <w:lvlJc w:val="left"/>
      <w:pPr>
        <w:ind w:left="2880" w:hanging="360"/>
      </w:pPr>
    </w:lvl>
    <w:lvl w:ilvl="4" w:tplc="45802769" w:tentative="1">
      <w:start w:val="1"/>
      <w:numFmt w:val="lowerLetter"/>
      <w:lvlText w:val="%5."/>
      <w:lvlJc w:val="left"/>
      <w:pPr>
        <w:ind w:left="3600" w:hanging="360"/>
      </w:pPr>
    </w:lvl>
    <w:lvl w:ilvl="5" w:tplc="45802769" w:tentative="1">
      <w:start w:val="1"/>
      <w:numFmt w:val="lowerRoman"/>
      <w:lvlText w:val="%6."/>
      <w:lvlJc w:val="right"/>
      <w:pPr>
        <w:ind w:left="4320" w:hanging="180"/>
      </w:pPr>
    </w:lvl>
    <w:lvl w:ilvl="6" w:tplc="45802769" w:tentative="1">
      <w:start w:val="1"/>
      <w:numFmt w:val="decimal"/>
      <w:lvlText w:val="%7."/>
      <w:lvlJc w:val="left"/>
      <w:pPr>
        <w:ind w:left="5040" w:hanging="360"/>
      </w:pPr>
    </w:lvl>
    <w:lvl w:ilvl="7" w:tplc="45802769" w:tentative="1">
      <w:start w:val="1"/>
      <w:numFmt w:val="lowerLetter"/>
      <w:lvlText w:val="%8."/>
      <w:lvlJc w:val="left"/>
      <w:pPr>
        <w:ind w:left="5760" w:hanging="360"/>
      </w:pPr>
    </w:lvl>
    <w:lvl w:ilvl="8" w:tplc="4580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1">
    <w:multiLevelType w:val="hybridMultilevel"/>
    <w:lvl w:ilvl="0" w:tplc="45821886">
      <w:start w:val="1"/>
      <w:numFmt w:val="decimal"/>
      <w:lvlText w:val="%1."/>
      <w:lvlJc w:val="left"/>
      <w:pPr>
        <w:ind w:left="720" w:hanging="360"/>
      </w:pPr>
    </w:lvl>
    <w:lvl w:ilvl="1" w:tplc="45821886" w:tentative="1">
      <w:start w:val="1"/>
      <w:numFmt w:val="lowerLetter"/>
      <w:lvlText w:val="%2."/>
      <w:lvlJc w:val="left"/>
      <w:pPr>
        <w:ind w:left="1440" w:hanging="360"/>
      </w:pPr>
    </w:lvl>
    <w:lvl w:ilvl="2" w:tplc="45821886" w:tentative="1">
      <w:start w:val="1"/>
      <w:numFmt w:val="lowerRoman"/>
      <w:lvlText w:val="%3."/>
      <w:lvlJc w:val="right"/>
      <w:pPr>
        <w:ind w:left="2160" w:hanging="180"/>
      </w:pPr>
    </w:lvl>
    <w:lvl w:ilvl="3" w:tplc="45821886" w:tentative="1">
      <w:start w:val="1"/>
      <w:numFmt w:val="decimal"/>
      <w:lvlText w:val="%4."/>
      <w:lvlJc w:val="left"/>
      <w:pPr>
        <w:ind w:left="2880" w:hanging="360"/>
      </w:pPr>
    </w:lvl>
    <w:lvl w:ilvl="4" w:tplc="45821886" w:tentative="1">
      <w:start w:val="1"/>
      <w:numFmt w:val="lowerLetter"/>
      <w:lvlText w:val="%5."/>
      <w:lvlJc w:val="left"/>
      <w:pPr>
        <w:ind w:left="3600" w:hanging="360"/>
      </w:pPr>
    </w:lvl>
    <w:lvl w:ilvl="5" w:tplc="45821886" w:tentative="1">
      <w:start w:val="1"/>
      <w:numFmt w:val="lowerRoman"/>
      <w:lvlText w:val="%6."/>
      <w:lvlJc w:val="right"/>
      <w:pPr>
        <w:ind w:left="4320" w:hanging="180"/>
      </w:pPr>
    </w:lvl>
    <w:lvl w:ilvl="6" w:tplc="45821886" w:tentative="1">
      <w:start w:val="1"/>
      <w:numFmt w:val="decimal"/>
      <w:lvlText w:val="%7."/>
      <w:lvlJc w:val="left"/>
      <w:pPr>
        <w:ind w:left="5040" w:hanging="360"/>
      </w:pPr>
    </w:lvl>
    <w:lvl w:ilvl="7" w:tplc="45821886" w:tentative="1">
      <w:start w:val="1"/>
      <w:numFmt w:val="lowerLetter"/>
      <w:lvlText w:val="%8."/>
      <w:lvlJc w:val="left"/>
      <w:pPr>
        <w:ind w:left="5760" w:hanging="360"/>
      </w:pPr>
    </w:lvl>
    <w:lvl w:ilvl="8" w:tplc="4582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0">
    <w:multiLevelType w:val="hybridMultilevel"/>
    <w:lvl w:ilvl="0" w:tplc="56287592">
      <w:start w:val="1"/>
      <w:numFmt w:val="decimal"/>
      <w:lvlText w:val="%1."/>
      <w:lvlJc w:val="left"/>
      <w:pPr>
        <w:ind w:left="720" w:hanging="360"/>
      </w:pPr>
    </w:lvl>
    <w:lvl w:ilvl="1" w:tplc="56287592" w:tentative="1">
      <w:start w:val="1"/>
      <w:numFmt w:val="lowerLetter"/>
      <w:lvlText w:val="%2."/>
      <w:lvlJc w:val="left"/>
      <w:pPr>
        <w:ind w:left="1440" w:hanging="360"/>
      </w:pPr>
    </w:lvl>
    <w:lvl w:ilvl="2" w:tplc="56287592" w:tentative="1">
      <w:start w:val="1"/>
      <w:numFmt w:val="lowerRoman"/>
      <w:lvlText w:val="%3."/>
      <w:lvlJc w:val="right"/>
      <w:pPr>
        <w:ind w:left="2160" w:hanging="180"/>
      </w:pPr>
    </w:lvl>
    <w:lvl w:ilvl="3" w:tplc="56287592" w:tentative="1">
      <w:start w:val="1"/>
      <w:numFmt w:val="decimal"/>
      <w:lvlText w:val="%4."/>
      <w:lvlJc w:val="left"/>
      <w:pPr>
        <w:ind w:left="2880" w:hanging="360"/>
      </w:pPr>
    </w:lvl>
    <w:lvl w:ilvl="4" w:tplc="56287592" w:tentative="1">
      <w:start w:val="1"/>
      <w:numFmt w:val="lowerLetter"/>
      <w:lvlText w:val="%5."/>
      <w:lvlJc w:val="left"/>
      <w:pPr>
        <w:ind w:left="3600" w:hanging="360"/>
      </w:pPr>
    </w:lvl>
    <w:lvl w:ilvl="5" w:tplc="56287592" w:tentative="1">
      <w:start w:val="1"/>
      <w:numFmt w:val="lowerRoman"/>
      <w:lvlText w:val="%6."/>
      <w:lvlJc w:val="right"/>
      <w:pPr>
        <w:ind w:left="4320" w:hanging="180"/>
      </w:pPr>
    </w:lvl>
    <w:lvl w:ilvl="6" w:tplc="56287592" w:tentative="1">
      <w:start w:val="1"/>
      <w:numFmt w:val="decimal"/>
      <w:lvlText w:val="%7."/>
      <w:lvlJc w:val="left"/>
      <w:pPr>
        <w:ind w:left="5040" w:hanging="360"/>
      </w:pPr>
    </w:lvl>
    <w:lvl w:ilvl="7" w:tplc="56287592" w:tentative="1">
      <w:start w:val="1"/>
      <w:numFmt w:val="lowerLetter"/>
      <w:lvlText w:val="%8."/>
      <w:lvlJc w:val="left"/>
      <w:pPr>
        <w:ind w:left="5760" w:hanging="360"/>
      </w:pPr>
    </w:lvl>
    <w:lvl w:ilvl="8" w:tplc="5628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9">
    <w:multiLevelType w:val="hybridMultilevel"/>
    <w:lvl w:ilvl="0" w:tplc="40809607">
      <w:start w:val="1"/>
      <w:numFmt w:val="decimal"/>
      <w:lvlText w:val="%1."/>
      <w:lvlJc w:val="left"/>
      <w:pPr>
        <w:ind w:left="720" w:hanging="360"/>
      </w:pPr>
    </w:lvl>
    <w:lvl w:ilvl="1" w:tplc="40809607" w:tentative="1">
      <w:start w:val="1"/>
      <w:numFmt w:val="lowerLetter"/>
      <w:lvlText w:val="%2."/>
      <w:lvlJc w:val="left"/>
      <w:pPr>
        <w:ind w:left="1440" w:hanging="360"/>
      </w:pPr>
    </w:lvl>
    <w:lvl w:ilvl="2" w:tplc="40809607" w:tentative="1">
      <w:start w:val="1"/>
      <w:numFmt w:val="lowerRoman"/>
      <w:lvlText w:val="%3."/>
      <w:lvlJc w:val="right"/>
      <w:pPr>
        <w:ind w:left="2160" w:hanging="180"/>
      </w:pPr>
    </w:lvl>
    <w:lvl w:ilvl="3" w:tplc="40809607" w:tentative="1">
      <w:start w:val="1"/>
      <w:numFmt w:val="decimal"/>
      <w:lvlText w:val="%4."/>
      <w:lvlJc w:val="left"/>
      <w:pPr>
        <w:ind w:left="2880" w:hanging="360"/>
      </w:pPr>
    </w:lvl>
    <w:lvl w:ilvl="4" w:tplc="40809607" w:tentative="1">
      <w:start w:val="1"/>
      <w:numFmt w:val="lowerLetter"/>
      <w:lvlText w:val="%5."/>
      <w:lvlJc w:val="left"/>
      <w:pPr>
        <w:ind w:left="3600" w:hanging="360"/>
      </w:pPr>
    </w:lvl>
    <w:lvl w:ilvl="5" w:tplc="40809607" w:tentative="1">
      <w:start w:val="1"/>
      <w:numFmt w:val="lowerRoman"/>
      <w:lvlText w:val="%6."/>
      <w:lvlJc w:val="right"/>
      <w:pPr>
        <w:ind w:left="4320" w:hanging="180"/>
      </w:pPr>
    </w:lvl>
    <w:lvl w:ilvl="6" w:tplc="40809607" w:tentative="1">
      <w:start w:val="1"/>
      <w:numFmt w:val="decimal"/>
      <w:lvlText w:val="%7."/>
      <w:lvlJc w:val="left"/>
      <w:pPr>
        <w:ind w:left="5040" w:hanging="360"/>
      </w:pPr>
    </w:lvl>
    <w:lvl w:ilvl="7" w:tplc="40809607" w:tentative="1">
      <w:start w:val="1"/>
      <w:numFmt w:val="lowerLetter"/>
      <w:lvlText w:val="%8."/>
      <w:lvlJc w:val="left"/>
      <w:pPr>
        <w:ind w:left="5760" w:hanging="360"/>
      </w:pPr>
    </w:lvl>
    <w:lvl w:ilvl="8" w:tplc="4080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8">
    <w:multiLevelType w:val="hybridMultilevel"/>
    <w:lvl w:ilvl="0" w:tplc="55767799">
      <w:start w:val="1"/>
      <w:numFmt w:val="decimal"/>
      <w:lvlText w:val="%1."/>
      <w:lvlJc w:val="left"/>
      <w:pPr>
        <w:ind w:left="720" w:hanging="360"/>
      </w:pPr>
    </w:lvl>
    <w:lvl w:ilvl="1" w:tplc="55767799" w:tentative="1">
      <w:start w:val="1"/>
      <w:numFmt w:val="lowerLetter"/>
      <w:lvlText w:val="%2."/>
      <w:lvlJc w:val="left"/>
      <w:pPr>
        <w:ind w:left="1440" w:hanging="360"/>
      </w:pPr>
    </w:lvl>
    <w:lvl w:ilvl="2" w:tplc="55767799" w:tentative="1">
      <w:start w:val="1"/>
      <w:numFmt w:val="lowerRoman"/>
      <w:lvlText w:val="%3."/>
      <w:lvlJc w:val="right"/>
      <w:pPr>
        <w:ind w:left="2160" w:hanging="180"/>
      </w:pPr>
    </w:lvl>
    <w:lvl w:ilvl="3" w:tplc="55767799" w:tentative="1">
      <w:start w:val="1"/>
      <w:numFmt w:val="decimal"/>
      <w:lvlText w:val="%4."/>
      <w:lvlJc w:val="left"/>
      <w:pPr>
        <w:ind w:left="2880" w:hanging="360"/>
      </w:pPr>
    </w:lvl>
    <w:lvl w:ilvl="4" w:tplc="55767799" w:tentative="1">
      <w:start w:val="1"/>
      <w:numFmt w:val="lowerLetter"/>
      <w:lvlText w:val="%5."/>
      <w:lvlJc w:val="left"/>
      <w:pPr>
        <w:ind w:left="3600" w:hanging="360"/>
      </w:pPr>
    </w:lvl>
    <w:lvl w:ilvl="5" w:tplc="55767799" w:tentative="1">
      <w:start w:val="1"/>
      <w:numFmt w:val="lowerRoman"/>
      <w:lvlText w:val="%6."/>
      <w:lvlJc w:val="right"/>
      <w:pPr>
        <w:ind w:left="4320" w:hanging="180"/>
      </w:pPr>
    </w:lvl>
    <w:lvl w:ilvl="6" w:tplc="55767799" w:tentative="1">
      <w:start w:val="1"/>
      <w:numFmt w:val="decimal"/>
      <w:lvlText w:val="%7."/>
      <w:lvlJc w:val="left"/>
      <w:pPr>
        <w:ind w:left="5040" w:hanging="360"/>
      </w:pPr>
    </w:lvl>
    <w:lvl w:ilvl="7" w:tplc="55767799" w:tentative="1">
      <w:start w:val="1"/>
      <w:numFmt w:val="lowerLetter"/>
      <w:lvlText w:val="%8."/>
      <w:lvlJc w:val="left"/>
      <w:pPr>
        <w:ind w:left="5760" w:hanging="360"/>
      </w:pPr>
    </w:lvl>
    <w:lvl w:ilvl="8" w:tplc="5576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7">
    <w:multiLevelType w:val="hybridMultilevel"/>
    <w:lvl w:ilvl="0" w:tplc="13972806">
      <w:start w:val="1"/>
      <w:numFmt w:val="decimal"/>
      <w:lvlText w:val="%1."/>
      <w:lvlJc w:val="left"/>
      <w:pPr>
        <w:ind w:left="720" w:hanging="360"/>
      </w:pPr>
    </w:lvl>
    <w:lvl w:ilvl="1" w:tplc="13972806" w:tentative="1">
      <w:start w:val="1"/>
      <w:numFmt w:val="lowerLetter"/>
      <w:lvlText w:val="%2."/>
      <w:lvlJc w:val="left"/>
      <w:pPr>
        <w:ind w:left="1440" w:hanging="360"/>
      </w:pPr>
    </w:lvl>
    <w:lvl w:ilvl="2" w:tplc="13972806" w:tentative="1">
      <w:start w:val="1"/>
      <w:numFmt w:val="lowerRoman"/>
      <w:lvlText w:val="%3."/>
      <w:lvlJc w:val="right"/>
      <w:pPr>
        <w:ind w:left="2160" w:hanging="180"/>
      </w:pPr>
    </w:lvl>
    <w:lvl w:ilvl="3" w:tplc="13972806" w:tentative="1">
      <w:start w:val="1"/>
      <w:numFmt w:val="decimal"/>
      <w:lvlText w:val="%4."/>
      <w:lvlJc w:val="left"/>
      <w:pPr>
        <w:ind w:left="2880" w:hanging="360"/>
      </w:pPr>
    </w:lvl>
    <w:lvl w:ilvl="4" w:tplc="13972806" w:tentative="1">
      <w:start w:val="1"/>
      <w:numFmt w:val="lowerLetter"/>
      <w:lvlText w:val="%5."/>
      <w:lvlJc w:val="left"/>
      <w:pPr>
        <w:ind w:left="3600" w:hanging="360"/>
      </w:pPr>
    </w:lvl>
    <w:lvl w:ilvl="5" w:tplc="13972806" w:tentative="1">
      <w:start w:val="1"/>
      <w:numFmt w:val="lowerRoman"/>
      <w:lvlText w:val="%6."/>
      <w:lvlJc w:val="right"/>
      <w:pPr>
        <w:ind w:left="4320" w:hanging="180"/>
      </w:pPr>
    </w:lvl>
    <w:lvl w:ilvl="6" w:tplc="13972806" w:tentative="1">
      <w:start w:val="1"/>
      <w:numFmt w:val="decimal"/>
      <w:lvlText w:val="%7."/>
      <w:lvlJc w:val="left"/>
      <w:pPr>
        <w:ind w:left="5040" w:hanging="360"/>
      </w:pPr>
    </w:lvl>
    <w:lvl w:ilvl="7" w:tplc="13972806" w:tentative="1">
      <w:start w:val="1"/>
      <w:numFmt w:val="lowerLetter"/>
      <w:lvlText w:val="%8."/>
      <w:lvlJc w:val="left"/>
      <w:pPr>
        <w:ind w:left="5760" w:hanging="360"/>
      </w:pPr>
    </w:lvl>
    <w:lvl w:ilvl="8" w:tplc="1397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6">
    <w:multiLevelType w:val="hybridMultilevel"/>
    <w:lvl w:ilvl="0" w:tplc="94242134">
      <w:start w:val="1"/>
      <w:numFmt w:val="decimal"/>
      <w:lvlText w:val="%1."/>
      <w:lvlJc w:val="left"/>
      <w:pPr>
        <w:ind w:left="720" w:hanging="360"/>
      </w:pPr>
    </w:lvl>
    <w:lvl w:ilvl="1" w:tplc="94242134" w:tentative="1">
      <w:start w:val="1"/>
      <w:numFmt w:val="lowerLetter"/>
      <w:lvlText w:val="%2."/>
      <w:lvlJc w:val="left"/>
      <w:pPr>
        <w:ind w:left="1440" w:hanging="360"/>
      </w:pPr>
    </w:lvl>
    <w:lvl w:ilvl="2" w:tplc="94242134" w:tentative="1">
      <w:start w:val="1"/>
      <w:numFmt w:val="lowerRoman"/>
      <w:lvlText w:val="%3."/>
      <w:lvlJc w:val="right"/>
      <w:pPr>
        <w:ind w:left="2160" w:hanging="180"/>
      </w:pPr>
    </w:lvl>
    <w:lvl w:ilvl="3" w:tplc="94242134" w:tentative="1">
      <w:start w:val="1"/>
      <w:numFmt w:val="decimal"/>
      <w:lvlText w:val="%4."/>
      <w:lvlJc w:val="left"/>
      <w:pPr>
        <w:ind w:left="2880" w:hanging="360"/>
      </w:pPr>
    </w:lvl>
    <w:lvl w:ilvl="4" w:tplc="94242134" w:tentative="1">
      <w:start w:val="1"/>
      <w:numFmt w:val="lowerLetter"/>
      <w:lvlText w:val="%5."/>
      <w:lvlJc w:val="left"/>
      <w:pPr>
        <w:ind w:left="3600" w:hanging="360"/>
      </w:pPr>
    </w:lvl>
    <w:lvl w:ilvl="5" w:tplc="94242134" w:tentative="1">
      <w:start w:val="1"/>
      <w:numFmt w:val="lowerRoman"/>
      <w:lvlText w:val="%6."/>
      <w:lvlJc w:val="right"/>
      <w:pPr>
        <w:ind w:left="4320" w:hanging="180"/>
      </w:pPr>
    </w:lvl>
    <w:lvl w:ilvl="6" w:tplc="94242134" w:tentative="1">
      <w:start w:val="1"/>
      <w:numFmt w:val="decimal"/>
      <w:lvlText w:val="%7."/>
      <w:lvlJc w:val="left"/>
      <w:pPr>
        <w:ind w:left="5040" w:hanging="360"/>
      </w:pPr>
    </w:lvl>
    <w:lvl w:ilvl="7" w:tplc="94242134" w:tentative="1">
      <w:start w:val="1"/>
      <w:numFmt w:val="lowerLetter"/>
      <w:lvlText w:val="%8."/>
      <w:lvlJc w:val="left"/>
      <w:pPr>
        <w:ind w:left="5760" w:hanging="360"/>
      </w:pPr>
    </w:lvl>
    <w:lvl w:ilvl="8" w:tplc="9424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5">
    <w:multiLevelType w:val="hybridMultilevel"/>
    <w:lvl w:ilvl="0" w:tplc="95841106">
      <w:start w:val="1"/>
      <w:numFmt w:val="decimal"/>
      <w:lvlText w:val="%1."/>
      <w:lvlJc w:val="left"/>
      <w:pPr>
        <w:ind w:left="720" w:hanging="360"/>
      </w:pPr>
    </w:lvl>
    <w:lvl w:ilvl="1" w:tplc="95841106" w:tentative="1">
      <w:start w:val="1"/>
      <w:numFmt w:val="lowerLetter"/>
      <w:lvlText w:val="%2."/>
      <w:lvlJc w:val="left"/>
      <w:pPr>
        <w:ind w:left="1440" w:hanging="360"/>
      </w:pPr>
    </w:lvl>
    <w:lvl w:ilvl="2" w:tplc="95841106" w:tentative="1">
      <w:start w:val="1"/>
      <w:numFmt w:val="lowerRoman"/>
      <w:lvlText w:val="%3."/>
      <w:lvlJc w:val="right"/>
      <w:pPr>
        <w:ind w:left="2160" w:hanging="180"/>
      </w:pPr>
    </w:lvl>
    <w:lvl w:ilvl="3" w:tplc="95841106" w:tentative="1">
      <w:start w:val="1"/>
      <w:numFmt w:val="decimal"/>
      <w:lvlText w:val="%4."/>
      <w:lvlJc w:val="left"/>
      <w:pPr>
        <w:ind w:left="2880" w:hanging="360"/>
      </w:pPr>
    </w:lvl>
    <w:lvl w:ilvl="4" w:tplc="95841106" w:tentative="1">
      <w:start w:val="1"/>
      <w:numFmt w:val="lowerLetter"/>
      <w:lvlText w:val="%5."/>
      <w:lvlJc w:val="left"/>
      <w:pPr>
        <w:ind w:left="3600" w:hanging="360"/>
      </w:pPr>
    </w:lvl>
    <w:lvl w:ilvl="5" w:tplc="95841106" w:tentative="1">
      <w:start w:val="1"/>
      <w:numFmt w:val="lowerRoman"/>
      <w:lvlText w:val="%6."/>
      <w:lvlJc w:val="right"/>
      <w:pPr>
        <w:ind w:left="4320" w:hanging="180"/>
      </w:pPr>
    </w:lvl>
    <w:lvl w:ilvl="6" w:tplc="95841106" w:tentative="1">
      <w:start w:val="1"/>
      <w:numFmt w:val="decimal"/>
      <w:lvlText w:val="%7."/>
      <w:lvlJc w:val="left"/>
      <w:pPr>
        <w:ind w:left="5040" w:hanging="360"/>
      </w:pPr>
    </w:lvl>
    <w:lvl w:ilvl="7" w:tplc="95841106" w:tentative="1">
      <w:start w:val="1"/>
      <w:numFmt w:val="lowerLetter"/>
      <w:lvlText w:val="%8."/>
      <w:lvlJc w:val="left"/>
      <w:pPr>
        <w:ind w:left="5760" w:hanging="360"/>
      </w:pPr>
    </w:lvl>
    <w:lvl w:ilvl="8" w:tplc="9584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4">
    <w:multiLevelType w:val="hybridMultilevel"/>
    <w:lvl w:ilvl="0" w:tplc="57920650">
      <w:start w:val="1"/>
      <w:numFmt w:val="decimal"/>
      <w:lvlText w:val="%1."/>
      <w:lvlJc w:val="left"/>
      <w:pPr>
        <w:ind w:left="720" w:hanging="360"/>
      </w:pPr>
    </w:lvl>
    <w:lvl w:ilvl="1" w:tplc="57920650" w:tentative="1">
      <w:start w:val="1"/>
      <w:numFmt w:val="lowerLetter"/>
      <w:lvlText w:val="%2."/>
      <w:lvlJc w:val="left"/>
      <w:pPr>
        <w:ind w:left="1440" w:hanging="360"/>
      </w:pPr>
    </w:lvl>
    <w:lvl w:ilvl="2" w:tplc="57920650" w:tentative="1">
      <w:start w:val="1"/>
      <w:numFmt w:val="lowerRoman"/>
      <w:lvlText w:val="%3."/>
      <w:lvlJc w:val="right"/>
      <w:pPr>
        <w:ind w:left="2160" w:hanging="180"/>
      </w:pPr>
    </w:lvl>
    <w:lvl w:ilvl="3" w:tplc="57920650" w:tentative="1">
      <w:start w:val="1"/>
      <w:numFmt w:val="decimal"/>
      <w:lvlText w:val="%4."/>
      <w:lvlJc w:val="left"/>
      <w:pPr>
        <w:ind w:left="2880" w:hanging="360"/>
      </w:pPr>
    </w:lvl>
    <w:lvl w:ilvl="4" w:tplc="57920650" w:tentative="1">
      <w:start w:val="1"/>
      <w:numFmt w:val="lowerLetter"/>
      <w:lvlText w:val="%5."/>
      <w:lvlJc w:val="left"/>
      <w:pPr>
        <w:ind w:left="3600" w:hanging="360"/>
      </w:pPr>
    </w:lvl>
    <w:lvl w:ilvl="5" w:tplc="57920650" w:tentative="1">
      <w:start w:val="1"/>
      <w:numFmt w:val="lowerRoman"/>
      <w:lvlText w:val="%6."/>
      <w:lvlJc w:val="right"/>
      <w:pPr>
        <w:ind w:left="4320" w:hanging="180"/>
      </w:pPr>
    </w:lvl>
    <w:lvl w:ilvl="6" w:tplc="57920650" w:tentative="1">
      <w:start w:val="1"/>
      <w:numFmt w:val="decimal"/>
      <w:lvlText w:val="%7."/>
      <w:lvlJc w:val="left"/>
      <w:pPr>
        <w:ind w:left="5040" w:hanging="360"/>
      </w:pPr>
    </w:lvl>
    <w:lvl w:ilvl="7" w:tplc="57920650" w:tentative="1">
      <w:start w:val="1"/>
      <w:numFmt w:val="lowerLetter"/>
      <w:lvlText w:val="%8."/>
      <w:lvlJc w:val="left"/>
      <w:pPr>
        <w:ind w:left="5760" w:hanging="360"/>
      </w:pPr>
    </w:lvl>
    <w:lvl w:ilvl="8" w:tplc="5792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3">
    <w:multiLevelType w:val="hybridMultilevel"/>
    <w:lvl w:ilvl="0" w:tplc="26039432">
      <w:start w:val="1"/>
      <w:numFmt w:val="decimal"/>
      <w:lvlText w:val="%1."/>
      <w:lvlJc w:val="left"/>
      <w:pPr>
        <w:ind w:left="720" w:hanging="360"/>
      </w:pPr>
    </w:lvl>
    <w:lvl w:ilvl="1" w:tplc="26039432" w:tentative="1">
      <w:start w:val="1"/>
      <w:numFmt w:val="lowerLetter"/>
      <w:lvlText w:val="%2."/>
      <w:lvlJc w:val="left"/>
      <w:pPr>
        <w:ind w:left="1440" w:hanging="360"/>
      </w:pPr>
    </w:lvl>
    <w:lvl w:ilvl="2" w:tplc="26039432" w:tentative="1">
      <w:start w:val="1"/>
      <w:numFmt w:val="lowerRoman"/>
      <w:lvlText w:val="%3."/>
      <w:lvlJc w:val="right"/>
      <w:pPr>
        <w:ind w:left="2160" w:hanging="180"/>
      </w:pPr>
    </w:lvl>
    <w:lvl w:ilvl="3" w:tplc="26039432" w:tentative="1">
      <w:start w:val="1"/>
      <w:numFmt w:val="decimal"/>
      <w:lvlText w:val="%4."/>
      <w:lvlJc w:val="left"/>
      <w:pPr>
        <w:ind w:left="2880" w:hanging="360"/>
      </w:pPr>
    </w:lvl>
    <w:lvl w:ilvl="4" w:tplc="26039432" w:tentative="1">
      <w:start w:val="1"/>
      <w:numFmt w:val="lowerLetter"/>
      <w:lvlText w:val="%5."/>
      <w:lvlJc w:val="left"/>
      <w:pPr>
        <w:ind w:left="3600" w:hanging="360"/>
      </w:pPr>
    </w:lvl>
    <w:lvl w:ilvl="5" w:tplc="26039432" w:tentative="1">
      <w:start w:val="1"/>
      <w:numFmt w:val="lowerRoman"/>
      <w:lvlText w:val="%6."/>
      <w:lvlJc w:val="right"/>
      <w:pPr>
        <w:ind w:left="4320" w:hanging="180"/>
      </w:pPr>
    </w:lvl>
    <w:lvl w:ilvl="6" w:tplc="26039432" w:tentative="1">
      <w:start w:val="1"/>
      <w:numFmt w:val="decimal"/>
      <w:lvlText w:val="%7."/>
      <w:lvlJc w:val="left"/>
      <w:pPr>
        <w:ind w:left="5040" w:hanging="360"/>
      </w:pPr>
    </w:lvl>
    <w:lvl w:ilvl="7" w:tplc="26039432" w:tentative="1">
      <w:start w:val="1"/>
      <w:numFmt w:val="lowerLetter"/>
      <w:lvlText w:val="%8."/>
      <w:lvlJc w:val="left"/>
      <w:pPr>
        <w:ind w:left="5760" w:hanging="360"/>
      </w:pPr>
    </w:lvl>
    <w:lvl w:ilvl="8" w:tplc="2603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2">
    <w:multiLevelType w:val="hybridMultilevel"/>
    <w:lvl w:ilvl="0" w:tplc="44646782">
      <w:start w:val="1"/>
      <w:numFmt w:val="decimal"/>
      <w:lvlText w:val="%1."/>
      <w:lvlJc w:val="left"/>
      <w:pPr>
        <w:ind w:left="720" w:hanging="360"/>
      </w:pPr>
    </w:lvl>
    <w:lvl w:ilvl="1" w:tplc="44646782" w:tentative="1">
      <w:start w:val="1"/>
      <w:numFmt w:val="lowerLetter"/>
      <w:lvlText w:val="%2."/>
      <w:lvlJc w:val="left"/>
      <w:pPr>
        <w:ind w:left="1440" w:hanging="360"/>
      </w:pPr>
    </w:lvl>
    <w:lvl w:ilvl="2" w:tplc="44646782" w:tentative="1">
      <w:start w:val="1"/>
      <w:numFmt w:val="lowerRoman"/>
      <w:lvlText w:val="%3."/>
      <w:lvlJc w:val="right"/>
      <w:pPr>
        <w:ind w:left="2160" w:hanging="180"/>
      </w:pPr>
    </w:lvl>
    <w:lvl w:ilvl="3" w:tplc="44646782" w:tentative="1">
      <w:start w:val="1"/>
      <w:numFmt w:val="decimal"/>
      <w:lvlText w:val="%4."/>
      <w:lvlJc w:val="left"/>
      <w:pPr>
        <w:ind w:left="2880" w:hanging="360"/>
      </w:pPr>
    </w:lvl>
    <w:lvl w:ilvl="4" w:tplc="44646782" w:tentative="1">
      <w:start w:val="1"/>
      <w:numFmt w:val="lowerLetter"/>
      <w:lvlText w:val="%5."/>
      <w:lvlJc w:val="left"/>
      <w:pPr>
        <w:ind w:left="3600" w:hanging="360"/>
      </w:pPr>
    </w:lvl>
    <w:lvl w:ilvl="5" w:tplc="44646782" w:tentative="1">
      <w:start w:val="1"/>
      <w:numFmt w:val="lowerRoman"/>
      <w:lvlText w:val="%6."/>
      <w:lvlJc w:val="right"/>
      <w:pPr>
        <w:ind w:left="4320" w:hanging="180"/>
      </w:pPr>
    </w:lvl>
    <w:lvl w:ilvl="6" w:tplc="44646782" w:tentative="1">
      <w:start w:val="1"/>
      <w:numFmt w:val="decimal"/>
      <w:lvlText w:val="%7."/>
      <w:lvlJc w:val="left"/>
      <w:pPr>
        <w:ind w:left="5040" w:hanging="360"/>
      </w:pPr>
    </w:lvl>
    <w:lvl w:ilvl="7" w:tplc="44646782" w:tentative="1">
      <w:start w:val="1"/>
      <w:numFmt w:val="lowerLetter"/>
      <w:lvlText w:val="%8."/>
      <w:lvlJc w:val="left"/>
      <w:pPr>
        <w:ind w:left="5760" w:hanging="360"/>
      </w:pPr>
    </w:lvl>
    <w:lvl w:ilvl="8" w:tplc="4464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1">
    <w:multiLevelType w:val="hybridMultilevel"/>
    <w:lvl w:ilvl="0" w:tplc="90557605">
      <w:start w:val="1"/>
      <w:numFmt w:val="decimal"/>
      <w:lvlText w:val="%1."/>
      <w:lvlJc w:val="left"/>
      <w:pPr>
        <w:ind w:left="720" w:hanging="360"/>
      </w:pPr>
    </w:lvl>
    <w:lvl w:ilvl="1" w:tplc="90557605" w:tentative="1">
      <w:start w:val="1"/>
      <w:numFmt w:val="lowerLetter"/>
      <w:lvlText w:val="%2."/>
      <w:lvlJc w:val="left"/>
      <w:pPr>
        <w:ind w:left="1440" w:hanging="360"/>
      </w:pPr>
    </w:lvl>
    <w:lvl w:ilvl="2" w:tplc="90557605" w:tentative="1">
      <w:start w:val="1"/>
      <w:numFmt w:val="lowerRoman"/>
      <w:lvlText w:val="%3."/>
      <w:lvlJc w:val="right"/>
      <w:pPr>
        <w:ind w:left="2160" w:hanging="180"/>
      </w:pPr>
    </w:lvl>
    <w:lvl w:ilvl="3" w:tplc="90557605" w:tentative="1">
      <w:start w:val="1"/>
      <w:numFmt w:val="decimal"/>
      <w:lvlText w:val="%4."/>
      <w:lvlJc w:val="left"/>
      <w:pPr>
        <w:ind w:left="2880" w:hanging="360"/>
      </w:pPr>
    </w:lvl>
    <w:lvl w:ilvl="4" w:tplc="90557605" w:tentative="1">
      <w:start w:val="1"/>
      <w:numFmt w:val="lowerLetter"/>
      <w:lvlText w:val="%5."/>
      <w:lvlJc w:val="left"/>
      <w:pPr>
        <w:ind w:left="3600" w:hanging="360"/>
      </w:pPr>
    </w:lvl>
    <w:lvl w:ilvl="5" w:tplc="90557605" w:tentative="1">
      <w:start w:val="1"/>
      <w:numFmt w:val="lowerRoman"/>
      <w:lvlText w:val="%6."/>
      <w:lvlJc w:val="right"/>
      <w:pPr>
        <w:ind w:left="4320" w:hanging="180"/>
      </w:pPr>
    </w:lvl>
    <w:lvl w:ilvl="6" w:tplc="90557605" w:tentative="1">
      <w:start w:val="1"/>
      <w:numFmt w:val="decimal"/>
      <w:lvlText w:val="%7."/>
      <w:lvlJc w:val="left"/>
      <w:pPr>
        <w:ind w:left="5040" w:hanging="360"/>
      </w:pPr>
    </w:lvl>
    <w:lvl w:ilvl="7" w:tplc="90557605" w:tentative="1">
      <w:start w:val="1"/>
      <w:numFmt w:val="lowerLetter"/>
      <w:lvlText w:val="%8."/>
      <w:lvlJc w:val="left"/>
      <w:pPr>
        <w:ind w:left="5760" w:hanging="360"/>
      </w:pPr>
    </w:lvl>
    <w:lvl w:ilvl="8" w:tplc="9055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0">
    <w:multiLevelType w:val="hybridMultilevel"/>
    <w:lvl w:ilvl="0" w:tplc="10552056">
      <w:start w:val="1"/>
      <w:numFmt w:val="decimal"/>
      <w:lvlText w:val="%1."/>
      <w:lvlJc w:val="left"/>
      <w:pPr>
        <w:ind w:left="720" w:hanging="360"/>
      </w:pPr>
    </w:lvl>
    <w:lvl w:ilvl="1" w:tplc="10552056" w:tentative="1">
      <w:start w:val="1"/>
      <w:numFmt w:val="lowerLetter"/>
      <w:lvlText w:val="%2."/>
      <w:lvlJc w:val="left"/>
      <w:pPr>
        <w:ind w:left="1440" w:hanging="360"/>
      </w:pPr>
    </w:lvl>
    <w:lvl w:ilvl="2" w:tplc="10552056" w:tentative="1">
      <w:start w:val="1"/>
      <w:numFmt w:val="lowerRoman"/>
      <w:lvlText w:val="%3."/>
      <w:lvlJc w:val="right"/>
      <w:pPr>
        <w:ind w:left="2160" w:hanging="180"/>
      </w:pPr>
    </w:lvl>
    <w:lvl w:ilvl="3" w:tplc="10552056" w:tentative="1">
      <w:start w:val="1"/>
      <w:numFmt w:val="decimal"/>
      <w:lvlText w:val="%4."/>
      <w:lvlJc w:val="left"/>
      <w:pPr>
        <w:ind w:left="2880" w:hanging="360"/>
      </w:pPr>
    </w:lvl>
    <w:lvl w:ilvl="4" w:tplc="10552056" w:tentative="1">
      <w:start w:val="1"/>
      <w:numFmt w:val="lowerLetter"/>
      <w:lvlText w:val="%5."/>
      <w:lvlJc w:val="left"/>
      <w:pPr>
        <w:ind w:left="3600" w:hanging="360"/>
      </w:pPr>
    </w:lvl>
    <w:lvl w:ilvl="5" w:tplc="10552056" w:tentative="1">
      <w:start w:val="1"/>
      <w:numFmt w:val="lowerRoman"/>
      <w:lvlText w:val="%6."/>
      <w:lvlJc w:val="right"/>
      <w:pPr>
        <w:ind w:left="4320" w:hanging="180"/>
      </w:pPr>
    </w:lvl>
    <w:lvl w:ilvl="6" w:tplc="10552056" w:tentative="1">
      <w:start w:val="1"/>
      <w:numFmt w:val="decimal"/>
      <w:lvlText w:val="%7."/>
      <w:lvlJc w:val="left"/>
      <w:pPr>
        <w:ind w:left="5040" w:hanging="360"/>
      </w:pPr>
    </w:lvl>
    <w:lvl w:ilvl="7" w:tplc="10552056" w:tentative="1">
      <w:start w:val="1"/>
      <w:numFmt w:val="lowerLetter"/>
      <w:lvlText w:val="%8."/>
      <w:lvlJc w:val="left"/>
      <w:pPr>
        <w:ind w:left="5760" w:hanging="360"/>
      </w:pPr>
    </w:lvl>
    <w:lvl w:ilvl="8" w:tplc="1055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9">
    <w:multiLevelType w:val="hybridMultilevel"/>
    <w:lvl w:ilvl="0" w:tplc="22548888">
      <w:start w:val="1"/>
      <w:numFmt w:val="decimal"/>
      <w:lvlText w:val="%1."/>
      <w:lvlJc w:val="left"/>
      <w:pPr>
        <w:ind w:left="720" w:hanging="360"/>
      </w:pPr>
    </w:lvl>
    <w:lvl w:ilvl="1" w:tplc="22548888" w:tentative="1">
      <w:start w:val="1"/>
      <w:numFmt w:val="lowerLetter"/>
      <w:lvlText w:val="%2."/>
      <w:lvlJc w:val="left"/>
      <w:pPr>
        <w:ind w:left="1440" w:hanging="360"/>
      </w:pPr>
    </w:lvl>
    <w:lvl w:ilvl="2" w:tplc="22548888" w:tentative="1">
      <w:start w:val="1"/>
      <w:numFmt w:val="lowerRoman"/>
      <w:lvlText w:val="%3."/>
      <w:lvlJc w:val="right"/>
      <w:pPr>
        <w:ind w:left="2160" w:hanging="180"/>
      </w:pPr>
    </w:lvl>
    <w:lvl w:ilvl="3" w:tplc="22548888" w:tentative="1">
      <w:start w:val="1"/>
      <w:numFmt w:val="decimal"/>
      <w:lvlText w:val="%4."/>
      <w:lvlJc w:val="left"/>
      <w:pPr>
        <w:ind w:left="2880" w:hanging="360"/>
      </w:pPr>
    </w:lvl>
    <w:lvl w:ilvl="4" w:tplc="22548888" w:tentative="1">
      <w:start w:val="1"/>
      <w:numFmt w:val="lowerLetter"/>
      <w:lvlText w:val="%5."/>
      <w:lvlJc w:val="left"/>
      <w:pPr>
        <w:ind w:left="3600" w:hanging="360"/>
      </w:pPr>
    </w:lvl>
    <w:lvl w:ilvl="5" w:tplc="22548888" w:tentative="1">
      <w:start w:val="1"/>
      <w:numFmt w:val="lowerRoman"/>
      <w:lvlText w:val="%6."/>
      <w:lvlJc w:val="right"/>
      <w:pPr>
        <w:ind w:left="4320" w:hanging="180"/>
      </w:pPr>
    </w:lvl>
    <w:lvl w:ilvl="6" w:tplc="22548888" w:tentative="1">
      <w:start w:val="1"/>
      <w:numFmt w:val="decimal"/>
      <w:lvlText w:val="%7."/>
      <w:lvlJc w:val="left"/>
      <w:pPr>
        <w:ind w:left="5040" w:hanging="360"/>
      </w:pPr>
    </w:lvl>
    <w:lvl w:ilvl="7" w:tplc="22548888" w:tentative="1">
      <w:start w:val="1"/>
      <w:numFmt w:val="lowerLetter"/>
      <w:lvlText w:val="%8."/>
      <w:lvlJc w:val="left"/>
      <w:pPr>
        <w:ind w:left="5760" w:hanging="360"/>
      </w:pPr>
    </w:lvl>
    <w:lvl w:ilvl="8" w:tplc="2254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8">
    <w:multiLevelType w:val="hybridMultilevel"/>
    <w:lvl w:ilvl="0" w:tplc="51609000">
      <w:start w:val="1"/>
      <w:numFmt w:val="decimal"/>
      <w:lvlText w:val="%1."/>
      <w:lvlJc w:val="left"/>
      <w:pPr>
        <w:ind w:left="720" w:hanging="360"/>
      </w:pPr>
    </w:lvl>
    <w:lvl w:ilvl="1" w:tplc="51609000" w:tentative="1">
      <w:start w:val="1"/>
      <w:numFmt w:val="lowerLetter"/>
      <w:lvlText w:val="%2."/>
      <w:lvlJc w:val="left"/>
      <w:pPr>
        <w:ind w:left="1440" w:hanging="360"/>
      </w:pPr>
    </w:lvl>
    <w:lvl w:ilvl="2" w:tplc="51609000" w:tentative="1">
      <w:start w:val="1"/>
      <w:numFmt w:val="lowerRoman"/>
      <w:lvlText w:val="%3."/>
      <w:lvlJc w:val="right"/>
      <w:pPr>
        <w:ind w:left="2160" w:hanging="180"/>
      </w:pPr>
    </w:lvl>
    <w:lvl w:ilvl="3" w:tplc="51609000" w:tentative="1">
      <w:start w:val="1"/>
      <w:numFmt w:val="decimal"/>
      <w:lvlText w:val="%4."/>
      <w:lvlJc w:val="left"/>
      <w:pPr>
        <w:ind w:left="2880" w:hanging="360"/>
      </w:pPr>
    </w:lvl>
    <w:lvl w:ilvl="4" w:tplc="51609000" w:tentative="1">
      <w:start w:val="1"/>
      <w:numFmt w:val="lowerLetter"/>
      <w:lvlText w:val="%5."/>
      <w:lvlJc w:val="left"/>
      <w:pPr>
        <w:ind w:left="3600" w:hanging="360"/>
      </w:pPr>
    </w:lvl>
    <w:lvl w:ilvl="5" w:tplc="51609000" w:tentative="1">
      <w:start w:val="1"/>
      <w:numFmt w:val="lowerRoman"/>
      <w:lvlText w:val="%6."/>
      <w:lvlJc w:val="right"/>
      <w:pPr>
        <w:ind w:left="4320" w:hanging="180"/>
      </w:pPr>
    </w:lvl>
    <w:lvl w:ilvl="6" w:tplc="51609000" w:tentative="1">
      <w:start w:val="1"/>
      <w:numFmt w:val="decimal"/>
      <w:lvlText w:val="%7."/>
      <w:lvlJc w:val="left"/>
      <w:pPr>
        <w:ind w:left="5040" w:hanging="360"/>
      </w:pPr>
    </w:lvl>
    <w:lvl w:ilvl="7" w:tplc="51609000" w:tentative="1">
      <w:start w:val="1"/>
      <w:numFmt w:val="lowerLetter"/>
      <w:lvlText w:val="%8."/>
      <w:lvlJc w:val="left"/>
      <w:pPr>
        <w:ind w:left="5760" w:hanging="360"/>
      </w:pPr>
    </w:lvl>
    <w:lvl w:ilvl="8" w:tplc="5160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7">
    <w:multiLevelType w:val="hybridMultilevel"/>
    <w:lvl w:ilvl="0" w:tplc="75462658">
      <w:start w:val="1"/>
      <w:numFmt w:val="decimal"/>
      <w:lvlText w:val="%1."/>
      <w:lvlJc w:val="left"/>
      <w:pPr>
        <w:ind w:left="720" w:hanging="360"/>
      </w:pPr>
    </w:lvl>
    <w:lvl w:ilvl="1" w:tplc="75462658" w:tentative="1">
      <w:start w:val="1"/>
      <w:numFmt w:val="lowerLetter"/>
      <w:lvlText w:val="%2."/>
      <w:lvlJc w:val="left"/>
      <w:pPr>
        <w:ind w:left="1440" w:hanging="360"/>
      </w:pPr>
    </w:lvl>
    <w:lvl w:ilvl="2" w:tplc="75462658" w:tentative="1">
      <w:start w:val="1"/>
      <w:numFmt w:val="lowerRoman"/>
      <w:lvlText w:val="%3."/>
      <w:lvlJc w:val="right"/>
      <w:pPr>
        <w:ind w:left="2160" w:hanging="180"/>
      </w:pPr>
    </w:lvl>
    <w:lvl w:ilvl="3" w:tplc="75462658" w:tentative="1">
      <w:start w:val="1"/>
      <w:numFmt w:val="decimal"/>
      <w:lvlText w:val="%4."/>
      <w:lvlJc w:val="left"/>
      <w:pPr>
        <w:ind w:left="2880" w:hanging="360"/>
      </w:pPr>
    </w:lvl>
    <w:lvl w:ilvl="4" w:tplc="75462658" w:tentative="1">
      <w:start w:val="1"/>
      <w:numFmt w:val="lowerLetter"/>
      <w:lvlText w:val="%5."/>
      <w:lvlJc w:val="left"/>
      <w:pPr>
        <w:ind w:left="3600" w:hanging="360"/>
      </w:pPr>
    </w:lvl>
    <w:lvl w:ilvl="5" w:tplc="75462658" w:tentative="1">
      <w:start w:val="1"/>
      <w:numFmt w:val="lowerRoman"/>
      <w:lvlText w:val="%6."/>
      <w:lvlJc w:val="right"/>
      <w:pPr>
        <w:ind w:left="4320" w:hanging="180"/>
      </w:pPr>
    </w:lvl>
    <w:lvl w:ilvl="6" w:tplc="75462658" w:tentative="1">
      <w:start w:val="1"/>
      <w:numFmt w:val="decimal"/>
      <w:lvlText w:val="%7."/>
      <w:lvlJc w:val="left"/>
      <w:pPr>
        <w:ind w:left="5040" w:hanging="360"/>
      </w:pPr>
    </w:lvl>
    <w:lvl w:ilvl="7" w:tplc="75462658" w:tentative="1">
      <w:start w:val="1"/>
      <w:numFmt w:val="lowerLetter"/>
      <w:lvlText w:val="%8."/>
      <w:lvlJc w:val="left"/>
      <w:pPr>
        <w:ind w:left="5760" w:hanging="360"/>
      </w:pPr>
    </w:lvl>
    <w:lvl w:ilvl="8" w:tplc="7546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6">
    <w:multiLevelType w:val="hybridMultilevel"/>
    <w:lvl w:ilvl="0" w:tplc="74065982">
      <w:start w:val="1"/>
      <w:numFmt w:val="decimal"/>
      <w:lvlText w:val="%1."/>
      <w:lvlJc w:val="left"/>
      <w:pPr>
        <w:ind w:left="720" w:hanging="360"/>
      </w:pPr>
    </w:lvl>
    <w:lvl w:ilvl="1" w:tplc="74065982" w:tentative="1">
      <w:start w:val="1"/>
      <w:numFmt w:val="lowerLetter"/>
      <w:lvlText w:val="%2."/>
      <w:lvlJc w:val="left"/>
      <w:pPr>
        <w:ind w:left="1440" w:hanging="360"/>
      </w:pPr>
    </w:lvl>
    <w:lvl w:ilvl="2" w:tplc="74065982" w:tentative="1">
      <w:start w:val="1"/>
      <w:numFmt w:val="lowerRoman"/>
      <w:lvlText w:val="%3."/>
      <w:lvlJc w:val="right"/>
      <w:pPr>
        <w:ind w:left="2160" w:hanging="180"/>
      </w:pPr>
    </w:lvl>
    <w:lvl w:ilvl="3" w:tplc="74065982" w:tentative="1">
      <w:start w:val="1"/>
      <w:numFmt w:val="decimal"/>
      <w:lvlText w:val="%4."/>
      <w:lvlJc w:val="left"/>
      <w:pPr>
        <w:ind w:left="2880" w:hanging="360"/>
      </w:pPr>
    </w:lvl>
    <w:lvl w:ilvl="4" w:tplc="74065982" w:tentative="1">
      <w:start w:val="1"/>
      <w:numFmt w:val="lowerLetter"/>
      <w:lvlText w:val="%5."/>
      <w:lvlJc w:val="left"/>
      <w:pPr>
        <w:ind w:left="3600" w:hanging="360"/>
      </w:pPr>
    </w:lvl>
    <w:lvl w:ilvl="5" w:tplc="74065982" w:tentative="1">
      <w:start w:val="1"/>
      <w:numFmt w:val="lowerRoman"/>
      <w:lvlText w:val="%6."/>
      <w:lvlJc w:val="right"/>
      <w:pPr>
        <w:ind w:left="4320" w:hanging="180"/>
      </w:pPr>
    </w:lvl>
    <w:lvl w:ilvl="6" w:tplc="74065982" w:tentative="1">
      <w:start w:val="1"/>
      <w:numFmt w:val="decimal"/>
      <w:lvlText w:val="%7."/>
      <w:lvlJc w:val="left"/>
      <w:pPr>
        <w:ind w:left="5040" w:hanging="360"/>
      </w:pPr>
    </w:lvl>
    <w:lvl w:ilvl="7" w:tplc="74065982" w:tentative="1">
      <w:start w:val="1"/>
      <w:numFmt w:val="lowerLetter"/>
      <w:lvlText w:val="%8."/>
      <w:lvlJc w:val="left"/>
      <w:pPr>
        <w:ind w:left="5760" w:hanging="360"/>
      </w:pPr>
    </w:lvl>
    <w:lvl w:ilvl="8" w:tplc="7406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5">
    <w:multiLevelType w:val="hybridMultilevel"/>
    <w:lvl w:ilvl="0" w:tplc="78334977">
      <w:start w:val="1"/>
      <w:numFmt w:val="decimal"/>
      <w:lvlText w:val="%1."/>
      <w:lvlJc w:val="left"/>
      <w:pPr>
        <w:ind w:left="720" w:hanging="360"/>
      </w:pPr>
    </w:lvl>
    <w:lvl w:ilvl="1" w:tplc="78334977" w:tentative="1">
      <w:start w:val="1"/>
      <w:numFmt w:val="lowerLetter"/>
      <w:lvlText w:val="%2."/>
      <w:lvlJc w:val="left"/>
      <w:pPr>
        <w:ind w:left="1440" w:hanging="360"/>
      </w:pPr>
    </w:lvl>
    <w:lvl w:ilvl="2" w:tplc="78334977" w:tentative="1">
      <w:start w:val="1"/>
      <w:numFmt w:val="lowerRoman"/>
      <w:lvlText w:val="%3."/>
      <w:lvlJc w:val="right"/>
      <w:pPr>
        <w:ind w:left="2160" w:hanging="180"/>
      </w:pPr>
    </w:lvl>
    <w:lvl w:ilvl="3" w:tplc="78334977" w:tentative="1">
      <w:start w:val="1"/>
      <w:numFmt w:val="decimal"/>
      <w:lvlText w:val="%4."/>
      <w:lvlJc w:val="left"/>
      <w:pPr>
        <w:ind w:left="2880" w:hanging="360"/>
      </w:pPr>
    </w:lvl>
    <w:lvl w:ilvl="4" w:tplc="78334977" w:tentative="1">
      <w:start w:val="1"/>
      <w:numFmt w:val="lowerLetter"/>
      <w:lvlText w:val="%5."/>
      <w:lvlJc w:val="left"/>
      <w:pPr>
        <w:ind w:left="3600" w:hanging="360"/>
      </w:pPr>
    </w:lvl>
    <w:lvl w:ilvl="5" w:tplc="78334977" w:tentative="1">
      <w:start w:val="1"/>
      <w:numFmt w:val="lowerRoman"/>
      <w:lvlText w:val="%6."/>
      <w:lvlJc w:val="right"/>
      <w:pPr>
        <w:ind w:left="4320" w:hanging="180"/>
      </w:pPr>
    </w:lvl>
    <w:lvl w:ilvl="6" w:tplc="78334977" w:tentative="1">
      <w:start w:val="1"/>
      <w:numFmt w:val="decimal"/>
      <w:lvlText w:val="%7."/>
      <w:lvlJc w:val="left"/>
      <w:pPr>
        <w:ind w:left="5040" w:hanging="360"/>
      </w:pPr>
    </w:lvl>
    <w:lvl w:ilvl="7" w:tplc="78334977" w:tentative="1">
      <w:start w:val="1"/>
      <w:numFmt w:val="lowerLetter"/>
      <w:lvlText w:val="%8."/>
      <w:lvlJc w:val="left"/>
      <w:pPr>
        <w:ind w:left="5760" w:hanging="360"/>
      </w:pPr>
    </w:lvl>
    <w:lvl w:ilvl="8" w:tplc="7833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4">
    <w:multiLevelType w:val="hybridMultilevel"/>
    <w:lvl w:ilvl="0" w:tplc="55385280">
      <w:start w:val="1"/>
      <w:numFmt w:val="decimal"/>
      <w:lvlText w:val="%1."/>
      <w:lvlJc w:val="left"/>
      <w:pPr>
        <w:ind w:left="720" w:hanging="360"/>
      </w:pPr>
    </w:lvl>
    <w:lvl w:ilvl="1" w:tplc="55385280" w:tentative="1">
      <w:start w:val="1"/>
      <w:numFmt w:val="lowerLetter"/>
      <w:lvlText w:val="%2."/>
      <w:lvlJc w:val="left"/>
      <w:pPr>
        <w:ind w:left="1440" w:hanging="360"/>
      </w:pPr>
    </w:lvl>
    <w:lvl w:ilvl="2" w:tplc="55385280" w:tentative="1">
      <w:start w:val="1"/>
      <w:numFmt w:val="lowerRoman"/>
      <w:lvlText w:val="%3."/>
      <w:lvlJc w:val="right"/>
      <w:pPr>
        <w:ind w:left="2160" w:hanging="180"/>
      </w:pPr>
    </w:lvl>
    <w:lvl w:ilvl="3" w:tplc="55385280" w:tentative="1">
      <w:start w:val="1"/>
      <w:numFmt w:val="decimal"/>
      <w:lvlText w:val="%4."/>
      <w:lvlJc w:val="left"/>
      <w:pPr>
        <w:ind w:left="2880" w:hanging="360"/>
      </w:pPr>
    </w:lvl>
    <w:lvl w:ilvl="4" w:tplc="55385280" w:tentative="1">
      <w:start w:val="1"/>
      <w:numFmt w:val="lowerLetter"/>
      <w:lvlText w:val="%5."/>
      <w:lvlJc w:val="left"/>
      <w:pPr>
        <w:ind w:left="3600" w:hanging="360"/>
      </w:pPr>
    </w:lvl>
    <w:lvl w:ilvl="5" w:tplc="55385280" w:tentative="1">
      <w:start w:val="1"/>
      <w:numFmt w:val="lowerRoman"/>
      <w:lvlText w:val="%6."/>
      <w:lvlJc w:val="right"/>
      <w:pPr>
        <w:ind w:left="4320" w:hanging="180"/>
      </w:pPr>
    </w:lvl>
    <w:lvl w:ilvl="6" w:tplc="55385280" w:tentative="1">
      <w:start w:val="1"/>
      <w:numFmt w:val="decimal"/>
      <w:lvlText w:val="%7."/>
      <w:lvlJc w:val="left"/>
      <w:pPr>
        <w:ind w:left="5040" w:hanging="360"/>
      </w:pPr>
    </w:lvl>
    <w:lvl w:ilvl="7" w:tplc="55385280" w:tentative="1">
      <w:start w:val="1"/>
      <w:numFmt w:val="lowerLetter"/>
      <w:lvlText w:val="%8."/>
      <w:lvlJc w:val="left"/>
      <w:pPr>
        <w:ind w:left="5760" w:hanging="360"/>
      </w:pPr>
    </w:lvl>
    <w:lvl w:ilvl="8" w:tplc="5538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3">
    <w:multiLevelType w:val="hybridMultilevel"/>
    <w:lvl w:ilvl="0" w:tplc="22564091">
      <w:start w:val="1"/>
      <w:numFmt w:val="decimal"/>
      <w:lvlText w:val="%1."/>
      <w:lvlJc w:val="left"/>
      <w:pPr>
        <w:ind w:left="720" w:hanging="360"/>
      </w:pPr>
    </w:lvl>
    <w:lvl w:ilvl="1" w:tplc="22564091" w:tentative="1">
      <w:start w:val="1"/>
      <w:numFmt w:val="lowerLetter"/>
      <w:lvlText w:val="%2."/>
      <w:lvlJc w:val="left"/>
      <w:pPr>
        <w:ind w:left="1440" w:hanging="360"/>
      </w:pPr>
    </w:lvl>
    <w:lvl w:ilvl="2" w:tplc="22564091" w:tentative="1">
      <w:start w:val="1"/>
      <w:numFmt w:val="lowerRoman"/>
      <w:lvlText w:val="%3."/>
      <w:lvlJc w:val="right"/>
      <w:pPr>
        <w:ind w:left="2160" w:hanging="180"/>
      </w:pPr>
    </w:lvl>
    <w:lvl w:ilvl="3" w:tplc="22564091" w:tentative="1">
      <w:start w:val="1"/>
      <w:numFmt w:val="decimal"/>
      <w:lvlText w:val="%4."/>
      <w:lvlJc w:val="left"/>
      <w:pPr>
        <w:ind w:left="2880" w:hanging="360"/>
      </w:pPr>
    </w:lvl>
    <w:lvl w:ilvl="4" w:tplc="22564091" w:tentative="1">
      <w:start w:val="1"/>
      <w:numFmt w:val="lowerLetter"/>
      <w:lvlText w:val="%5."/>
      <w:lvlJc w:val="left"/>
      <w:pPr>
        <w:ind w:left="3600" w:hanging="360"/>
      </w:pPr>
    </w:lvl>
    <w:lvl w:ilvl="5" w:tplc="22564091" w:tentative="1">
      <w:start w:val="1"/>
      <w:numFmt w:val="lowerRoman"/>
      <w:lvlText w:val="%6."/>
      <w:lvlJc w:val="right"/>
      <w:pPr>
        <w:ind w:left="4320" w:hanging="180"/>
      </w:pPr>
    </w:lvl>
    <w:lvl w:ilvl="6" w:tplc="22564091" w:tentative="1">
      <w:start w:val="1"/>
      <w:numFmt w:val="decimal"/>
      <w:lvlText w:val="%7."/>
      <w:lvlJc w:val="left"/>
      <w:pPr>
        <w:ind w:left="5040" w:hanging="360"/>
      </w:pPr>
    </w:lvl>
    <w:lvl w:ilvl="7" w:tplc="22564091" w:tentative="1">
      <w:start w:val="1"/>
      <w:numFmt w:val="lowerLetter"/>
      <w:lvlText w:val="%8."/>
      <w:lvlJc w:val="left"/>
      <w:pPr>
        <w:ind w:left="5760" w:hanging="360"/>
      </w:pPr>
    </w:lvl>
    <w:lvl w:ilvl="8" w:tplc="2256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2">
    <w:multiLevelType w:val="hybridMultilevel"/>
    <w:lvl w:ilvl="0" w:tplc="59402466">
      <w:start w:val="1"/>
      <w:numFmt w:val="decimal"/>
      <w:lvlText w:val="%1."/>
      <w:lvlJc w:val="left"/>
      <w:pPr>
        <w:ind w:left="720" w:hanging="360"/>
      </w:pPr>
    </w:lvl>
    <w:lvl w:ilvl="1" w:tplc="59402466" w:tentative="1">
      <w:start w:val="1"/>
      <w:numFmt w:val="lowerLetter"/>
      <w:lvlText w:val="%2."/>
      <w:lvlJc w:val="left"/>
      <w:pPr>
        <w:ind w:left="1440" w:hanging="360"/>
      </w:pPr>
    </w:lvl>
    <w:lvl w:ilvl="2" w:tplc="59402466" w:tentative="1">
      <w:start w:val="1"/>
      <w:numFmt w:val="lowerRoman"/>
      <w:lvlText w:val="%3."/>
      <w:lvlJc w:val="right"/>
      <w:pPr>
        <w:ind w:left="2160" w:hanging="180"/>
      </w:pPr>
    </w:lvl>
    <w:lvl w:ilvl="3" w:tplc="59402466" w:tentative="1">
      <w:start w:val="1"/>
      <w:numFmt w:val="decimal"/>
      <w:lvlText w:val="%4."/>
      <w:lvlJc w:val="left"/>
      <w:pPr>
        <w:ind w:left="2880" w:hanging="360"/>
      </w:pPr>
    </w:lvl>
    <w:lvl w:ilvl="4" w:tplc="59402466" w:tentative="1">
      <w:start w:val="1"/>
      <w:numFmt w:val="lowerLetter"/>
      <w:lvlText w:val="%5."/>
      <w:lvlJc w:val="left"/>
      <w:pPr>
        <w:ind w:left="3600" w:hanging="360"/>
      </w:pPr>
    </w:lvl>
    <w:lvl w:ilvl="5" w:tplc="59402466" w:tentative="1">
      <w:start w:val="1"/>
      <w:numFmt w:val="lowerRoman"/>
      <w:lvlText w:val="%6."/>
      <w:lvlJc w:val="right"/>
      <w:pPr>
        <w:ind w:left="4320" w:hanging="180"/>
      </w:pPr>
    </w:lvl>
    <w:lvl w:ilvl="6" w:tplc="59402466" w:tentative="1">
      <w:start w:val="1"/>
      <w:numFmt w:val="decimal"/>
      <w:lvlText w:val="%7."/>
      <w:lvlJc w:val="left"/>
      <w:pPr>
        <w:ind w:left="5040" w:hanging="360"/>
      </w:pPr>
    </w:lvl>
    <w:lvl w:ilvl="7" w:tplc="59402466" w:tentative="1">
      <w:start w:val="1"/>
      <w:numFmt w:val="lowerLetter"/>
      <w:lvlText w:val="%8."/>
      <w:lvlJc w:val="left"/>
      <w:pPr>
        <w:ind w:left="5760" w:hanging="360"/>
      </w:pPr>
    </w:lvl>
    <w:lvl w:ilvl="8" w:tplc="5940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1">
    <w:multiLevelType w:val="hybridMultilevel"/>
    <w:lvl w:ilvl="0" w:tplc="38775321">
      <w:start w:val="1"/>
      <w:numFmt w:val="decimal"/>
      <w:lvlText w:val="%1."/>
      <w:lvlJc w:val="left"/>
      <w:pPr>
        <w:ind w:left="720" w:hanging="360"/>
      </w:pPr>
    </w:lvl>
    <w:lvl w:ilvl="1" w:tplc="38775321" w:tentative="1">
      <w:start w:val="1"/>
      <w:numFmt w:val="lowerLetter"/>
      <w:lvlText w:val="%2."/>
      <w:lvlJc w:val="left"/>
      <w:pPr>
        <w:ind w:left="1440" w:hanging="360"/>
      </w:pPr>
    </w:lvl>
    <w:lvl w:ilvl="2" w:tplc="38775321" w:tentative="1">
      <w:start w:val="1"/>
      <w:numFmt w:val="lowerRoman"/>
      <w:lvlText w:val="%3."/>
      <w:lvlJc w:val="right"/>
      <w:pPr>
        <w:ind w:left="2160" w:hanging="180"/>
      </w:pPr>
    </w:lvl>
    <w:lvl w:ilvl="3" w:tplc="38775321" w:tentative="1">
      <w:start w:val="1"/>
      <w:numFmt w:val="decimal"/>
      <w:lvlText w:val="%4."/>
      <w:lvlJc w:val="left"/>
      <w:pPr>
        <w:ind w:left="2880" w:hanging="360"/>
      </w:pPr>
    </w:lvl>
    <w:lvl w:ilvl="4" w:tplc="38775321" w:tentative="1">
      <w:start w:val="1"/>
      <w:numFmt w:val="lowerLetter"/>
      <w:lvlText w:val="%5."/>
      <w:lvlJc w:val="left"/>
      <w:pPr>
        <w:ind w:left="3600" w:hanging="360"/>
      </w:pPr>
    </w:lvl>
    <w:lvl w:ilvl="5" w:tplc="38775321" w:tentative="1">
      <w:start w:val="1"/>
      <w:numFmt w:val="lowerRoman"/>
      <w:lvlText w:val="%6."/>
      <w:lvlJc w:val="right"/>
      <w:pPr>
        <w:ind w:left="4320" w:hanging="180"/>
      </w:pPr>
    </w:lvl>
    <w:lvl w:ilvl="6" w:tplc="38775321" w:tentative="1">
      <w:start w:val="1"/>
      <w:numFmt w:val="decimal"/>
      <w:lvlText w:val="%7."/>
      <w:lvlJc w:val="left"/>
      <w:pPr>
        <w:ind w:left="5040" w:hanging="360"/>
      </w:pPr>
    </w:lvl>
    <w:lvl w:ilvl="7" w:tplc="38775321" w:tentative="1">
      <w:start w:val="1"/>
      <w:numFmt w:val="lowerLetter"/>
      <w:lvlText w:val="%8."/>
      <w:lvlJc w:val="left"/>
      <w:pPr>
        <w:ind w:left="5760" w:hanging="360"/>
      </w:pPr>
    </w:lvl>
    <w:lvl w:ilvl="8" w:tplc="38775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0">
    <w:multiLevelType w:val="hybridMultilevel"/>
    <w:lvl w:ilvl="0" w:tplc="58316950">
      <w:start w:val="1"/>
      <w:numFmt w:val="decimal"/>
      <w:lvlText w:val="%1."/>
      <w:lvlJc w:val="left"/>
      <w:pPr>
        <w:ind w:left="720" w:hanging="360"/>
      </w:pPr>
    </w:lvl>
    <w:lvl w:ilvl="1" w:tplc="58316950" w:tentative="1">
      <w:start w:val="1"/>
      <w:numFmt w:val="lowerLetter"/>
      <w:lvlText w:val="%2."/>
      <w:lvlJc w:val="left"/>
      <w:pPr>
        <w:ind w:left="1440" w:hanging="360"/>
      </w:pPr>
    </w:lvl>
    <w:lvl w:ilvl="2" w:tplc="58316950" w:tentative="1">
      <w:start w:val="1"/>
      <w:numFmt w:val="lowerRoman"/>
      <w:lvlText w:val="%3."/>
      <w:lvlJc w:val="right"/>
      <w:pPr>
        <w:ind w:left="2160" w:hanging="180"/>
      </w:pPr>
    </w:lvl>
    <w:lvl w:ilvl="3" w:tplc="58316950" w:tentative="1">
      <w:start w:val="1"/>
      <w:numFmt w:val="decimal"/>
      <w:lvlText w:val="%4."/>
      <w:lvlJc w:val="left"/>
      <w:pPr>
        <w:ind w:left="2880" w:hanging="360"/>
      </w:pPr>
    </w:lvl>
    <w:lvl w:ilvl="4" w:tplc="58316950" w:tentative="1">
      <w:start w:val="1"/>
      <w:numFmt w:val="lowerLetter"/>
      <w:lvlText w:val="%5."/>
      <w:lvlJc w:val="left"/>
      <w:pPr>
        <w:ind w:left="3600" w:hanging="360"/>
      </w:pPr>
    </w:lvl>
    <w:lvl w:ilvl="5" w:tplc="58316950" w:tentative="1">
      <w:start w:val="1"/>
      <w:numFmt w:val="lowerRoman"/>
      <w:lvlText w:val="%6."/>
      <w:lvlJc w:val="right"/>
      <w:pPr>
        <w:ind w:left="4320" w:hanging="180"/>
      </w:pPr>
    </w:lvl>
    <w:lvl w:ilvl="6" w:tplc="58316950" w:tentative="1">
      <w:start w:val="1"/>
      <w:numFmt w:val="decimal"/>
      <w:lvlText w:val="%7."/>
      <w:lvlJc w:val="left"/>
      <w:pPr>
        <w:ind w:left="5040" w:hanging="360"/>
      </w:pPr>
    </w:lvl>
    <w:lvl w:ilvl="7" w:tplc="58316950" w:tentative="1">
      <w:start w:val="1"/>
      <w:numFmt w:val="lowerLetter"/>
      <w:lvlText w:val="%8."/>
      <w:lvlJc w:val="left"/>
      <w:pPr>
        <w:ind w:left="5760" w:hanging="360"/>
      </w:pPr>
    </w:lvl>
    <w:lvl w:ilvl="8" w:tplc="5831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9">
    <w:multiLevelType w:val="hybridMultilevel"/>
    <w:lvl w:ilvl="0" w:tplc="69794883">
      <w:start w:val="1"/>
      <w:numFmt w:val="decimal"/>
      <w:lvlText w:val="%1."/>
      <w:lvlJc w:val="left"/>
      <w:pPr>
        <w:ind w:left="720" w:hanging="360"/>
      </w:pPr>
    </w:lvl>
    <w:lvl w:ilvl="1" w:tplc="69794883" w:tentative="1">
      <w:start w:val="1"/>
      <w:numFmt w:val="lowerLetter"/>
      <w:lvlText w:val="%2."/>
      <w:lvlJc w:val="left"/>
      <w:pPr>
        <w:ind w:left="1440" w:hanging="360"/>
      </w:pPr>
    </w:lvl>
    <w:lvl w:ilvl="2" w:tplc="69794883" w:tentative="1">
      <w:start w:val="1"/>
      <w:numFmt w:val="lowerRoman"/>
      <w:lvlText w:val="%3."/>
      <w:lvlJc w:val="right"/>
      <w:pPr>
        <w:ind w:left="2160" w:hanging="180"/>
      </w:pPr>
    </w:lvl>
    <w:lvl w:ilvl="3" w:tplc="69794883" w:tentative="1">
      <w:start w:val="1"/>
      <w:numFmt w:val="decimal"/>
      <w:lvlText w:val="%4."/>
      <w:lvlJc w:val="left"/>
      <w:pPr>
        <w:ind w:left="2880" w:hanging="360"/>
      </w:pPr>
    </w:lvl>
    <w:lvl w:ilvl="4" w:tplc="69794883" w:tentative="1">
      <w:start w:val="1"/>
      <w:numFmt w:val="lowerLetter"/>
      <w:lvlText w:val="%5."/>
      <w:lvlJc w:val="left"/>
      <w:pPr>
        <w:ind w:left="3600" w:hanging="360"/>
      </w:pPr>
    </w:lvl>
    <w:lvl w:ilvl="5" w:tplc="69794883" w:tentative="1">
      <w:start w:val="1"/>
      <w:numFmt w:val="lowerRoman"/>
      <w:lvlText w:val="%6."/>
      <w:lvlJc w:val="right"/>
      <w:pPr>
        <w:ind w:left="4320" w:hanging="180"/>
      </w:pPr>
    </w:lvl>
    <w:lvl w:ilvl="6" w:tplc="69794883" w:tentative="1">
      <w:start w:val="1"/>
      <w:numFmt w:val="decimal"/>
      <w:lvlText w:val="%7."/>
      <w:lvlJc w:val="left"/>
      <w:pPr>
        <w:ind w:left="5040" w:hanging="360"/>
      </w:pPr>
    </w:lvl>
    <w:lvl w:ilvl="7" w:tplc="69794883" w:tentative="1">
      <w:start w:val="1"/>
      <w:numFmt w:val="lowerLetter"/>
      <w:lvlText w:val="%8."/>
      <w:lvlJc w:val="left"/>
      <w:pPr>
        <w:ind w:left="5760" w:hanging="360"/>
      </w:pPr>
    </w:lvl>
    <w:lvl w:ilvl="8" w:tplc="6979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8">
    <w:multiLevelType w:val="hybridMultilevel"/>
    <w:lvl w:ilvl="0" w:tplc="47441842">
      <w:start w:val="1"/>
      <w:numFmt w:val="decimal"/>
      <w:lvlText w:val="%1."/>
      <w:lvlJc w:val="left"/>
      <w:pPr>
        <w:ind w:left="720" w:hanging="360"/>
      </w:pPr>
    </w:lvl>
    <w:lvl w:ilvl="1" w:tplc="47441842" w:tentative="1">
      <w:start w:val="1"/>
      <w:numFmt w:val="lowerLetter"/>
      <w:lvlText w:val="%2."/>
      <w:lvlJc w:val="left"/>
      <w:pPr>
        <w:ind w:left="1440" w:hanging="360"/>
      </w:pPr>
    </w:lvl>
    <w:lvl w:ilvl="2" w:tplc="47441842" w:tentative="1">
      <w:start w:val="1"/>
      <w:numFmt w:val="lowerRoman"/>
      <w:lvlText w:val="%3."/>
      <w:lvlJc w:val="right"/>
      <w:pPr>
        <w:ind w:left="2160" w:hanging="180"/>
      </w:pPr>
    </w:lvl>
    <w:lvl w:ilvl="3" w:tplc="47441842" w:tentative="1">
      <w:start w:val="1"/>
      <w:numFmt w:val="decimal"/>
      <w:lvlText w:val="%4."/>
      <w:lvlJc w:val="left"/>
      <w:pPr>
        <w:ind w:left="2880" w:hanging="360"/>
      </w:pPr>
    </w:lvl>
    <w:lvl w:ilvl="4" w:tplc="47441842" w:tentative="1">
      <w:start w:val="1"/>
      <w:numFmt w:val="lowerLetter"/>
      <w:lvlText w:val="%5."/>
      <w:lvlJc w:val="left"/>
      <w:pPr>
        <w:ind w:left="3600" w:hanging="360"/>
      </w:pPr>
    </w:lvl>
    <w:lvl w:ilvl="5" w:tplc="47441842" w:tentative="1">
      <w:start w:val="1"/>
      <w:numFmt w:val="lowerRoman"/>
      <w:lvlText w:val="%6."/>
      <w:lvlJc w:val="right"/>
      <w:pPr>
        <w:ind w:left="4320" w:hanging="180"/>
      </w:pPr>
    </w:lvl>
    <w:lvl w:ilvl="6" w:tplc="47441842" w:tentative="1">
      <w:start w:val="1"/>
      <w:numFmt w:val="decimal"/>
      <w:lvlText w:val="%7."/>
      <w:lvlJc w:val="left"/>
      <w:pPr>
        <w:ind w:left="5040" w:hanging="360"/>
      </w:pPr>
    </w:lvl>
    <w:lvl w:ilvl="7" w:tplc="47441842" w:tentative="1">
      <w:start w:val="1"/>
      <w:numFmt w:val="lowerLetter"/>
      <w:lvlText w:val="%8."/>
      <w:lvlJc w:val="left"/>
      <w:pPr>
        <w:ind w:left="5760" w:hanging="360"/>
      </w:pPr>
    </w:lvl>
    <w:lvl w:ilvl="8" w:tplc="47441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7">
    <w:multiLevelType w:val="hybridMultilevel"/>
    <w:lvl w:ilvl="0" w:tplc="29376242">
      <w:start w:val="1"/>
      <w:numFmt w:val="decimal"/>
      <w:lvlText w:val="%1."/>
      <w:lvlJc w:val="left"/>
      <w:pPr>
        <w:ind w:left="720" w:hanging="360"/>
      </w:pPr>
    </w:lvl>
    <w:lvl w:ilvl="1" w:tplc="29376242" w:tentative="1">
      <w:start w:val="1"/>
      <w:numFmt w:val="lowerLetter"/>
      <w:lvlText w:val="%2."/>
      <w:lvlJc w:val="left"/>
      <w:pPr>
        <w:ind w:left="1440" w:hanging="360"/>
      </w:pPr>
    </w:lvl>
    <w:lvl w:ilvl="2" w:tplc="29376242" w:tentative="1">
      <w:start w:val="1"/>
      <w:numFmt w:val="lowerRoman"/>
      <w:lvlText w:val="%3."/>
      <w:lvlJc w:val="right"/>
      <w:pPr>
        <w:ind w:left="2160" w:hanging="180"/>
      </w:pPr>
    </w:lvl>
    <w:lvl w:ilvl="3" w:tplc="29376242" w:tentative="1">
      <w:start w:val="1"/>
      <w:numFmt w:val="decimal"/>
      <w:lvlText w:val="%4."/>
      <w:lvlJc w:val="left"/>
      <w:pPr>
        <w:ind w:left="2880" w:hanging="360"/>
      </w:pPr>
    </w:lvl>
    <w:lvl w:ilvl="4" w:tplc="29376242" w:tentative="1">
      <w:start w:val="1"/>
      <w:numFmt w:val="lowerLetter"/>
      <w:lvlText w:val="%5."/>
      <w:lvlJc w:val="left"/>
      <w:pPr>
        <w:ind w:left="3600" w:hanging="360"/>
      </w:pPr>
    </w:lvl>
    <w:lvl w:ilvl="5" w:tplc="29376242" w:tentative="1">
      <w:start w:val="1"/>
      <w:numFmt w:val="lowerRoman"/>
      <w:lvlText w:val="%6."/>
      <w:lvlJc w:val="right"/>
      <w:pPr>
        <w:ind w:left="4320" w:hanging="180"/>
      </w:pPr>
    </w:lvl>
    <w:lvl w:ilvl="6" w:tplc="29376242" w:tentative="1">
      <w:start w:val="1"/>
      <w:numFmt w:val="decimal"/>
      <w:lvlText w:val="%7."/>
      <w:lvlJc w:val="left"/>
      <w:pPr>
        <w:ind w:left="5040" w:hanging="360"/>
      </w:pPr>
    </w:lvl>
    <w:lvl w:ilvl="7" w:tplc="29376242" w:tentative="1">
      <w:start w:val="1"/>
      <w:numFmt w:val="lowerLetter"/>
      <w:lvlText w:val="%8."/>
      <w:lvlJc w:val="left"/>
      <w:pPr>
        <w:ind w:left="5760" w:hanging="360"/>
      </w:pPr>
    </w:lvl>
    <w:lvl w:ilvl="8" w:tplc="2937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6">
    <w:multiLevelType w:val="hybridMultilevel"/>
    <w:lvl w:ilvl="0" w:tplc="14067341">
      <w:start w:val="1"/>
      <w:numFmt w:val="decimal"/>
      <w:lvlText w:val="%1."/>
      <w:lvlJc w:val="left"/>
      <w:pPr>
        <w:ind w:left="720" w:hanging="360"/>
      </w:pPr>
    </w:lvl>
    <w:lvl w:ilvl="1" w:tplc="14067341" w:tentative="1">
      <w:start w:val="1"/>
      <w:numFmt w:val="lowerLetter"/>
      <w:lvlText w:val="%2."/>
      <w:lvlJc w:val="left"/>
      <w:pPr>
        <w:ind w:left="1440" w:hanging="360"/>
      </w:pPr>
    </w:lvl>
    <w:lvl w:ilvl="2" w:tplc="14067341" w:tentative="1">
      <w:start w:val="1"/>
      <w:numFmt w:val="lowerRoman"/>
      <w:lvlText w:val="%3."/>
      <w:lvlJc w:val="right"/>
      <w:pPr>
        <w:ind w:left="2160" w:hanging="180"/>
      </w:pPr>
    </w:lvl>
    <w:lvl w:ilvl="3" w:tplc="14067341" w:tentative="1">
      <w:start w:val="1"/>
      <w:numFmt w:val="decimal"/>
      <w:lvlText w:val="%4."/>
      <w:lvlJc w:val="left"/>
      <w:pPr>
        <w:ind w:left="2880" w:hanging="360"/>
      </w:pPr>
    </w:lvl>
    <w:lvl w:ilvl="4" w:tplc="14067341" w:tentative="1">
      <w:start w:val="1"/>
      <w:numFmt w:val="lowerLetter"/>
      <w:lvlText w:val="%5."/>
      <w:lvlJc w:val="left"/>
      <w:pPr>
        <w:ind w:left="3600" w:hanging="360"/>
      </w:pPr>
    </w:lvl>
    <w:lvl w:ilvl="5" w:tplc="14067341" w:tentative="1">
      <w:start w:val="1"/>
      <w:numFmt w:val="lowerRoman"/>
      <w:lvlText w:val="%6."/>
      <w:lvlJc w:val="right"/>
      <w:pPr>
        <w:ind w:left="4320" w:hanging="180"/>
      </w:pPr>
    </w:lvl>
    <w:lvl w:ilvl="6" w:tplc="14067341" w:tentative="1">
      <w:start w:val="1"/>
      <w:numFmt w:val="decimal"/>
      <w:lvlText w:val="%7."/>
      <w:lvlJc w:val="left"/>
      <w:pPr>
        <w:ind w:left="5040" w:hanging="360"/>
      </w:pPr>
    </w:lvl>
    <w:lvl w:ilvl="7" w:tplc="14067341" w:tentative="1">
      <w:start w:val="1"/>
      <w:numFmt w:val="lowerLetter"/>
      <w:lvlText w:val="%8."/>
      <w:lvlJc w:val="left"/>
      <w:pPr>
        <w:ind w:left="5760" w:hanging="360"/>
      </w:pPr>
    </w:lvl>
    <w:lvl w:ilvl="8" w:tplc="1406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5">
    <w:multiLevelType w:val="hybridMultilevel"/>
    <w:lvl w:ilvl="0" w:tplc="96947783">
      <w:start w:val="1"/>
      <w:numFmt w:val="decimal"/>
      <w:lvlText w:val="%1."/>
      <w:lvlJc w:val="left"/>
      <w:pPr>
        <w:ind w:left="720" w:hanging="360"/>
      </w:pPr>
    </w:lvl>
    <w:lvl w:ilvl="1" w:tplc="96947783" w:tentative="1">
      <w:start w:val="1"/>
      <w:numFmt w:val="lowerLetter"/>
      <w:lvlText w:val="%2."/>
      <w:lvlJc w:val="left"/>
      <w:pPr>
        <w:ind w:left="1440" w:hanging="360"/>
      </w:pPr>
    </w:lvl>
    <w:lvl w:ilvl="2" w:tplc="96947783" w:tentative="1">
      <w:start w:val="1"/>
      <w:numFmt w:val="lowerRoman"/>
      <w:lvlText w:val="%3."/>
      <w:lvlJc w:val="right"/>
      <w:pPr>
        <w:ind w:left="2160" w:hanging="180"/>
      </w:pPr>
    </w:lvl>
    <w:lvl w:ilvl="3" w:tplc="96947783" w:tentative="1">
      <w:start w:val="1"/>
      <w:numFmt w:val="decimal"/>
      <w:lvlText w:val="%4."/>
      <w:lvlJc w:val="left"/>
      <w:pPr>
        <w:ind w:left="2880" w:hanging="360"/>
      </w:pPr>
    </w:lvl>
    <w:lvl w:ilvl="4" w:tplc="96947783" w:tentative="1">
      <w:start w:val="1"/>
      <w:numFmt w:val="lowerLetter"/>
      <w:lvlText w:val="%5."/>
      <w:lvlJc w:val="left"/>
      <w:pPr>
        <w:ind w:left="3600" w:hanging="360"/>
      </w:pPr>
    </w:lvl>
    <w:lvl w:ilvl="5" w:tplc="96947783" w:tentative="1">
      <w:start w:val="1"/>
      <w:numFmt w:val="lowerRoman"/>
      <w:lvlText w:val="%6."/>
      <w:lvlJc w:val="right"/>
      <w:pPr>
        <w:ind w:left="4320" w:hanging="180"/>
      </w:pPr>
    </w:lvl>
    <w:lvl w:ilvl="6" w:tplc="96947783" w:tentative="1">
      <w:start w:val="1"/>
      <w:numFmt w:val="decimal"/>
      <w:lvlText w:val="%7."/>
      <w:lvlJc w:val="left"/>
      <w:pPr>
        <w:ind w:left="5040" w:hanging="360"/>
      </w:pPr>
    </w:lvl>
    <w:lvl w:ilvl="7" w:tplc="96947783" w:tentative="1">
      <w:start w:val="1"/>
      <w:numFmt w:val="lowerLetter"/>
      <w:lvlText w:val="%8."/>
      <w:lvlJc w:val="left"/>
      <w:pPr>
        <w:ind w:left="5760" w:hanging="360"/>
      </w:pPr>
    </w:lvl>
    <w:lvl w:ilvl="8" w:tplc="9694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4">
    <w:multiLevelType w:val="hybridMultilevel"/>
    <w:lvl w:ilvl="0" w:tplc="60015181">
      <w:start w:val="1"/>
      <w:numFmt w:val="decimal"/>
      <w:lvlText w:val="%1."/>
      <w:lvlJc w:val="left"/>
      <w:pPr>
        <w:ind w:left="720" w:hanging="360"/>
      </w:pPr>
    </w:lvl>
    <w:lvl w:ilvl="1" w:tplc="60015181" w:tentative="1">
      <w:start w:val="1"/>
      <w:numFmt w:val="lowerLetter"/>
      <w:lvlText w:val="%2."/>
      <w:lvlJc w:val="left"/>
      <w:pPr>
        <w:ind w:left="1440" w:hanging="360"/>
      </w:pPr>
    </w:lvl>
    <w:lvl w:ilvl="2" w:tplc="60015181" w:tentative="1">
      <w:start w:val="1"/>
      <w:numFmt w:val="lowerRoman"/>
      <w:lvlText w:val="%3."/>
      <w:lvlJc w:val="right"/>
      <w:pPr>
        <w:ind w:left="2160" w:hanging="180"/>
      </w:pPr>
    </w:lvl>
    <w:lvl w:ilvl="3" w:tplc="60015181" w:tentative="1">
      <w:start w:val="1"/>
      <w:numFmt w:val="decimal"/>
      <w:lvlText w:val="%4."/>
      <w:lvlJc w:val="left"/>
      <w:pPr>
        <w:ind w:left="2880" w:hanging="360"/>
      </w:pPr>
    </w:lvl>
    <w:lvl w:ilvl="4" w:tplc="60015181" w:tentative="1">
      <w:start w:val="1"/>
      <w:numFmt w:val="lowerLetter"/>
      <w:lvlText w:val="%5."/>
      <w:lvlJc w:val="left"/>
      <w:pPr>
        <w:ind w:left="3600" w:hanging="360"/>
      </w:pPr>
    </w:lvl>
    <w:lvl w:ilvl="5" w:tplc="60015181" w:tentative="1">
      <w:start w:val="1"/>
      <w:numFmt w:val="lowerRoman"/>
      <w:lvlText w:val="%6."/>
      <w:lvlJc w:val="right"/>
      <w:pPr>
        <w:ind w:left="4320" w:hanging="180"/>
      </w:pPr>
    </w:lvl>
    <w:lvl w:ilvl="6" w:tplc="60015181" w:tentative="1">
      <w:start w:val="1"/>
      <w:numFmt w:val="decimal"/>
      <w:lvlText w:val="%7."/>
      <w:lvlJc w:val="left"/>
      <w:pPr>
        <w:ind w:left="5040" w:hanging="360"/>
      </w:pPr>
    </w:lvl>
    <w:lvl w:ilvl="7" w:tplc="60015181" w:tentative="1">
      <w:start w:val="1"/>
      <w:numFmt w:val="lowerLetter"/>
      <w:lvlText w:val="%8."/>
      <w:lvlJc w:val="left"/>
      <w:pPr>
        <w:ind w:left="5760" w:hanging="360"/>
      </w:pPr>
    </w:lvl>
    <w:lvl w:ilvl="8" w:tplc="6001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3">
    <w:multiLevelType w:val="hybridMultilevel"/>
    <w:lvl w:ilvl="0" w:tplc="87540596">
      <w:start w:val="1"/>
      <w:numFmt w:val="decimal"/>
      <w:lvlText w:val="%1."/>
      <w:lvlJc w:val="left"/>
      <w:pPr>
        <w:ind w:left="720" w:hanging="360"/>
      </w:pPr>
    </w:lvl>
    <w:lvl w:ilvl="1" w:tplc="87540596" w:tentative="1">
      <w:start w:val="1"/>
      <w:numFmt w:val="lowerLetter"/>
      <w:lvlText w:val="%2."/>
      <w:lvlJc w:val="left"/>
      <w:pPr>
        <w:ind w:left="1440" w:hanging="360"/>
      </w:pPr>
    </w:lvl>
    <w:lvl w:ilvl="2" w:tplc="87540596" w:tentative="1">
      <w:start w:val="1"/>
      <w:numFmt w:val="lowerRoman"/>
      <w:lvlText w:val="%3."/>
      <w:lvlJc w:val="right"/>
      <w:pPr>
        <w:ind w:left="2160" w:hanging="180"/>
      </w:pPr>
    </w:lvl>
    <w:lvl w:ilvl="3" w:tplc="87540596" w:tentative="1">
      <w:start w:val="1"/>
      <w:numFmt w:val="decimal"/>
      <w:lvlText w:val="%4."/>
      <w:lvlJc w:val="left"/>
      <w:pPr>
        <w:ind w:left="2880" w:hanging="360"/>
      </w:pPr>
    </w:lvl>
    <w:lvl w:ilvl="4" w:tplc="87540596" w:tentative="1">
      <w:start w:val="1"/>
      <w:numFmt w:val="lowerLetter"/>
      <w:lvlText w:val="%5."/>
      <w:lvlJc w:val="left"/>
      <w:pPr>
        <w:ind w:left="3600" w:hanging="360"/>
      </w:pPr>
    </w:lvl>
    <w:lvl w:ilvl="5" w:tplc="87540596" w:tentative="1">
      <w:start w:val="1"/>
      <w:numFmt w:val="lowerRoman"/>
      <w:lvlText w:val="%6."/>
      <w:lvlJc w:val="right"/>
      <w:pPr>
        <w:ind w:left="4320" w:hanging="180"/>
      </w:pPr>
    </w:lvl>
    <w:lvl w:ilvl="6" w:tplc="87540596" w:tentative="1">
      <w:start w:val="1"/>
      <w:numFmt w:val="decimal"/>
      <w:lvlText w:val="%7."/>
      <w:lvlJc w:val="left"/>
      <w:pPr>
        <w:ind w:left="5040" w:hanging="360"/>
      </w:pPr>
    </w:lvl>
    <w:lvl w:ilvl="7" w:tplc="87540596" w:tentative="1">
      <w:start w:val="1"/>
      <w:numFmt w:val="lowerLetter"/>
      <w:lvlText w:val="%8."/>
      <w:lvlJc w:val="left"/>
      <w:pPr>
        <w:ind w:left="5760" w:hanging="360"/>
      </w:pPr>
    </w:lvl>
    <w:lvl w:ilvl="8" w:tplc="87540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2">
    <w:multiLevelType w:val="hybridMultilevel"/>
    <w:lvl w:ilvl="0" w:tplc="49171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762">
    <w:abstractNumId w:val="28762"/>
  </w:num>
  <w:num w:numId="28763">
    <w:abstractNumId w:val="28763"/>
  </w:num>
  <w:num w:numId="28764">
    <w:abstractNumId w:val="28764"/>
  </w:num>
  <w:num w:numId="28765">
    <w:abstractNumId w:val="28765"/>
  </w:num>
  <w:num w:numId="28766">
    <w:abstractNumId w:val="28766"/>
  </w:num>
  <w:num w:numId="28767">
    <w:abstractNumId w:val="28767"/>
  </w:num>
  <w:num w:numId="28768">
    <w:abstractNumId w:val="28768"/>
  </w:num>
  <w:num w:numId="28769">
    <w:abstractNumId w:val="28769"/>
  </w:num>
  <w:num w:numId="28770">
    <w:abstractNumId w:val="28770"/>
  </w:num>
  <w:num w:numId="28771">
    <w:abstractNumId w:val="28771"/>
  </w:num>
  <w:num w:numId="28772">
    <w:abstractNumId w:val="28772"/>
  </w:num>
  <w:num w:numId="28773">
    <w:abstractNumId w:val="28773"/>
  </w:num>
  <w:num w:numId="28774">
    <w:abstractNumId w:val="28774"/>
  </w:num>
  <w:num w:numId="28775">
    <w:abstractNumId w:val="28775"/>
  </w:num>
  <w:num w:numId="28776">
    <w:abstractNumId w:val="28776"/>
  </w:num>
  <w:num w:numId="28777">
    <w:abstractNumId w:val="28777"/>
  </w:num>
  <w:num w:numId="28778">
    <w:abstractNumId w:val="28778"/>
  </w:num>
  <w:num w:numId="28779">
    <w:abstractNumId w:val="28779"/>
  </w:num>
  <w:num w:numId="28780">
    <w:abstractNumId w:val="28780"/>
  </w:num>
  <w:num w:numId="28781">
    <w:abstractNumId w:val="28781"/>
  </w:num>
  <w:num w:numId="28782">
    <w:abstractNumId w:val="28782"/>
  </w:num>
  <w:num w:numId="28783">
    <w:abstractNumId w:val="28783"/>
  </w:num>
  <w:num w:numId="28784">
    <w:abstractNumId w:val="28784"/>
  </w:num>
  <w:num w:numId="28785">
    <w:abstractNumId w:val="28785"/>
  </w:num>
  <w:num w:numId="28786">
    <w:abstractNumId w:val="28786"/>
  </w:num>
  <w:num w:numId="28787">
    <w:abstractNumId w:val="28787"/>
  </w:num>
  <w:num w:numId="28788">
    <w:abstractNumId w:val="28788"/>
  </w:num>
  <w:num w:numId="28789">
    <w:abstractNumId w:val="28789"/>
  </w:num>
  <w:num w:numId="28790">
    <w:abstractNumId w:val="28790"/>
  </w:num>
  <w:num w:numId="28791">
    <w:abstractNumId w:val="28791"/>
  </w:num>
  <w:num w:numId="28792">
    <w:abstractNumId w:val="28792"/>
  </w:num>
  <w:num w:numId="28793">
    <w:abstractNumId w:val="28793"/>
  </w:num>
  <w:num w:numId="28794">
    <w:abstractNumId w:val="28794"/>
  </w:num>
  <w:num w:numId="28795">
    <w:abstractNumId w:val="28795"/>
  </w:num>
  <w:num w:numId="28796">
    <w:abstractNumId w:val="28796"/>
  </w:num>
  <w:num w:numId="28797">
    <w:abstractNumId w:val="28797"/>
  </w:num>
  <w:num w:numId="28798">
    <w:abstractNumId w:val="28798"/>
  </w:num>
  <w:num w:numId="28799">
    <w:abstractNumId w:val="28799"/>
  </w:num>
  <w:num w:numId="28800">
    <w:abstractNumId w:val="28800"/>
  </w:num>
  <w:num w:numId="28801">
    <w:abstractNumId w:val="28801"/>
  </w:num>
  <w:num w:numId="28802">
    <w:abstractNumId w:val="28802"/>
  </w:num>
  <w:num w:numId="28803">
    <w:abstractNumId w:val="28803"/>
  </w:num>
  <w:num w:numId="28804">
    <w:abstractNumId w:val="28804"/>
  </w:num>
  <w:num w:numId="28805">
    <w:abstractNumId w:val="28805"/>
  </w:num>
  <w:num w:numId="28806">
    <w:abstractNumId w:val="28806"/>
  </w:num>
  <w:num w:numId="28807">
    <w:abstractNumId w:val="28807"/>
  </w:num>
  <w:num w:numId="28808">
    <w:abstractNumId w:val="28808"/>
  </w:num>
  <w:num w:numId="28809">
    <w:abstractNumId w:val="28809"/>
  </w:num>
  <w:num w:numId="28810">
    <w:abstractNumId w:val="28810"/>
  </w:num>
  <w:num w:numId="28811">
    <w:abstractNumId w:val="28811"/>
  </w:num>
  <w:num w:numId="28812">
    <w:abstractNumId w:val="28812"/>
  </w:num>
  <w:num w:numId="28813">
    <w:abstractNumId w:val="28813"/>
  </w:num>
  <w:num w:numId="28814">
    <w:abstractNumId w:val="28814"/>
  </w:num>
  <w:num w:numId="28815">
    <w:abstractNumId w:val="28815"/>
  </w:num>
  <w:num w:numId="28816">
    <w:abstractNumId w:val="28816"/>
  </w:num>
  <w:num w:numId="28817">
    <w:abstractNumId w:val="28817"/>
  </w:num>
  <w:num w:numId="28818">
    <w:abstractNumId w:val="28818"/>
  </w:num>
  <w:num w:numId="28819">
    <w:abstractNumId w:val="28819"/>
  </w:num>
  <w:num w:numId="28820">
    <w:abstractNumId w:val="28820"/>
  </w:num>
  <w:num w:numId="28821">
    <w:abstractNumId w:val="28821"/>
  </w:num>
  <w:num w:numId="28822">
    <w:abstractNumId w:val="28822"/>
  </w:num>
  <w:num w:numId="28823">
    <w:abstractNumId w:val="28823"/>
  </w:num>
  <w:num w:numId="28824">
    <w:abstractNumId w:val="28824"/>
  </w:num>
  <w:num w:numId="28825">
    <w:abstractNumId w:val="28825"/>
  </w:num>
  <w:num w:numId="28826">
    <w:abstractNumId w:val="28826"/>
  </w:num>
  <w:num w:numId="28827">
    <w:abstractNumId w:val="28827"/>
  </w:num>
  <w:num w:numId="28828">
    <w:abstractNumId w:val="28828"/>
  </w:num>
  <w:num w:numId="28829">
    <w:abstractNumId w:val="28829"/>
  </w:num>
  <w:num w:numId="28830">
    <w:abstractNumId w:val="28830"/>
  </w:num>
  <w:num w:numId="28831">
    <w:abstractNumId w:val="28831"/>
  </w:num>
  <w:num w:numId="28832">
    <w:abstractNumId w:val="28832"/>
  </w:num>
  <w:num w:numId="28833">
    <w:abstractNumId w:val="28833"/>
  </w:num>
  <w:num w:numId="28834">
    <w:abstractNumId w:val="28834"/>
  </w:num>
  <w:num w:numId="28835">
    <w:abstractNumId w:val="28835"/>
  </w:num>
  <w:num w:numId="28836">
    <w:abstractNumId w:val="28836"/>
  </w:num>
  <w:num w:numId="28837">
    <w:abstractNumId w:val="28837"/>
  </w:num>
  <w:num w:numId="28838">
    <w:abstractNumId w:val="28838"/>
  </w:num>
  <w:num w:numId="28839">
    <w:abstractNumId w:val="28839"/>
  </w:num>
  <w:num w:numId="28840">
    <w:abstractNumId w:val="28840"/>
  </w:num>
  <w:num w:numId="28841">
    <w:abstractNumId w:val="28841"/>
  </w:num>
  <w:num w:numId="28842">
    <w:abstractNumId w:val="28842"/>
  </w:num>
  <w:num w:numId="28843">
    <w:abstractNumId w:val="28843"/>
  </w:num>
  <w:num w:numId="28844">
    <w:abstractNumId w:val="28844"/>
  </w:num>
  <w:num w:numId="28845">
    <w:abstractNumId w:val="28845"/>
  </w:num>
  <w:num w:numId="28846">
    <w:abstractNumId w:val="28846"/>
  </w:num>
  <w:num w:numId="28847">
    <w:abstractNumId w:val="28847"/>
  </w:num>
  <w:num w:numId="28848">
    <w:abstractNumId w:val="28848"/>
  </w:num>
  <w:num w:numId="28849">
    <w:abstractNumId w:val="28849"/>
  </w:num>
  <w:num w:numId="28850">
    <w:abstractNumId w:val="28850"/>
  </w:num>
  <w:num w:numId="28851">
    <w:abstractNumId w:val="28851"/>
  </w:num>
  <w:num w:numId="28852">
    <w:abstractNumId w:val="28852"/>
  </w:num>
  <w:num w:numId="28853">
    <w:abstractNumId w:val="28853"/>
  </w:num>
  <w:num w:numId="28854">
    <w:abstractNumId w:val="28854"/>
  </w:num>
  <w:num w:numId="28855">
    <w:abstractNumId w:val="28855"/>
  </w:num>
  <w:num w:numId="28856">
    <w:abstractNumId w:val="28856"/>
  </w:num>
  <w:num w:numId="28857">
    <w:abstractNumId w:val="28857"/>
  </w:num>
  <w:num w:numId="28858">
    <w:abstractNumId w:val="28858"/>
  </w:num>
  <w:num w:numId="28859">
    <w:abstractNumId w:val="28859"/>
  </w:num>
  <w:num w:numId="28860">
    <w:abstractNumId w:val="28860"/>
  </w:num>
  <w:num w:numId="28861">
    <w:abstractNumId w:val="28861"/>
  </w:num>
  <w:num w:numId="28862">
    <w:abstractNumId w:val="28862"/>
  </w:num>
  <w:num w:numId="28863">
    <w:abstractNumId w:val="28863"/>
  </w:num>
  <w:num w:numId="28864">
    <w:abstractNumId w:val="28864"/>
  </w:num>
  <w:num w:numId="28865">
    <w:abstractNumId w:val="28865"/>
  </w:num>
  <w:num w:numId="28866">
    <w:abstractNumId w:val="28866"/>
  </w:num>
  <w:num w:numId="28867">
    <w:abstractNumId w:val="28867"/>
  </w:num>
  <w:num w:numId="28868">
    <w:abstractNumId w:val="288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6435494" Type="http://schemas.openxmlformats.org/officeDocument/2006/relationships/comments" Target="comments.xml"/><Relationship Id="rId759737606" Type="http://schemas.microsoft.com/office/2011/relationships/commentsExtended" Target="commentsExtended.xml"/><Relationship Id="rId38449099" Type="http://schemas.openxmlformats.org/officeDocument/2006/relationships/image" Target="media/imgrId38449099.jpg"/><Relationship Id="rId7913693979726e382" Type="http://schemas.openxmlformats.org/officeDocument/2006/relationships/hyperlink" Target="https://iservice.lombardini.it/jsp/Template2/manuale.jsp?id=96&amp;parent=1000" TargetMode="External"/><Relationship Id="rId1114693979726e588" Type="http://schemas.openxmlformats.org/officeDocument/2006/relationships/hyperlink" Target="https://iservice.lombardini.it/jsp/Template2/manuale.jsp?id=97&amp;parent=1000" TargetMode="External"/><Relationship Id="rId2200693979726e863" Type="http://schemas.openxmlformats.org/officeDocument/2006/relationships/hyperlink" Target="https://iservice.lombardini.it/jsp/Template2/manuale.jsp?id=176&amp;parent=1000" TargetMode="External"/><Relationship Id="rId8413693979726eb69" Type="http://schemas.openxmlformats.org/officeDocument/2006/relationships/hyperlink" Target="https://iservice.lombardini.it/jsp/Template2/manuale.jsp?id=176&amp;parent=1000" TargetMode="External"/><Relationship Id="rId5729693979726ef37" Type="http://schemas.openxmlformats.org/officeDocument/2006/relationships/hyperlink" Target="https://iservice.lombardini.it/jsp/Template2/manuale.jsp?id=176&amp;parent=1000" TargetMode="External"/><Relationship Id="rId1315693979726f0a3" Type="http://schemas.openxmlformats.org/officeDocument/2006/relationships/hyperlink" Target="https://iservice.lombardini.it/jsp/Template2/manuale.jsp?id=177&amp;parent=1000" TargetMode="External"/><Relationship Id="rId2883693979726f209" Type="http://schemas.openxmlformats.org/officeDocument/2006/relationships/hyperlink" Target="https://iservice.lombardini.it/jsp/Template2/manuale.jsp?id=178&amp;parent=1000" TargetMode="External"/><Relationship Id="rId7527693979726f370" Type="http://schemas.openxmlformats.org/officeDocument/2006/relationships/hyperlink" Target="https://iservice.lombardini.it/jsp/Template2/manuale.jsp?id=179&amp;parent=1000" TargetMode="External"/><Relationship Id="rId9303693979726f4d7" Type="http://schemas.openxmlformats.org/officeDocument/2006/relationships/hyperlink" Target="https://iservice.lombardini.it/jsp/Template2/manuale.jsp?id=180&amp;parent=1000" TargetMode="External"/><Relationship Id="rId4833693979726f647" Type="http://schemas.openxmlformats.org/officeDocument/2006/relationships/hyperlink" Target="https://iservice.lombardini.it/jsp/Template2/manuale.jsp?id=181&amp;parent=1000" TargetMode="External"/><Relationship Id="rId8840693979726f7ab" Type="http://schemas.openxmlformats.org/officeDocument/2006/relationships/hyperlink" Target="https://iservice.lombardini.it/jsp/Template2/manuale.jsp?id=182&amp;parent=1000" TargetMode="External"/><Relationship Id="rId6983693979726f91b" Type="http://schemas.openxmlformats.org/officeDocument/2006/relationships/hyperlink" Target="https://iservice.lombardini.it/jsp/Template2/manuale.jsp?id=364&amp;parent=1000" TargetMode="External"/><Relationship Id="rId6983693979726fa8a" Type="http://schemas.openxmlformats.org/officeDocument/2006/relationships/hyperlink" Target="https://iservice.lombardini.it/jsp/Template2/manuale.jsp?id=183&amp;parent=1000" TargetMode="External"/><Relationship Id="rId6743693979726fbef" Type="http://schemas.openxmlformats.org/officeDocument/2006/relationships/hyperlink" Target="https://iservice.lombardini.it/jsp/Template2/manuale.jsp?id=184&amp;parent=1000" TargetMode="External"/><Relationship Id="rId5245693979726fd55" Type="http://schemas.openxmlformats.org/officeDocument/2006/relationships/hyperlink" Target="https://iservice.lombardini.it/jsp/Template2/manuale.jsp?id=185&amp;parent=1000" TargetMode="External"/><Relationship Id="rId1456693979726feb6" Type="http://schemas.openxmlformats.org/officeDocument/2006/relationships/hyperlink" Target="https://iservice.lombardini.it/jsp/Template2/manuale.jsp?id=821&amp;parent=1000" TargetMode="External"/><Relationship Id="rId50256939797270189" Type="http://schemas.openxmlformats.org/officeDocument/2006/relationships/hyperlink" Target="https://iservice.lombardini.it/jsp/Template4/manuale.jsp?id=2663&amp;parent=1088" TargetMode="External"/><Relationship Id="rId7846693979727031a" Type="http://schemas.openxmlformats.org/officeDocument/2006/relationships/hyperlink" Target="https://iservice.lombardini.it/jsp/Template4/manuale.jsp?id=2663&amp;parent=1088" TargetMode="External"/><Relationship Id="rId43576939797270673" Type="http://schemas.openxmlformats.org/officeDocument/2006/relationships/hyperlink" Target="https://iservice.lombardini.it/jsp/Template4/manuale.jsp?id=2665&amp;parent=1088" TargetMode="External"/><Relationship Id="rId55116939797270c65" Type="http://schemas.openxmlformats.org/officeDocument/2006/relationships/hyperlink" Target="https://iservice.lombardini.it/jsp/Template4/manuale.jsp?id=2666&amp;parent=1088" TargetMode="External"/><Relationship Id="rId683269397972712c4" Type="http://schemas.openxmlformats.org/officeDocument/2006/relationships/hyperlink" Target="https://iservice.lombardini.it/jsp/Template4/manuale.jsp?id=2667&amp;parent=1088" TargetMode="External"/><Relationship Id="rId11906939797271400" Type="http://schemas.openxmlformats.org/officeDocument/2006/relationships/hyperlink" Target="https://iservice.lombardini.it/jsp/Template4/manuale.jsp?id=2667&amp;parent=1088" TargetMode="External"/><Relationship Id="rId61496939797271871" Type="http://schemas.openxmlformats.org/officeDocument/2006/relationships/hyperlink" Target="https://iservice.lombardini.it/jsp/Template4/manuale.jsp?id=2675&amp;parent=1088" TargetMode="External"/><Relationship Id="rId35126939797271faa" Type="http://schemas.openxmlformats.org/officeDocument/2006/relationships/hyperlink" Target="https://iservice.lombardini.it/jsp/Template2/manuale.jsp?id=822&amp;parent=1000" TargetMode="External"/><Relationship Id="rId16006939797272199" Type="http://schemas.openxmlformats.org/officeDocument/2006/relationships/hyperlink" Target="https://iservice.lombardini.it/jsp/Template2/manuale.jsp?id=822&amp;parent=1000" TargetMode="External"/><Relationship Id="rId453469397972800ab" Type="http://schemas.openxmlformats.org/officeDocument/2006/relationships/hyperlink" Target="https://iservice.lombardini.it/jsp/Template2/manuale.jsp?id=198&amp;parent=1000" TargetMode="External"/><Relationship Id="rId69076939797287870" Type="http://schemas.openxmlformats.org/officeDocument/2006/relationships/hyperlink" Target="https://iservice.lombardini.it/jsp/Template2/manuale.jsp?id=152&amp;parent=1000" TargetMode="External"/><Relationship Id="rId997069397972ccab9" Type="http://schemas.openxmlformats.org/officeDocument/2006/relationships/hyperlink" Target="https://iservice.lombardini.it/jsp/Template2/manuale.jsp?id=154&amp;parent=1000" TargetMode="External"/><Relationship Id="rId93046939797307b71" Type="http://schemas.openxmlformats.org/officeDocument/2006/relationships/hyperlink" Target="https://iservice.lombardini.it/jsp/Template2/manuale.jsp?id=154&amp;parent=1000" TargetMode="External"/><Relationship Id="rId5060693979731ea47" Type="http://schemas.openxmlformats.org/officeDocument/2006/relationships/hyperlink" Target="https://iservice.lombardini.it/jsp/Template2/manuale.jsp?id=154&amp;parent=1000" TargetMode="External"/><Relationship Id="rId6253693979733267c" Type="http://schemas.openxmlformats.org/officeDocument/2006/relationships/hyperlink" Target="https://iservice.lombardini.it/jsp/Template2/manuale.jsp?id=155&amp;parent=1000" TargetMode="External"/><Relationship Id="rId9245693979733c690" Type="http://schemas.openxmlformats.org/officeDocument/2006/relationships/hyperlink" Target="https://iservice.lombardini.it/jsp/Template2/manuale.jsp?id=155&amp;parent=1000" TargetMode="External"/><Relationship Id="rId9069693979733c80b" Type="http://schemas.openxmlformats.org/officeDocument/2006/relationships/hyperlink" Target="https://iservice.lombardini.it/jsp/Template2/manuale.jsp?id=155&amp;parent=1000" TargetMode="External"/><Relationship Id="rId715769397973a3a54" Type="http://schemas.openxmlformats.org/officeDocument/2006/relationships/hyperlink" Target="https://iservice.lombardini.it/jsp/Template2/manuale.jsp?id=155&amp;parent=1000" TargetMode="External"/><Relationship Id="rId879169397973a40ce" Type="http://schemas.openxmlformats.org/officeDocument/2006/relationships/hyperlink" Target="https://iservice.lombardini.it/jsp/Template2/manuale.jsp?id=148&amp;parent=1000" TargetMode="External"/><Relationship Id="rId208269397973beda5" Type="http://schemas.openxmlformats.org/officeDocument/2006/relationships/hyperlink" Target="https://iservice.lombardini.it/jsp/Template2/manuale.jsp?id=155&amp;parent=1000" TargetMode="External"/><Relationship Id="rId3029693979741872b" Type="http://schemas.openxmlformats.org/officeDocument/2006/relationships/hyperlink" Target="https://iservice.lombardini.it/jsp/Template2/manuale.jsp?id=148&amp;parent=1000" TargetMode="External"/><Relationship Id="rId8068693979743d578" Type="http://schemas.openxmlformats.org/officeDocument/2006/relationships/hyperlink" Target="https://www.youtube.com/embed/Ba8qqxTx6wA?rel=0" TargetMode="External"/><Relationship Id="rId1940693979753447b" Type="http://schemas.openxmlformats.org/officeDocument/2006/relationships/hyperlink" Target="https://iservice.lombardini.it/jsp/Template2/manuale.jsp?id=822&amp;parent=1000" TargetMode="External"/><Relationship Id="rId31716939797534e0c" Type="http://schemas.openxmlformats.org/officeDocument/2006/relationships/hyperlink" Target="https://iservice.lombardini.it/jsp/Template2/manuale.jsp?id=822&amp;parent=1000" TargetMode="External"/><Relationship Id="rId248369397975350ef" Type="http://schemas.openxmlformats.org/officeDocument/2006/relationships/hyperlink" Target="https://iservice.lombardini.it/jsp/Template2/manuale.jsp?id=822&amp;parent=1000" TargetMode="External"/><Relationship Id="rId51596939797535557" Type="http://schemas.openxmlformats.org/officeDocument/2006/relationships/hyperlink" Target="https://iservice.lombardini.it/jsp/Template2/manuale.jsp?id=822&amp;parent=1000" TargetMode="External"/><Relationship Id="rId81886939797587456" Type="http://schemas.openxmlformats.org/officeDocument/2006/relationships/hyperlink" Target="https://iservice.lombardini.it/jsp/Template2/manuale.jsp?id=822&amp;parent=1000" TargetMode="External"/><Relationship Id="rId315869397975b1d31" Type="http://schemas.openxmlformats.org/officeDocument/2006/relationships/hyperlink" Target="https://iservice.lombardini.it/jsp/Template2/manuale.jsp?id=680&amp;parent=1000" TargetMode="External"/><Relationship Id="rId239269397975b2568" Type="http://schemas.openxmlformats.org/officeDocument/2006/relationships/hyperlink" Target="https://iservice.lombardini.it/jsp/Template2/manuale.jsp?id=822&amp;parent=1000" TargetMode="External"/><Relationship Id="rId481169397975db079" Type="http://schemas.openxmlformats.org/officeDocument/2006/relationships/hyperlink" Target="https://iservice.lombardini.it/jsp/Template2/manuale.jsp?id=822&amp;parent=1000" TargetMode="External"/><Relationship Id="rId816669397975f39de" Type="http://schemas.openxmlformats.org/officeDocument/2006/relationships/hyperlink" Target="https://iservice.lombardini.it/jsp/Template2/manuale.jsp?id=146&amp;parent=1000" TargetMode="External"/><Relationship Id="rId21316939797600559" Type="http://schemas.openxmlformats.org/officeDocument/2006/relationships/hyperlink" Target="https://iservice.lombardini.it/jsp/Template2/manuale.jsp?id=822&amp;parent=1000" TargetMode="External"/><Relationship Id="rId54896939797600dcd" Type="http://schemas.openxmlformats.org/officeDocument/2006/relationships/hyperlink" Target="https://iservice.lombardini.it/jsp/Template2/manuale.jsp?id=822&amp;parent=1000" TargetMode="External"/><Relationship Id="rId39756939797601323" Type="http://schemas.openxmlformats.org/officeDocument/2006/relationships/hyperlink" Target="https://iservice.lombardini.it/jsp/Template2/manuale.jsp?id=822&amp;parent=1000" TargetMode="External"/><Relationship Id="rId59356939797601db7" Type="http://schemas.openxmlformats.org/officeDocument/2006/relationships/hyperlink" Target="https://iservice.lombardini.it/jsp/Template2/manuale.jsp?id=822&amp;parent=1000" TargetMode="External"/><Relationship Id="rId353869397976021d8" Type="http://schemas.openxmlformats.org/officeDocument/2006/relationships/hyperlink" Target="https://iservice.lombardini.it/jsp/Template2/manuale.jsp?id=822&amp;parent=1000" TargetMode="External"/><Relationship Id="rId96076939797625d59" Type="http://schemas.openxmlformats.org/officeDocument/2006/relationships/hyperlink" Target="https://iservice.lombardini.it/jsp/Template2/manuale.jsp?id=822&amp;parent=1000" TargetMode="External"/><Relationship Id="rId5125693979772f596" Type="http://schemas.openxmlformats.org/officeDocument/2006/relationships/hyperlink" Target="https://iservice.lombardini.it/jsp/Template2/manuale.jsp?id=822&amp;parent=1000" TargetMode="External"/><Relationship Id="rId9817693979772f714" Type="http://schemas.openxmlformats.org/officeDocument/2006/relationships/hyperlink" Target="https://iservice.lombardini.it/jsp/Template2/manuale.jsp?id=822&amp;parent=1000" TargetMode="External"/><Relationship Id="rId5800693979772ff7e" Type="http://schemas.openxmlformats.org/officeDocument/2006/relationships/hyperlink" Target="https://iservice.lombardini.it/jsp/Template2/manuale.jsp?id=822&amp;parent=1000" TargetMode="External"/><Relationship Id="rId625769397977307f6" Type="http://schemas.openxmlformats.org/officeDocument/2006/relationships/hyperlink" Target="https://iservice.lombardini.it/jsp/Template2/manuale.jsp?id=822&amp;parent=1000" TargetMode="External"/><Relationship Id="rId6492693979776226c" Type="http://schemas.openxmlformats.org/officeDocument/2006/relationships/hyperlink" Target="https://iservice.lombardini.it/jsp/Template2/manuale.jsp?id=822&amp;parent=1000" TargetMode="External"/><Relationship Id="rId706769397977634d6" Type="http://schemas.openxmlformats.org/officeDocument/2006/relationships/hyperlink" Target="https://iservice.lombardini.it/jsp/Template2/manuale.jsp?id=133&amp;parent=1000" TargetMode="External"/><Relationship Id="rId16906939797798c74" Type="http://schemas.openxmlformats.org/officeDocument/2006/relationships/hyperlink" Target="https://iservice.lombardini.it/jsp/Template2/manuale.jsp?id=143&amp;parent=1000" TargetMode="External"/><Relationship Id="rId22296939797798f96" Type="http://schemas.openxmlformats.org/officeDocument/2006/relationships/hyperlink" Target="https://iservice.lombardini.it/jsp/Template2/manuale.jsp?id=822&amp;parent=1000" TargetMode="External"/><Relationship Id="rId7591693979781f498" Type="http://schemas.openxmlformats.org/officeDocument/2006/relationships/hyperlink" Target="https://iservice.lombardini.it/jsp/Template2/manuale.jsp?id=97&amp;parent=1000" TargetMode="External"/><Relationship Id="rId75466939797830d05" Type="http://schemas.openxmlformats.org/officeDocument/2006/relationships/hyperlink" Target="https://iservice.lombardini.it/jsp/Template2/manuale.jsp?id=822&amp;parent=1000" TargetMode="External"/><Relationship Id="rId95606939797832196" Type="http://schemas.openxmlformats.org/officeDocument/2006/relationships/hyperlink" Target="https://iservice.lombardini.it/jsp/Template2/manuale.jsp?id=822&amp;parent=1000" TargetMode="External"/><Relationship Id="rId88486939797832961" Type="http://schemas.openxmlformats.org/officeDocument/2006/relationships/hyperlink" Target="https://iservice.lombardini.it/jsp/Template2/manuale.jsp?id=822&amp;parent=1000" TargetMode="External"/><Relationship Id="rId58586939797848477" Type="http://schemas.openxmlformats.org/officeDocument/2006/relationships/hyperlink" Target="https://iservice.lombardini.it/jsp/Template2/manuale.jsp?id=822&amp;parent=1000" TargetMode="External"/><Relationship Id="rId166769397978bc1c5" Type="http://schemas.openxmlformats.org/officeDocument/2006/relationships/hyperlink" Target="https://iservice.lombardini.it/jsp/Template2/manuale.jsp?id=132&amp;parent=1000" TargetMode="External"/><Relationship Id="rId672969397978cd8fb" Type="http://schemas.openxmlformats.org/officeDocument/2006/relationships/hyperlink" Target="https://iservice.lombardini.it/jsp/Template2/manuale.jsp?id=157&amp;parent=1000" TargetMode="External"/><Relationship Id="rId523269397978cf076" Type="http://schemas.openxmlformats.org/officeDocument/2006/relationships/hyperlink" Target="https://iservice.lombardini.it/jsp/Template2/manuale.jsp?id=104&amp;parent=1000" TargetMode="External"/><Relationship Id="rId1171693979792dd2b" Type="http://schemas.openxmlformats.org/officeDocument/2006/relationships/hyperlink" Target="https://iservice.lombardini.it/jsp/Template2/manuale.jsp?id=822&amp;parent=1000" TargetMode="External"/><Relationship Id="rId1546693979795c1ac" Type="http://schemas.openxmlformats.org/officeDocument/2006/relationships/hyperlink" Target="https://iservice.lombardini.it/jsp/Template2/manuale.jsp?id=822&amp;parent=1000" TargetMode="External"/><Relationship Id="rId2511693979797abba" Type="http://schemas.openxmlformats.org/officeDocument/2006/relationships/hyperlink" Target="https://iservice.lombardini.it/jsp/Template2/manuale.jsp?id=128&amp;parent=1000" TargetMode="External"/><Relationship Id="rId6465693979797bdf5" Type="http://schemas.openxmlformats.org/officeDocument/2006/relationships/hyperlink" Target="https://iservice.lombardini.it/jsp/Template2/manuale.jsp?id=822&amp;parent=1000" TargetMode="External"/><Relationship Id="rId983069397979c9c38" Type="http://schemas.openxmlformats.org/officeDocument/2006/relationships/hyperlink" Target="https://iservice.lombardini.it/jsp/Template2/manuale.jsp?id=113&amp;parent=1000" TargetMode="External"/><Relationship Id="rId72306939797a190fd" Type="http://schemas.openxmlformats.org/officeDocument/2006/relationships/hyperlink" Target="https://iservice.lombardini.it/jsp/Template2/manuale.jsp?id=822&amp;parent=1000" TargetMode="External"/><Relationship Id="rId91736939797a3a97b" Type="http://schemas.openxmlformats.org/officeDocument/2006/relationships/hyperlink" Target="https://iservice.lombardini.it/jsp/Template2/manuale.jsp?id=822&amp;parent=1000" TargetMode="External"/><Relationship Id="rId40906939797a51943" Type="http://schemas.openxmlformats.org/officeDocument/2006/relationships/hyperlink" Target="https://iservice.lombardini.it/jsp/Template2/manuale.jsp?id=822&amp;parent=1000" TargetMode="External"/><Relationship Id="rId85336939797a52556" Type="http://schemas.openxmlformats.org/officeDocument/2006/relationships/hyperlink" Target="https://iservice.lombardini.it/jsp/Template2/manuale.jsp?id=822&amp;parent=1000" TargetMode="External"/><Relationship Id="rId91786939797ab9a31" Type="http://schemas.openxmlformats.org/officeDocument/2006/relationships/hyperlink" Target="https://iservice.lombardini.it/jsp/Template2/manuale.jsp?id=822&amp;parent=1000" TargetMode="External"/><Relationship Id="rId97506939797b1d223" Type="http://schemas.openxmlformats.org/officeDocument/2006/relationships/hyperlink" Target="https://iservice.lombardini.it/jsp/Template2/manuale.jsp?id=822&amp;parent=1000" TargetMode="External"/><Relationship Id="rId10266939797b28168" Type="http://schemas.openxmlformats.org/officeDocument/2006/relationships/hyperlink" Target="https://iservice.lombardini.it/jsp/Template2/manuale.jsp?id=822&amp;parent=1000" TargetMode="External"/><Relationship Id="rId51676939797b2f6f5" Type="http://schemas.openxmlformats.org/officeDocument/2006/relationships/hyperlink" Target="https://iservice.lombardini.it/jsp/Template2/manuale.jsp?id=822&amp;parent=1000" TargetMode="External"/><Relationship Id="rId93436939797b308f3" Type="http://schemas.openxmlformats.org/officeDocument/2006/relationships/hyperlink" Target="https://iservice.lombardini.it/jsp/Template2/manuale.jsp?id=822&amp;parent=1000" TargetMode="External"/><Relationship Id="rId2703693979727a613" Type="http://schemas.openxmlformats.org/officeDocument/2006/relationships/image" Target="media/imgrId2703693979727a613.jpg"/><Relationship Id="rId6676693979727f880" Type="http://schemas.openxmlformats.org/officeDocument/2006/relationships/image" Target="media/imgrId6676693979727f880.jpg"/><Relationship Id="rId784169397972871c1" Type="http://schemas.openxmlformats.org/officeDocument/2006/relationships/image" Target="media/imgrId784169397972871c1.jpg"/><Relationship Id="rId5775693979728e7f0" Type="http://schemas.openxmlformats.org/officeDocument/2006/relationships/image" Target="media/imgrId5775693979728e7f0.jpg"/><Relationship Id="rId59676939797298830" Type="http://schemas.openxmlformats.org/officeDocument/2006/relationships/image" Target="media/imgrId59676939797298830.jpg"/><Relationship Id="rId557869397972a1604" Type="http://schemas.openxmlformats.org/officeDocument/2006/relationships/image" Target="media/imgrId557869397972a1604.jpg"/><Relationship Id="rId148269397972ad682" Type="http://schemas.openxmlformats.org/officeDocument/2006/relationships/image" Target="media/imgrId148269397972ad682.jpg"/><Relationship Id="rId580769397972ba642" Type="http://schemas.openxmlformats.org/officeDocument/2006/relationships/image" Target="media/imgrId580769397972ba642.jpg"/><Relationship Id="rId243769397972c4868" Type="http://schemas.openxmlformats.org/officeDocument/2006/relationships/image" Target="media/imgrId243769397972c4868.jpg"/><Relationship Id="rId761169397972cc435" Type="http://schemas.openxmlformats.org/officeDocument/2006/relationships/image" Target="media/imgrId761169397972cc435.jpg"/><Relationship Id="rId750969397972d8a47" Type="http://schemas.openxmlformats.org/officeDocument/2006/relationships/image" Target="media/imgrId750969397972d8a47.jpg"/><Relationship Id="rId630769397972e70e6" Type="http://schemas.openxmlformats.org/officeDocument/2006/relationships/image" Target="media/imgrId630769397972e70e6.jpg"/><Relationship Id="rId104369397972f26df" Type="http://schemas.openxmlformats.org/officeDocument/2006/relationships/image" Target="media/imgrId104369397972f26df.jpg"/><Relationship Id="rId6217693979730591e" Type="http://schemas.openxmlformats.org/officeDocument/2006/relationships/image" Target="media/imgrId6217693979730591e.jpg"/><Relationship Id="rId74766939797316a1d" Type="http://schemas.openxmlformats.org/officeDocument/2006/relationships/image" Target="media/imgrId74766939797316a1d.jpg"/><Relationship Id="rId5853693979731c85e" Type="http://schemas.openxmlformats.org/officeDocument/2006/relationships/image" Target="media/imgrId5853693979731c85e.jpg"/><Relationship Id="rId92526939797331f69" Type="http://schemas.openxmlformats.org/officeDocument/2006/relationships/image" Target="media/imgrId92526939797331f69.jpg"/><Relationship Id="rId7248693979733c166" Type="http://schemas.openxmlformats.org/officeDocument/2006/relationships/image" Target="media/imgrId7248693979733c166.jpg"/><Relationship Id="rId3543693979739dd66" Type="http://schemas.openxmlformats.org/officeDocument/2006/relationships/image" Target="media/imgrId3543693979739dd66.png"/><Relationship Id="rId151169397973a33cc" Type="http://schemas.openxmlformats.org/officeDocument/2006/relationships/image" Target="media/imgrId151169397973a33cc.jpg"/><Relationship Id="rId212969397973afe9b" Type="http://schemas.openxmlformats.org/officeDocument/2006/relationships/image" Target="media/imgrId212969397973afe9b.jpg"/><Relationship Id="rId527469397973b66c5" Type="http://schemas.openxmlformats.org/officeDocument/2006/relationships/image" Target="media/imgrId527469397973b66c5.jpg"/><Relationship Id="rId227169397973be6ab" Type="http://schemas.openxmlformats.org/officeDocument/2006/relationships/image" Target="media/imgrId227169397973be6ab.jpg"/><Relationship Id="rId970069397973ca855" Type="http://schemas.openxmlformats.org/officeDocument/2006/relationships/image" Target="media/imgrId970069397973ca855.jpg"/><Relationship Id="rId313169397973d16c3" Type="http://schemas.openxmlformats.org/officeDocument/2006/relationships/image" Target="media/imgrId313169397973d16c3.jpg"/><Relationship Id="rId241069397973ddd65" Type="http://schemas.openxmlformats.org/officeDocument/2006/relationships/image" Target="media/imgrId241069397973ddd65.jpg"/><Relationship Id="rId919369397973e8a34" Type="http://schemas.openxmlformats.org/officeDocument/2006/relationships/image" Target="media/imgrId919369397973e8a34.jpg"/><Relationship Id="rId57456939797400983" Type="http://schemas.openxmlformats.org/officeDocument/2006/relationships/image" Target="media/imgrId57456939797400983.jpg"/><Relationship Id="rId5315693979740821f" Type="http://schemas.openxmlformats.org/officeDocument/2006/relationships/image" Target="media/imgrId5315693979740821f.jpg"/><Relationship Id="rId55066939797411ee3" Type="http://schemas.openxmlformats.org/officeDocument/2006/relationships/image" Target="media/imgrId55066939797411ee3.jpg"/><Relationship Id="rId80216939797417614" Type="http://schemas.openxmlformats.org/officeDocument/2006/relationships/image" Target="media/imgrId80216939797417614.jpg"/><Relationship Id="rId9590693979741db46" Type="http://schemas.openxmlformats.org/officeDocument/2006/relationships/image" Target="media/imgrId9590693979741db46.jpg"/><Relationship Id="rId76736939797428fd3" Type="http://schemas.openxmlformats.org/officeDocument/2006/relationships/image" Target="media/imgrId76736939797428fd3.jpg"/><Relationship Id="rId27056939797431dcb" Type="http://schemas.openxmlformats.org/officeDocument/2006/relationships/image" Target="media/imgrId27056939797431dcb.jpg"/><Relationship Id="rId5762693979743cec5" Type="http://schemas.openxmlformats.org/officeDocument/2006/relationships/image" Target="media/imgrId5762693979743cec5.jpg"/><Relationship Id="rId91276939797444b97" Type="http://schemas.openxmlformats.org/officeDocument/2006/relationships/image" Target="media/imgrId91276939797444b97.jpg"/><Relationship Id="rId33436939797454052" Type="http://schemas.openxmlformats.org/officeDocument/2006/relationships/image" Target="media/imgrId33436939797454052.jpg"/><Relationship Id="rId2283693979745ce1d" Type="http://schemas.openxmlformats.org/officeDocument/2006/relationships/image" Target="media/imgrId2283693979745ce1d.jpg"/><Relationship Id="rId58286939797463022" Type="http://schemas.openxmlformats.org/officeDocument/2006/relationships/image" Target="media/imgrId58286939797463022.jpg"/><Relationship Id="rId4701693979746eaea" Type="http://schemas.openxmlformats.org/officeDocument/2006/relationships/image" Target="media/imgrId4701693979746eaea.jpg"/><Relationship Id="rId84816939797477c11" Type="http://schemas.openxmlformats.org/officeDocument/2006/relationships/image" Target="media/imgrId84816939797477c11.jpg"/><Relationship Id="rId9089693979747ce4a" Type="http://schemas.openxmlformats.org/officeDocument/2006/relationships/image" Target="media/imgrId9089693979747ce4a.jpg"/><Relationship Id="rId63676939797489af1" Type="http://schemas.openxmlformats.org/officeDocument/2006/relationships/image" Target="media/imgrId63676939797489af1.jpg"/><Relationship Id="rId87996939797494a42" Type="http://schemas.openxmlformats.org/officeDocument/2006/relationships/image" Target="media/imgrId87996939797494a42.jpg"/><Relationship Id="rId40976939797499221" Type="http://schemas.openxmlformats.org/officeDocument/2006/relationships/image" Target="media/imgrId40976939797499221.jpg"/><Relationship Id="rId739669397974a4200" Type="http://schemas.openxmlformats.org/officeDocument/2006/relationships/image" Target="media/imgrId739669397974a4200.jpg"/><Relationship Id="rId469669397974abdf3" Type="http://schemas.openxmlformats.org/officeDocument/2006/relationships/image" Target="media/imgrId469669397974abdf3.jpg"/><Relationship Id="rId2198693979751b61b" Type="http://schemas.openxmlformats.org/officeDocument/2006/relationships/image" Target="media/imgrId2198693979751b61b.jpg"/><Relationship Id="rId83596939797520c9d" Type="http://schemas.openxmlformats.org/officeDocument/2006/relationships/image" Target="media/imgrId83596939797520c9d.jpg"/><Relationship Id="rId5378693979752c875" Type="http://schemas.openxmlformats.org/officeDocument/2006/relationships/image" Target="media/imgrId5378693979752c875.jpg"/><Relationship Id="rId35726939797533a59" Type="http://schemas.openxmlformats.org/officeDocument/2006/relationships/image" Target="media/imgrId35726939797533a59.jpg"/><Relationship Id="rId6991693979753f1af" Type="http://schemas.openxmlformats.org/officeDocument/2006/relationships/image" Target="media/imgrId6991693979753f1af.jpg"/><Relationship Id="rId40726939797547a1f" Type="http://schemas.openxmlformats.org/officeDocument/2006/relationships/image" Target="media/imgrId40726939797547a1f.jpg"/><Relationship Id="rId1145693979754f45c" Type="http://schemas.openxmlformats.org/officeDocument/2006/relationships/image" Target="media/imgrId1145693979754f45c.jpg"/><Relationship Id="rId62256939797559d14" Type="http://schemas.openxmlformats.org/officeDocument/2006/relationships/image" Target="media/imgrId62256939797559d14.jpg"/><Relationship Id="rId403869397975670e0" Type="http://schemas.openxmlformats.org/officeDocument/2006/relationships/image" Target="media/imgrId403869397975670e0.jpg"/><Relationship Id="rId7644693979757104c" Type="http://schemas.openxmlformats.org/officeDocument/2006/relationships/image" Target="media/imgrId7644693979757104c.jpg"/><Relationship Id="rId8638693979757c4ae" Type="http://schemas.openxmlformats.org/officeDocument/2006/relationships/image" Target="media/imgrId8638693979757c4ae.jpg"/><Relationship Id="rId771469397975841a6" Type="http://schemas.openxmlformats.org/officeDocument/2006/relationships/image" Target="media/imgrId771469397975841a6.jpg"/><Relationship Id="rId66086939797593c2e" Type="http://schemas.openxmlformats.org/officeDocument/2006/relationships/image" Target="media/imgrId66086939797593c2e.jpg"/><Relationship Id="rId6475693979759ea2e" Type="http://schemas.openxmlformats.org/officeDocument/2006/relationships/image" Target="media/imgrId6475693979759ea2e.jpg"/><Relationship Id="rId947069397975aaab0" Type="http://schemas.openxmlformats.org/officeDocument/2006/relationships/image" Target="media/imgrId947069397975aaab0.jpg"/><Relationship Id="rId540369397975b16b8" Type="http://schemas.openxmlformats.org/officeDocument/2006/relationships/image" Target="media/imgrId540369397975b16b8.jpg"/><Relationship Id="rId248069397975bd675" Type="http://schemas.openxmlformats.org/officeDocument/2006/relationships/image" Target="media/imgrId248069397975bd675.jpg"/><Relationship Id="rId719469397975cb9df" Type="http://schemas.openxmlformats.org/officeDocument/2006/relationships/image" Target="media/imgrId719469397975cb9df.gif"/><Relationship Id="rId701069397975d9b57" Type="http://schemas.openxmlformats.org/officeDocument/2006/relationships/image" Target="media/imgrId701069397975d9b57.jpg"/><Relationship Id="rId965569397975e8673" Type="http://schemas.openxmlformats.org/officeDocument/2006/relationships/image" Target="media/imgrId965569397975e8673.jpg"/><Relationship Id="rId378269397975f3143" Type="http://schemas.openxmlformats.org/officeDocument/2006/relationships/image" Target="media/imgrId378269397975f3143.jpg"/><Relationship Id="rId4454693979760def8" Type="http://schemas.openxmlformats.org/officeDocument/2006/relationships/image" Target="media/imgrId4454693979760def8.jpg"/><Relationship Id="rId45786939797619041" Type="http://schemas.openxmlformats.org/officeDocument/2006/relationships/image" Target="media/imgrId45786939797619041.jpg"/><Relationship Id="rId24816939797624c52" Type="http://schemas.openxmlformats.org/officeDocument/2006/relationships/image" Target="media/imgrId24816939797624c52.jpg"/><Relationship Id="rId6283693979762e8ca" Type="http://schemas.openxmlformats.org/officeDocument/2006/relationships/image" Target="media/imgrId6283693979762e8ca.jpg"/><Relationship Id="rId306469397976362f1" Type="http://schemas.openxmlformats.org/officeDocument/2006/relationships/image" Target="media/imgrId306469397976362f1.jpg"/><Relationship Id="rId1169693979763dd51" Type="http://schemas.openxmlformats.org/officeDocument/2006/relationships/image" Target="media/imgrId1169693979763dd51.jpg"/><Relationship Id="rId16376939797646bc4" Type="http://schemas.openxmlformats.org/officeDocument/2006/relationships/image" Target="media/imgrId16376939797646bc4.jpg"/><Relationship Id="rId5621693979764efea" Type="http://schemas.openxmlformats.org/officeDocument/2006/relationships/image" Target="media/imgrId5621693979764efea.jpg"/><Relationship Id="rId15486939797659aee" Type="http://schemas.openxmlformats.org/officeDocument/2006/relationships/image" Target="media/imgrId15486939797659aee.jpg"/><Relationship Id="rId92216939797665ba7" Type="http://schemas.openxmlformats.org/officeDocument/2006/relationships/image" Target="media/imgrId92216939797665ba7.jpg"/><Relationship Id="rId2064693979766b821" Type="http://schemas.openxmlformats.org/officeDocument/2006/relationships/image" Target="media/imgrId2064693979766b821.jpg"/><Relationship Id="rId2788693979767447c" Type="http://schemas.openxmlformats.org/officeDocument/2006/relationships/image" Target="media/imgrId2788693979767447c.jpg"/><Relationship Id="rId2375693979767880b" Type="http://schemas.openxmlformats.org/officeDocument/2006/relationships/image" Target="media/imgrId2375693979767880b.jpg"/><Relationship Id="rId39246939797686f02" Type="http://schemas.openxmlformats.org/officeDocument/2006/relationships/image" Target="media/imgrId39246939797686f02.jpg"/><Relationship Id="rId88286939797696607" Type="http://schemas.openxmlformats.org/officeDocument/2006/relationships/image" Target="media/imgrId88286939797696607.jpg"/><Relationship Id="rId1887693979769e8c0" Type="http://schemas.openxmlformats.org/officeDocument/2006/relationships/image" Target="media/imgrId1887693979769e8c0.jpg"/><Relationship Id="rId134369397976aab16" Type="http://schemas.openxmlformats.org/officeDocument/2006/relationships/image" Target="media/imgrId134369397976aab16.jpg"/><Relationship Id="rId269869397976b2e36" Type="http://schemas.openxmlformats.org/officeDocument/2006/relationships/image" Target="media/imgrId269869397976b2e36.jpg"/><Relationship Id="rId181969397976b9550" Type="http://schemas.openxmlformats.org/officeDocument/2006/relationships/image" Target="media/imgrId181969397976b9550.jpg"/><Relationship Id="rId529669397976c7b0e" Type="http://schemas.openxmlformats.org/officeDocument/2006/relationships/image" Target="media/imgrId529669397976c7b0e.jpg"/><Relationship Id="rId869869397976cfe3f" Type="http://schemas.openxmlformats.org/officeDocument/2006/relationships/image" Target="media/imgrId869869397976cfe3f.jpg"/><Relationship Id="rId734369397976d89ba" Type="http://schemas.openxmlformats.org/officeDocument/2006/relationships/image" Target="media/imgrId734369397976d89ba.jpg"/><Relationship Id="rId915269397976e3922" Type="http://schemas.openxmlformats.org/officeDocument/2006/relationships/image" Target="media/imgrId915269397976e3922.jpg"/><Relationship Id="rId481369397976ee9e9" Type="http://schemas.openxmlformats.org/officeDocument/2006/relationships/image" Target="media/imgrId481369397976ee9e9.jpg"/><Relationship Id="rId45436939797705883" Type="http://schemas.openxmlformats.org/officeDocument/2006/relationships/image" Target="media/imgrId45436939797705883.jpg"/><Relationship Id="rId86626939797721b10" Type="http://schemas.openxmlformats.org/officeDocument/2006/relationships/image" Target="media/imgrId86626939797721b10.jpg"/><Relationship Id="rId7306693979772ea21" Type="http://schemas.openxmlformats.org/officeDocument/2006/relationships/image" Target="media/imgrId7306693979772ea21.jpg"/><Relationship Id="rId24686939797745e5a" Type="http://schemas.openxmlformats.org/officeDocument/2006/relationships/image" Target="media/imgrId24686939797745e5a.jpg"/><Relationship Id="rId343069397977515bf" Type="http://schemas.openxmlformats.org/officeDocument/2006/relationships/image" Target="media/imgrId343069397977515bf.jpg"/><Relationship Id="rId9703693979775a297" Type="http://schemas.openxmlformats.org/officeDocument/2006/relationships/image" Target="media/imgrId9703693979775a297.jpg"/><Relationship Id="rId17696939797761a07" Type="http://schemas.openxmlformats.org/officeDocument/2006/relationships/image" Target="media/imgrId17696939797761a07.jpg"/><Relationship Id="rId7796693979776c3f0" Type="http://schemas.openxmlformats.org/officeDocument/2006/relationships/image" Target="media/imgrId7796693979776c3f0.jpg"/><Relationship Id="rId65826939797778753" Type="http://schemas.openxmlformats.org/officeDocument/2006/relationships/image" Target="media/imgrId65826939797778753.jpg"/><Relationship Id="rId389169397977839b1" Type="http://schemas.openxmlformats.org/officeDocument/2006/relationships/image" Target="media/imgrId389169397977839b1.jpg"/><Relationship Id="rId1623693979778f13a" Type="http://schemas.openxmlformats.org/officeDocument/2006/relationships/image" Target="media/imgrId1623693979778f13a.jpg"/><Relationship Id="rId70066939797797f73" Type="http://schemas.openxmlformats.org/officeDocument/2006/relationships/image" Target="media/imgrId70066939797797f73.jpg"/><Relationship Id="rId566069397977a436a" Type="http://schemas.openxmlformats.org/officeDocument/2006/relationships/image" Target="media/imgrId566069397977a436a.jpg"/><Relationship Id="rId388169397977a9c56" Type="http://schemas.openxmlformats.org/officeDocument/2006/relationships/image" Target="media/imgrId388169397977a9c56.jpg"/><Relationship Id="rId186669397977b17cf" Type="http://schemas.openxmlformats.org/officeDocument/2006/relationships/image" Target="media/imgrId186669397977b17cf.jpg"/><Relationship Id="rId422869397977b9cec" Type="http://schemas.openxmlformats.org/officeDocument/2006/relationships/image" Target="media/imgrId422869397977b9cec.jpg"/><Relationship Id="rId490669397977c03da" Type="http://schemas.openxmlformats.org/officeDocument/2006/relationships/image" Target="media/imgrId490669397977c03da.jpg"/><Relationship Id="rId599669397977ccf3b" Type="http://schemas.openxmlformats.org/officeDocument/2006/relationships/image" Target="media/imgrId599669397977ccf3b.jpg"/><Relationship Id="rId582869397977d50eb" Type="http://schemas.openxmlformats.org/officeDocument/2006/relationships/image" Target="media/imgrId582869397977d50eb.jpg"/><Relationship Id="rId459469397977dda71" Type="http://schemas.openxmlformats.org/officeDocument/2006/relationships/image" Target="media/imgrId459469397977dda71.jpg"/><Relationship Id="rId829769397977e84f6" Type="http://schemas.openxmlformats.org/officeDocument/2006/relationships/image" Target="media/imgrId829769397977e84f6.jpg"/><Relationship Id="rId756669397977f2a21" Type="http://schemas.openxmlformats.org/officeDocument/2006/relationships/image" Target="media/imgrId756669397977f2a21.jpg"/><Relationship Id="rId5467693979781ec20" Type="http://schemas.openxmlformats.org/officeDocument/2006/relationships/image" Target="media/imgrId5467693979781ec20.jpg"/><Relationship Id="rId54396939797827dfa" Type="http://schemas.openxmlformats.org/officeDocument/2006/relationships/image" Target="media/imgrId54396939797827dfa.jpg"/><Relationship Id="rId1985693979783001b" Type="http://schemas.openxmlformats.org/officeDocument/2006/relationships/image" Target="media/imgrId1985693979783001b.jpg"/><Relationship Id="rId216369397978393df" Type="http://schemas.openxmlformats.org/officeDocument/2006/relationships/image" Target="media/imgrId216369397978393df.jpg"/><Relationship Id="rId10536939797840ade" Type="http://schemas.openxmlformats.org/officeDocument/2006/relationships/image" Target="media/imgrId10536939797840ade.jpg"/><Relationship Id="rId93226939797846a01" Type="http://schemas.openxmlformats.org/officeDocument/2006/relationships/image" Target="media/imgrId93226939797846a01.jpg"/><Relationship Id="rId5934693979784ee3b" Type="http://schemas.openxmlformats.org/officeDocument/2006/relationships/image" Target="media/imgrId5934693979784ee3b.jpg"/><Relationship Id="rId29496939797859748" Type="http://schemas.openxmlformats.org/officeDocument/2006/relationships/image" Target="media/imgrId29496939797859748.jpg"/><Relationship Id="rId3520693979785f5a2" Type="http://schemas.openxmlformats.org/officeDocument/2006/relationships/image" Target="media/imgrId3520693979785f5a2.jpg"/><Relationship Id="rId9136693979786dc10" Type="http://schemas.openxmlformats.org/officeDocument/2006/relationships/image" Target="media/imgrId9136693979786dc10.jpg"/><Relationship Id="rId1825693979788466d" Type="http://schemas.openxmlformats.org/officeDocument/2006/relationships/image" Target="media/imgrId1825693979788466d.jpg"/><Relationship Id="rId934269397978903c8" Type="http://schemas.openxmlformats.org/officeDocument/2006/relationships/image" Target="media/imgrId934269397978903c8.jpg"/><Relationship Id="rId2360693979789b03a" Type="http://schemas.openxmlformats.org/officeDocument/2006/relationships/image" Target="media/imgrId2360693979789b03a.jpg"/><Relationship Id="rId780369397978a3d15" Type="http://schemas.openxmlformats.org/officeDocument/2006/relationships/image" Target="media/imgrId780369397978a3d15.jpg"/><Relationship Id="rId162569397978af611" Type="http://schemas.openxmlformats.org/officeDocument/2006/relationships/image" Target="media/imgrId162569397978af611.jpg"/><Relationship Id="rId154869397978bb645" Type="http://schemas.openxmlformats.org/officeDocument/2006/relationships/image" Target="media/imgrId154869397978bb645.jpg"/><Relationship Id="rId973569397978c0ce1" Type="http://schemas.openxmlformats.org/officeDocument/2006/relationships/image" Target="media/imgrId973569397978c0ce1.jpg"/><Relationship Id="rId624969397978ccf3e" Type="http://schemas.openxmlformats.org/officeDocument/2006/relationships/image" Target="media/imgrId624969397978ccf3e.jpg"/><Relationship Id="rId95946939797919c10" Type="http://schemas.openxmlformats.org/officeDocument/2006/relationships/image" Target="media/imgrId95946939797919c10.jpg"/><Relationship Id="rId55346939797925f1c" Type="http://schemas.openxmlformats.org/officeDocument/2006/relationships/image" Target="media/imgrId55346939797925f1c.jpg"/><Relationship Id="rId4862693979792d54a" Type="http://schemas.openxmlformats.org/officeDocument/2006/relationships/image" Target="media/imgrId4862693979792d54a.jpg"/><Relationship Id="rId8783693979793ec29" Type="http://schemas.openxmlformats.org/officeDocument/2006/relationships/image" Target="media/imgrId8783693979793ec29.jpg"/><Relationship Id="rId59696939797949748" Type="http://schemas.openxmlformats.org/officeDocument/2006/relationships/image" Target="media/imgrId59696939797949748.jpg"/><Relationship Id="rId90026939797953a7a" Type="http://schemas.openxmlformats.org/officeDocument/2006/relationships/image" Target="media/imgrId90026939797953a7a.jpg"/><Relationship Id="rId3974693979795ae32" Type="http://schemas.openxmlformats.org/officeDocument/2006/relationships/image" Target="media/imgrId3974693979795ae32.jpg"/><Relationship Id="rId57816939797967547" Type="http://schemas.openxmlformats.org/officeDocument/2006/relationships/image" Target="media/imgrId57816939797967547.jpg"/><Relationship Id="rId9757693979796ddd4" Type="http://schemas.openxmlformats.org/officeDocument/2006/relationships/image" Target="media/imgrId9757693979796ddd4.jpg"/><Relationship Id="rId18046939797979c59" Type="http://schemas.openxmlformats.org/officeDocument/2006/relationships/image" Target="media/imgrId18046939797979c59.jpg"/><Relationship Id="rId26526939797984d9d" Type="http://schemas.openxmlformats.org/officeDocument/2006/relationships/image" Target="media/imgrId26526939797984d9d.jpg"/><Relationship Id="rId9699693979798c7c9" Type="http://schemas.openxmlformats.org/officeDocument/2006/relationships/image" Target="media/imgrId9699693979798c7c9.jpg"/><Relationship Id="rId4621693979799814b" Type="http://schemas.openxmlformats.org/officeDocument/2006/relationships/image" Target="media/imgrId4621693979799814b.jpg"/><Relationship Id="rId6444693979799f6df" Type="http://schemas.openxmlformats.org/officeDocument/2006/relationships/image" Target="media/imgrId6444693979799f6df.jpg"/><Relationship Id="rId769369397979aa775" Type="http://schemas.openxmlformats.org/officeDocument/2006/relationships/image" Target="media/imgrId769369397979aa775.jpg"/><Relationship Id="rId860969397979b6b0d" Type="http://schemas.openxmlformats.org/officeDocument/2006/relationships/image" Target="media/imgrId860969397979b6b0d.jpg"/><Relationship Id="rId199169397979c22b5" Type="http://schemas.openxmlformats.org/officeDocument/2006/relationships/image" Target="media/imgrId199169397979c22b5.jpg"/><Relationship Id="rId800569397979c9562" Type="http://schemas.openxmlformats.org/officeDocument/2006/relationships/image" Target="media/imgrId800569397979c9562.jpg"/><Relationship Id="rId108169397979cf37b" Type="http://schemas.openxmlformats.org/officeDocument/2006/relationships/image" Target="media/imgrId108169397979cf37b.jpg"/><Relationship Id="rId152169397979d90d0" Type="http://schemas.openxmlformats.org/officeDocument/2006/relationships/image" Target="media/imgrId152169397979d90d0.jpg"/><Relationship Id="rId764969397979df141" Type="http://schemas.openxmlformats.org/officeDocument/2006/relationships/image" Target="media/imgrId764969397979df141.jpg"/><Relationship Id="rId800269397979ec1cd" Type="http://schemas.openxmlformats.org/officeDocument/2006/relationships/image" Target="media/imgrId800269397979ec1cd.jpg"/><Relationship Id="rId62716939797a0405d" Type="http://schemas.openxmlformats.org/officeDocument/2006/relationships/image" Target="media/imgrId62716939797a0405d.jpg"/><Relationship Id="rId77106939797a0d30e" Type="http://schemas.openxmlformats.org/officeDocument/2006/relationships/image" Target="media/imgrId77106939797a0d30e.jpg"/><Relationship Id="rId69986939797a179df" Type="http://schemas.openxmlformats.org/officeDocument/2006/relationships/image" Target="media/imgrId69986939797a179df.jpg"/><Relationship Id="rId93476939797a215b2" Type="http://schemas.openxmlformats.org/officeDocument/2006/relationships/image" Target="media/imgrId93476939797a215b2.jpg"/><Relationship Id="rId46576939797a2d45a" Type="http://schemas.openxmlformats.org/officeDocument/2006/relationships/image" Target="media/imgrId46576939797a2d45a.jpg"/><Relationship Id="rId90626939797a38b36" Type="http://schemas.openxmlformats.org/officeDocument/2006/relationships/image" Target="media/imgrId90626939797a38b36.jpg"/><Relationship Id="rId63086939797a44799" Type="http://schemas.openxmlformats.org/officeDocument/2006/relationships/image" Target="media/imgrId63086939797a44799.jpg"/><Relationship Id="rId94476939797a4f370" Type="http://schemas.openxmlformats.org/officeDocument/2006/relationships/image" Target="media/imgrId94476939797a4f370.jpg"/><Relationship Id="rId64416939797a5dac4" Type="http://schemas.openxmlformats.org/officeDocument/2006/relationships/image" Target="media/imgrId64416939797a5dac4.jpg"/><Relationship Id="rId82536939797a67254" Type="http://schemas.openxmlformats.org/officeDocument/2006/relationships/image" Target="media/imgrId82536939797a67254.jpg"/><Relationship Id="rId20786939797a7251a" Type="http://schemas.openxmlformats.org/officeDocument/2006/relationships/image" Target="media/imgrId20786939797a7251a.jpg"/><Relationship Id="rId38976939797a7dbee" Type="http://schemas.openxmlformats.org/officeDocument/2006/relationships/image" Target="media/imgrId38976939797a7dbee.jpg"/><Relationship Id="rId23516939797a85626" Type="http://schemas.openxmlformats.org/officeDocument/2006/relationships/image" Target="media/imgrId23516939797a85626.jpg"/><Relationship Id="rId38556939797a90ec3" Type="http://schemas.openxmlformats.org/officeDocument/2006/relationships/image" Target="media/imgrId38556939797a90ec3.jpg"/><Relationship Id="rId89746939797a9c288" Type="http://schemas.openxmlformats.org/officeDocument/2006/relationships/image" Target="media/imgrId89746939797a9c288.jpg"/><Relationship Id="rId42226939797aa86ec" Type="http://schemas.openxmlformats.org/officeDocument/2006/relationships/image" Target="media/imgrId42226939797aa86ec.jpg"/><Relationship Id="rId86406939797aaeda0" Type="http://schemas.openxmlformats.org/officeDocument/2006/relationships/image" Target="media/imgrId86406939797aaeda0.jpg"/><Relationship Id="rId33646939797ab8322" Type="http://schemas.openxmlformats.org/officeDocument/2006/relationships/image" Target="media/imgrId33646939797ab8322.jpg"/><Relationship Id="rId57366939797ac33d5" Type="http://schemas.openxmlformats.org/officeDocument/2006/relationships/image" Target="media/imgrId57366939797ac33d5.jpg"/><Relationship Id="rId11696939797ace128" Type="http://schemas.openxmlformats.org/officeDocument/2006/relationships/image" Target="media/imgrId11696939797ace128.jpg"/><Relationship Id="rId64676939797ad970a" Type="http://schemas.openxmlformats.org/officeDocument/2006/relationships/image" Target="media/imgrId64676939797ad970a.jpg"/><Relationship Id="rId98376939797ae486c" Type="http://schemas.openxmlformats.org/officeDocument/2006/relationships/image" Target="media/imgrId98376939797ae486c.jpg"/><Relationship Id="rId19156939797af01d6" Type="http://schemas.openxmlformats.org/officeDocument/2006/relationships/image" Target="media/imgrId19156939797af01d6.jpg"/><Relationship Id="rId19836939797b031bc" Type="http://schemas.openxmlformats.org/officeDocument/2006/relationships/image" Target="media/imgrId19836939797b031bc.jpg"/><Relationship Id="rId33196939797b0c9fd" Type="http://schemas.openxmlformats.org/officeDocument/2006/relationships/image" Target="media/imgrId33196939797b0c9fd.jpg"/><Relationship Id="rId89016939797b1435f" Type="http://schemas.openxmlformats.org/officeDocument/2006/relationships/image" Target="media/imgrId89016939797b1435f.jpg"/><Relationship Id="rId82356939797b1c00f" Type="http://schemas.openxmlformats.org/officeDocument/2006/relationships/image" Target="media/imgrId82356939797b1c00f.jpg"/><Relationship Id="rId84226939797b274c2" Type="http://schemas.openxmlformats.org/officeDocument/2006/relationships/image" Target="media/imgrId84226939797b274c2.jpg"/><Relationship Id="rId13616939797b2eade" Type="http://schemas.openxmlformats.org/officeDocument/2006/relationships/image" Target="media/imgrId13616939797b2eade.jpg"/><Relationship Id="rId50326939797b3aa44" Type="http://schemas.openxmlformats.org/officeDocument/2006/relationships/image" Target="media/imgrId50326939797b3aa4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449099" Type="http://schemas.openxmlformats.org/officeDocument/2006/relationships/image" Target="media/imgrId384490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449099" Type="http://schemas.openxmlformats.org/officeDocument/2006/relationships/image" Target="media/imgrId384490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449099" Type="http://schemas.openxmlformats.org/officeDocument/2006/relationships/image" Target="media/imgrId384490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449099" Type="http://schemas.openxmlformats.org/officeDocument/2006/relationships/image" Target="media/imgrId384490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449099" Type="http://schemas.openxmlformats.org/officeDocument/2006/relationships/image" Target="media/imgrId384490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8449099" Type="http://schemas.openxmlformats.org/officeDocument/2006/relationships/image" Target="media/imgrId384490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