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41321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23640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125128" w:name="ctxt"/>
    <w:bookmarkEnd w:id="3012512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7914"/>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7914"/>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926169397ba65b408"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986069397ba65b59a"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7914"/>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791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7914"/>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7914"/>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7914"/>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678869397ba65d596"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137869397ba65d787"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7914"/>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7914"/>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7914"/>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75700784" name="name699469397ba6647b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30869397ba6647b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7914"/>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7914"/>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7914"/>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510669397ba665679"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18722900" name="name566869397ba67458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76669397ba674583"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26278266" name="name556369397ba6846e7"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31669397ba6846e3"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0279346" name="name999069397ba6bb65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52569397ba6bb65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272019" name="name666869397ba6cbb6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14369397ba6cbb6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8538898" name="name361069397ba70353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83969397ba70353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56742983" name="name990469397ba7623b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19669397ba7623b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6548310" name="name305769397ba7787c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4669397ba7787c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8993256" name="name420369397ba77eca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7469397ba77ec9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014405" name="name535669397ba78863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9269397ba78863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0616846" name="name494669397ba79c93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6769397ba79c93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69604890" name="name916869397ba7ae19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31169397ba7ae19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3475748" name="name281169397ba7bc54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90069397ba7bc54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45397475" name="name797269397ba7cf43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85969397ba7cf42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97389613" name="name686069397ba7e200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68669397ba7e200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754469397ba7e27e5"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34732606" name="name142069397ba8115a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44469397ba8115a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7865593" name="name822969397ba84c7a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04469397ba84c7a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1041206" name="name739769397ba86f3a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61769397ba86f3a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915">
    <w:multiLevelType w:val="hybridMultilevel"/>
    <w:lvl w:ilvl="0" w:tplc="88312611">
      <w:start w:val="1"/>
      <w:numFmt w:val="decimal"/>
      <w:lvlText w:val="%1."/>
      <w:lvlJc w:val="left"/>
      <w:pPr>
        <w:ind w:left="720" w:hanging="360"/>
      </w:pPr>
    </w:lvl>
    <w:lvl w:ilvl="1" w:tplc="88312611" w:tentative="1">
      <w:start w:val="1"/>
      <w:numFmt w:val="lowerLetter"/>
      <w:lvlText w:val="%2."/>
      <w:lvlJc w:val="left"/>
      <w:pPr>
        <w:ind w:left="1440" w:hanging="360"/>
      </w:pPr>
    </w:lvl>
    <w:lvl w:ilvl="2" w:tplc="88312611" w:tentative="1">
      <w:start w:val="1"/>
      <w:numFmt w:val="lowerRoman"/>
      <w:lvlText w:val="%3."/>
      <w:lvlJc w:val="right"/>
      <w:pPr>
        <w:ind w:left="2160" w:hanging="180"/>
      </w:pPr>
    </w:lvl>
    <w:lvl w:ilvl="3" w:tplc="88312611" w:tentative="1">
      <w:start w:val="1"/>
      <w:numFmt w:val="decimal"/>
      <w:lvlText w:val="%4."/>
      <w:lvlJc w:val="left"/>
      <w:pPr>
        <w:ind w:left="2880" w:hanging="360"/>
      </w:pPr>
    </w:lvl>
    <w:lvl w:ilvl="4" w:tplc="88312611" w:tentative="1">
      <w:start w:val="1"/>
      <w:numFmt w:val="lowerLetter"/>
      <w:lvlText w:val="%5."/>
      <w:lvlJc w:val="left"/>
      <w:pPr>
        <w:ind w:left="3600" w:hanging="360"/>
      </w:pPr>
    </w:lvl>
    <w:lvl w:ilvl="5" w:tplc="88312611" w:tentative="1">
      <w:start w:val="1"/>
      <w:numFmt w:val="lowerRoman"/>
      <w:lvlText w:val="%6."/>
      <w:lvlJc w:val="right"/>
      <w:pPr>
        <w:ind w:left="4320" w:hanging="180"/>
      </w:pPr>
    </w:lvl>
    <w:lvl w:ilvl="6" w:tplc="88312611" w:tentative="1">
      <w:start w:val="1"/>
      <w:numFmt w:val="decimal"/>
      <w:lvlText w:val="%7."/>
      <w:lvlJc w:val="left"/>
      <w:pPr>
        <w:ind w:left="5040" w:hanging="360"/>
      </w:pPr>
    </w:lvl>
    <w:lvl w:ilvl="7" w:tplc="88312611" w:tentative="1">
      <w:start w:val="1"/>
      <w:numFmt w:val="lowerLetter"/>
      <w:lvlText w:val="%8."/>
      <w:lvlJc w:val="left"/>
      <w:pPr>
        <w:ind w:left="5760" w:hanging="360"/>
      </w:pPr>
    </w:lvl>
    <w:lvl w:ilvl="8" w:tplc="88312611" w:tentative="1">
      <w:start w:val="1"/>
      <w:numFmt w:val="lowerRoman"/>
      <w:lvlText w:val="%9."/>
      <w:lvlJc w:val="right"/>
      <w:pPr>
        <w:ind w:left="6480" w:hanging="180"/>
      </w:pPr>
    </w:lvl>
  </w:abstractNum>
  <w:abstractNum w:abstractNumId="7914">
    <w:multiLevelType w:val="hybridMultilevel"/>
    <w:lvl w:ilvl="0" w:tplc="560261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914">
    <w:abstractNumId w:val="7914"/>
  </w:num>
  <w:num w:numId="7915">
    <w:abstractNumId w:val="79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6566473" Type="http://schemas.openxmlformats.org/officeDocument/2006/relationships/comments" Target="comments.xml"/><Relationship Id="rId430032782" Type="http://schemas.microsoft.com/office/2011/relationships/commentsExtended" Target="commentsExtended.xml"/><Relationship Id="rId95236405" Type="http://schemas.openxmlformats.org/officeDocument/2006/relationships/image" Target="media/imgrId95236405.jpg"/><Relationship Id="rId926169397ba65b408" Type="http://schemas.openxmlformats.org/officeDocument/2006/relationships/hyperlink" Target="https://iservice.lombardini.it/jsp/Template2/manuale.jsp?id=96&amp;parent=1000" TargetMode="External"/><Relationship Id="rId986069397ba65b59a" Type="http://schemas.openxmlformats.org/officeDocument/2006/relationships/hyperlink" Target="https://iservice.lombardini.it/jsp/Template2/manuale.jsp?id=97&amp;parent=1000" TargetMode="External"/><Relationship Id="rId678869397ba65d596" Type="http://schemas.openxmlformats.org/officeDocument/2006/relationships/hyperlink" Target="https://iservice.lombardini.it/jsp/Template2/manuale.jsp?id=193&amp;parent=1000" TargetMode="External"/><Relationship Id="rId137869397ba65d787" Type="http://schemas.openxmlformats.org/officeDocument/2006/relationships/hyperlink" Target="https://iservice.lombardini.it/jsp/Template2/manuale.jsp?id=193&amp;parent=1000" TargetMode="External"/><Relationship Id="rId510669397ba665679" Type="http://schemas.openxmlformats.org/officeDocument/2006/relationships/hyperlink" Target="https://iservice.lombardini.it/jsp/Template2/manuale.jsp?id=114&amp;parent=1000" TargetMode="External"/><Relationship Id="rId754469397ba7e27e5" Type="http://schemas.openxmlformats.org/officeDocument/2006/relationships/hyperlink" Target="https://iservice.lombardini.it/jsp/Template2/manuale.jsp?id=176&amp;parent=1000" TargetMode="External"/><Relationship Id="rId730869397ba6647b7" Type="http://schemas.openxmlformats.org/officeDocument/2006/relationships/image" Target="media/imgrId730869397ba6647b7.gif"/><Relationship Id="rId876669397ba674583" Type="http://schemas.openxmlformats.org/officeDocument/2006/relationships/image" Target="media/imgrId876669397ba674583.jpg"/><Relationship Id="rId931669397ba6846e3" Type="http://schemas.openxmlformats.org/officeDocument/2006/relationships/image" Target="media/imgrId931669397ba6846e3.jpg"/><Relationship Id="rId252569397ba6bb653" Type="http://schemas.openxmlformats.org/officeDocument/2006/relationships/image" Target="media/imgrId252569397ba6bb653.jpg"/><Relationship Id="rId614369397ba6cbb69" Type="http://schemas.openxmlformats.org/officeDocument/2006/relationships/image" Target="media/imgrId614369397ba6cbb69.jpg"/><Relationship Id="rId883969397ba703535" Type="http://schemas.openxmlformats.org/officeDocument/2006/relationships/image" Target="media/imgrId883969397ba703535.jpg"/><Relationship Id="rId719669397ba7623bb" Type="http://schemas.openxmlformats.org/officeDocument/2006/relationships/image" Target="media/imgrId719669397ba7623bb.jpg"/><Relationship Id="rId214669397ba7787ca" Type="http://schemas.openxmlformats.org/officeDocument/2006/relationships/image" Target="media/imgrId214669397ba7787ca.gif"/><Relationship Id="rId867469397ba77ec9f" Type="http://schemas.openxmlformats.org/officeDocument/2006/relationships/image" Target="media/imgrId867469397ba77ec9f.gif"/><Relationship Id="rId699269397ba788635" Type="http://schemas.openxmlformats.org/officeDocument/2006/relationships/image" Target="media/imgrId699269397ba788635.gif"/><Relationship Id="rId176769397ba79c930" Type="http://schemas.openxmlformats.org/officeDocument/2006/relationships/image" Target="media/imgrId176769397ba79c930.gif"/><Relationship Id="rId731169397ba7ae192" Type="http://schemas.openxmlformats.org/officeDocument/2006/relationships/image" Target="media/imgrId731169397ba7ae192.jpg"/><Relationship Id="rId790069397ba7bc544" Type="http://schemas.openxmlformats.org/officeDocument/2006/relationships/image" Target="media/imgrId790069397ba7bc544.jpg"/><Relationship Id="rId585969397ba7cf42d" Type="http://schemas.openxmlformats.org/officeDocument/2006/relationships/image" Target="media/imgrId585969397ba7cf42d.png"/><Relationship Id="rId468669397ba7e2008" Type="http://schemas.openxmlformats.org/officeDocument/2006/relationships/image" Target="media/imgrId468669397ba7e2008.png"/><Relationship Id="rId244469397ba8115a0" Type="http://schemas.openxmlformats.org/officeDocument/2006/relationships/image" Target="media/imgrId244469397ba8115a0.png"/><Relationship Id="rId704469397ba84c7a1" Type="http://schemas.openxmlformats.org/officeDocument/2006/relationships/image" Target="media/imgrId704469397ba84c7a1.png"/><Relationship Id="rId961769397ba86f3a6" Type="http://schemas.openxmlformats.org/officeDocument/2006/relationships/image" Target="media/imgrId961769397ba86f3a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5236405" Type="http://schemas.openxmlformats.org/officeDocument/2006/relationships/image" Target="media/imgrId9523640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5236405" Type="http://schemas.openxmlformats.org/officeDocument/2006/relationships/image" Target="media/imgrId9523640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5236405" Type="http://schemas.openxmlformats.org/officeDocument/2006/relationships/image" Target="media/imgrId9523640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5236405" Type="http://schemas.openxmlformats.org/officeDocument/2006/relationships/image" Target="media/imgrId9523640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5236405" Type="http://schemas.openxmlformats.org/officeDocument/2006/relationships/image" Target="media/imgrId9523640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5236405" Type="http://schemas.openxmlformats.org/officeDocument/2006/relationships/image" Target="media/imgrId952364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