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94031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849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983412" w:name="ctxt"/>
    <w:bookmarkEnd w:id="989834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98369397bd3a4f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47769397bd3a51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182069397bd3a54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161969397bd3a57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85169397bd3a5b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93969397bd3a5c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39869397bd3a5d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82069397bd3a5f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67769397bd3a60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99269397bd3a62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41369397bd3a63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00769397bd3a64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18369397bd3a66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42369397bd3a67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80469397bd3a69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33669397bd3a6a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24869397bd3a6d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45469397bd3a6e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24169397bd3a72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12769397bd3a78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78369397bd3a7e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38969397bd3a80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12769397bd3a84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89569397bd3a8c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26169397bd3a8d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558404" name="name197669397bd3b20b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74069397bd3b2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379349" name="name922869397bd3b6e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0269397bd3b6e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98169397bd3b75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84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7956" name="name777269397bd3be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169397bd3be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63669397bd3be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84623" name="name208069397bd3c3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369397bd3c3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30884" name="name371769397bd3cb20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96869397bd3cb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26866" name="name864569397bd3d2cd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71569397bd3d2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51402" name="name607669397bd3da4a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3369397bd3da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079864" name="name874469397bd3e1b9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13669397bd3e1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95604" name="name937869397bd3ea1c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71269397bd3ea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45605" name="name977169397bd3efe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669397bd3ef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35869397bd3f0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9359" name="name137069397bd4029e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98869397bd402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43676" name="name907069397bd40ce2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79469397bd40c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751244" name="name530169397bd41449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88669397bd414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63584" name="name113669397bd41a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969397bd41a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50969397bd41c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3123405" name="name206969397bd42835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87869397bd428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89279" name="name712669397bd42d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169397bd42d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77269397bd42f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6024759" name="name793169397bd43a9d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12969397bd43a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73569397bd43b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876240" name="name449269397bd441e1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37369397bd441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202069397bd442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9669397bd442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123430" name="name844869397bd44999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02569397bd449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13110" name="name792669397bd44de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569397bd44d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48469397bd44e4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06769397bd44e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232951" name="name844269397bd455b6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30869397bd455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8280251" name="name393969397bd45c62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57569397bd45c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5706" name="name851469397bd463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369397bd463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40969397bd463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75860" name="name318469397bd46bfe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92269397bd46b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83400" name="name474169397bd471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569397bd471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31491" name="name133869397bd4786b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05469397bd478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96051" name="name189369397bd47e3c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00369397bd47e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03195" name="name724969397bd48674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31769397bd486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88882" name="name758169397bd48c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569397bd48c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9711610" name="name692169397bd4953f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94069397bd495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08226" name="name499969397bd49a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669397bd49a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468369397bd49b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57376" name="name545469397bd49f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569397bd49f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605556" name="name951269397bd4a684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77469397bd4a6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55591" name="name371269397bd4ad4b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66969397bd4ad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01226" name="name900769397bd4b405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22169397bd4b4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4669397bd4b46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6757" name="name756069397bd4b8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969397bd4b8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22615" name="name525269397bd4c01c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05769397bd4c0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92670" name="name918369397bd4c72e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1669397bd4c7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14376" name="name122969397bd4cd5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069397bd4c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80593" name="name970969397bd4d7a7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50769397bd4d7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21908" name="name902969397bd4de92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43669397bd4de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22397" name="name654269397bd4e2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469397bd4e2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538722" name="name565269397bd4eaba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94969397bd4ea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816573" name="name261169397bd4f146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04969397bd4f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08709" name="name708769397bd501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469397bd50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448276" name="name441869397bd50836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72569397bd508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67990" name="name416869397bd50efa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9869397bd50e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07755" name="name688669397bd5153a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34169397bd515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54095" name="name874869397bd51a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569397bd51a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110121" name="name148769397bd523eb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01669397bd523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50570" name="name219469397bd5296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8769397bd529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44669397bd52a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88169397bd52a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30369397bd52a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5869397bd52b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9142" name="name912569397bd5328f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41669397bd532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1963" name="name409769397bd538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669397bd538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992" name="name559169397bd53f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169397bd53f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41602" name="name410169397bd545ec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80369397bd545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452537" name="name745269397bd54b36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00469397bd54b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359345" name="name433169397bd553d9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03769397bd553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27697" name="name489469397bd55d0c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14669397bd55d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06712" name="name396169397bd562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669397bd562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65769397bd566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67502" name="name500869397bd56bd8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32969397bd56b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93870" name="name478669397bd59210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24069397bd592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86066" name="name949269397bd59b64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09969397bd59b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4371" name="name739869397bd5a4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069397bd5a4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40569397bd5a4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71169397bd5a4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6849" name="name857769397bd5adbe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12469397bd5ad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030776" name="name270869397bd5b1b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8569397bd5b1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777479" name="name545169397bd5b8f3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87969397bd5b8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46869397bd5ba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67422" name="name807069397bd5c36a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31269397bd5c3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315138" name="name178969397bd5cb23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52669397bd5cb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52469397bd5cb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9369397bd5cc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82569397bd5cc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552569397bd5cd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825669397bd5cd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85669397bd5ce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15511" name="name944269397bd5d3ee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48469397bd5d3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815271" name="name510569397bd5da73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53869397bd5da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627041" name="name572369397bd5e094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57769397bd5e0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1769397bd5e1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961404" name="name851969397bd5e76c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42369397bd5e76c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395605" name="name446769397bd5ebd6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93869397bd5eb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563923" name="name707869397bd5f40d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47969397bd5f40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01800" name="name851469397bd604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569397bd604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674843" name="name483469397bd60a9f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94769397bd60a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11445" name="name146969397bd613ac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81569397bd61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714017" name="name875469397bd61957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61469397bd619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20360" name="name288369397bd621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569397bd621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590921" name="name215969397bd62b21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46069397bd62b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3335" name="name352369397bd62f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469397bd62f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0442505" name="name222069397bd63864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93869397bd638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8751323" name="name238569397bd644a2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10669397bd644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14951" name="name139969397bd64b1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669397bd64b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34783" name="name417869397bd65180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34469397bd651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4652390" name="name558069397bd659ef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52269397bd659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01899" name="name895869397bd65e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869397bd65e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425139" name="name137569397bd66bb8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31769397bd66b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035158" name="name344569397bd674e0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35169397bd674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24397" name="name346469397bd67a0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9397bd67a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719766" name="name580269397bd68436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37269397bd684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70367" name="name180569397bd68a46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60669397bd68a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4698265" name="name486569397bd6918e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43469397bd691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6637" name="name432569397bd699a2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94469397bd699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22843" name="name831169397bd69f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569397bd69f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0769397bd6a0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4269397bd6a0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5669397bd6a0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05069397bd6a1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496867" name="name812669397bd6ac94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03569397bd6ac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3161827" name="name687769397bd6b22d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14369397bd6b2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12245" name="name518969397bd6b7ce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47869397bd6b7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58201" name="name567669397bd6be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969397bd6be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47169397bd6be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06269397bd6bf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75345" name="name693269397bd6c7be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66969397bd6c7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20247" name="name395369397bd6ce25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97169397bd6ce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61153" name="name685369397bd6d4be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30069397bd6d4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74816" name="name799169397bd6db40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61869397bd6db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48631" name="name192569397bd6dfb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569397bd6df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98169397bd6e0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32269397bd6e0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07934" name="name959869397bd6e9e5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75869397bd6e9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42598" name="name900169397bd6f0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9397bd6f0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88653" name="name936669397bd701c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969397bd701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14290" name="name945069397bd7070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169397bd707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89470" name="name732369397bd70d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169397bd70d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150620" name="name344569397bd718d0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16269397bd718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28163" name="name939769397bd72099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39769397bd720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319826" name="name497469397bd7275d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41169397bd727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62474" name="name539769397bd72d3b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92169397bd72d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13395" name="name181169397bd733e0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77869397bd733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97111" name="name143969397bd7389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469397bd738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57769397bd7391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224784" name="name522569397bd73ef2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68969397bd73e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27699" name="name729869397bd744b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669397bd744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91769397bd745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85169397bd747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17769397bd748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162996" name="name493769397bd74e4e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68169397bd74e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05914" name="name340169397bd755de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27869397bd755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56383" name="name330069397bd75ad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869397bd75a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51969397bd75d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34137" name="name495569397bd763e6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13169397bd763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08857" name="name691669397bd76c39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31169397bd76c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46458" name="name800969397bd7721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469397bd772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87286" name="name639469397bd77b59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73869397bd77b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68327" name="name423569397bd780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869397bd780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65437" name="name340869397bd786f6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97869397bd786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03968" name="name669469397bd78e13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83669397bd78e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56902" name="name503569397bd794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9397bd794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81788" name="name918269397bd79c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069397bd79c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825309" name="name762269397bd7a5de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94369397bd7a5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99969397bd7a6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92217" name="name733469397bd7aa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569397bd7aa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99517" name="name217469397bd7b12f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39869397bd7b1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47069397bd7b1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83969397bd7b3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843979" name="name774969397bd7b9b4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06769397bd7b9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405437" name="name804769397bd7bf62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68769397bd7bf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86661" name="name226569397bd7c3a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169397bd7c3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73769397bd7c4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12813" name="name809569397bd7d0ca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36169397bd7d0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94080" name="name933769397bd7d9d1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91669397bd7d9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007859" name="name930469397bd7e286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03969397bd7e2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87121" name="name813369397bd7e8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469397bd7e8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82769397bd7e9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8292" name="name885969397bd7f194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39969397bd7f1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1220" name="name754869397bd8024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669397bd802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73968" name="name791869397bd80c8c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61969397bd80c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25469397bd80d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43769397bd80e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38622" name="name713069397bd814b3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78369397bd814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32658" name="name216269397bd81a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069397bd81a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503276" name="name922069397bd823cb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60769397bd823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71613" name="name972869397bd829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769397bd829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887214" name="name781369397bd832ee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64069397bd832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1937382" name="name334769397bd83a30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88769397bd83a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59759" name="name707969397bd84115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97169397bd841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19879" name="name555569397bd8463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669397bd846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04969397bd846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39743" name="name521469397bd84bf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869397bd84b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3179" name="name332869397bd8533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269397bd853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97376" name="name871669397bd85c5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169397bd85c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25305" name="name836169397bd86812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92669397bd868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37983" name="name129669397bd86de5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79169397bd86d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68663" name="name725769397bd877ef7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09069397bd877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10479" name="name173769397bd87f22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22369397bd87f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90069397bd880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58294" name="name385869397bd886a8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97969397bd886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28674" name="name305069397bd88e25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26669397bd88e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49107" name="name712169397bd895ab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56369397bd895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7669397bd897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98455" name="name156169397bd89d5d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91169397bd89d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8415" name="name146769397bd8a4b4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59869397bd8a4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24669397bd8a7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50269397bd8a7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8667" name="name495869397bd8b0cf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36469397bd8b0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39856" name="name483169397bd8b83d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50569397bd8b8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02071" name="name873069397bd8be74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17269397bd8be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85330" name="name649469397bd8c5f7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67769397bd8c5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1693" name="name637469397bd8ce5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969397bd8ce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726762" name="name853769397bd8d5ef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01069397bd8d5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39128" name="name131569397bd8deaf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27169397bd8de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64611" name="name988569397bd8e653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0669397bd8e6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02254" name="name104869397bd8ec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969397bd8ec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32860" name="name327969397bd8f2b8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17869397bd8f2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6269397bd900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492052" name="name358869397bd90939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46169397bd909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36929" name="name974369397bd910f0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32869397bd910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91842" name="name726769397bd91a54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40969397bd91a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349651" name="name373369397bd923bb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70669397bd923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04995" name="name849669397bd92ada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27869397bd92a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19027" name="name955569397bd9311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969397bd931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14575" name="name246369397bd937e4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97069397bd937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55331" name="name459269397bd93eb7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54069397bd93e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596388" name="name768469397bd945d2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62269397bd945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7069397bd946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58044" name="name326269397bd94d75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51169397bd94d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8069397bd94e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564530" name="name852469397bd956c4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03269397bd956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18469397bd9578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1469397bd958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24315" name="name649969397bd96145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46269397bd961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513">
    <w:multiLevelType w:val="hybridMultilevel"/>
    <w:lvl w:ilvl="0" w:tplc="87663486">
      <w:start w:val="1"/>
      <w:numFmt w:val="decimal"/>
      <w:lvlText w:val="%1."/>
      <w:lvlJc w:val="left"/>
      <w:pPr>
        <w:ind w:left="720" w:hanging="360"/>
      </w:pPr>
    </w:lvl>
    <w:lvl w:ilvl="1" w:tplc="87663486" w:tentative="1">
      <w:start w:val="1"/>
      <w:numFmt w:val="lowerLetter"/>
      <w:lvlText w:val="%2."/>
      <w:lvlJc w:val="left"/>
      <w:pPr>
        <w:ind w:left="1440" w:hanging="360"/>
      </w:pPr>
    </w:lvl>
    <w:lvl w:ilvl="2" w:tplc="87663486" w:tentative="1">
      <w:start w:val="1"/>
      <w:numFmt w:val="lowerRoman"/>
      <w:lvlText w:val="%3."/>
      <w:lvlJc w:val="right"/>
      <w:pPr>
        <w:ind w:left="2160" w:hanging="180"/>
      </w:pPr>
    </w:lvl>
    <w:lvl w:ilvl="3" w:tplc="87663486" w:tentative="1">
      <w:start w:val="1"/>
      <w:numFmt w:val="decimal"/>
      <w:lvlText w:val="%4."/>
      <w:lvlJc w:val="left"/>
      <w:pPr>
        <w:ind w:left="2880" w:hanging="360"/>
      </w:pPr>
    </w:lvl>
    <w:lvl w:ilvl="4" w:tplc="87663486" w:tentative="1">
      <w:start w:val="1"/>
      <w:numFmt w:val="lowerLetter"/>
      <w:lvlText w:val="%5."/>
      <w:lvlJc w:val="left"/>
      <w:pPr>
        <w:ind w:left="3600" w:hanging="360"/>
      </w:pPr>
    </w:lvl>
    <w:lvl w:ilvl="5" w:tplc="87663486" w:tentative="1">
      <w:start w:val="1"/>
      <w:numFmt w:val="lowerRoman"/>
      <w:lvlText w:val="%6."/>
      <w:lvlJc w:val="right"/>
      <w:pPr>
        <w:ind w:left="4320" w:hanging="180"/>
      </w:pPr>
    </w:lvl>
    <w:lvl w:ilvl="6" w:tplc="87663486" w:tentative="1">
      <w:start w:val="1"/>
      <w:numFmt w:val="decimal"/>
      <w:lvlText w:val="%7."/>
      <w:lvlJc w:val="left"/>
      <w:pPr>
        <w:ind w:left="5040" w:hanging="360"/>
      </w:pPr>
    </w:lvl>
    <w:lvl w:ilvl="7" w:tplc="87663486" w:tentative="1">
      <w:start w:val="1"/>
      <w:numFmt w:val="lowerLetter"/>
      <w:lvlText w:val="%8."/>
      <w:lvlJc w:val="left"/>
      <w:pPr>
        <w:ind w:left="5760" w:hanging="360"/>
      </w:pPr>
    </w:lvl>
    <w:lvl w:ilvl="8" w:tplc="8766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2">
    <w:multiLevelType w:val="hybridMultilevel"/>
    <w:lvl w:ilvl="0" w:tplc="37681847">
      <w:start w:val="1"/>
      <w:numFmt w:val="decimal"/>
      <w:lvlText w:val="%1."/>
      <w:lvlJc w:val="left"/>
      <w:pPr>
        <w:ind w:left="720" w:hanging="360"/>
      </w:pPr>
    </w:lvl>
    <w:lvl w:ilvl="1" w:tplc="37681847" w:tentative="1">
      <w:start w:val="1"/>
      <w:numFmt w:val="lowerLetter"/>
      <w:lvlText w:val="%2."/>
      <w:lvlJc w:val="left"/>
      <w:pPr>
        <w:ind w:left="1440" w:hanging="360"/>
      </w:pPr>
    </w:lvl>
    <w:lvl w:ilvl="2" w:tplc="37681847" w:tentative="1">
      <w:start w:val="1"/>
      <w:numFmt w:val="lowerRoman"/>
      <w:lvlText w:val="%3."/>
      <w:lvlJc w:val="right"/>
      <w:pPr>
        <w:ind w:left="2160" w:hanging="180"/>
      </w:pPr>
    </w:lvl>
    <w:lvl w:ilvl="3" w:tplc="37681847" w:tentative="1">
      <w:start w:val="1"/>
      <w:numFmt w:val="decimal"/>
      <w:lvlText w:val="%4."/>
      <w:lvlJc w:val="left"/>
      <w:pPr>
        <w:ind w:left="2880" w:hanging="360"/>
      </w:pPr>
    </w:lvl>
    <w:lvl w:ilvl="4" w:tplc="37681847" w:tentative="1">
      <w:start w:val="1"/>
      <w:numFmt w:val="lowerLetter"/>
      <w:lvlText w:val="%5."/>
      <w:lvlJc w:val="left"/>
      <w:pPr>
        <w:ind w:left="3600" w:hanging="360"/>
      </w:pPr>
    </w:lvl>
    <w:lvl w:ilvl="5" w:tplc="37681847" w:tentative="1">
      <w:start w:val="1"/>
      <w:numFmt w:val="lowerRoman"/>
      <w:lvlText w:val="%6."/>
      <w:lvlJc w:val="right"/>
      <w:pPr>
        <w:ind w:left="4320" w:hanging="180"/>
      </w:pPr>
    </w:lvl>
    <w:lvl w:ilvl="6" w:tplc="37681847" w:tentative="1">
      <w:start w:val="1"/>
      <w:numFmt w:val="decimal"/>
      <w:lvlText w:val="%7."/>
      <w:lvlJc w:val="left"/>
      <w:pPr>
        <w:ind w:left="5040" w:hanging="360"/>
      </w:pPr>
    </w:lvl>
    <w:lvl w:ilvl="7" w:tplc="37681847" w:tentative="1">
      <w:start w:val="1"/>
      <w:numFmt w:val="lowerLetter"/>
      <w:lvlText w:val="%8."/>
      <w:lvlJc w:val="left"/>
      <w:pPr>
        <w:ind w:left="5760" w:hanging="360"/>
      </w:pPr>
    </w:lvl>
    <w:lvl w:ilvl="8" w:tplc="3768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1">
    <w:multiLevelType w:val="hybridMultilevel"/>
    <w:lvl w:ilvl="0" w:tplc="74880738">
      <w:start w:val="1"/>
      <w:numFmt w:val="decimal"/>
      <w:lvlText w:val="%1."/>
      <w:lvlJc w:val="left"/>
      <w:pPr>
        <w:ind w:left="720" w:hanging="360"/>
      </w:pPr>
    </w:lvl>
    <w:lvl w:ilvl="1" w:tplc="74880738" w:tentative="1">
      <w:start w:val="1"/>
      <w:numFmt w:val="lowerLetter"/>
      <w:lvlText w:val="%2."/>
      <w:lvlJc w:val="left"/>
      <w:pPr>
        <w:ind w:left="1440" w:hanging="360"/>
      </w:pPr>
    </w:lvl>
    <w:lvl w:ilvl="2" w:tplc="74880738" w:tentative="1">
      <w:start w:val="1"/>
      <w:numFmt w:val="lowerRoman"/>
      <w:lvlText w:val="%3."/>
      <w:lvlJc w:val="right"/>
      <w:pPr>
        <w:ind w:left="2160" w:hanging="180"/>
      </w:pPr>
    </w:lvl>
    <w:lvl w:ilvl="3" w:tplc="74880738" w:tentative="1">
      <w:start w:val="1"/>
      <w:numFmt w:val="decimal"/>
      <w:lvlText w:val="%4."/>
      <w:lvlJc w:val="left"/>
      <w:pPr>
        <w:ind w:left="2880" w:hanging="360"/>
      </w:pPr>
    </w:lvl>
    <w:lvl w:ilvl="4" w:tplc="74880738" w:tentative="1">
      <w:start w:val="1"/>
      <w:numFmt w:val="lowerLetter"/>
      <w:lvlText w:val="%5."/>
      <w:lvlJc w:val="left"/>
      <w:pPr>
        <w:ind w:left="3600" w:hanging="360"/>
      </w:pPr>
    </w:lvl>
    <w:lvl w:ilvl="5" w:tplc="74880738" w:tentative="1">
      <w:start w:val="1"/>
      <w:numFmt w:val="lowerRoman"/>
      <w:lvlText w:val="%6."/>
      <w:lvlJc w:val="right"/>
      <w:pPr>
        <w:ind w:left="4320" w:hanging="180"/>
      </w:pPr>
    </w:lvl>
    <w:lvl w:ilvl="6" w:tplc="74880738" w:tentative="1">
      <w:start w:val="1"/>
      <w:numFmt w:val="decimal"/>
      <w:lvlText w:val="%7."/>
      <w:lvlJc w:val="left"/>
      <w:pPr>
        <w:ind w:left="5040" w:hanging="360"/>
      </w:pPr>
    </w:lvl>
    <w:lvl w:ilvl="7" w:tplc="74880738" w:tentative="1">
      <w:start w:val="1"/>
      <w:numFmt w:val="lowerLetter"/>
      <w:lvlText w:val="%8."/>
      <w:lvlJc w:val="left"/>
      <w:pPr>
        <w:ind w:left="5760" w:hanging="360"/>
      </w:pPr>
    </w:lvl>
    <w:lvl w:ilvl="8" w:tplc="74880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0">
    <w:multiLevelType w:val="hybridMultilevel"/>
    <w:lvl w:ilvl="0" w:tplc="20105407">
      <w:start w:val="1"/>
      <w:numFmt w:val="decimal"/>
      <w:lvlText w:val="%1."/>
      <w:lvlJc w:val="left"/>
      <w:pPr>
        <w:ind w:left="720" w:hanging="360"/>
      </w:pPr>
    </w:lvl>
    <w:lvl w:ilvl="1" w:tplc="20105407" w:tentative="1">
      <w:start w:val="1"/>
      <w:numFmt w:val="lowerLetter"/>
      <w:lvlText w:val="%2."/>
      <w:lvlJc w:val="left"/>
      <w:pPr>
        <w:ind w:left="1440" w:hanging="360"/>
      </w:pPr>
    </w:lvl>
    <w:lvl w:ilvl="2" w:tplc="20105407" w:tentative="1">
      <w:start w:val="1"/>
      <w:numFmt w:val="lowerRoman"/>
      <w:lvlText w:val="%3."/>
      <w:lvlJc w:val="right"/>
      <w:pPr>
        <w:ind w:left="2160" w:hanging="180"/>
      </w:pPr>
    </w:lvl>
    <w:lvl w:ilvl="3" w:tplc="20105407" w:tentative="1">
      <w:start w:val="1"/>
      <w:numFmt w:val="decimal"/>
      <w:lvlText w:val="%4."/>
      <w:lvlJc w:val="left"/>
      <w:pPr>
        <w:ind w:left="2880" w:hanging="360"/>
      </w:pPr>
    </w:lvl>
    <w:lvl w:ilvl="4" w:tplc="20105407" w:tentative="1">
      <w:start w:val="1"/>
      <w:numFmt w:val="lowerLetter"/>
      <w:lvlText w:val="%5."/>
      <w:lvlJc w:val="left"/>
      <w:pPr>
        <w:ind w:left="3600" w:hanging="360"/>
      </w:pPr>
    </w:lvl>
    <w:lvl w:ilvl="5" w:tplc="20105407" w:tentative="1">
      <w:start w:val="1"/>
      <w:numFmt w:val="lowerRoman"/>
      <w:lvlText w:val="%6."/>
      <w:lvlJc w:val="right"/>
      <w:pPr>
        <w:ind w:left="4320" w:hanging="180"/>
      </w:pPr>
    </w:lvl>
    <w:lvl w:ilvl="6" w:tplc="20105407" w:tentative="1">
      <w:start w:val="1"/>
      <w:numFmt w:val="decimal"/>
      <w:lvlText w:val="%7."/>
      <w:lvlJc w:val="left"/>
      <w:pPr>
        <w:ind w:left="5040" w:hanging="360"/>
      </w:pPr>
    </w:lvl>
    <w:lvl w:ilvl="7" w:tplc="20105407" w:tentative="1">
      <w:start w:val="1"/>
      <w:numFmt w:val="lowerLetter"/>
      <w:lvlText w:val="%8."/>
      <w:lvlJc w:val="left"/>
      <w:pPr>
        <w:ind w:left="5760" w:hanging="360"/>
      </w:pPr>
    </w:lvl>
    <w:lvl w:ilvl="8" w:tplc="2010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9">
    <w:multiLevelType w:val="hybridMultilevel"/>
    <w:lvl w:ilvl="0" w:tplc="36770931">
      <w:start w:val="1"/>
      <w:numFmt w:val="decimal"/>
      <w:lvlText w:val="%1."/>
      <w:lvlJc w:val="left"/>
      <w:pPr>
        <w:ind w:left="720" w:hanging="360"/>
      </w:pPr>
    </w:lvl>
    <w:lvl w:ilvl="1" w:tplc="36770931" w:tentative="1">
      <w:start w:val="1"/>
      <w:numFmt w:val="lowerLetter"/>
      <w:lvlText w:val="%2."/>
      <w:lvlJc w:val="left"/>
      <w:pPr>
        <w:ind w:left="1440" w:hanging="360"/>
      </w:pPr>
    </w:lvl>
    <w:lvl w:ilvl="2" w:tplc="36770931" w:tentative="1">
      <w:start w:val="1"/>
      <w:numFmt w:val="lowerRoman"/>
      <w:lvlText w:val="%3."/>
      <w:lvlJc w:val="right"/>
      <w:pPr>
        <w:ind w:left="2160" w:hanging="180"/>
      </w:pPr>
    </w:lvl>
    <w:lvl w:ilvl="3" w:tplc="36770931" w:tentative="1">
      <w:start w:val="1"/>
      <w:numFmt w:val="decimal"/>
      <w:lvlText w:val="%4."/>
      <w:lvlJc w:val="left"/>
      <w:pPr>
        <w:ind w:left="2880" w:hanging="360"/>
      </w:pPr>
    </w:lvl>
    <w:lvl w:ilvl="4" w:tplc="36770931" w:tentative="1">
      <w:start w:val="1"/>
      <w:numFmt w:val="lowerLetter"/>
      <w:lvlText w:val="%5."/>
      <w:lvlJc w:val="left"/>
      <w:pPr>
        <w:ind w:left="3600" w:hanging="360"/>
      </w:pPr>
    </w:lvl>
    <w:lvl w:ilvl="5" w:tplc="36770931" w:tentative="1">
      <w:start w:val="1"/>
      <w:numFmt w:val="lowerRoman"/>
      <w:lvlText w:val="%6."/>
      <w:lvlJc w:val="right"/>
      <w:pPr>
        <w:ind w:left="4320" w:hanging="180"/>
      </w:pPr>
    </w:lvl>
    <w:lvl w:ilvl="6" w:tplc="36770931" w:tentative="1">
      <w:start w:val="1"/>
      <w:numFmt w:val="decimal"/>
      <w:lvlText w:val="%7."/>
      <w:lvlJc w:val="left"/>
      <w:pPr>
        <w:ind w:left="5040" w:hanging="360"/>
      </w:pPr>
    </w:lvl>
    <w:lvl w:ilvl="7" w:tplc="36770931" w:tentative="1">
      <w:start w:val="1"/>
      <w:numFmt w:val="lowerLetter"/>
      <w:lvlText w:val="%8."/>
      <w:lvlJc w:val="left"/>
      <w:pPr>
        <w:ind w:left="5760" w:hanging="360"/>
      </w:pPr>
    </w:lvl>
    <w:lvl w:ilvl="8" w:tplc="3677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8">
    <w:multiLevelType w:val="hybridMultilevel"/>
    <w:lvl w:ilvl="0" w:tplc="40516540">
      <w:start w:val="1"/>
      <w:numFmt w:val="decimal"/>
      <w:lvlText w:val="%1."/>
      <w:lvlJc w:val="left"/>
      <w:pPr>
        <w:ind w:left="720" w:hanging="360"/>
      </w:pPr>
    </w:lvl>
    <w:lvl w:ilvl="1" w:tplc="40516540" w:tentative="1">
      <w:start w:val="1"/>
      <w:numFmt w:val="lowerLetter"/>
      <w:lvlText w:val="%2."/>
      <w:lvlJc w:val="left"/>
      <w:pPr>
        <w:ind w:left="1440" w:hanging="360"/>
      </w:pPr>
    </w:lvl>
    <w:lvl w:ilvl="2" w:tplc="40516540" w:tentative="1">
      <w:start w:val="1"/>
      <w:numFmt w:val="lowerRoman"/>
      <w:lvlText w:val="%3."/>
      <w:lvlJc w:val="right"/>
      <w:pPr>
        <w:ind w:left="2160" w:hanging="180"/>
      </w:pPr>
    </w:lvl>
    <w:lvl w:ilvl="3" w:tplc="40516540" w:tentative="1">
      <w:start w:val="1"/>
      <w:numFmt w:val="decimal"/>
      <w:lvlText w:val="%4."/>
      <w:lvlJc w:val="left"/>
      <w:pPr>
        <w:ind w:left="2880" w:hanging="360"/>
      </w:pPr>
    </w:lvl>
    <w:lvl w:ilvl="4" w:tplc="40516540" w:tentative="1">
      <w:start w:val="1"/>
      <w:numFmt w:val="lowerLetter"/>
      <w:lvlText w:val="%5."/>
      <w:lvlJc w:val="left"/>
      <w:pPr>
        <w:ind w:left="3600" w:hanging="360"/>
      </w:pPr>
    </w:lvl>
    <w:lvl w:ilvl="5" w:tplc="40516540" w:tentative="1">
      <w:start w:val="1"/>
      <w:numFmt w:val="lowerRoman"/>
      <w:lvlText w:val="%6."/>
      <w:lvlJc w:val="right"/>
      <w:pPr>
        <w:ind w:left="4320" w:hanging="180"/>
      </w:pPr>
    </w:lvl>
    <w:lvl w:ilvl="6" w:tplc="40516540" w:tentative="1">
      <w:start w:val="1"/>
      <w:numFmt w:val="decimal"/>
      <w:lvlText w:val="%7."/>
      <w:lvlJc w:val="left"/>
      <w:pPr>
        <w:ind w:left="5040" w:hanging="360"/>
      </w:pPr>
    </w:lvl>
    <w:lvl w:ilvl="7" w:tplc="40516540" w:tentative="1">
      <w:start w:val="1"/>
      <w:numFmt w:val="lowerLetter"/>
      <w:lvlText w:val="%8."/>
      <w:lvlJc w:val="left"/>
      <w:pPr>
        <w:ind w:left="5760" w:hanging="360"/>
      </w:pPr>
    </w:lvl>
    <w:lvl w:ilvl="8" w:tplc="40516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7">
    <w:multiLevelType w:val="hybridMultilevel"/>
    <w:lvl w:ilvl="0" w:tplc="63913663">
      <w:start w:val="1"/>
      <w:numFmt w:val="decimal"/>
      <w:lvlText w:val="%1."/>
      <w:lvlJc w:val="left"/>
      <w:pPr>
        <w:ind w:left="720" w:hanging="360"/>
      </w:pPr>
    </w:lvl>
    <w:lvl w:ilvl="1" w:tplc="63913663" w:tentative="1">
      <w:start w:val="1"/>
      <w:numFmt w:val="lowerLetter"/>
      <w:lvlText w:val="%2."/>
      <w:lvlJc w:val="left"/>
      <w:pPr>
        <w:ind w:left="1440" w:hanging="360"/>
      </w:pPr>
    </w:lvl>
    <w:lvl w:ilvl="2" w:tplc="63913663" w:tentative="1">
      <w:start w:val="1"/>
      <w:numFmt w:val="lowerRoman"/>
      <w:lvlText w:val="%3."/>
      <w:lvlJc w:val="right"/>
      <w:pPr>
        <w:ind w:left="2160" w:hanging="180"/>
      </w:pPr>
    </w:lvl>
    <w:lvl w:ilvl="3" w:tplc="63913663" w:tentative="1">
      <w:start w:val="1"/>
      <w:numFmt w:val="decimal"/>
      <w:lvlText w:val="%4."/>
      <w:lvlJc w:val="left"/>
      <w:pPr>
        <w:ind w:left="2880" w:hanging="360"/>
      </w:pPr>
    </w:lvl>
    <w:lvl w:ilvl="4" w:tplc="63913663" w:tentative="1">
      <w:start w:val="1"/>
      <w:numFmt w:val="lowerLetter"/>
      <w:lvlText w:val="%5."/>
      <w:lvlJc w:val="left"/>
      <w:pPr>
        <w:ind w:left="3600" w:hanging="360"/>
      </w:pPr>
    </w:lvl>
    <w:lvl w:ilvl="5" w:tplc="63913663" w:tentative="1">
      <w:start w:val="1"/>
      <w:numFmt w:val="lowerRoman"/>
      <w:lvlText w:val="%6."/>
      <w:lvlJc w:val="right"/>
      <w:pPr>
        <w:ind w:left="4320" w:hanging="180"/>
      </w:pPr>
    </w:lvl>
    <w:lvl w:ilvl="6" w:tplc="63913663" w:tentative="1">
      <w:start w:val="1"/>
      <w:numFmt w:val="decimal"/>
      <w:lvlText w:val="%7."/>
      <w:lvlJc w:val="left"/>
      <w:pPr>
        <w:ind w:left="5040" w:hanging="360"/>
      </w:pPr>
    </w:lvl>
    <w:lvl w:ilvl="7" w:tplc="63913663" w:tentative="1">
      <w:start w:val="1"/>
      <w:numFmt w:val="lowerLetter"/>
      <w:lvlText w:val="%8."/>
      <w:lvlJc w:val="left"/>
      <w:pPr>
        <w:ind w:left="5760" w:hanging="360"/>
      </w:pPr>
    </w:lvl>
    <w:lvl w:ilvl="8" w:tplc="6391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6">
    <w:multiLevelType w:val="hybridMultilevel"/>
    <w:lvl w:ilvl="0" w:tplc="73031565">
      <w:start w:val="1"/>
      <w:numFmt w:val="decimal"/>
      <w:lvlText w:val="%1."/>
      <w:lvlJc w:val="left"/>
      <w:pPr>
        <w:ind w:left="720" w:hanging="360"/>
      </w:pPr>
    </w:lvl>
    <w:lvl w:ilvl="1" w:tplc="73031565" w:tentative="1">
      <w:start w:val="1"/>
      <w:numFmt w:val="lowerLetter"/>
      <w:lvlText w:val="%2."/>
      <w:lvlJc w:val="left"/>
      <w:pPr>
        <w:ind w:left="1440" w:hanging="360"/>
      </w:pPr>
    </w:lvl>
    <w:lvl w:ilvl="2" w:tplc="73031565" w:tentative="1">
      <w:start w:val="1"/>
      <w:numFmt w:val="lowerRoman"/>
      <w:lvlText w:val="%3."/>
      <w:lvlJc w:val="right"/>
      <w:pPr>
        <w:ind w:left="2160" w:hanging="180"/>
      </w:pPr>
    </w:lvl>
    <w:lvl w:ilvl="3" w:tplc="73031565" w:tentative="1">
      <w:start w:val="1"/>
      <w:numFmt w:val="decimal"/>
      <w:lvlText w:val="%4."/>
      <w:lvlJc w:val="left"/>
      <w:pPr>
        <w:ind w:left="2880" w:hanging="360"/>
      </w:pPr>
    </w:lvl>
    <w:lvl w:ilvl="4" w:tplc="73031565" w:tentative="1">
      <w:start w:val="1"/>
      <w:numFmt w:val="lowerLetter"/>
      <w:lvlText w:val="%5."/>
      <w:lvlJc w:val="left"/>
      <w:pPr>
        <w:ind w:left="3600" w:hanging="360"/>
      </w:pPr>
    </w:lvl>
    <w:lvl w:ilvl="5" w:tplc="73031565" w:tentative="1">
      <w:start w:val="1"/>
      <w:numFmt w:val="lowerRoman"/>
      <w:lvlText w:val="%6."/>
      <w:lvlJc w:val="right"/>
      <w:pPr>
        <w:ind w:left="4320" w:hanging="180"/>
      </w:pPr>
    </w:lvl>
    <w:lvl w:ilvl="6" w:tplc="73031565" w:tentative="1">
      <w:start w:val="1"/>
      <w:numFmt w:val="decimal"/>
      <w:lvlText w:val="%7."/>
      <w:lvlJc w:val="left"/>
      <w:pPr>
        <w:ind w:left="5040" w:hanging="360"/>
      </w:pPr>
    </w:lvl>
    <w:lvl w:ilvl="7" w:tplc="73031565" w:tentative="1">
      <w:start w:val="1"/>
      <w:numFmt w:val="lowerLetter"/>
      <w:lvlText w:val="%8."/>
      <w:lvlJc w:val="left"/>
      <w:pPr>
        <w:ind w:left="5760" w:hanging="360"/>
      </w:pPr>
    </w:lvl>
    <w:lvl w:ilvl="8" w:tplc="73031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5">
    <w:multiLevelType w:val="hybridMultilevel"/>
    <w:lvl w:ilvl="0" w:tplc="72638905">
      <w:start w:val="1"/>
      <w:numFmt w:val="decimal"/>
      <w:lvlText w:val="%1."/>
      <w:lvlJc w:val="left"/>
      <w:pPr>
        <w:ind w:left="720" w:hanging="360"/>
      </w:pPr>
    </w:lvl>
    <w:lvl w:ilvl="1" w:tplc="72638905" w:tentative="1">
      <w:start w:val="1"/>
      <w:numFmt w:val="lowerLetter"/>
      <w:lvlText w:val="%2."/>
      <w:lvlJc w:val="left"/>
      <w:pPr>
        <w:ind w:left="1440" w:hanging="360"/>
      </w:pPr>
    </w:lvl>
    <w:lvl w:ilvl="2" w:tplc="72638905" w:tentative="1">
      <w:start w:val="1"/>
      <w:numFmt w:val="lowerRoman"/>
      <w:lvlText w:val="%3."/>
      <w:lvlJc w:val="right"/>
      <w:pPr>
        <w:ind w:left="2160" w:hanging="180"/>
      </w:pPr>
    </w:lvl>
    <w:lvl w:ilvl="3" w:tplc="72638905" w:tentative="1">
      <w:start w:val="1"/>
      <w:numFmt w:val="decimal"/>
      <w:lvlText w:val="%4."/>
      <w:lvlJc w:val="left"/>
      <w:pPr>
        <w:ind w:left="2880" w:hanging="360"/>
      </w:pPr>
    </w:lvl>
    <w:lvl w:ilvl="4" w:tplc="72638905" w:tentative="1">
      <w:start w:val="1"/>
      <w:numFmt w:val="lowerLetter"/>
      <w:lvlText w:val="%5."/>
      <w:lvlJc w:val="left"/>
      <w:pPr>
        <w:ind w:left="3600" w:hanging="360"/>
      </w:pPr>
    </w:lvl>
    <w:lvl w:ilvl="5" w:tplc="72638905" w:tentative="1">
      <w:start w:val="1"/>
      <w:numFmt w:val="lowerRoman"/>
      <w:lvlText w:val="%6."/>
      <w:lvlJc w:val="right"/>
      <w:pPr>
        <w:ind w:left="4320" w:hanging="180"/>
      </w:pPr>
    </w:lvl>
    <w:lvl w:ilvl="6" w:tplc="72638905" w:tentative="1">
      <w:start w:val="1"/>
      <w:numFmt w:val="decimal"/>
      <w:lvlText w:val="%7."/>
      <w:lvlJc w:val="left"/>
      <w:pPr>
        <w:ind w:left="5040" w:hanging="360"/>
      </w:pPr>
    </w:lvl>
    <w:lvl w:ilvl="7" w:tplc="72638905" w:tentative="1">
      <w:start w:val="1"/>
      <w:numFmt w:val="lowerLetter"/>
      <w:lvlText w:val="%8."/>
      <w:lvlJc w:val="left"/>
      <w:pPr>
        <w:ind w:left="5760" w:hanging="360"/>
      </w:pPr>
    </w:lvl>
    <w:lvl w:ilvl="8" w:tplc="72638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4">
    <w:multiLevelType w:val="hybridMultilevel"/>
    <w:lvl w:ilvl="0" w:tplc="78162896">
      <w:start w:val="1"/>
      <w:numFmt w:val="decimal"/>
      <w:lvlText w:val="%1."/>
      <w:lvlJc w:val="left"/>
      <w:pPr>
        <w:ind w:left="720" w:hanging="360"/>
      </w:pPr>
    </w:lvl>
    <w:lvl w:ilvl="1" w:tplc="78162896" w:tentative="1">
      <w:start w:val="1"/>
      <w:numFmt w:val="lowerLetter"/>
      <w:lvlText w:val="%2."/>
      <w:lvlJc w:val="left"/>
      <w:pPr>
        <w:ind w:left="1440" w:hanging="360"/>
      </w:pPr>
    </w:lvl>
    <w:lvl w:ilvl="2" w:tplc="78162896" w:tentative="1">
      <w:start w:val="1"/>
      <w:numFmt w:val="lowerRoman"/>
      <w:lvlText w:val="%3."/>
      <w:lvlJc w:val="right"/>
      <w:pPr>
        <w:ind w:left="2160" w:hanging="180"/>
      </w:pPr>
    </w:lvl>
    <w:lvl w:ilvl="3" w:tplc="78162896" w:tentative="1">
      <w:start w:val="1"/>
      <w:numFmt w:val="decimal"/>
      <w:lvlText w:val="%4."/>
      <w:lvlJc w:val="left"/>
      <w:pPr>
        <w:ind w:left="2880" w:hanging="360"/>
      </w:pPr>
    </w:lvl>
    <w:lvl w:ilvl="4" w:tplc="78162896" w:tentative="1">
      <w:start w:val="1"/>
      <w:numFmt w:val="lowerLetter"/>
      <w:lvlText w:val="%5."/>
      <w:lvlJc w:val="left"/>
      <w:pPr>
        <w:ind w:left="3600" w:hanging="360"/>
      </w:pPr>
    </w:lvl>
    <w:lvl w:ilvl="5" w:tplc="78162896" w:tentative="1">
      <w:start w:val="1"/>
      <w:numFmt w:val="lowerRoman"/>
      <w:lvlText w:val="%6."/>
      <w:lvlJc w:val="right"/>
      <w:pPr>
        <w:ind w:left="4320" w:hanging="180"/>
      </w:pPr>
    </w:lvl>
    <w:lvl w:ilvl="6" w:tplc="78162896" w:tentative="1">
      <w:start w:val="1"/>
      <w:numFmt w:val="decimal"/>
      <w:lvlText w:val="%7."/>
      <w:lvlJc w:val="left"/>
      <w:pPr>
        <w:ind w:left="5040" w:hanging="360"/>
      </w:pPr>
    </w:lvl>
    <w:lvl w:ilvl="7" w:tplc="78162896" w:tentative="1">
      <w:start w:val="1"/>
      <w:numFmt w:val="lowerLetter"/>
      <w:lvlText w:val="%8."/>
      <w:lvlJc w:val="left"/>
      <w:pPr>
        <w:ind w:left="5760" w:hanging="360"/>
      </w:pPr>
    </w:lvl>
    <w:lvl w:ilvl="8" w:tplc="7816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3">
    <w:multiLevelType w:val="hybridMultilevel"/>
    <w:lvl w:ilvl="0" w:tplc="57796858">
      <w:start w:val="1"/>
      <w:numFmt w:val="decimal"/>
      <w:lvlText w:val="%1."/>
      <w:lvlJc w:val="left"/>
      <w:pPr>
        <w:ind w:left="720" w:hanging="360"/>
      </w:pPr>
    </w:lvl>
    <w:lvl w:ilvl="1" w:tplc="57796858" w:tentative="1">
      <w:start w:val="1"/>
      <w:numFmt w:val="lowerLetter"/>
      <w:lvlText w:val="%2."/>
      <w:lvlJc w:val="left"/>
      <w:pPr>
        <w:ind w:left="1440" w:hanging="360"/>
      </w:pPr>
    </w:lvl>
    <w:lvl w:ilvl="2" w:tplc="57796858" w:tentative="1">
      <w:start w:val="1"/>
      <w:numFmt w:val="lowerRoman"/>
      <w:lvlText w:val="%3."/>
      <w:lvlJc w:val="right"/>
      <w:pPr>
        <w:ind w:left="2160" w:hanging="180"/>
      </w:pPr>
    </w:lvl>
    <w:lvl w:ilvl="3" w:tplc="57796858" w:tentative="1">
      <w:start w:val="1"/>
      <w:numFmt w:val="decimal"/>
      <w:lvlText w:val="%4."/>
      <w:lvlJc w:val="left"/>
      <w:pPr>
        <w:ind w:left="2880" w:hanging="360"/>
      </w:pPr>
    </w:lvl>
    <w:lvl w:ilvl="4" w:tplc="57796858" w:tentative="1">
      <w:start w:val="1"/>
      <w:numFmt w:val="lowerLetter"/>
      <w:lvlText w:val="%5."/>
      <w:lvlJc w:val="left"/>
      <w:pPr>
        <w:ind w:left="3600" w:hanging="360"/>
      </w:pPr>
    </w:lvl>
    <w:lvl w:ilvl="5" w:tplc="57796858" w:tentative="1">
      <w:start w:val="1"/>
      <w:numFmt w:val="lowerRoman"/>
      <w:lvlText w:val="%6."/>
      <w:lvlJc w:val="right"/>
      <w:pPr>
        <w:ind w:left="4320" w:hanging="180"/>
      </w:pPr>
    </w:lvl>
    <w:lvl w:ilvl="6" w:tplc="57796858" w:tentative="1">
      <w:start w:val="1"/>
      <w:numFmt w:val="decimal"/>
      <w:lvlText w:val="%7."/>
      <w:lvlJc w:val="left"/>
      <w:pPr>
        <w:ind w:left="5040" w:hanging="360"/>
      </w:pPr>
    </w:lvl>
    <w:lvl w:ilvl="7" w:tplc="57796858" w:tentative="1">
      <w:start w:val="1"/>
      <w:numFmt w:val="lowerLetter"/>
      <w:lvlText w:val="%8."/>
      <w:lvlJc w:val="left"/>
      <w:pPr>
        <w:ind w:left="5760" w:hanging="360"/>
      </w:pPr>
    </w:lvl>
    <w:lvl w:ilvl="8" w:tplc="5779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2">
    <w:multiLevelType w:val="hybridMultilevel"/>
    <w:lvl w:ilvl="0" w:tplc="25021549">
      <w:start w:val="1"/>
      <w:numFmt w:val="decimal"/>
      <w:lvlText w:val="%1."/>
      <w:lvlJc w:val="left"/>
      <w:pPr>
        <w:ind w:left="720" w:hanging="360"/>
      </w:pPr>
    </w:lvl>
    <w:lvl w:ilvl="1" w:tplc="25021549" w:tentative="1">
      <w:start w:val="1"/>
      <w:numFmt w:val="lowerLetter"/>
      <w:lvlText w:val="%2."/>
      <w:lvlJc w:val="left"/>
      <w:pPr>
        <w:ind w:left="1440" w:hanging="360"/>
      </w:pPr>
    </w:lvl>
    <w:lvl w:ilvl="2" w:tplc="25021549" w:tentative="1">
      <w:start w:val="1"/>
      <w:numFmt w:val="lowerRoman"/>
      <w:lvlText w:val="%3."/>
      <w:lvlJc w:val="right"/>
      <w:pPr>
        <w:ind w:left="2160" w:hanging="180"/>
      </w:pPr>
    </w:lvl>
    <w:lvl w:ilvl="3" w:tplc="25021549" w:tentative="1">
      <w:start w:val="1"/>
      <w:numFmt w:val="decimal"/>
      <w:lvlText w:val="%4."/>
      <w:lvlJc w:val="left"/>
      <w:pPr>
        <w:ind w:left="2880" w:hanging="360"/>
      </w:pPr>
    </w:lvl>
    <w:lvl w:ilvl="4" w:tplc="25021549" w:tentative="1">
      <w:start w:val="1"/>
      <w:numFmt w:val="lowerLetter"/>
      <w:lvlText w:val="%5."/>
      <w:lvlJc w:val="left"/>
      <w:pPr>
        <w:ind w:left="3600" w:hanging="360"/>
      </w:pPr>
    </w:lvl>
    <w:lvl w:ilvl="5" w:tplc="25021549" w:tentative="1">
      <w:start w:val="1"/>
      <w:numFmt w:val="lowerRoman"/>
      <w:lvlText w:val="%6."/>
      <w:lvlJc w:val="right"/>
      <w:pPr>
        <w:ind w:left="4320" w:hanging="180"/>
      </w:pPr>
    </w:lvl>
    <w:lvl w:ilvl="6" w:tplc="25021549" w:tentative="1">
      <w:start w:val="1"/>
      <w:numFmt w:val="decimal"/>
      <w:lvlText w:val="%7."/>
      <w:lvlJc w:val="left"/>
      <w:pPr>
        <w:ind w:left="5040" w:hanging="360"/>
      </w:pPr>
    </w:lvl>
    <w:lvl w:ilvl="7" w:tplc="25021549" w:tentative="1">
      <w:start w:val="1"/>
      <w:numFmt w:val="lowerLetter"/>
      <w:lvlText w:val="%8."/>
      <w:lvlJc w:val="left"/>
      <w:pPr>
        <w:ind w:left="5760" w:hanging="360"/>
      </w:pPr>
    </w:lvl>
    <w:lvl w:ilvl="8" w:tplc="25021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1">
    <w:multiLevelType w:val="hybridMultilevel"/>
    <w:lvl w:ilvl="0" w:tplc="63346205">
      <w:start w:val="1"/>
      <w:numFmt w:val="decimal"/>
      <w:lvlText w:val="%1."/>
      <w:lvlJc w:val="left"/>
      <w:pPr>
        <w:ind w:left="720" w:hanging="360"/>
      </w:pPr>
    </w:lvl>
    <w:lvl w:ilvl="1" w:tplc="63346205" w:tentative="1">
      <w:start w:val="1"/>
      <w:numFmt w:val="lowerLetter"/>
      <w:lvlText w:val="%2."/>
      <w:lvlJc w:val="left"/>
      <w:pPr>
        <w:ind w:left="1440" w:hanging="360"/>
      </w:pPr>
    </w:lvl>
    <w:lvl w:ilvl="2" w:tplc="63346205" w:tentative="1">
      <w:start w:val="1"/>
      <w:numFmt w:val="lowerRoman"/>
      <w:lvlText w:val="%3."/>
      <w:lvlJc w:val="right"/>
      <w:pPr>
        <w:ind w:left="2160" w:hanging="180"/>
      </w:pPr>
    </w:lvl>
    <w:lvl w:ilvl="3" w:tplc="63346205" w:tentative="1">
      <w:start w:val="1"/>
      <w:numFmt w:val="decimal"/>
      <w:lvlText w:val="%4."/>
      <w:lvlJc w:val="left"/>
      <w:pPr>
        <w:ind w:left="2880" w:hanging="360"/>
      </w:pPr>
    </w:lvl>
    <w:lvl w:ilvl="4" w:tplc="63346205" w:tentative="1">
      <w:start w:val="1"/>
      <w:numFmt w:val="lowerLetter"/>
      <w:lvlText w:val="%5."/>
      <w:lvlJc w:val="left"/>
      <w:pPr>
        <w:ind w:left="3600" w:hanging="360"/>
      </w:pPr>
    </w:lvl>
    <w:lvl w:ilvl="5" w:tplc="63346205" w:tentative="1">
      <w:start w:val="1"/>
      <w:numFmt w:val="lowerRoman"/>
      <w:lvlText w:val="%6."/>
      <w:lvlJc w:val="right"/>
      <w:pPr>
        <w:ind w:left="4320" w:hanging="180"/>
      </w:pPr>
    </w:lvl>
    <w:lvl w:ilvl="6" w:tplc="63346205" w:tentative="1">
      <w:start w:val="1"/>
      <w:numFmt w:val="decimal"/>
      <w:lvlText w:val="%7."/>
      <w:lvlJc w:val="left"/>
      <w:pPr>
        <w:ind w:left="5040" w:hanging="360"/>
      </w:pPr>
    </w:lvl>
    <w:lvl w:ilvl="7" w:tplc="63346205" w:tentative="1">
      <w:start w:val="1"/>
      <w:numFmt w:val="lowerLetter"/>
      <w:lvlText w:val="%8."/>
      <w:lvlJc w:val="left"/>
      <w:pPr>
        <w:ind w:left="5760" w:hanging="360"/>
      </w:pPr>
    </w:lvl>
    <w:lvl w:ilvl="8" w:tplc="6334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0">
    <w:multiLevelType w:val="hybridMultilevel"/>
    <w:lvl w:ilvl="0" w:tplc="18366324">
      <w:start w:val="1"/>
      <w:numFmt w:val="decimal"/>
      <w:lvlText w:val="%1."/>
      <w:lvlJc w:val="left"/>
      <w:pPr>
        <w:ind w:left="720" w:hanging="360"/>
      </w:pPr>
    </w:lvl>
    <w:lvl w:ilvl="1" w:tplc="18366324" w:tentative="1">
      <w:start w:val="1"/>
      <w:numFmt w:val="lowerLetter"/>
      <w:lvlText w:val="%2."/>
      <w:lvlJc w:val="left"/>
      <w:pPr>
        <w:ind w:left="1440" w:hanging="360"/>
      </w:pPr>
    </w:lvl>
    <w:lvl w:ilvl="2" w:tplc="18366324" w:tentative="1">
      <w:start w:val="1"/>
      <w:numFmt w:val="lowerRoman"/>
      <w:lvlText w:val="%3."/>
      <w:lvlJc w:val="right"/>
      <w:pPr>
        <w:ind w:left="2160" w:hanging="180"/>
      </w:pPr>
    </w:lvl>
    <w:lvl w:ilvl="3" w:tplc="18366324" w:tentative="1">
      <w:start w:val="1"/>
      <w:numFmt w:val="decimal"/>
      <w:lvlText w:val="%4."/>
      <w:lvlJc w:val="left"/>
      <w:pPr>
        <w:ind w:left="2880" w:hanging="360"/>
      </w:pPr>
    </w:lvl>
    <w:lvl w:ilvl="4" w:tplc="18366324" w:tentative="1">
      <w:start w:val="1"/>
      <w:numFmt w:val="lowerLetter"/>
      <w:lvlText w:val="%5."/>
      <w:lvlJc w:val="left"/>
      <w:pPr>
        <w:ind w:left="3600" w:hanging="360"/>
      </w:pPr>
    </w:lvl>
    <w:lvl w:ilvl="5" w:tplc="18366324" w:tentative="1">
      <w:start w:val="1"/>
      <w:numFmt w:val="lowerRoman"/>
      <w:lvlText w:val="%6."/>
      <w:lvlJc w:val="right"/>
      <w:pPr>
        <w:ind w:left="4320" w:hanging="180"/>
      </w:pPr>
    </w:lvl>
    <w:lvl w:ilvl="6" w:tplc="18366324" w:tentative="1">
      <w:start w:val="1"/>
      <w:numFmt w:val="decimal"/>
      <w:lvlText w:val="%7."/>
      <w:lvlJc w:val="left"/>
      <w:pPr>
        <w:ind w:left="5040" w:hanging="360"/>
      </w:pPr>
    </w:lvl>
    <w:lvl w:ilvl="7" w:tplc="18366324" w:tentative="1">
      <w:start w:val="1"/>
      <w:numFmt w:val="lowerLetter"/>
      <w:lvlText w:val="%8."/>
      <w:lvlJc w:val="left"/>
      <w:pPr>
        <w:ind w:left="5760" w:hanging="360"/>
      </w:pPr>
    </w:lvl>
    <w:lvl w:ilvl="8" w:tplc="1836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9">
    <w:multiLevelType w:val="hybridMultilevel"/>
    <w:lvl w:ilvl="0" w:tplc="11159342">
      <w:start w:val="1"/>
      <w:numFmt w:val="decimal"/>
      <w:lvlText w:val="%1."/>
      <w:lvlJc w:val="left"/>
      <w:pPr>
        <w:ind w:left="720" w:hanging="360"/>
      </w:pPr>
    </w:lvl>
    <w:lvl w:ilvl="1" w:tplc="11159342" w:tentative="1">
      <w:start w:val="1"/>
      <w:numFmt w:val="lowerLetter"/>
      <w:lvlText w:val="%2."/>
      <w:lvlJc w:val="left"/>
      <w:pPr>
        <w:ind w:left="1440" w:hanging="360"/>
      </w:pPr>
    </w:lvl>
    <w:lvl w:ilvl="2" w:tplc="11159342" w:tentative="1">
      <w:start w:val="1"/>
      <w:numFmt w:val="lowerRoman"/>
      <w:lvlText w:val="%3."/>
      <w:lvlJc w:val="right"/>
      <w:pPr>
        <w:ind w:left="2160" w:hanging="180"/>
      </w:pPr>
    </w:lvl>
    <w:lvl w:ilvl="3" w:tplc="11159342" w:tentative="1">
      <w:start w:val="1"/>
      <w:numFmt w:val="decimal"/>
      <w:lvlText w:val="%4."/>
      <w:lvlJc w:val="left"/>
      <w:pPr>
        <w:ind w:left="2880" w:hanging="360"/>
      </w:pPr>
    </w:lvl>
    <w:lvl w:ilvl="4" w:tplc="11159342" w:tentative="1">
      <w:start w:val="1"/>
      <w:numFmt w:val="lowerLetter"/>
      <w:lvlText w:val="%5."/>
      <w:lvlJc w:val="left"/>
      <w:pPr>
        <w:ind w:left="3600" w:hanging="360"/>
      </w:pPr>
    </w:lvl>
    <w:lvl w:ilvl="5" w:tplc="11159342" w:tentative="1">
      <w:start w:val="1"/>
      <w:numFmt w:val="lowerRoman"/>
      <w:lvlText w:val="%6."/>
      <w:lvlJc w:val="right"/>
      <w:pPr>
        <w:ind w:left="4320" w:hanging="180"/>
      </w:pPr>
    </w:lvl>
    <w:lvl w:ilvl="6" w:tplc="11159342" w:tentative="1">
      <w:start w:val="1"/>
      <w:numFmt w:val="decimal"/>
      <w:lvlText w:val="%7."/>
      <w:lvlJc w:val="left"/>
      <w:pPr>
        <w:ind w:left="5040" w:hanging="360"/>
      </w:pPr>
    </w:lvl>
    <w:lvl w:ilvl="7" w:tplc="11159342" w:tentative="1">
      <w:start w:val="1"/>
      <w:numFmt w:val="lowerLetter"/>
      <w:lvlText w:val="%8."/>
      <w:lvlJc w:val="left"/>
      <w:pPr>
        <w:ind w:left="5760" w:hanging="360"/>
      </w:pPr>
    </w:lvl>
    <w:lvl w:ilvl="8" w:tplc="1115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8">
    <w:multiLevelType w:val="hybridMultilevel"/>
    <w:lvl w:ilvl="0" w:tplc="47490115">
      <w:start w:val="1"/>
      <w:numFmt w:val="decimal"/>
      <w:lvlText w:val="%1."/>
      <w:lvlJc w:val="left"/>
      <w:pPr>
        <w:ind w:left="720" w:hanging="360"/>
      </w:pPr>
    </w:lvl>
    <w:lvl w:ilvl="1" w:tplc="47490115" w:tentative="1">
      <w:start w:val="1"/>
      <w:numFmt w:val="lowerLetter"/>
      <w:lvlText w:val="%2."/>
      <w:lvlJc w:val="left"/>
      <w:pPr>
        <w:ind w:left="1440" w:hanging="360"/>
      </w:pPr>
    </w:lvl>
    <w:lvl w:ilvl="2" w:tplc="47490115" w:tentative="1">
      <w:start w:val="1"/>
      <w:numFmt w:val="lowerRoman"/>
      <w:lvlText w:val="%3."/>
      <w:lvlJc w:val="right"/>
      <w:pPr>
        <w:ind w:left="2160" w:hanging="180"/>
      </w:pPr>
    </w:lvl>
    <w:lvl w:ilvl="3" w:tplc="47490115" w:tentative="1">
      <w:start w:val="1"/>
      <w:numFmt w:val="decimal"/>
      <w:lvlText w:val="%4."/>
      <w:lvlJc w:val="left"/>
      <w:pPr>
        <w:ind w:left="2880" w:hanging="360"/>
      </w:pPr>
    </w:lvl>
    <w:lvl w:ilvl="4" w:tplc="47490115" w:tentative="1">
      <w:start w:val="1"/>
      <w:numFmt w:val="lowerLetter"/>
      <w:lvlText w:val="%5."/>
      <w:lvlJc w:val="left"/>
      <w:pPr>
        <w:ind w:left="3600" w:hanging="360"/>
      </w:pPr>
    </w:lvl>
    <w:lvl w:ilvl="5" w:tplc="47490115" w:tentative="1">
      <w:start w:val="1"/>
      <w:numFmt w:val="lowerRoman"/>
      <w:lvlText w:val="%6."/>
      <w:lvlJc w:val="right"/>
      <w:pPr>
        <w:ind w:left="4320" w:hanging="180"/>
      </w:pPr>
    </w:lvl>
    <w:lvl w:ilvl="6" w:tplc="47490115" w:tentative="1">
      <w:start w:val="1"/>
      <w:numFmt w:val="decimal"/>
      <w:lvlText w:val="%7."/>
      <w:lvlJc w:val="left"/>
      <w:pPr>
        <w:ind w:left="5040" w:hanging="360"/>
      </w:pPr>
    </w:lvl>
    <w:lvl w:ilvl="7" w:tplc="47490115" w:tentative="1">
      <w:start w:val="1"/>
      <w:numFmt w:val="lowerLetter"/>
      <w:lvlText w:val="%8."/>
      <w:lvlJc w:val="left"/>
      <w:pPr>
        <w:ind w:left="5760" w:hanging="360"/>
      </w:pPr>
    </w:lvl>
    <w:lvl w:ilvl="8" w:tplc="47490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7">
    <w:multiLevelType w:val="hybridMultilevel"/>
    <w:lvl w:ilvl="0" w:tplc="58630725">
      <w:start w:val="1"/>
      <w:numFmt w:val="decimal"/>
      <w:lvlText w:val="%1."/>
      <w:lvlJc w:val="left"/>
      <w:pPr>
        <w:ind w:left="720" w:hanging="360"/>
      </w:pPr>
    </w:lvl>
    <w:lvl w:ilvl="1" w:tplc="58630725" w:tentative="1">
      <w:start w:val="1"/>
      <w:numFmt w:val="lowerLetter"/>
      <w:lvlText w:val="%2."/>
      <w:lvlJc w:val="left"/>
      <w:pPr>
        <w:ind w:left="1440" w:hanging="360"/>
      </w:pPr>
    </w:lvl>
    <w:lvl w:ilvl="2" w:tplc="58630725" w:tentative="1">
      <w:start w:val="1"/>
      <w:numFmt w:val="lowerRoman"/>
      <w:lvlText w:val="%3."/>
      <w:lvlJc w:val="right"/>
      <w:pPr>
        <w:ind w:left="2160" w:hanging="180"/>
      </w:pPr>
    </w:lvl>
    <w:lvl w:ilvl="3" w:tplc="58630725" w:tentative="1">
      <w:start w:val="1"/>
      <w:numFmt w:val="decimal"/>
      <w:lvlText w:val="%4."/>
      <w:lvlJc w:val="left"/>
      <w:pPr>
        <w:ind w:left="2880" w:hanging="360"/>
      </w:pPr>
    </w:lvl>
    <w:lvl w:ilvl="4" w:tplc="58630725" w:tentative="1">
      <w:start w:val="1"/>
      <w:numFmt w:val="lowerLetter"/>
      <w:lvlText w:val="%5."/>
      <w:lvlJc w:val="left"/>
      <w:pPr>
        <w:ind w:left="3600" w:hanging="360"/>
      </w:pPr>
    </w:lvl>
    <w:lvl w:ilvl="5" w:tplc="58630725" w:tentative="1">
      <w:start w:val="1"/>
      <w:numFmt w:val="lowerRoman"/>
      <w:lvlText w:val="%6."/>
      <w:lvlJc w:val="right"/>
      <w:pPr>
        <w:ind w:left="4320" w:hanging="180"/>
      </w:pPr>
    </w:lvl>
    <w:lvl w:ilvl="6" w:tplc="58630725" w:tentative="1">
      <w:start w:val="1"/>
      <w:numFmt w:val="decimal"/>
      <w:lvlText w:val="%7."/>
      <w:lvlJc w:val="left"/>
      <w:pPr>
        <w:ind w:left="5040" w:hanging="360"/>
      </w:pPr>
    </w:lvl>
    <w:lvl w:ilvl="7" w:tplc="58630725" w:tentative="1">
      <w:start w:val="1"/>
      <w:numFmt w:val="lowerLetter"/>
      <w:lvlText w:val="%8."/>
      <w:lvlJc w:val="left"/>
      <w:pPr>
        <w:ind w:left="5760" w:hanging="360"/>
      </w:pPr>
    </w:lvl>
    <w:lvl w:ilvl="8" w:tplc="5863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6">
    <w:multiLevelType w:val="hybridMultilevel"/>
    <w:lvl w:ilvl="0" w:tplc="42008630">
      <w:start w:val="1"/>
      <w:numFmt w:val="decimal"/>
      <w:lvlText w:val="%1."/>
      <w:lvlJc w:val="left"/>
      <w:pPr>
        <w:ind w:left="720" w:hanging="360"/>
      </w:pPr>
    </w:lvl>
    <w:lvl w:ilvl="1" w:tplc="42008630" w:tentative="1">
      <w:start w:val="1"/>
      <w:numFmt w:val="lowerLetter"/>
      <w:lvlText w:val="%2."/>
      <w:lvlJc w:val="left"/>
      <w:pPr>
        <w:ind w:left="1440" w:hanging="360"/>
      </w:pPr>
    </w:lvl>
    <w:lvl w:ilvl="2" w:tplc="42008630" w:tentative="1">
      <w:start w:val="1"/>
      <w:numFmt w:val="lowerRoman"/>
      <w:lvlText w:val="%3."/>
      <w:lvlJc w:val="right"/>
      <w:pPr>
        <w:ind w:left="2160" w:hanging="180"/>
      </w:pPr>
    </w:lvl>
    <w:lvl w:ilvl="3" w:tplc="42008630" w:tentative="1">
      <w:start w:val="1"/>
      <w:numFmt w:val="decimal"/>
      <w:lvlText w:val="%4."/>
      <w:lvlJc w:val="left"/>
      <w:pPr>
        <w:ind w:left="2880" w:hanging="360"/>
      </w:pPr>
    </w:lvl>
    <w:lvl w:ilvl="4" w:tplc="42008630" w:tentative="1">
      <w:start w:val="1"/>
      <w:numFmt w:val="lowerLetter"/>
      <w:lvlText w:val="%5."/>
      <w:lvlJc w:val="left"/>
      <w:pPr>
        <w:ind w:left="3600" w:hanging="360"/>
      </w:pPr>
    </w:lvl>
    <w:lvl w:ilvl="5" w:tplc="42008630" w:tentative="1">
      <w:start w:val="1"/>
      <w:numFmt w:val="lowerRoman"/>
      <w:lvlText w:val="%6."/>
      <w:lvlJc w:val="right"/>
      <w:pPr>
        <w:ind w:left="4320" w:hanging="180"/>
      </w:pPr>
    </w:lvl>
    <w:lvl w:ilvl="6" w:tplc="42008630" w:tentative="1">
      <w:start w:val="1"/>
      <w:numFmt w:val="decimal"/>
      <w:lvlText w:val="%7."/>
      <w:lvlJc w:val="left"/>
      <w:pPr>
        <w:ind w:left="5040" w:hanging="360"/>
      </w:pPr>
    </w:lvl>
    <w:lvl w:ilvl="7" w:tplc="42008630" w:tentative="1">
      <w:start w:val="1"/>
      <w:numFmt w:val="lowerLetter"/>
      <w:lvlText w:val="%8."/>
      <w:lvlJc w:val="left"/>
      <w:pPr>
        <w:ind w:left="5760" w:hanging="360"/>
      </w:pPr>
    </w:lvl>
    <w:lvl w:ilvl="8" w:tplc="4200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5">
    <w:multiLevelType w:val="hybridMultilevel"/>
    <w:lvl w:ilvl="0" w:tplc="33253819">
      <w:start w:val="1"/>
      <w:numFmt w:val="decimal"/>
      <w:lvlText w:val="%1."/>
      <w:lvlJc w:val="left"/>
      <w:pPr>
        <w:ind w:left="720" w:hanging="360"/>
      </w:pPr>
    </w:lvl>
    <w:lvl w:ilvl="1" w:tplc="33253819" w:tentative="1">
      <w:start w:val="1"/>
      <w:numFmt w:val="lowerLetter"/>
      <w:lvlText w:val="%2."/>
      <w:lvlJc w:val="left"/>
      <w:pPr>
        <w:ind w:left="1440" w:hanging="360"/>
      </w:pPr>
    </w:lvl>
    <w:lvl w:ilvl="2" w:tplc="33253819" w:tentative="1">
      <w:start w:val="1"/>
      <w:numFmt w:val="lowerRoman"/>
      <w:lvlText w:val="%3."/>
      <w:lvlJc w:val="right"/>
      <w:pPr>
        <w:ind w:left="2160" w:hanging="180"/>
      </w:pPr>
    </w:lvl>
    <w:lvl w:ilvl="3" w:tplc="33253819" w:tentative="1">
      <w:start w:val="1"/>
      <w:numFmt w:val="decimal"/>
      <w:lvlText w:val="%4."/>
      <w:lvlJc w:val="left"/>
      <w:pPr>
        <w:ind w:left="2880" w:hanging="360"/>
      </w:pPr>
    </w:lvl>
    <w:lvl w:ilvl="4" w:tplc="33253819" w:tentative="1">
      <w:start w:val="1"/>
      <w:numFmt w:val="lowerLetter"/>
      <w:lvlText w:val="%5."/>
      <w:lvlJc w:val="left"/>
      <w:pPr>
        <w:ind w:left="3600" w:hanging="360"/>
      </w:pPr>
    </w:lvl>
    <w:lvl w:ilvl="5" w:tplc="33253819" w:tentative="1">
      <w:start w:val="1"/>
      <w:numFmt w:val="lowerRoman"/>
      <w:lvlText w:val="%6."/>
      <w:lvlJc w:val="right"/>
      <w:pPr>
        <w:ind w:left="4320" w:hanging="180"/>
      </w:pPr>
    </w:lvl>
    <w:lvl w:ilvl="6" w:tplc="33253819" w:tentative="1">
      <w:start w:val="1"/>
      <w:numFmt w:val="decimal"/>
      <w:lvlText w:val="%7."/>
      <w:lvlJc w:val="left"/>
      <w:pPr>
        <w:ind w:left="5040" w:hanging="360"/>
      </w:pPr>
    </w:lvl>
    <w:lvl w:ilvl="7" w:tplc="33253819" w:tentative="1">
      <w:start w:val="1"/>
      <w:numFmt w:val="lowerLetter"/>
      <w:lvlText w:val="%8."/>
      <w:lvlJc w:val="left"/>
      <w:pPr>
        <w:ind w:left="5760" w:hanging="360"/>
      </w:pPr>
    </w:lvl>
    <w:lvl w:ilvl="8" w:tplc="3325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4">
    <w:multiLevelType w:val="hybridMultilevel"/>
    <w:lvl w:ilvl="0" w:tplc="45883312">
      <w:start w:val="1"/>
      <w:numFmt w:val="decimal"/>
      <w:lvlText w:val="%1."/>
      <w:lvlJc w:val="left"/>
      <w:pPr>
        <w:ind w:left="720" w:hanging="360"/>
      </w:pPr>
    </w:lvl>
    <w:lvl w:ilvl="1" w:tplc="45883312" w:tentative="1">
      <w:start w:val="1"/>
      <w:numFmt w:val="lowerLetter"/>
      <w:lvlText w:val="%2."/>
      <w:lvlJc w:val="left"/>
      <w:pPr>
        <w:ind w:left="1440" w:hanging="360"/>
      </w:pPr>
    </w:lvl>
    <w:lvl w:ilvl="2" w:tplc="45883312" w:tentative="1">
      <w:start w:val="1"/>
      <w:numFmt w:val="lowerRoman"/>
      <w:lvlText w:val="%3."/>
      <w:lvlJc w:val="right"/>
      <w:pPr>
        <w:ind w:left="2160" w:hanging="180"/>
      </w:pPr>
    </w:lvl>
    <w:lvl w:ilvl="3" w:tplc="45883312" w:tentative="1">
      <w:start w:val="1"/>
      <w:numFmt w:val="decimal"/>
      <w:lvlText w:val="%4."/>
      <w:lvlJc w:val="left"/>
      <w:pPr>
        <w:ind w:left="2880" w:hanging="360"/>
      </w:pPr>
    </w:lvl>
    <w:lvl w:ilvl="4" w:tplc="45883312" w:tentative="1">
      <w:start w:val="1"/>
      <w:numFmt w:val="lowerLetter"/>
      <w:lvlText w:val="%5."/>
      <w:lvlJc w:val="left"/>
      <w:pPr>
        <w:ind w:left="3600" w:hanging="360"/>
      </w:pPr>
    </w:lvl>
    <w:lvl w:ilvl="5" w:tplc="45883312" w:tentative="1">
      <w:start w:val="1"/>
      <w:numFmt w:val="lowerRoman"/>
      <w:lvlText w:val="%6."/>
      <w:lvlJc w:val="right"/>
      <w:pPr>
        <w:ind w:left="4320" w:hanging="180"/>
      </w:pPr>
    </w:lvl>
    <w:lvl w:ilvl="6" w:tplc="45883312" w:tentative="1">
      <w:start w:val="1"/>
      <w:numFmt w:val="decimal"/>
      <w:lvlText w:val="%7."/>
      <w:lvlJc w:val="left"/>
      <w:pPr>
        <w:ind w:left="5040" w:hanging="360"/>
      </w:pPr>
    </w:lvl>
    <w:lvl w:ilvl="7" w:tplc="45883312" w:tentative="1">
      <w:start w:val="1"/>
      <w:numFmt w:val="lowerLetter"/>
      <w:lvlText w:val="%8."/>
      <w:lvlJc w:val="left"/>
      <w:pPr>
        <w:ind w:left="5760" w:hanging="360"/>
      </w:pPr>
    </w:lvl>
    <w:lvl w:ilvl="8" w:tplc="4588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3">
    <w:multiLevelType w:val="hybridMultilevel"/>
    <w:lvl w:ilvl="0" w:tplc="88643767">
      <w:start w:val="1"/>
      <w:numFmt w:val="decimal"/>
      <w:lvlText w:val="%1."/>
      <w:lvlJc w:val="left"/>
      <w:pPr>
        <w:ind w:left="720" w:hanging="360"/>
      </w:pPr>
    </w:lvl>
    <w:lvl w:ilvl="1" w:tplc="88643767" w:tentative="1">
      <w:start w:val="1"/>
      <w:numFmt w:val="lowerLetter"/>
      <w:lvlText w:val="%2."/>
      <w:lvlJc w:val="left"/>
      <w:pPr>
        <w:ind w:left="1440" w:hanging="360"/>
      </w:pPr>
    </w:lvl>
    <w:lvl w:ilvl="2" w:tplc="88643767" w:tentative="1">
      <w:start w:val="1"/>
      <w:numFmt w:val="lowerRoman"/>
      <w:lvlText w:val="%3."/>
      <w:lvlJc w:val="right"/>
      <w:pPr>
        <w:ind w:left="2160" w:hanging="180"/>
      </w:pPr>
    </w:lvl>
    <w:lvl w:ilvl="3" w:tplc="88643767" w:tentative="1">
      <w:start w:val="1"/>
      <w:numFmt w:val="decimal"/>
      <w:lvlText w:val="%4."/>
      <w:lvlJc w:val="left"/>
      <w:pPr>
        <w:ind w:left="2880" w:hanging="360"/>
      </w:pPr>
    </w:lvl>
    <w:lvl w:ilvl="4" w:tplc="88643767" w:tentative="1">
      <w:start w:val="1"/>
      <w:numFmt w:val="lowerLetter"/>
      <w:lvlText w:val="%5."/>
      <w:lvlJc w:val="left"/>
      <w:pPr>
        <w:ind w:left="3600" w:hanging="360"/>
      </w:pPr>
    </w:lvl>
    <w:lvl w:ilvl="5" w:tplc="88643767" w:tentative="1">
      <w:start w:val="1"/>
      <w:numFmt w:val="lowerRoman"/>
      <w:lvlText w:val="%6."/>
      <w:lvlJc w:val="right"/>
      <w:pPr>
        <w:ind w:left="4320" w:hanging="180"/>
      </w:pPr>
    </w:lvl>
    <w:lvl w:ilvl="6" w:tplc="88643767" w:tentative="1">
      <w:start w:val="1"/>
      <w:numFmt w:val="decimal"/>
      <w:lvlText w:val="%7."/>
      <w:lvlJc w:val="left"/>
      <w:pPr>
        <w:ind w:left="5040" w:hanging="360"/>
      </w:pPr>
    </w:lvl>
    <w:lvl w:ilvl="7" w:tplc="88643767" w:tentative="1">
      <w:start w:val="1"/>
      <w:numFmt w:val="lowerLetter"/>
      <w:lvlText w:val="%8."/>
      <w:lvlJc w:val="left"/>
      <w:pPr>
        <w:ind w:left="5760" w:hanging="360"/>
      </w:pPr>
    </w:lvl>
    <w:lvl w:ilvl="8" w:tplc="8864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2">
    <w:multiLevelType w:val="hybridMultilevel"/>
    <w:lvl w:ilvl="0" w:tplc="86960811">
      <w:start w:val="1"/>
      <w:numFmt w:val="decimal"/>
      <w:lvlText w:val="%1."/>
      <w:lvlJc w:val="left"/>
      <w:pPr>
        <w:ind w:left="720" w:hanging="360"/>
      </w:pPr>
    </w:lvl>
    <w:lvl w:ilvl="1" w:tplc="86960811" w:tentative="1">
      <w:start w:val="1"/>
      <w:numFmt w:val="lowerLetter"/>
      <w:lvlText w:val="%2."/>
      <w:lvlJc w:val="left"/>
      <w:pPr>
        <w:ind w:left="1440" w:hanging="360"/>
      </w:pPr>
    </w:lvl>
    <w:lvl w:ilvl="2" w:tplc="86960811" w:tentative="1">
      <w:start w:val="1"/>
      <w:numFmt w:val="lowerRoman"/>
      <w:lvlText w:val="%3."/>
      <w:lvlJc w:val="right"/>
      <w:pPr>
        <w:ind w:left="2160" w:hanging="180"/>
      </w:pPr>
    </w:lvl>
    <w:lvl w:ilvl="3" w:tplc="86960811" w:tentative="1">
      <w:start w:val="1"/>
      <w:numFmt w:val="decimal"/>
      <w:lvlText w:val="%4."/>
      <w:lvlJc w:val="left"/>
      <w:pPr>
        <w:ind w:left="2880" w:hanging="360"/>
      </w:pPr>
    </w:lvl>
    <w:lvl w:ilvl="4" w:tplc="86960811" w:tentative="1">
      <w:start w:val="1"/>
      <w:numFmt w:val="lowerLetter"/>
      <w:lvlText w:val="%5."/>
      <w:lvlJc w:val="left"/>
      <w:pPr>
        <w:ind w:left="3600" w:hanging="360"/>
      </w:pPr>
    </w:lvl>
    <w:lvl w:ilvl="5" w:tplc="86960811" w:tentative="1">
      <w:start w:val="1"/>
      <w:numFmt w:val="lowerRoman"/>
      <w:lvlText w:val="%6."/>
      <w:lvlJc w:val="right"/>
      <w:pPr>
        <w:ind w:left="4320" w:hanging="180"/>
      </w:pPr>
    </w:lvl>
    <w:lvl w:ilvl="6" w:tplc="86960811" w:tentative="1">
      <w:start w:val="1"/>
      <w:numFmt w:val="decimal"/>
      <w:lvlText w:val="%7."/>
      <w:lvlJc w:val="left"/>
      <w:pPr>
        <w:ind w:left="5040" w:hanging="360"/>
      </w:pPr>
    </w:lvl>
    <w:lvl w:ilvl="7" w:tplc="86960811" w:tentative="1">
      <w:start w:val="1"/>
      <w:numFmt w:val="lowerLetter"/>
      <w:lvlText w:val="%8."/>
      <w:lvlJc w:val="left"/>
      <w:pPr>
        <w:ind w:left="5760" w:hanging="360"/>
      </w:pPr>
    </w:lvl>
    <w:lvl w:ilvl="8" w:tplc="8696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1">
    <w:multiLevelType w:val="hybridMultilevel"/>
    <w:lvl w:ilvl="0" w:tplc="40444720">
      <w:start w:val="1"/>
      <w:numFmt w:val="decimal"/>
      <w:lvlText w:val="%1."/>
      <w:lvlJc w:val="left"/>
      <w:pPr>
        <w:ind w:left="720" w:hanging="360"/>
      </w:pPr>
    </w:lvl>
    <w:lvl w:ilvl="1" w:tplc="40444720" w:tentative="1">
      <w:start w:val="1"/>
      <w:numFmt w:val="lowerLetter"/>
      <w:lvlText w:val="%2."/>
      <w:lvlJc w:val="left"/>
      <w:pPr>
        <w:ind w:left="1440" w:hanging="360"/>
      </w:pPr>
    </w:lvl>
    <w:lvl w:ilvl="2" w:tplc="40444720" w:tentative="1">
      <w:start w:val="1"/>
      <w:numFmt w:val="lowerRoman"/>
      <w:lvlText w:val="%3."/>
      <w:lvlJc w:val="right"/>
      <w:pPr>
        <w:ind w:left="2160" w:hanging="180"/>
      </w:pPr>
    </w:lvl>
    <w:lvl w:ilvl="3" w:tplc="40444720" w:tentative="1">
      <w:start w:val="1"/>
      <w:numFmt w:val="decimal"/>
      <w:lvlText w:val="%4."/>
      <w:lvlJc w:val="left"/>
      <w:pPr>
        <w:ind w:left="2880" w:hanging="360"/>
      </w:pPr>
    </w:lvl>
    <w:lvl w:ilvl="4" w:tplc="40444720" w:tentative="1">
      <w:start w:val="1"/>
      <w:numFmt w:val="lowerLetter"/>
      <w:lvlText w:val="%5."/>
      <w:lvlJc w:val="left"/>
      <w:pPr>
        <w:ind w:left="3600" w:hanging="360"/>
      </w:pPr>
    </w:lvl>
    <w:lvl w:ilvl="5" w:tplc="40444720" w:tentative="1">
      <w:start w:val="1"/>
      <w:numFmt w:val="lowerRoman"/>
      <w:lvlText w:val="%6."/>
      <w:lvlJc w:val="right"/>
      <w:pPr>
        <w:ind w:left="4320" w:hanging="180"/>
      </w:pPr>
    </w:lvl>
    <w:lvl w:ilvl="6" w:tplc="40444720" w:tentative="1">
      <w:start w:val="1"/>
      <w:numFmt w:val="decimal"/>
      <w:lvlText w:val="%7."/>
      <w:lvlJc w:val="left"/>
      <w:pPr>
        <w:ind w:left="5040" w:hanging="360"/>
      </w:pPr>
    </w:lvl>
    <w:lvl w:ilvl="7" w:tplc="40444720" w:tentative="1">
      <w:start w:val="1"/>
      <w:numFmt w:val="lowerLetter"/>
      <w:lvlText w:val="%8."/>
      <w:lvlJc w:val="left"/>
      <w:pPr>
        <w:ind w:left="5760" w:hanging="360"/>
      </w:pPr>
    </w:lvl>
    <w:lvl w:ilvl="8" w:tplc="40444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0">
    <w:multiLevelType w:val="hybridMultilevel"/>
    <w:lvl w:ilvl="0" w:tplc="31498824">
      <w:start w:val="1"/>
      <w:numFmt w:val="decimal"/>
      <w:lvlText w:val="%1."/>
      <w:lvlJc w:val="left"/>
      <w:pPr>
        <w:ind w:left="720" w:hanging="360"/>
      </w:pPr>
    </w:lvl>
    <w:lvl w:ilvl="1" w:tplc="31498824" w:tentative="1">
      <w:start w:val="1"/>
      <w:numFmt w:val="lowerLetter"/>
      <w:lvlText w:val="%2."/>
      <w:lvlJc w:val="left"/>
      <w:pPr>
        <w:ind w:left="1440" w:hanging="360"/>
      </w:pPr>
    </w:lvl>
    <w:lvl w:ilvl="2" w:tplc="31498824" w:tentative="1">
      <w:start w:val="1"/>
      <w:numFmt w:val="lowerRoman"/>
      <w:lvlText w:val="%3."/>
      <w:lvlJc w:val="right"/>
      <w:pPr>
        <w:ind w:left="2160" w:hanging="180"/>
      </w:pPr>
    </w:lvl>
    <w:lvl w:ilvl="3" w:tplc="31498824" w:tentative="1">
      <w:start w:val="1"/>
      <w:numFmt w:val="decimal"/>
      <w:lvlText w:val="%4."/>
      <w:lvlJc w:val="left"/>
      <w:pPr>
        <w:ind w:left="2880" w:hanging="360"/>
      </w:pPr>
    </w:lvl>
    <w:lvl w:ilvl="4" w:tplc="31498824" w:tentative="1">
      <w:start w:val="1"/>
      <w:numFmt w:val="lowerLetter"/>
      <w:lvlText w:val="%5."/>
      <w:lvlJc w:val="left"/>
      <w:pPr>
        <w:ind w:left="3600" w:hanging="360"/>
      </w:pPr>
    </w:lvl>
    <w:lvl w:ilvl="5" w:tplc="31498824" w:tentative="1">
      <w:start w:val="1"/>
      <w:numFmt w:val="lowerRoman"/>
      <w:lvlText w:val="%6."/>
      <w:lvlJc w:val="right"/>
      <w:pPr>
        <w:ind w:left="4320" w:hanging="180"/>
      </w:pPr>
    </w:lvl>
    <w:lvl w:ilvl="6" w:tplc="31498824" w:tentative="1">
      <w:start w:val="1"/>
      <w:numFmt w:val="decimal"/>
      <w:lvlText w:val="%7."/>
      <w:lvlJc w:val="left"/>
      <w:pPr>
        <w:ind w:left="5040" w:hanging="360"/>
      </w:pPr>
    </w:lvl>
    <w:lvl w:ilvl="7" w:tplc="31498824" w:tentative="1">
      <w:start w:val="1"/>
      <w:numFmt w:val="lowerLetter"/>
      <w:lvlText w:val="%8."/>
      <w:lvlJc w:val="left"/>
      <w:pPr>
        <w:ind w:left="5760" w:hanging="360"/>
      </w:pPr>
    </w:lvl>
    <w:lvl w:ilvl="8" w:tplc="31498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9">
    <w:multiLevelType w:val="hybridMultilevel"/>
    <w:lvl w:ilvl="0" w:tplc="17307657">
      <w:start w:val="1"/>
      <w:numFmt w:val="decimal"/>
      <w:lvlText w:val="%1."/>
      <w:lvlJc w:val="left"/>
      <w:pPr>
        <w:ind w:left="720" w:hanging="360"/>
      </w:pPr>
    </w:lvl>
    <w:lvl w:ilvl="1" w:tplc="17307657" w:tentative="1">
      <w:start w:val="1"/>
      <w:numFmt w:val="lowerLetter"/>
      <w:lvlText w:val="%2."/>
      <w:lvlJc w:val="left"/>
      <w:pPr>
        <w:ind w:left="1440" w:hanging="360"/>
      </w:pPr>
    </w:lvl>
    <w:lvl w:ilvl="2" w:tplc="17307657" w:tentative="1">
      <w:start w:val="1"/>
      <w:numFmt w:val="lowerRoman"/>
      <w:lvlText w:val="%3."/>
      <w:lvlJc w:val="right"/>
      <w:pPr>
        <w:ind w:left="2160" w:hanging="180"/>
      </w:pPr>
    </w:lvl>
    <w:lvl w:ilvl="3" w:tplc="17307657" w:tentative="1">
      <w:start w:val="1"/>
      <w:numFmt w:val="decimal"/>
      <w:lvlText w:val="%4."/>
      <w:lvlJc w:val="left"/>
      <w:pPr>
        <w:ind w:left="2880" w:hanging="360"/>
      </w:pPr>
    </w:lvl>
    <w:lvl w:ilvl="4" w:tplc="17307657" w:tentative="1">
      <w:start w:val="1"/>
      <w:numFmt w:val="lowerLetter"/>
      <w:lvlText w:val="%5."/>
      <w:lvlJc w:val="left"/>
      <w:pPr>
        <w:ind w:left="3600" w:hanging="360"/>
      </w:pPr>
    </w:lvl>
    <w:lvl w:ilvl="5" w:tplc="17307657" w:tentative="1">
      <w:start w:val="1"/>
      <w:numFmt w:val="lowerRoman"/>
      <w:lvlText w:val="%6."/>
      <w:lvlJc w:val="right"/>
      <w:pPr>
        <w:ind w:left="4320" w:hanging="180"/>
      </w:pPr>
    </w:lvl>
    <w:lvl w:ilvl="6" w:tplc="17307657" w:tentative="1">
      <w:start w:val="1"/>
      <w:numFmt w:val="decimal"/>
      <w:lvlText w:val="%7."/>
      <w:lvlJc w:val="left"/>
      <w:pPr>
        <w:ind w:left="5040" w:hanging="360"/>
      </w:pPr>
    </w:lvl>
    <w:lvl w:ilvl="7" w:tplc="17307657" w:tentative="1">
      <w:start w:val="1"/>
      <w:numFmt w:val="lowerLetter"/>
      <w:lvlText w:val="%8."/>
      <w:lvlJc w:val="left"/>
      <w:pPr>
        <w:ind w:left="5760" w:hanging="360"/>
      </w:pPr>
    </w:lvl>
    <w:lvl w:ilvl="8" w:tplc="1730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8">
    <w:multiLevelType w:val="hybridMultilevel"/>
    <w:lvl w:ilvl="0" w:tplc="98570256">
      <w:start w:val="1"/>
      <w:numFmt w:val="decimal"/>
      <w:lvlText w:val="%1."/>
      <w:lvlJc w:val="left"/>
      <w:pPr>
        <w:ind w:left="720" w:hanging="360"/>
      </w:pPr>
    </w:lvl>
    <w:lvl w:ilvl="1" w:tplc="98570256" w:tentative="1">
      <w:start w:val="1"/>
      <w:numFmt w:val="lowerLetter"/>
      <w:lvlText w:val="%2."/>
      <w:lvlJc w:val="left"/>
      <w:pPr>
        <w:ind w:left="1440" w:hanging="360"/>
      </w:pPr>
    </w:lvl>
    <w:lvl w:ilvl="2" w:tplc="98570256" w:tentative="1">
      <w:start w:val="1"/>
      <w:numFmt w:val="lowerRoman"/>
      <w:lvlText w:val="%3."/>
      <w:lvlJc w:val="right"/>
      <w:pPr>
        <w:ind w:left="2160" w:hanging="180"/>
      </w:pPr>
    </w:lvl>
    <w:lvl w:ilvl="3" w:tplc="98570256" w:tentative="1">
      <w:start w:val="1"/>
      <w:numFmt w:val="decimal"/>
      <w:lvlText w:val="%4."/>
      <w:lvlJc w:val="left"/>
      <w:pPr>
        <w:ind w:left="2880" w:hanging="360"/>
      </w:pPr>
    </w:lvl>
    <w:lvl w:ilvl="4" w:tplc="98570256" w:tentative="1">
      <w:start w:val="1"/>
      <w:numFmt w:val="lowerLetter"/>
      <w:lvlText w:val="%5."/>
      <w:lvlJc w:val="left"/>
      <w:pPr>
        <w:ind w:left="3600" w:hanging="360"/>
      </w:pPr>
    </w:lvl>
    <w:lvl w:ilvl="5" w:tplc="98570256" w:tentative="1">
      <w:start w:val="1"/>
      <w:numFmt w:val="lowerRoman"/>
      <w:lvlText w:val="%6."/>
      <w:lvlJc w:val="right"/>
      <w:pPr>
        <w:ind w:left="4320" w:hanging="180"/>
      </w:pPr>
    </w:lvl>
    <w:lvl w:ilvl="6" w:tplc="98570256" w:tentative="1">
      <w:start w:val="1"/>
      <w:numFmt w:val="decimal"/>
      <w:lvlText w:val="%7."/>
      <w:lvlJc w:val="left"/>
      <w:pPr>
        <w:ind w:left="5040" w:hanging="360"/>
      </w:pPr>
    </w:lvl>
    <w:lvl w:ilvl="7" w:tplc="98570256" w:tentative="1">
      <w:start w:val="1"/>
      <w:numFmt w:val="lowerLetter"/>
      <w:lvlText w:val="%8."/>
      <w:lvlJc w:val="left"/>
      <w:pPr>
        <w:ind w:left="5760" w:hanging="360"/>
      </w:pPr>
    </w:lvl>
    <w:lvl w:ilvl="8" w:tplc="9857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7">
    <w:multiLevelType w:val="hybridMultilevel"/>
    <w:lvl w:ilvl="0" w:tplc="10077604">
      <w:start w:val="1"/>
      <w:numFmt w:val="decimal"/>
      <w:lvlText w:val="%1."/>
      <w:lvlJc w:val="left"/>
      <w:pPr>
        <w:ind w:left="720" w:hanging="360"/>
      </w:pPr>
    </w:lvl>
    <w:lvl w:ilvl="1" w:tplc="10077604" w:tentative="1">
      <w:start w:val="1"/>
      <w:numFmt w:val="lowerLetter"/>
      <w:lvlText w:val="%2."/>
      <w:lvlJc w:val="left"/>
      <w:pPr>
        <w:ind w:left="1440" w:hanging="360"/>
      </w:pPr>
    </w:lvl>
    <w:lvl w:ilvl="2" w:tplc="10077604" w:tentative="1">
      <w:start w:val="1"/>
      <w:numFmt w:val="lowerRoman"/>
      <w:lvlText w:val="%3."/>
      <w:lvlJc w:val="right"/>
      <w:pPr>
        <w:ind w:left="2160" w:hanging="180"/>
      </w:pPr>
    </w:lvl>
    <w:lvl w:ilvl="3" w:tplc="10077604" w:tentative="1">
      <w:start w:val="1"/>
      <w:numFmt w:val="decimal"/>
      <w:lvlText w:val="%4."/>
      <w:lvlJc w:val="left"/>
      <w:pPr>
        <w:ind w:left="2880" w:hanging="360"/>
      </w:pPr>
    </w:lvl>
    <w:lvl w:ilvl="4" w:tplc="10077604" w:tentative="1">
      <w:start w:val="1"/>
      <w:numFmt w:val="lowerLetter"/>
      <w:lvlText w:val="%5."/>
      <w:lvlJc w:val="left"/>
      <w:pPr>
        <w:ind w:left="3600" w:hanging="360"/>
      </w:pPr>
    </w:lvl>
    <w:lvl w:ilvl="5" w:tplc="10077604" w:tentative="1">
      <w:start w:val="1"/>
      <w:numFmt w:val="lowerRoman"/>
      <w:lvlText w:val="%6."/>
      <w:lvlJc w:val="right"/>
      <w:pPr>
        <w:ind w:left="4320" w:hanging="180"/>
      </w:pPr>
    </w:lvl>
    <w:lvl w:ilvl="6" w:tplc="10077604" w:tentative="1">
      <w:start w:val="1"/>
      <w:numFmt w:val="decimal"/>
      <w:lvlText w:val="%7."/>
      <w:lvlJc w:val="left"/>
      <w:pPr>
        <w:ind w:left="5040" w:hanging="360"/>
      </w:pPr>
    </w:lvl>
    <w:lvl w:ilvl="7" w:tplc="10077604" w:tentative="1">
      <w:start w:val="1"/>
      <w:numFmt w:val="lowerLetter"/>
      <w:lvlText w:val="%8."/>
      <w:lvlJc w:val="left"/>
      <w:pPr>
        <w:ind w:left="5760" w:hanging="360"/>
      </w:pPr>
    </w:lvl>
    <w:lvl w:ilvl="8" w:tplc="1007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6">
    <w:multiLevelType w:val="hybridMultilevel"/>
    <w:lvl w:ilvl="0" w:tplc="76266763">
      <w:start w:val="1"/>
      <w:numFmt w:val="decimal"/>
      <w:lvlText w:val="%1."/>
      <w:lvlJc w:val="left"/>
      <w:pPr>
        <w:ind w:left="720" w:hanging="360"/>
      </w:pPr>
    </w:lvl>
    <w:lvl w:ilvl="1" w:tplc="76266763" w:tentative="1">
      <w:start w:val="1"/>
      <w:numFmt w:val="lowerLetter"/>
      <w:lvlText w:val="%2."/>
      <w:lvlJc w:val="left"/>
      <w:pPr>
        <w:ind w:left="1440" w:hanging="360"/>
      </w:pPr>
    </w:lvl>
    <w:lvl w:ilvl="2" w:tplc="76266763" w:tentative="1">
      <w:start w:val="1"/>
      <w:numFmt w:val="lowerRoman"/>
      <w:lvlText w:val="%3."/>
      <w:lvlJc w:val="right"/>
      <w:pPr>
        <w:ind w:left="2160" w:hanging="180"/>
      </w:pPr>
    </w:lvl>
    <w:lvl w:ilvl="3" w:tplc="76266763" w:tentative="1">
      <w:start w:val="1"/>
      <w:numFmt w:val="decimal"/>
      <w:lvlText w:val="%4."/>
      <w:lvlJc w:val="left"/>
      <w:pPr>
        <w:ind w:left="2880" w:hanging="360"/>
      </w:pPr>
    </w:lvl>
    <w:lvl w:ilvl="4" w:tplc="76266763" w:tentative="1">
      <w:start w:val="1"/>
      <w:numFmt w:val="lowerLetter"/>
      <w:lvlText w:val="%5."/>
      <w:lvlJc w:val="left"/>
      <w:pPr>
        <w:ind w:left="3600" w:hanging="360"/>
      </w:pPr>
    </w:lvl>
    <w:lvl w:ilvl="5" w:tplc="76266763" w:tentative="1">
      <w:start w:val="1"/>
      <w:numFmt w:val="lowerRoman"/>
      <w:lvlText w:val="%6."/>
      <w:lvlJc w:val="right"/>
      <w:pPr>
        <w:ind w:left="4320" w:hanging="180"/>
      </w:pPr>
    </w:lvl>
    <w:lvl w:ilvl="6" w:tplc="76266763" w:tentative="1">
      <w:start w:val="1"/>
      <w:numFmt w:val="decimal"/>
      <w:lvlText w:val="%7."/>
      <w:lvlJc w:val="left"/>
      <w:pPr>
        <w:ind w:left="5040" w:hanging="360"/>
      </w:pPr>
    </w:lvl>
    <w:lvl w:ilvl="7" w:tplc="76266763" w:tentative="1">
      <w:start w:val="1"/>
      <w:numFmt w:val="lowerLetter"/>
      <w:lvlText w:val="%8."/>
      <w:lvlJc w:val="left"/>
      <w:pPr>
        <w:ind w:left="5760" w:hanging="360"/>
      </w:pPr>
    </w:lvl>
    <w:lvl w:ilvl="8" w:tplc="76266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5">
    <w:multiLevelType w:val="hybridMultilevel"/>
    <w:lvl w:ilvl="0" w:tplc="63861226">
      <w:start w:val="1"/>
      <w:numFmt w:val="decimal"/>
      <w:lvlText w:val="%1."/>
      <w:lvlJc w:val="left"/>
      <w:pPr>
        <w:ind w:left="720" w:hanging="360"/>
      </w:pPr>
    </w:lvl>
    <w:lvl w:ilvl="1" w:tplc="63861226" w:tentative="1">
      <w:start w:val="1"/>
      <w:numFmt w:val="lowerLetter"/>
      <w:lvlText w:val="%2."/>
      <w:lvlJc w:val="left"/>
      <w:pPr>
        <w:ind w:left="1440" w:hanging="360"/>
      </w:pPr>
    </w:lvl>
    <w:lvl w:ilvl="2" w:tplc="63861226" w:tentative="1">
      <w:start w:val="1"/>
      <w:numFmt w:val="lowerRoman"/>
      <w:lvlText w:val="%3."/>
      <w:lvlJc w:val="right"/>
      <w:pPr>
        <w:ind w:left="2160" w:hanging="180"/>
      </w:pPr>
    </w:lvl>
    <w:lvl w:ilvl="3" w:tplc="63861226" w:tentative="1">
      <w:start w:val="1"/>
      <w:numFmt w:val="decimal"/>
      <w:lvlText w:val="%4."/>
      <w:lvlJc w:val="left"/>
      <w:pPr>
        <w:ind w:left="2880" w:hanging="360"/>
      </w:pPr>
    </w:lvl>
    <w:lvl w:ilvl="4" w:tplc="63861226" w:tentative="1">
      <w:start w:val="1"/>
      <w:numFmt w:val="lowerLetter"/>
      <w:lvlText w:val="%5."/>
      <w:lvlJc w:val="left"/>
      <w:pPr>
        <w:ind w:left="3600" w:hanging="360"/>
      </w:pPr>
    </w:lvl>
    <w:lvl w:ilvl="5" w:tplc="63861226" w:tentative="1">
      <w:start w:val="1"/>
      <w:numFmt w:val="lowerRoman"/>
      <w:lvlText w:val="%6."/>
      <w:lvlJc w:val="right"/>
      <w:pPr>
        <w:ind w:left="4320" w:hanging="180"/>
      </w:pPr>
    </w:lvl>
    <w:lvl w:ilvl="6" w:tplc="63861226" w:tentative="1">
      <w:start w:val="1"/>
      <w:numFmt w:val="decimal"/>
      <w:lvlText w:val="%7."/>
      <w:lvlJc w:val="left"/>
      <w:pPr>
        <w:ind w:left="5040" w:hanging="360"/>
      </w:pPr>
    </w:lvl>
    <w:lvl w:ilvl="7" w:tplc="63861226" w:tentative="1">
      <w:start w:val="1"/>
      <w:numFmt w:val="lowerLetter"/>
      <w:lvlText w:val="%8."/>
      <w:lvlJc w:val="left"/>
      <w:pPr>
        <w:ind w:left="5760" w:hanging="360"/>
      </w:pPr>
    </w:lvl>
    <w:lvl w:ilvl="8" w:tplc="6386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4">
    <w:multiLevelType w:val="hybridMultilevel"/>
    <w:lvl w:ilvl="0" w:tplc="35183852">
      <w:start w:val="1"/>
      <w:numFmt w:val="decimal"/>
      <w:lvlText w:val="%1."/>
      <w:lvlJc w:val="left"/>
      <w:pPr>
        <w:ind w:left="720" w:hanging="360"/>
      </w:pPr>
    </w:lvl>
    <w:lvl w:ilvl="1" w:tplc="35183852" w:tentative="1">
      <w:start w:val="1"/>
      <w:numFmt w:val="lowerLetter"/>
      <w:lvlText w:val="%2."/>
      <w:lvlJc w:val="left"/>
      <w:pPr>
        <w:ind w:left="1440" w:hanging="360"/>
      </w:pPr>
    </w:lvl>
    <w:lvl w:ilvl="2" w:tplc="35183852" w:tentative="1">
      <w:start w:val="1"/>
      <w:numFmt w:val="lowerRoman"/>
      <w:lvlText w:val="%3."/>
      <w:lvlJc w:val="right"/>
      <w:pPr>
        <w:ind w:left="2160" w:hanging="180"/>
      </w:pPr>
    </w:lvl>
    <w:lvl w:ilvl="3" w:tplc="35183852" w:tentative="1">
      <w:start w:val="1"/>
      <w:numFmt w:val="decimal"/>
      <w:lvlText w:val="%4."/>
      <w:lvlJc w:val="left"/>
      <w:pPr>
        <w:ind w:left="2880" w:hanging="360"/>
      </w:pPr>
    </w:lvl>
    <w:lvl w:ilvl="4" w:tplc="35183852" w:tentative="1">
      <w:start w:val="1"/>
      <w:numFmt w:val="lowerLetter"/>
      <w:lvlText w:val="%5."/>
      <w:lvlJc w:val="left"/>
      <w:pPr>
        <w:ind w:left="3600" w:hanging="360"/>
      </w:pPr>
    </w:lvl>
    <w:lvl w:ilvl="5" w:tplc="35183852" w:tentative="1">
      <w:start w:val="1"/>
      <w:numFmt w:val="lowerRoman"/>
      <w:lvlText w:val="%6."/>
      <w:lvlJc w:val="right"/>
      <w:pPr>
        <w:ind w:left="4320" w:hanging="180"/>
      </w:pPr>
    </w:lvl>
    <w:lvl w:ilvl="6" w:tplc="35183852" w:tentative="1">
      <w:start w:val="1"/>
      <w:numFmt w:val="decimal"/>
      <w:lvlText w:val="%7."/>
      <w:lvlJc w:val="left"/>
      <w:pPr>
        <w:ind w:left="5040" w:hanging="360"/>
      </w:pPr>
    </w:lvl>
    <w:lvl w:ilvl="7" w:tplc="35183852" w:tentative="1">
      <w:start w:val="1"/>
      <w:numFmt w:val="lowerLetter"/>
      <w:lvlText w:val="%8."/>
      <w:lvlJc w:val="left"/>
      <w:pPr>
        <w:ind w:left="5760" w:hanging="360"/>
      </w:pPr>
    </w:lvl>
    <w:lvl w:ilvl="8" w:tplc="35183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3">
    <w:multiLevelType w:val="hybridMultilevel"/>
    <w:lvl w:ilvl="0" w:tplc="27814945">
      <w:start w:val="1"/>
      <w:numFmt w:val="decimal"/>
      <w:lvlText w:val="%1."/>
      <w:lvlJc w:val="left"/>
      <w:pPr>
        <w:ind w:left="720" w:hanging="360"/>
      </w:pPr>
    </w:lvl>
    <w:lvl w:ilvl="1" w:tplc="27814945" w:tentative="1">
      <w:start w:val="1"/>
      <w:numFmt w:val="lowerLetter"/>
      <w:lvlText w:val="%2."/>
      <w:lvlJc w:val="left"/>
      <w:pPr>
        <w:ind w:left="1440" w:hanging="360"/>
      </w:pPr>
    </w:lvl>
    <w:lvl w:ilvl="2" w:tplc="27814945" w:tentative="1">
      <w:start w:val="1"/>
      <w:numFmt w:val="lowerRoman"/>
      <w:lvlText w:val="%3."/>
      <w:lvlJc w:val="right"/>
      <w:pPr>
        <w:ind w:left="2160" w:hanging="180"/>
      </w:pPr>
    </w:lvl>
    <w:lvl w:ilvl="3" w:tplc="27814945" w:tentative="1">
      <w:start w:val="1"/>
      <w:numFmt w:val="decimal"/>
      <w:lvlText w:val="%4."/>
      <w:lvlJc w:val="left"/>
      <w:pPr>
        <w:ind w:left="2880" w:hanging="360"/>
      </w:pPr>
    </w:lvl>
    <w:lvl w:ilvl="4" w:tplc="27814945" w:tentative="1">
      <w:start w:val="1"/>
      <w:numFmt w:val="lowerLetter"/>
      <w:lvlText w:val="%5."/>
      <w:lvlJc w:val="left"/>
      <w:pPr>
        <w:ind w:left="3600" w:hanging="360"/>
      </w:pPr>
    </w:lvl>
    <w:lvl w:ilvl="5" w:tplc="27814945" w:tentative="1">
      <w:start w:val="1"/>
      <w:numFmt w:val="lowerRoman"/>
      <w:lvlText w:val="%6."/>
      <w:lvlJc w:val="right"/>
      <w:pPr>
        <w:ind w:left="4320" w:hanging="180"/>
      </w:pPr>
    </w:lvl>
    <w:lvl w:ilvl="6" w:tplc="27814945" w:tentative="1">
      <w:start w:val="1"/>
      <w:numFmt w:val="decimal"/>
      <w:lvlText w:val="%7."/>
      <w:lvlJc w:val="left"/>
      <w:pPr>
        <w:ind w:left="5040" w:hanging="360"/>
      </w:pPr>
    </w:lvl>
    <w:lvl w:ilvl="7" w:tplc="27814945" w:tentative="1">
      <w:start w:val="1"/>
      <w:numFmt w:val="lowerLetter"/>
      <w:lvlText w:val="%8."/>
      <w:lvlJc w:val="left"/>
      <w:pPr>
        <w:ind w:left="5760" w:hanging="360"/>
      </w:pPr>
    </w:lvl>
    <w:lvl w:ilvl="8" w:tplc="27814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2">
    <w:multiLevelType w:val="hybridMultilevel"/>
    <w:lvl w:ilvl="0" w:tplc="19944904">
      <w:start w:val="1"/>
      <w:numFmt w:val="decimal"/>
      <w:lvlText w:val="%1."/>
      <w:lvlJc w:val="left"/>
      <w:pPr>
        <w:ind w:left="720" w:hanging="360"/>
      </w:pPr>
    </w:lvl>
    <w:lvl w:ilvl="1" w:tplc="19944904" w:tentative="1">
      <w:start w:val="1"/>
      <w:numFmt w:val="lowerLetter"/>
      <w:lvlText w:val="%2."/>
      <w:lvlJc w:val="left"/>
      <w:pPr>
        <w:ind w:left="1440" w:hanging="360"/>
      </w:pPr>
    </w:lvl>
    <w:lvl w:ilvl="2" w:tplc="19944904" w:tentative="1">
      <w:start w:val="1"/>
      <w:numFmt w:val="lowerRoman"/>
      <w:lvlText w:val="%3."/>
      <w:lvlJc w:val="right"/>
      <w:pPr>
        <w:ind w:left="2160" w:hanging="180"/>
      </w:pPr>
    </w:lvl>
    <w:lvl w:ilvl="3" w:tplc="19944904" w:tentative="1">
      <w:start w:val="1"/>
      <w:numFmt w:val="decimal"/>
      <w:lvlText w:val="%4."/>
      <w:lvlJc w:val="left"/>
      <w:pPr>
        <w:ind w:left="2880" w:hanging="360"/>
      </w:pPr>
    </w:lvl>
    <w:lvl w:ilvl="4" w:tplc="19944904" w:tentative="1">
      <w:start w:val="1"/>
      <w:numFmt w:val="lowerLetter"/>
      <w:lvlText w:val="%5."/>
      <w:lvlJc w:val="left"/>
      <w:pPr>
        <w:ind w:left="3600" w:hanging="360"/>
      </w:pPr>
    </w:lvl>
    <w:lvl w:ilvl="5" w:tplc="19944904" w:tentative="1">
      <w:start w:val="1"/>
      <w:numFmt w:val="lowerRoman"/>
      <w:lvlText w:val="%6."/>
      <w:lvlJc w:val="right"/>
      <w:pPr>
        <w:ind w:left="4320" w:hanging="180"/>
      </w:pPr>
    </w:lvl>
    <w:lvl w:ilvl="6" w:tplc="19944904" w:tentative="1">
      <w:start w:val="1"/>
      <w:numFmt w:val="decimal"/>
      <w:lvlText w:val="%7."/>
      <w:lvlJc w:val="left"/>
      <w:pPr>
        <w:ind w:left="5040" w:hanging="360"/>
      </w:pPr>
    </w:lvl>
    <w:lvl w:ilvl="7" w:tplc="19944904" w:tentative="1">
      <w:start w:val="1"/>
      <w:numFmt w:val="lowerLetter"/>
      <w:lvlText w:val="%8."/>
      <w:lvlJc w:val="left"/>
      <w:pPr>
        <w:ind w:left="5760" w:hanging="360"/>
      </w:pPr>
    </w:lvl>
    <w:lvl w:ilvl="8" w:tplc="19944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1">
    <w:multiLevelType w:val="hybridMultilevel"/>
    <w:lvl w:ilvl="0" w:tplc="37682878">
      <w:start w:val="1"/>
      <w:numFmt w:val="decimal"/>
      <w:lvlText w:val="%1."/>
      <w:lvlJc w:val="left"/>
      <w:pPr>
        <w:ind w:left="720" w:hanging="360"/>
      </w:pPr>
    </w:lvl>
    <w:lvl w:ilvl="1" w:tplc="37682878" w:tentative="1">
      <w:start w:val="1"/>
      <w:numFmt w:val="lowerLetter"/>
      <w:lvlText w:val="%2."/>
      <w:lvlJc w:val="left"/>
      <w:pPr>
        <w:ind w:left="1440" w:hanging="360"/>
      </w:pPr>
    </w:lvl>
    <w:lvl w:ilvl="2" w:tplc="37682878" w:tentative="1">
      <w:start w:val="1"/>
      <w:numFmt w:val="lowerRoman"/>
      <w:lvlText w:val="%3."/>
      <w:lvlJc w:val="right"/>
      <w:pPr>
        <w:ind w:left="2160" w:hanging="180"/>
      </w:pPr>
    </w:lvl>
    <w:lvl w:ilvl="3" w:tplc="37682878" w:tentative="1">
      <w:start w:val="1"/>
      <w:numFmt w:val="decimal"/>
      <w:lvlText w:val="%4."/>
      <w:lvlJc w:val="left"/>
      <w:pPr>
        <w:ind w:left="2880" w:hanging="360"/>
      </w:pPr>
    </w:lvl>
    <w:lvl w:ilvl="4" w:tplc="37682878" w:tentative="1">
      <w:start w:val="1"/>
      <w:numFmt w:val="lowerLetter"/>
      <w:lvlText w:val="%5."/>
      <w:lvlJc w:val="left"/>
      <w:pPr>
        <w:ind w:left="3600" w:hanging="360"/>
      </w:pPr>
    </w:lvl>
    <w:lvl w:ilvl="5" w:tplc="37682878" w:tentative="1">
      <w:start w:val="1"/>
      <w:numFmt w:val="lowerRoman"/>
      <w:lvlText w:val="%6."/>
      <w:lvlJc w:val="right"/>
      <w:pPr>
        <w:ind w:left="4320" w:hanging="180"/>
      </w:pPr>
    </w:lvl>
    <w:lvl w:ilvl="6" w:tplc="37682878" w:tentative="1">
      <w:start w:val="1"/>
      <w:numFmt w:val="decimal"/>
      <w:lvlText w:val="%7."/>
      <w:lvlJc w:val="left"/>
      <w:pPr>
        <w:ind w:left="5040" w:hanging="360"/>
      </w:pPr>
    </w:lvl>
    <w:lvl w:ilvl="7" w:tplc="37682878" w:tentative="1">
      <w:start w:val="1"/>
      <w:numFmt w:val="lowerLetter"/>
      <w:lvlText w:val="%8."/>
      <w:lvlJc w:val="left"/>
      <w:pPr>
        <w:ind w:left="5760" w:hanging="360"/>
      </w:pPr>
    </w:lvl>
    <w:lvl w:ilvl="8" w:tplc="3768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0">
    <w:multiLevelType w:val="hybridMultilevel"/>
    <w:lvl w:ilvl="0" w:tplc="15491591">
      <w:start w:val="1"/>
      <w:numFmt w:val="decimal"/>
      <w:lvlText w:val="%1."/>
      <w:lvlJc w:val="left"/>
      <w:pPr>
        <w:ind w:left="720" w:hanging="360"/>
      </w:pPr>
    </w:lvl>
    <w:lvl w:ilvl="1" w:tplc="15491591" w:tentative="1">
      <w:start w:val="1"/>
      <w:numFmt w:val="lowerLetter"/>
      <w:lvlText w:val="%2."/>
      <w:lvlJc w:val="left"/>
      <w:pPr>
        <w:ind w:left="1440" w:hanging="360"/>
      </w:pPr>
    </w:lvl>
    <w:lvl w:ilvl="2" w:tplc="15491591" w:tentative="1">
      <w:start w:val="1"/>
      <w:numFmt w:val="lowerRoman"/>
      <w:lvlText w:val="%3."/>
      <w:lvlJc w:val="right"/>
      <w:pPr>
        <w:ind w:left="2160" w:hanging="180"/>
      </w:pPr>
    </w:lvl>
    <w:lvl w:ilvl="3" w:tplc="15491591" w:tentative="1">
      <w:start w:val="1"/>
      <w:numFmt w:val="decimal"/>
      <w:lvlText w:val="%4."/>
      <w:lvlJc w:val="left"/>
      <w:pPr>
        <w:ind w:left="2880" w:hanging="360"/>
      </w:pPr>
    </w:lvl>
    <w:lvl w:ilvl="4" w:tplc="15491591" w:tentative="1">
      <w:start w:val="1"/>
      <w:numFmt w:val="lowerLetter"/>
      <w:lvlText w:val="%5."/>
      <w:lvlJc w:val="left"/>
      <w:pPr>
        <w:ind w:left="3600" w:hanging="360"/>
      </w:pPr>
    </w:lvl>
    <w:lvl w:ilvl="5" w:tplc="15491591" w:tentative="1">
      <w:start w:val="1"/>
      <w:numFmt w:val="lowerRoman"/>
      <w:lvlText w:val="%6."/>
      <w:lvlJc w:val="right"/>
      <w:pPr>
        <w:ind w:left="4320" w:hanging="180"/>
      </w:pPr>
    </w:lvl>
    <w:lvl w:ilvl="6" w:tplc="15491591" w:tentative="1">
      <w:start w:val="1"/>
      <w:numFmt w:val="decimal"/>
      <w:lvlText w:val="%7."/>
      <w:lvlJc w:val="left"/>
      <w:pPr>
        <w:ind w:left="5040" w:hanging="360"/>
      </w:pPr>
    </w:lvl>
    <w:lvl w:ilvl="7" w:tplc="15491591" w:tentative="1">
      <w:start w:val="1"/>
      <w:numFmt w:val="lowerLetter"/>
      <w:lvlText w:val="%8."/>
      <w:lvlJc w:val="left"/>
      <w:pPr>
        <w:ind w:left="5760" w:hanging="360"/>
      </w:pPr>
    </w:lvl>
    <w:lvl w:ilvl="8" w:tplc="1549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9">
    <w:multiLevelType w:val="hybridMultilevel"/>
    <w:lvl w:ilvl="0" w:tplc="49477936">
      <w:start w:val="1"/>
      <w:numFmt w:val="decimal"/>
      <w:lvlText w:val="%1."/>
      <w:lvlJc w:val="left"/>
      <w:pPr>
        <w:ind w:left="720" w:hanging="360"/>
      </w:pPr>
    </w:lvl>
    <w:lvl w:ilvl="1" w:tplc="49477936" w:tentative="1">
      <w:start w:val="1"/>
      <w:numFmt w:val="lowerLetter"/>
      <w:lvlText w:val="%2."/>
      <w:lvlJc w:val="left"/>
      <w:pPr>
        <w:ind w:left="1440" w:hanging="360"/>
      </w:pPr>
    </w:lvl>
    <w:lvl w:ilvl="2" w:tplc="49477936" w:tentative="1">
      <w:start w:val="1"/>
      <w:numFmt w:val="lowerRoman"/>
      <w:lvlText w:val="%3."/>
      <w:lvlJc w:val="right"/>
      <w:pPr>
        <w:ind w:left="2160" w:hanging="180"/>
      </w:pPr>
    </w:lvl>
    <w:lvl w:ilvl="3" w:tplc="49477936" w:tentative="1">
      <w:start w:val="1"/>
      <w:numFmt w:val="decimal"/>
      <w:lvlText w:val="%4."/>
      <w:lvlJc w:val="left"/>
      <w:pPr>
        <w:ind w:left="2880" w:hanging="360"/>
      </w:pPr>
    </w:lvl>
    <w:lvl w:ilvl="4" w:tplc="49477936" w:tentative="1">
      <w:start w:val="1"/>
      <w:numFmt w:val="lowerLetter"/>
      <w:lvlText w:val="%5."/>
      <w:lvlJc w:val="left"/>
      <w:pPr>
        <w:ind w:left="3600" w:hanging="360"/>
      </w:pPr>
    </w:lvl>
    <w:lvl w:ilvl="5" w:tplc="49477936" w:tentative="1">
      <w:start w:val="1"/>
      <w:numFmt w:val="lowerRoman"/>
      <w:lvlText w:val="%6."/>
      <w:lvlJc w:val="right"/>
      <w:pPr>
        <w:ind w:left="4320" w:hanging="180"/>
      </w:pPr>
    </w:lvl>
    <w:lvl w:ilvl="6" w:tplc="49477936" w:tentative="1">
      <w:start w:val="1"/>
      <w:numFmt w:val="decimal"/>
      <w:lvlText w:val="%7."/>
      <w:lvlJc w:val="left"/>
      <w:pPr>
        <w:ind w:left="5040" w:hanging="360"/>
      </w:pPr>
    </w:lvl>
    <w:lvl w:ilvl="7" w:tplc="49477936" w:tentative="1">
      <w:start w:val="1"/>
      <w:numFmt w:val="lowerLetter"/>
      <w:lvlText w:val="%8."/>
      <w:lvlJc w:val="left"/>
      <w:pPr>
        <w:ind w:left="5760" w:hanging="360"/>
      </w:pPr>
    </w:lvl>
    <w:lvl w:ilvl="8" w:tplc="4947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8">
    <w:multiLevelType w:val="hybridMultilevel"/>
    <w:lvl w:ilvl="0" w:tplc="69704001">
      <w:start w:val="1"/>
      <w:numFmt w:val="decimal"/>
      <w:lvlText w:val="%1."/>
      <w:lvlJc w:val="left"/>
      <w:pPr>
        <w:ind w:left="720" w:hanging="360"/>
      </w:pPr>
    </w:lvl>
    <w:lvl w:ilvl="1" w:tplc="69704001" w:tentative="1">
      <w:start w:val="1"/>
      <w:numFmt w:val="lowerLetter"/>
      <w:lvlText w:val="%2."/>
      <w:lvlJc w:val="left"/>
      <w:pPr>
        <w:ind w:left="1440" w:hanging="360"/>
      </w:pPr>
    </w:lvl>
    <w:lvl w:ilvl="2" w:tplc="69704001" w:tentative="1">
      <w:start w:val="1"/>
      <w:numFmt w:val="lowerRoman"/>
      <w:lvlText w:val="%3."/>
      <w:lvlJc w:val="right"/>
      <w:pPr>
        <w:ind w:left="2160" w:hanging="180"/>
      </w:pPr>
    </w:lvl>
    <w:lvl w:ilvl="3" w:tplc="69704001" w:tentative="1">
      <w:start w:val="1"/>
      <w:numFmt w:val="decimal"/>
      <w:lvlText w:val="%4."/>
      <w:lvlJc w:val="left"/>
      <w:pPr>
        <w:ind w:left="2880" w:hanging="360"/>
      </w:pPr>
    </w:lvl>
    <w:lvl w:ilvl="4" w:tplc="69704001" w:tentative="1">
      <w:start w:val="1"/>
      <w:numFmt w:val="lowerLetter"/>
      <w:lvlText w:val="%5."/>
      <w:lvlJc w:val="left"/>
      <w:pPr>
        <w:ind w:left="3600" w:hanging="360"/>
      </w:pPr>
    </w:lvl>
    <w:lvl w:ilvl="5" w:tplc="69704001" w:tentative="1">
      <w:start w:val="1"/>
      <w:numFmt w:val="lowerRoman"/>
      <w:lvlText w:val="%6."/>
      <w:lvlJc w:val="right"/>
      <w:pPr>
        <w:ind w:left="4320" w:hanging="180"/>
      </w:pPr>
    </w:lvl>
    <w:lvl w:ilvl="6" w:tplc="69704001" w:tentative="1">
      <w:start w:val="1"/>
      <w:numFmt w:val="decimal"/>
      <w:lvlText w:val="%7."/>
      <w:lvlJc w:val="left"/>
      <w:pPr>
        <w:ind w:left="5040" w:hanging="360"/>
      </w:pPr>
    </w:lvl>
    <w:lvl w:ilvl="7" w:tplc="69704001" w:tentative="1">
      <w:start w:val="1"/>
      <w:numFmt w:val="lowerLetter"/>
      <w:lvlText w:val="%8."/>
      <w:lvlJc w:val="left"/>
      <w:pPr>
        <w:ind w:left="5760" w:hanging="360"/>
      </w:pPr>
    </w:lvl>
    <w:lvl w:ilvl="8" w:tplc="6970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7">
    <w:multiLevelType w:val="hybridMultilevel"/>
    <w:lvl w:ilvl="0" w:tplc="36279454">
      <w:start w:val="1"/>
      <w:numFmt w:val="decimal"/>
      <w:lvlText w:val="%1."/>
      <w:lvlJc w:val="left"/>
      <w:pPr>
        <w:ind w:left="720" w:hanging="360"/>
      </w:pPr>
    </w:lvl>
    <w:lvl w:ilvl="1" w:tplc="36279454" w:tentative="1">
      <w:start w:val="1"/>
      <w:numFmt w:val="lowerLetter"/>
      <w:lvlText w:val="%2."/>
      <w:lvlJc w:val="left"/>
      <w:pPr>
        <w:ind w:left="1440" w:hanging="360"/>
      </w:pPr>
    </w:lvl>
    <w:lvl w:ilvl="2" w:tplc="36279454" w:tentative="1">
      <w:start w:val="1"/>
      <w:numFmt w:val="lowerRoman"/>
      <w:lvlText w:val="%3."/>
      <w:lvlJc w:val="right"/>
      <w:pPr>
        <w:ind w:left="2160" w:hanging="180"/>
      </w:pPr>
    </w:lvl>
    <w:lvl w:ilvl="3" w:tplc="36279454" w:tentative="1">
      <w:start w:val="1"/>
      <w:numFmt w:val="decimal"/>
      <w:lvlText w:val="%4."/>
      <w:lvlJc w:val="left"/>
      <w:pPr>
        <w:ind w:left="2880" w:hanging="360"/>
      </w:pPr>
    </w:lvl>
    <w:lvl w:ilvl="4" w:tplc="36279454" w:tentative="1">
      <w:start w:val="1"/>
      <w:numFmt w:val="lowerLetter"/>
      <w:lvlText w:val="%5."/>
      <w:lvlJc w:val="left"/>
      <w:pPr>
        <w:ind w:left="3600" w:hanging="360"/>
      </w:pPr>
    </w:lvl>
    <w:lvl w:ilvl="5" w:tplc="36279454" w:tentative="1">
      <w:start w:val="1"/>
      <w:numFmt w:val="lowerRoman"/>
      <w:lvlText w:val="%6."/>
      <w:lvlJc w:val="right"/>
      <w:pPr>
        <w:ind w:left="4320" w:hanging="180"/>
      </w:pPr>
    </w:lvl>
    <w:lvl w:ilvl="6" w:tplc="36279454" w:tentative="1">
      <w:start w:val="1"/>
      <w:numFmt w:val="decimal"/>
      <w:lvlText w:val="%7."/>
      <w:lvlJc w:val="left"/>
      <w:pPr>
        <w:ind w:left="5040" w:hanging="360"/>
      </w:pPr>
    </w:lvl>
    <w:lvl w:ilvl="7" w:tplc="36279454" w:tentative="1">
      <w:start w:val="1"/>
      <w:numFmt w:val="lowerLetter"/>
      <w:lvlText w:val="%8."/>
      <w:lvlJc w:val="left"/>
      <w:pPr>
        <w:ind w:left="5760" w:hanging="360"/>
      </w:pPr>
    </w:lvl>
    <w:lvl w:ilvl="8" w:tplc="3627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6">
    <w:multiLevelType w:val="hybridMultilevel"/>
    <w:lvl w:ilvl="0" w:tplc="11359446">
      <w:start w:val="1"/>
      <w:numFmt w:val="decimal"/>
      <w:lvlText w:val="%1."/>
      <w:lvlJc w:val="left"/>
      <w:pPr>
        <w:ind w:left="720" w:hanging="360"/>
      </w:pPr>
    </w:lvl>
    <w:lvl w:ilvl="1" w:tplc="11359446" w:tentative="1">
      <w:start w:val="1"/>
      <w:numFmt w:val="lowerLetter"/>
      <w:lvlText w:val="%2."/>
      <w:lvlJc w:val="left"/>
      <w:pPr>
        <w:ind w:left="1440" w:hanging="360"/>
      </w:pPr>
    </w:lvl>
    <w:lvl w:ilvl="2" w:tplc="11359446" w:tentative="1">
      <w:start w:val="1"/>
      <w:numFmt w:val="lowerRoman"/>
      <w:lvlText w:val="%3."/>
      <w:lvlJc w:val="right"/>
      <w:pPr>
        <w:ind w:left="2160" w:hanging="180"/>
      </w:pPr>
    </w:lvl>
    <w:lvl w:ilvl="3" w:tplc="11359446" w:tentative="1">
      <w:start w:val="1"/>
      <w:numFmt w:val="decimal"/>
      <w:lvlText w:val="%4."/>
      <w:lvlJc w:val="left"/>
      <w:pPr>
        <w:ind w:left="2880" w:hanging="360"/>
      </w:pPr>
    </w:lvl>
    <w:lvl w:ilvl="4" w:tplc="11359446" w:tentative="1">
      <w:start w:val="1"/>
      <w:numFmt w:val="lowerLetter"/>
      <w:lvlText w:val="%5."/>
      <w:lvlJc w:val="left"/>
      <w:pPr>
        <w:ind w:left="3600" w:hanging="360"/>
      </w:pPr>
    </w:lvl>
    <w:lvl w:ilvl="5" w:tplc="11359446" w:tentative="1">
      <w:start w:val="1"/>
      <w:numFmt w:val="lowerRoman"/>
      <w:lvlText w:val="%6."/>
      <w:lvlJc w:val="right"/>
      <w:pPr>
        <w:ind w:left="4320" w:hanging="180"/>
      </w:pPr>
    </w:lvl>
    <w:lvl w:ilvl="6" w:tplc="11359446" w:tentative="1">
      <w:start w:val="1"/>
      <w:numFmt w:val="decimal"/>
      <w:lvlText w:val="%7."/>
      <w:lvlJc w:val="left"/>
      <w:pPr>
        <w:ind w:left="5040" w:hanging="360"/>
      </w:pPr>
    </w:lvl>
    <w:lvl w:ilvl="7" w:tplc="11359446" w:tentative="1">
      <w:start w:val="1"/>
      <w:numFmt w:val="lowerLetter"/>
      <w:lvlText w:val="%8."/>
      <w:lvlJc w:val="left"/>
      <w:pPr>
        <w:ind w:left="5760" w:hanging="360"/>
      </w:pPr>
    </w:lvl>
    <w:lvl w:ilvl="8" w:tplc="11359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5">
    <w:multiLevelType w:val="hybridMultilevel"/>
    <w:lvl w:ilvl="0" w:tplc="51827273">
      <w:start w:val="1"/>
      <w:numFmt w:val="decimal"/>
      <w:lvlText w:val="%1."/>
      <w:lvlJc w:val="left"/>
      <w:pPr>
        <w:ind w:left="720" w:hanging="360"/>
      </w:pPr>
    </w:lvl>
    <w:lvl w:ilvl="1" w:tplc="51827273" w:tentative="1">
      <w:start w:val="1"/>
      <w:numFmt w:val="lowerLetter"/>
      <w:lvlText w:val="%2."/>
      <w:lvlJc w:val="left"/>
      <w:pPr>
        <w:ind w:left="1440" w:hanging="360"/>
      </w:pPr>
    </w:lvl>
    <w:lvl w:ilvl="2" w:tplc="51827273" w:tentative="1">
      <w:start w:val="1"/>
      <w:numFmt w:val="lowerRoman"/>
      <w:lvlText w:val="%3."/>
      <w:lvlJc w:val="right"/>
      <w:pPr>
        <w:ind w:left="2160" w:hanging="180"/>
      </w:pPr>
    </w:lvl>
    <w:lvl w:ilvl="3" w:tplc="51827273" w:tentative="1">
      <w:start w:val="1"/>
      <w:numFmt w:val="decimal"/>
      <w:lvlText w:val="%4."/>
      <w:lvlJc w:val="left"/>
      <w:pPr>
        <w:ind w:left="2880" w:hanging="360"/>
      </w:pPr>
    </w:lvl>
    <w:lvl w:ilvl="4" w:tplc="51827273" w:tentative="1">
      <w:start w:val="1"/>
      <w:numFmt w:val="lowerLetter"/>
      <w:lvlText w:val="%5."/>
      <w:lvlJc w:val="left"/>
      <w:pPr>
        <w:ind w:left="3600" w:hanging="360"/>
      </w:pPr>
    </w:lvl>
    <w:lvl w:ilvl="5" w:tplc="51827273" w:tentative="1">
      <w:start w:val="1"/>
      <w:numFmt w:val="lowerRoman"/>
      <w:lvlText w:val="%6."/>
      <w:lvlJc w:val="right"/>
      <w:pPr>
        <w:ind w:left="4320" w:hanging="180"/>
      </w:pPr>
    </w:lvl>
    <w:lvl w:ilvl="6" w:tplc="51827273" w:tentative="1">
      <w:start w:val="1"/>
      <w:numFmt w:val="decimal"/>
      <w:lvlText w:val="%7."/>
      <w:lvlJc w:val="left"/>
      <w:pPr>
        <w:ind w:left="5040" w:hanging="360"/>
      </w:pPr>
    </w:lvl>
    <w:lvl w:ilvl="7" w:tplc="51827273" w:tentative="1">
      <w:start w:val="1"/>
      <w:numFmt w:val="lowerLetter"/>
      <w:lvlText w:val="%8."/>
      <w:lvlJc w:val="left"/>
      <w:pPr>
        <w:ind w:left="5760" w:hanging="360"/>
      </w:pPr>
    </w:lvl>
    <w:lvl w:ilvl="8" w:tplc="5182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4">
    <w:multiLevelType w:val="hybridMultilevel"/>
    <w:lvl w:ilvl="0" w:tplc="67619915">
      <w:start w:val="1"/>
      <w:numFmt w:val="decimal"/>
      <w:lvlText w:val="%1."/>
      <w:lvlJc w:val="left"/>
      <w:pPr>
        <w:ind w:left="720" w:hanging="360"/>
      </w:pPr>
    </w:lvl>
    <w:lvl w:ilvl="1" w:tplc="67619915" w:tentative="1">
      <w:start w:val="1"/>
      <w:numFmt w:val="lowerLetter"/>
      <w:lvlText w:val="%2."/>
      <w:lvlJc w:val="left"/>
      <w:pPr>
        <w:ind w:left="1440" w:hanging="360"/>
      </w:pPr>
    </w:lvl>
    <w:lvl w:ilvl="2" w:tplc="67619915" w:tentative="1">
      <w:start w:val="1"/>
      <w:numFmt w:val="lowerRoman"/>
      <w:lvlText w:val="%3."/>
      <w:lvlJc w:val="right"/>
      <w:pPr>
        <w:ind w:left="2160" w:hanging="180"/>
      </w:pPr>
    </w:lvl>
    <w:lvl w:ilvl="3" w:tplc="67619915" w:tentative="1">
      <w:start w:val="1"/>
      <w:numFmt w:val="decimal"/>
      <w:lvlText w:val="%4."/>
      <w:lvlJc w:val="left"/>
      <w:pPr>
        <w:ind w:left="2880" w:hanging="360"/>
      </w:pPr>
    </w:lvl>
    <w:lvl w:ilvl="4" w:tplc="67619915" w:tentative="1">
      <w:start w:val="1"/>
      <w:numFmt w:val="lowerLetter"/>
      <w:lvlText w:val="%5."/>
      <w:lvlJc w:val="left"/>
      <w:pPr>
        <w:ind w:left="3600" w:hanging="360"/>
      </w:pPr>
    </w:lvl>
    <w:lvl w:ilvl="5" w:tplc="67619915" w:tentative="1">
      <w:start w:val="1"/>
      <w:numFmt w:val="lowerRoman"/>
      <w:lvlText w:val="%6."/>
      <w:lvlJc w:val="right"/>
      <w:pPr>
        <w:ind w:left="4320" w:hanging="180"/>
      </w:pPr>
    </w:lvl>
    <w:lvl w:ilvl="6" w:tplc="67619915" w:tentative="1">
      <w:start w:val="1"/>
      <w:numFmt w:val="decimal"/>
      <w:lvlText w:val="%7."/>
      <w:lvlJc w:val="left"/>
      <w:pPr>
        <w:ind w:left="5040" w:hanging="360"/>
      </w:pPr>
    </w:lvl>
    <w:lvl w:ilvl="7" w:tplc="67619915" w:tentative="1">
      <w:start w:val="1"/>
      <w:numFmt w:val="lowerLetter"/>
      <w:lvlText w:val="%8."/>
      <w:lvlJc w:val="left"/>
      <w:pPr>
        <w:ind w:left="5760" w:hanging="360"/>
      </w:pPr>
    </w:lvl>
    <w:lvl w:ilvl="8" w:tplc="67619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3">
    <w:multiLevelType w:val="hybridMultilevel"/>
    <w:lvl w:ilvl="0" w:tplc="50146432">
      <w:start w:val="1"/>
      <w:numFmt w:val="decimal"/>
      <w:lvlText w:val="%1."/>
      <w:lvlJc w:val="left"/>
      <w:pPr>
        <w:ind w:left="720" w:hanging="360"/>
      </w:pPr>
    </w:lvl>
    <w:lvl w:ilvl="1" w:tplc="50146432" w:tentative="1">
      <w:start w:val="1"/>
      <w:numFmt w:val="lowerLetter"/>
      <w:lvlText w:val="%2."/>
      <w:lvlJc w:val="left"/>
      <w:pPr>
        <w:ind w:left="1440" w:hanging="360"/>
      </w:pPr>
    </w:lvl>
    <w:lvl w:ilvl="2" w:tplc="50146432" w:tentative="1">
      <w:start w:val="1"/>
      <w:numFmt w:val="lowerRoman"/>
      <w:lvlText w:val="%3."/>
      <w:lvlJc w:val="right"/>
      <w:pPr>
        <w:ind w:left="2160" w:hanging="180"/>
      </w:pPr>
    </w:lvl>
    <w:lvl w:ilvl="3" w:tplc="50146432" w:tentative="1">
      <w:start w:val="1"/>
      <w:numFmt w:val="decimal"/>
      <w:lvlText w:val="%4."/>
      <w:lvlJc w:val="left"/>
      <w:pPr>
        <w:ind w:left="2880" w:hanging="360"/>
      </w:pPr>
    </w:lvl>
    <w:lvl w:ilvl="4" w:tplc="50146432" w:tentative="1">
      <w:start w:val="1"/>
      <w:numFmt w:val="lowerLetter"/>
      <w:lvlText w:val="%5."/>
      <w:lvlJc w:val="left"/>
      <w:pPr>
        <w:ind w:left="3600" w:hanging="360"/>
      </w:pPr>
    </w:lvl>
    <w:lvl w:ilvl="5" w:tplc="50146432" w:tentative="1">
      <w:start w:val="1"/>
      <w:numFmt w:val="lowerRoman"/>
      <w:lvlText w:val="%6."/>
      <w:lvlJc w:val="right"/>
      <w:pPr>
        <w:ind w:left="4320" w:hanging="180"/>
      </w:pPr>
    </w:lvl>
    <w:lvl w:ilvl="6" w:tplc="50146432" w:tentative="1">
      <w:start w:val="1"/>
      <w:numFmt w:val="decimal"/>
      <w:lvlText w:val="%7."/>
      <w:lvlJc w:val="left"/>
      <w:pPr>
        <w:ind w:left="5040" w:hanging="360"/>
      </w:pPr>
    </w:lvl>
    <w:lvl w:ilvl="7" w:tplc="50146432" w:tentative="1">
      <w:start w:val="1"/>
      <w:numFmt w:val="lowerLetter"/>
      <w:lvlText w:val="%8."/>
      <w:lvlJc w:val="left"/>
      <w:pPr>
        <w:ind w:left="5760" w:hanging="360"/>
      </w:pPr>
    </w:lvl>
    <w:lvl w:ilvl="8" w:tplc="5014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2">
    <w:multiLevelType w:val="hybridMultilevel"/>
    <w:lvl w:ilvl="0" w:tplc="60596451">
      <w:start w:val="1"/>
      <w:numFmt w:val="decimal"/>
      <w:lvlText w:val="%1."/>
      <w:lvlJc w:val="left"/>
      <w:pPr>
        <w:ind w:left="720" w:hanging="360"/>
      </w:pPr>
    </w:lvl>
    <w:lvl w:ilvl="1" w:tplc="60596451" w:tentative="1">
      <w:start w:val="1"/>
      <w:numFmt w:val="lowerLetter"/>
      <w:lvlText w:val="%2."/>
      <w:lvlJc w:val="left"/>
      <w:pPr>
        <w:ind w:left="1440" w:hanging="360"/>
      </w:pPr>
    </w:lvl>
    <w:lvl w:ilvl="2" w:tplc="60596451" w:tentative="1">
      <w:start w:val="1"/>
      <w:numFmt w:val="lowerRoman"/>
      <w:lvlText w:val="%3."/>
      <w:lvlJc w:val="right"/>
      <w:pPr>
        <w:ind w:left="2160" w:hanging="180"/>
      </w:pPr>
    </w:lvl>
    <w:lvl w:ilvl="3" w:tplc="60596451" w:tentative="1">
      <w:start w:val="1"/>
      <w:numFmt w:val="decimal"/>
      <w:lvlText w:val="%4."/>
      <w:lvlJc w:val="left"/>
      <w:pPr>
        <w:ind w:left="2880" w:hanging="360"/>
      </w:pPr>
    </w:lvl>
    <w:lvl w:ilvl="4" w:tplc="60596451" w:tentative="1">
      <w:start w:val="1"/>
      <w:numFmt w:val="lowerLetter"/>
      <w:lvlText w:val="%5."/>
      <w:lvlJc w:val="left"/>
      <w:pPr>
        <w:ind w:left="3600" w:hanging="360"/>
      </w:pPr>
    </w:lvl>
    <w:lvl w:ilvl="5" w:tplc="60596451" w:tentative="1">
      <w:start w:val="1"/>
      <w:numFmt w:val="lowerRoman"/>
      <w:lvlText w:val="%6."/>
      <w:lvlJc w:val="right"/>
      <w:pPr>
        <w:ind w:left="4320" w:hanging="180"/>
      </w:pPr>
    </w:lvl>
    <w:lvl w:ilvl="6" w:tplc="60596451" w:tentative="1">
      <w:start w:val="1"/>
      <w:numFmt w:val="decimal"/>
      <w:lvlText w:val="%7."/>
      <w:lvlJc w:val="left"/>
      <w:pPr>
        <w:ind w:left="5040" w:hanging="360"/>
      </w:pPr>
    </w:lvl>
    <w:lvl w:ilvl="7" w:tplc="60596451" w:tentative="1">
      <w:start w:val="1"/>
      <w:numFmt w:val="lowerLetter"/>
      <w:lvlText w:val="%8."/>
      <w:lvlJc w:val="left"/>
      <w:pPr>
        <w:ind w:left="5760" w:hanging="360"/>
      </w:pPr>
    </w:lvl>
    <w:lvl w:ilvl="8" w:tplc="6059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1">
    <w:multiLevelType w:val="hybridMultilevel"/>
    <w:lvl w:ilvl="0" w:tplc="70841987">
      <w:start w:val="1"/>
      <w:numFmt w:val="decimal"/>
      <w:lvlText w:val="%1."/>
      <w:lvlJc w:val="left"/>
      <w:pPr>
        <w:ind w:left="720" w:hanging="360"/>
      </w:pPr>
    </w:lvl>
    <w:lvl w:ilvl="1" w:tplc="70841987" w:tentative="1">
      <w:start w:val="1"/>
      <w:numFmt w:val="lowerLetter"/>
      <w:lvlText w:val="%2."/>
      <w:lvlJc w:val="left"/>
      <w:pPr>
        <w:ind w:left="1440" w:hanging="360"/>
      </w:pPr>
    </w:lvl>
    <w:lvl w:ilvl="2" w:tplc="70841987" w:tentative="1">
      <w:start w:val="1"/>
      <w:numFmt w:val="lowerRoman"/>
      <w:lvlText w:val="%3."/>
      <w:lvlJc w:val="right"/>
      <w:pPr>
        <w:ind w:left="2160" w:hanging="180"/>
      </w:pPr>
    </w:lvl>
    <w:lvl w:ilvl="3" w:tplc="70841987" w:tentative="1">
      <w:start w:val="1"/>
      <w:numFmt w:val="decimal"/>
      <w:lvlText w:val="%4."/>
      <w:lvlJc w:val="left"/>
      <w:pPr>
        <w:ind w:left="2880" w:hanging="360"/>
      </w:pPr>
    </w:lvl>
    <w:lvl w:ilvl="4" w:tplc="70841987" w:tentative="1">
      <w:start w:val="1"/>
      <w:numFmt w:val="lowerLetter"/>
      <w:lvlText w:val="%5."/>
      <w:lvlJc w:val="left"/>
      <w:pPr>
        <w:ind w:left="3600" w:hanging="360"/>
      </w:pPr>
    </w:lvl>
    <w:lvl w:ilvl="5" w:tplc="70841987" w:tentative="1">
      <w:start w:val="1"/>
      <w:numFmt w:val="lowerRoman"/>
      <w:lvlText w:val="%6."/>
      <w:lvlJc w:val="right"/>
      <w:pPr>
        <w:ind w:left="4320" w:hanging="180"/>
      </w:pPr>
    </w:lvl>
    <w:lvl w:ilvl="6" w:tplc="70841987" w:tentative="1">
      <w:start w:val="1"/>
      <w:numFmt w:val="decimal"/>
      <w:lvlText w:val="%7."/>
      <w:lvlJc w:val="left"/>
      <w:pPr>
        <w:ind w:left="5040" w:hanging="360"/>
      </w:pPr>
    </w:lvl>
    <w:lvl w:ilvl="7" w:tplc="70841987" w:tentative="1">
      <w:start w:val="1"/>
      <w:numFmt w:val="lowerLetter"/>
      <w:lvlText w:val="%8."/>
      <w:lvlJc w:val="left"/>
      <w:pPr>
        <w:ind w:left="5760" w:hanging="360"/>
      </w:pPr>
    </w:lvl>
    <w:lvl w:ilvl="8" w:tplc="7084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0">
    <w:multiLevelType w:val="hybridMultilevel"/>
    <w:lvl w:ilvl="0" w:tplc="65020889">
      <w:start w:val="1"/>
      <w:numFmt w:val="decimal"/>
      <w:lvlText w:val="%1."/>
      <w:lvlJc w:val="left"/>
      <w:pPr>
        <w:ind w:left="720" w:hanging="360"/>
      </w:pPr>
    </w:lvl>
    <w:lvl w:ilvl="1" w:tplc="65020889" w:tentative="1">
      <w:start w:val="1"/>
      <w:numFmt w:val="lowerLetter"/>
      <w:lvlText w:val="%2."/>
      <w:lvlJc w:val="left"/>
      <w:pPr>
        <w:ind w:left="1440" w:hanging="360"/>
      </w:pPr>
    </w:lvl>
    <w:lvl w:ilvl="2" w:tplc="65020889" w:tentative="1">
      <w:start w:val="1"/>
      <w:numFmt w:val="lowerRoman"/>
      <w:lvlText w:val="%3."/>
      <w:lvlJc w:val="right"/>
      <w:pPr>
        <w:ind w:left="2160" w:hanging="180"/>
      </w:pPr>
    </w:lvl>
    <w:lvl w:ilvl="3" w:tplc="65020889" w:tentative="1">
      <w:start w:val="1"/>
      <w:numFmt w:val="decimal"/>
      <w:lvlText w:val="%4."/>
      <w:lvlJc w:val="left"/>
      <w:pPr>
        <w:ind w:left="2880" w:hanging="360"/>
      </w:pPr>
    </w:lvl>
    <w:lvl w:ilvl="4" w:tplc="65020889" w:tentative="1">
      <w:start w:val="1"/>
      <w:numFmt w:val="lowerLetter"/>
      <w:lvlText w:val="%5."/>
      <w:lvlJc w:val="left"/>
      <w:pPr>
        <w:ind w:left="3600" w:hanging="360"/>
      </w:pPr>
    </w:lvl>
    <w:lvl w:ilvl="5" w:tplc="65020889" w:tentative="1">
      <w:start w:val="1"/>
      <w:numFmt w:val="lowerRoman"/>
      <w:lvlText w:val="%6."/>
      <w:lvlJc w:val="right"/>
      <w:pPr>
        <w:ind w:left="4320" w:hanging="180"/>
      </w:pPr>
    </w:lvl>
    <w:lvl w:ilvl="6" w:tplc="65020889" w:tentative="1">
      <w:start w:val="1"/>
      <w:numFmt w:val="decimal"/>
      <w:lvlText w:val="%7."/>
      <w:lvlJc w:val="left"/>
      <w:pPr>
        <w:ind w:left="5040" w:hanging="360"/>
      </w:pPr>
    </w:lvl>
    <w:lvl w:ilvl="7" w:tplc="65020889" w:tentative="1">
      <w:start w:val="1"/>
      <w:numFmt w:val="lowerLetter"/>
      <w:lvlText w:val="%8."/>
      <w:lvlJc w:val="left"/>
      <w:pPr>
        <w:ind w:left="5760" w:hanging="360"/>
      </w:pPr>
    </w:lvl>
    <w:lvl w:ilvl="8" w:tplc="6502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9">
    <w:multiLevelType w:val="hybridMultilevel"/>
    <w:lvl w:ilvl="0" w:tplc="21625810">
      <w:start w:val="1"/>
      <w:numFmt w:val="decimal"/>
      <w:lvlText w:val="%1."/>
      <w:lvlJc w:val="left"/>
      <w:pPr>
        <w:ind w:left="720" w:hanging="360"/>
      </w:pPr>
    </w:lvl>
    <w:lvl w:ilvl="1" w:tplc="21625810" w:tentative="1">
      <w:start w:val="1"/>
      <w:numFmt w:val="lowerLetter"/>
      <w:lvlText w:val="%2."/>
      <w:lvlJc w:val="left"/>
      <w:pPr>
        <w:ind w:left="1440" w:hanging="360"/>
      </w:pPr>
    </w:lvl>
    <w:lvl w:ilvl="2" w:tplc="21625810" w:tentative="1">
      <w:start w:val="1"/>
      <w:numFmt w:val="lowerRoman"/>
      <w:lvlText w:val="%3."/>
      <w:lvlJc w:val="right"/>
      <w:pPr>
        <w:ind w:left="2160" w:hanging="180"/>
      </w:pPr>
    </w:lvl>
    <w:lvl w:ilvl="3" w:tplc="21625810" w:tentative="1">
      <w:start w:val="1"/>
      <w:numFmt w:val="decimal"/>
      <w:lvlText w:val="%4."/>
      <w:lvlJc w:val="left"/>
      <w:pPr>
        <w:ind w:left="2880" w:hanging="360"/>
      </w:pPr>
    </w:lvl>
    <w:lvl w:ilvl="4" w:tplc="21625810" w:tentative="1">
      <w:start w:val="1"/>
      <w:numFmt w:val="lowerLetter"/>
      <w:lvlText w:val="%5."/>
      <w:lvlJc w:val="left"/>
      <w:pPr>
        <w:ind w:left="3600" w:hanging="360"/>
      </w:pPr>
    </w:lvl>
    <w:lvl w:ilvl="5" w:tplc="21625810" w:tentative="1">
      <w:start w:val="1"/>
      <w:numFmt w:val="lowerRoman"/>
      <w:lvlText w:val="%6."/>
      <w:lvlJc w:val="right"/>
      <w:pPr>
        <w:ind w:left="4320" w:hanging="180"/>
      </w:pPr>
    </w:lvl>
    <w:lvl w:ilvl="6" w:tplc="21625810" w:tentative="1">
      <w:start w:val="1"/>
      <w:numFmt w:val="decimal"/>
      <w:lvlText w:val="%7."/>
      <w:lvlJc w:val="left"/>
      <w:pPr>
        <w:ind w:left="5040" w:hanging="360"/>
      </w:pPr>
    </w:lvl>
    <w:lvl w:ilvl="7" w:tplc="21625810" w:tentative="1">
      <w:start w:val="1"/>
      <w:numFmt w:val="lowerLetter"/>
      <w:lvlText w:val="%8."/>
      <w:lvlJc w:val="left"/>
      <w:pPr>
        <w:ind w:left="5760" w:hanging="360"/>
      </w:pPr>
    </w:lvl>
    <w:lvl w:ilvl="8" w:tplc="2162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8">
    <w:multiLevelType w:val="hybridMultilevel"/>
    <w:lvl w:ilvl="0" w:tplc="87210209">
      <w:start w:val="1"/>
      <w:numFmt w:val="decimal"/>
      <w:lvlText w:val="%1."/>
      <w:lvlJc w:val="left"/>
      <w:pPr>
        <w:ind w:left="720" w:hanging="360"/>
      </w:pPr>
    </w:lvl>
    <w:lvl w:ilvl="1" w:tplc="87210209" w:tentative="1">
      <w:start w:val="1"/>
      <w:numFmt w:val="lowerLetter"/>
      <w:lvlText w:val="%2."/>
      <w:lvlJc w:val="left"/>
      <w:pPr>
        <w:ind w:left="1440" w:hanging="360"/>
      </w:pPr>
    </w:lvl>
    <w:lvl w:ilvl="2" w:tplc="87210209" w:tentative="1">
      <w:start w:val="1"/>
      <w:numFmt w:val="lowerRoman"/>
      <w:lvlText w:val="%3."/>
      <w:lvlJc w:val="right"/>
      <w:pPr>
        <w:ind w:left="2160" w:hanging="180"/>
      </w:pPr>
    </w:lvl>
    <w:lvl w:ilvl="3" w:tplc="87210209" w:tentative="1">
      <w:start w:val="1"/>
      <w:numFmt w:val="decimal"/>
      <w:lvlText w:val="%4."/>
      <w:lvlJc w:val="left"/>
      <w:pPr>
        <w:ind w:left="2880" w:hanging="360"/>
      </w:pPr>
    </w:lvl>
    <w:lvl w:ilvl="4" w:tplc="87210209" w:tentative="1">
      <w:start w:val="1"/>
      <w:numFmt w:val="lowerLetter"/>
      <w:lvlText w:val="%5."/>
      <w:lvlJc w:val="left"/>
      <w:pPr>
        <w:ind w:left="3600" w:hanging="360"/>
      </w:pPr>
    </w:lvl>
    <w:lvl w:ilvl="5" w:tplc="87210209" w:tentative="1">
      <w:start w:val="1"/>
      <w:numFmt w:val="lowerRoman"/>
      <w:lvlText w:val="%6."/>
      <w:lvlJc w:val="right"/>
      <w:pPr>
        <w:ind w:left="4320" w:hanging="180"/>
      </w:pPr>
    </w:lvl>
    <w:lvl w:ilvl="6" w:tplc="87210209" w:tentative="1">
      <w:start w:val="1"/>
      <w:numFmt w:val="decimal"/>
      <w:lvlText w:val="%7."/>
      <w:lvlJc w:val="left"/>
      <w:pPr>
        <w:ind w:left="5040" w:hanging="360"/>
      </w:pPr>
    </w:lvl>
    <w:lvl w:ilvl="7" w:tplc="87210209" w:tentative="1">
      <w:start w:val="1"/>
      <w:numFmt w:val="lowerLetter"/>
      <w:lvlText w:val="%8."/>
      <w:lvlJc w:val="left"/>
      <w:pPr>
        <w:ind w:left="5760" w:hanging="360"/>
      </w:pPr>
    </w:lvl>
    <w:lvl w:ilvl="8" w:tplc="87210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7">
    <w:multiLevelType w:val="hybridMultilevel"/>
    <w:lvl w:ilvl="0" w:tplc="90138264">
      <w:start w:val="1"/>
      <w:numFmt w:val="decimal"/>
      <w:lvlText w:val="%1."/>
      <w:lvlJc w:val="left"/>
      <w:pPr>
        <w:ind w:left="720" w:hanging="360"/>
      </w:pPr>
    </w:lvl>
    <w:lvl w:ilvl="1" w:tplc="90138264" w:tentative="1">
      <w:start w:val="1"/>
      <w:numFmt w:val="lowerLetter"/>
      <w:lvlText w:val="%2."/>
      <w:lvlJc w:val="left"/>
      <w:pPr>
        <w:ind w:left="1440" w:hanging="360"/>
      </w:pPr>
    </w:lvl>
    <w:lvl w:ilvl="2" w:tplc="90138264" w:tentative="1">
      <w:start w:val="1"/>
      <w:numFmt w:val="lowerRoman"/>
      <w:lvlText w:val="%3."/>
      <w:lvlJc w:val="right"/>
      <w:pPr>
        <w:ind w:left="2160" w:hanging="180"/>
      </w:pPr>
    </w:lvl>
    <w:lvl w:ilvl="3" w:tplc="90138264" w:tentative="1">
      <w:start w:val="1"/>
      <w:numFmt w:val="decimal"/>
      <w:lvlText w:val="%4."/>
      <w:lvlJc w:val="left"/>
      <w:pPr>
        <w:ind w:left="2880" w:hanging="360"/>
      </w:pPr>
    </w:lvl>
    <w:lvl w:ilvl="4" w:tplc="90138264" w:tentative="1">
      <w:start w:val="1"/>
      <w:numFmt w:val="lowerLetter"/>
      <w:lvlText w:val="%5."/>
      <w:lvlJc w:val="left"/>
      <w:pPr>
        <w:ind w:left="3600" w:hanging="360"/>
      </w:pPr>
    </w:lvl>
    <w:lvl w:ilvl="5" w:tplc="90138264" w:tentative="1">
      <w:start w:val="1"/>
      <w:numFmt w:val="lowerRoman"/>
      <w:lvlText w:val="%6."/>
      <w:lvlJc w:val="right"/>
      <w:pPr>
        <w:ind w:left="4320" w:hanging="180"/>
      </w:pPr>
    </w:lvl>
    <w:lvl w:ilvl="6" w:tplc="90138264" w:tentative="1">
      <w:start w:val="1"/>
      <w:numFmt w:val="decimal"/>
      <w:lvlText w:val="%7."/>
      <w:lvlJc w:val="left"/>
      <w:pPr>
        <w:ind w:left="5040" w:hanging="360"/>
      </w:pPr>
    </w:lvl>
    <w:lvl w:ilvl="7" w:tplc="90138264" w:tentative="1">
      <w:start w:val="1"/>
      <w:numFmt w:val="lowerLetter"/>
      <w:lvlText w:val="%8."/>
      <w:lvlJc w:val="left"/>
      <w:pPr>
        <w:ind w:left="5760" w:hanging="360"/>
      </w:pPr>
    </w:lvl>
    <w:lvl w:ilvl="8" w:tplc="90138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6">
    <w:multiLevelType w:val="hybridMultilevel"/>
    <w:lvl w:ilvl="0" w:tplc="85666055">
      <w:start w:val="1"/>
      <w:numFmt w:val="decimal"/>
      <w:lvlText w:val="%1."/>
      <w:lvlJc w:val="left"/>
      <w:pPr>
        <w:ind w:left="720" w:hanging="360"/>
      </w:pPr>
    </w:lvl>
    <w:lvl w:ilvl="1" w:tplc="85666055" w:tentative="1">
      <w:start w:val="1"/>
      <w:numFmt w:val="lowerLetter"/>
      <w:lvlText w:val="%2."/>
      <w:lvlJc w:val="left"/>
      <w:pPr>
        <w:ind w:left="1440" w:hanging="360"/>
      </w:pPr>
    </w:lvl>
    <w:lvl w:ilvl="2" w:tplc="85666055" w:tentative="1">
      <w:start w:val="1"/>
      <w:numFmt w:val="lowerRoman"/>
      <w:lvlText w:val="%3."/>
      <w:lvlJc w:val="right"/>
      <w:pPr>
        <w:ind w:left="2160" w:hanging="180"/>
      </w:pPr>
    </w:lvl>
    <w:lvl w:ilvl="3" w:tplc="85666055" w:tentative="1">
      <w:start w:val="1"/>
      <w:numFmt w:val="decimal"/>
      <w:lvlText w:val="%4."/>
      <w:lvlJc w:val="left"/>
      <w:pPr>
        <w:ind w:left="2880" w:hanging="360"/>
      </w:pPr>
    </w:lvl>
    <w:lvl w:ilvl="4" w:tplc="85666055" w:tentative="1">
      <w:start w:val="1"/>
      <w:numFmt w:val="lowerLetter"/>
      <w:lvlText w:val="%5."/>
      <w:lvlJc w:val="left"/>
      <w:pPr>
        <w:ind w:left="3600" w:hanging="360"/>
      </w:pPr>
    </w:lvl>
    <w:lvl w:ilvl="5" w:tplc="85666055" w:tentative="1">
      <w:start w:val="1"/>
      <w:numFmt w:val="lowerRoman"/>
      <w:lvlText w:val="%6."/>
      <w:lvlJc w:val="right"/>
      <w:pPr>
        <w:ind w:left="4320" w:hanging="180"/>
      </w:pPr>
    </w:lvl>
    <w:lvl w:ilvl="6" w:tplc="85666055" w:tentative="1">
      <w:start w:val="1"/>
      <w:numFmt w:val="decimal"/>
      <w:lvlText w:val="%7."/>
      <w:lvlJc w:val="left"/>
      <w:pPr>
        <w:ind w:left="5040" w:hanging="360"/>
      </w:pPr>
    </w:lvl>
    <w:lvl w:ilvl="7" w:tplc="85666055" w:tentative="1">
      <w:start w:val="1"/>
      <w:numFmt w:val="lowerLetter"/>
      <w:lvlText w:val="%8."/>
      <w:lvlJc w:val="left"/>
      <w:pPr>
        <w:ind w:left="5760" w:hanging="360"/>
      </w:pPr>
    </w:lvl>
    <w:lvl w:ilvl="8" w:tplc="8566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5">
    <w:multiLevelType w:val="hybridMultilevel"/>
    <w:lvl w:ilvl="0" w:tplc="50505907">
      <w:start w:val="1"/>
      <w:numFmt w:val="decimal"/>
      <w:lvlText w:val="%1."/>
      <w:lvlJc w:val="left"/>
      <w:pPr>
        <w:ind w:left="720" w:hanging="360"/>
      </w:pPr>
    </w:lvl>
    <w:lvl w:ilvl="1" w:tplc="50505907" w:tentative="1">
      <w:start w:val="1"/>
      <w:numFmt w:val="lowerLetter"/>
      <w:lvlText w:val="%2."/>
      <w:lvlJc w:val="left"/>
      <w:pPr>
        <w:ind w:left="1440" w:hanging="360"/>
      </w:pPr>
    </w:lvl>
    <w:lvl w:ilvl="2" w:tplc="50505907" w:tentative="1">
      <w:start w:val="1"/>
      <w:numFmt w:val="lowerRoman"/>
      <w:lvlText w:val="%3."/>
      <w:lvlJc w:val="right"/>
      <w:pPr>
        <w:ind w:left="2160" w:hanging="180"/>
      </w:pPr>
    </w:lvl>
    <w:lvl w:ilvl="3" w:tplc="50505907" w:tentative="1">
      <w:start w:val="1"/>
      <w:numFmt w:val="decimal"/>
      <w:lvlText w:val="%4."/>
      <w:lvlJc w:val="left"/>
      <w:pPr>
        <w:ind w:left="2880" w:hanging="360"/>
      </w:pPr>
    </w:lvl>
    <w:lvl w:ilvl="4" w:tplc="50505907" w:tentative="1">
      <w:start w:val="1"/>
      <w:numFmt w:val="lowerLetter"/>
      <w:lvlText w:val="%5."/>
      <w:lvlJc w:val="left"/>
      <w:pPr>
        <w:ind w:left="3600" w:hanging="360"/>
      </w:pPr>
    </w:lvl>
    <w:lvl w:ilvl="5" w:tplc="50505907" w:tentative="1">
      <w:start w:val="1"/>
      <w:numFmt w:val="lowerRoman"/>
      <w:lvlText w:val="%6."/>
      <w:lvlJc w:val="right"/>
      <w:pPr>
        <w:ind w:left="4320" w:hanging="180"/>
      </w:pPr>
    </w:lvl>
    <w:lvl w:ilvl="6" w:tplc="50505907" w:tentative="1">
      <w:start w:val="1"/>
      <w:numFmt w:val="decimal"/>
      <w:lvlText w:val="%7."/>
      <w:lvlJc w:val="left"/>
      <w:pPr>
        <w:ind w:left="5040" w:hanging="360"/>
      </w:pPr>
    </w:lvl>
    <w:lvl w:ilvl="7" w:tplc="50505907" w:tentative="1">
      <w:start w:val="1"/>
      <w:numFmt w:val="lowerLetter"/>
      <w:lvlText w:val="%8."/>
      <w:lvlJc w:val="left"/>
      <w:pPr>
        <w:ind w:left="5760" w:hanging="360"/>
      </w:pPr>
    </w:lvl>
    <w:lvl w:ilvl="8" w:tplc="5050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4">
    <w:multiLevelType w:val="hybridMultilevel"/>
    <w:lvl w:ilvl="0" w:tplc="74081513">
      <w:start w:val="1"/>
      <w:numFmt w:val="decimal"/>
      <w:lvlText w:val="%1."/>
      <w:lvlJc w:val="left"/>
      <w:pPr>
        <w:ind w:left="720" w:hanging="360"/>
      </w:pPr>
    </w:lvl>
    <w:lvl w:ilvl="1" w:tplc="74081513" w:tentative="1">
      <w:start w:val="1"/>
      <w:numFmt w:val="lowerLetter"/>
      <w:lvlText w:val="%2."/>
      <w:lvlJc w:val="left"/>
      <w:pPr>
        <w:ind w:left="1440" w:hanging="360"/>
      </w:pPr>
    </w:lvl>
    <w:lvl w:ilvl="2" w:tplc="74081513" w:tentative="1">
      <w:start w:val="1"/>
      <w:numFmt w:val="lowerRoman"/>
      <w:lvlText w:val="%3."/>
      <w:lvlJc w:val="right"/>
      <w:pPr>
        <w:ind w:left="2160" w:hanging="180"/>
      </w:pPr>
    </w:lvl>
    <w:lvl w:ilvl="3" w:tplc="74081513" w:tentative="1">
      <w:start w:val="1"/>
      <w:numFmt w:val="decimal"/>
      <w:lvlText w:val="%4."/>
      <w:lvlJc w:val="left"/>
      <w:pPr>
        <w:ind w:left="2880" w:hanging="360"/>
      </w:pPr>
    </w:lvl>
    <w:lvl w:ilvl="4" w:tplc="74081513" w:tentative="1">
      <w:start w:val="1"/>
      <w:numFmt w:val="lowerLetter"/>
      <w:lvlText w:val="%5."/>
      <w:lvlJc w:val="left"/>
      <w:pPr>
        <w:ind w:left="3600" w:hanging="360"/>
      </w:pPr>
    </w:lvl>
    <w:lvl w:ilvl="5" w:tplc="74081513" w:tentative="1">
      <w:start w:val="1"/>
      <w:numFmt w:val="lowerRoman"/>
      <w:lvlText w:val="%6."/>
      <w:lvlJc w:val="right"/>
      <w:pPr>
        <w:ind w:left="4320" w:hanging="180"/>
      </w:pPr>
    </w:lvl>
    <w:lvl w:ilvl="6" w:tplc="74081513" w:tentative="1">
      <w:start w:val="1"/>
      <w:numFmt w:val="decimal"/>
      <w:lvlText w:val="%7."/>
      <w:lvlJc w:val="left"/>
      <w:pPr>
        <w:ind w:left="5040" w:hanging="360"/>
      </w:pPr>
    </w:lvl>
    <w:lvl w:ilvl="7" w:tplc="74081513" w:tentative="1">
      <w:start w:val="1"/>
      <w:numFmt w:val="lowerLetter"/>
      <w:lvlText w:val="%8."/>
      <w:lvlJc w:val="left"/>
      <w:pPr>
        <w:ind w:left="5760" w:hanging="360"/>
      </w:pPr>
    </w:lvl>
    <w:lvl w:ilvl="8" w:tplc="7408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3">
    <w:multiLevelType w:val="hybridMultilevel"/>
    <w:lvl w:ilvl="0" w:tplc="84731969">
      <w:start w:val="1"/>
      <w:numFmt w:val="decimal"/>
      <w:lvlText w:val="%1."/>
      <w:lvlJc w:val="left"/>
      <w:pPr>
        <w:ind w:left="720" w:hanging="360"/>
      </w:pPr>
    </w:lvl>
    <w:lvl w:ilvl="1" w:tplc="84731969" w:tentative="1">
      <w:start w:val="1"/>
      <w:numFmt w:val="lowerLetter"/>
      <w:lvlText w:val="%2."/>
      <w:lvlJc w:val="left"/>
      <w:pPr>
        <w:ind w:left="1440" w:hanging="360"/>
      </w:pPr>
    </w:lvl>
    <w:lvl w:ilvl="2" w:tplc="84731969" w:tentative="1">
      <w:start w:val="1"/>
      <w:numFmt w:val="lowerRoman"/>
      <w:lvlText w:val="%3."/>
      <w:lvlJc w:val="right"/>
      <w:pPr>
        <w:ind w:left="2160" w:hanging="180"/>
      </w:pPr>
    </w:lvl>
    <w:lvl w:ilvl="3" w:tplc="84731969" w:tentative="1">
      <w:start w:val="1"/>
      <w:numFmt w:val="decimal"/>
      <w:lvlText w:val="%4."/>
      <w:lvlJc w:val="left"/>
      <w:pPr>
        <w:ind w:left="2880" w:hanging="360"/>
      </w:pPr>
    </w:lvl>
    <w:lvl w:ilvl="4" w:tplc="84731969" w:tentative="1">
      <w:start w:val="1"/>
      <w:numFmt w:val="lowerLetter"/>
      <w:lvlText w:val="%5."/>
      <w:lvlJc w:val="left"/>
      <w:pPr>
        <w:ind w:left="3600" w:hanging="360"/>
      </w:pPr>
    </w:lvl>
    <w:lvl w:ilvl="5" w:tplc="84731969" w:tentative="1">
      <w:start w:val="1"/>
      <w:numFmt w:val="lowerRoman"/>
      <w:lvlText w:val="%6."/>
      <w:lvlJc w:val="right"/>
      <w:pPr>
        <w:ind w:left="4320" w:hanging="180"/>
      </w:pPr>
    </w:lvl>
    <w:lvl w:ilvl="6" w:tplc="84731969" w:tentative="1">
      <w:start w:val="1"/>
      <w:numFmt w:val="decimal"/>
      <w:lvlText w:val="%7."/>
      <w:lvlJc w:val="left"/>
      <w:pPr>
        <w:ind w:left="5040" w:hanging="360"/>
      </w:pPr>
    </w:lvl>
    <w:lvl w:ilvl="7" w:tplc="84731969" w:tentative="1">
      <w:start w:val="1"/>
      <w:numFmt w:val="lowerLetter"/>
      <w:lvlText w:val="%8."/>
      <w:lvlJc w:val="left"/>
      <w:pPr>
        <w:ind w:left="5760" w:hanging="360"/>
      </w:pPr>
    </w:lvl>
    <w:lvl w:ilvl="8" w:tplc="84731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2">
    <w:multiLevelType w:val="hybridMultilevel"/>
    <w:lvl w:ilvl="0" w:tplc="73929339">
      <w:start w:val="1"/>
      <w:numFmt w:val="decimal"/>
      <w:lvlText w:val="%1."/>
      <w:lvlJc w:val="left"/>
      <w:pPr>
        <w:ind w:left="720" w:hanging="360"/>
      </w:pPr>
    </w:lvl>
    <w:lvl w:ilvl="1" w:tplc="73929339" w:tentative="1">
      <w:start w:val="1"/>
      <w:numFmt w:val="lowerLetter"/>
      <w:lvlText w:val="%2."/>
      <w:lvlJc w:val="left"/>
      <w:pPr>
        <w:ind w:left="1440" w:hanging="360"/>
      </w:pPr>
    </w:lvl>
    <w:lvl w:ilvl="2" w:tplc="73929339" w:tentative="1">
      <w:start w:val="1"/>
      <w:numFmt w:val="lowerRoman"/>
      <w:lvlText w:val="%3."/>
      <w:lvlJc w:val="right"/>
      <w:pPr>
        <w:ind w:left="2160" w:hanging="180"/>
      </w:pPr>
    </w:lvl>
    <w:lvl w:ilvl="3" w:tplc="73929339" w:tentative="1">
      <w:start w:val="1"/>
      <w:numFmt w:val="decimal"/>
      <w:lvlText w:val="%4."/>
      <w:lvlJc w:val="left"/>
      <w:pPr>
        <w:ind w:left="2880" w:hanging="360"/>
      </w:pPr>
    </w:lvl>
    <w:lvl w:ilvl="4" w:tplc="73929339" w:tentative="1">
      <w:start w:val="1"/>
      <w:numFmt w:val="lowerLetter"/>
      <w:lvlText w:val="%5."/>
      <w:lvlJc w:val="left"/>
      <w:pPr>
        <w:ind w:left="3600" w:hanging="360"/>
      </w:pPr>
    </w:lvl>
    <w:lvl w:ilvl="5" w:tplc="73929339" w:tentative="1">
      <w:start w:val="1"/>
      <w:numFmt w:val="lowerRoman"/>
      <w:lvlText w:val="%6."/>
      <w:lvlJc w:val="right"/>
      <w:pPr>
        <w:ind w:left="4320" w:hanging="180"/>
      </w:pPr>
    </w:lvl>
    <w:lvl w:ilvl="6" w:tplc="73929339" w:tentative="1">
      <w:start w:val="1"/>
      <w:numFmt w:val="decimal"/>
      <w:lvlText w:val="%7."/>
      <w:lvlJc w:val="left"/>
      <w:pPr>
        <w:ind w:left="5040" w:hanging="360"/>
      </w:pPr>
    </w:lvl>
    <w:lvl w:ilvl="7" w:tplc="73929339" w:tentative="1">
      <w:start w:val="1"/>
      <w:numFmt w:val="lowerLetter"/>
      <w:lvlText w:val="%8."/>
      <w:lvlJc w:val="left"/>
      <w:pPr>
        <w:ind w:left="5760" w:hanging="360"/>
      </w:pPr>
    </w:lvl>
    <w:lvl w:ilvl="8" w:tplc="73929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1">
    <w:multiLevelType w:val="hybridMultilevel"/>
    <w:lvl w:ilvl="0" w:tplc="10151706">
      <w:start w:val="1"/>
      <w:numFmt w:val="decimal"/>
      <w:lvlText w:val="%1."/>
      <w:lvlJc w:val="left"/>
      <w:pPr>
        <w:ind w:left="720" w:hanging="360"/>
      </w:pPr>
    </w:lvl>
    <w:lvl w:ilvl="1" w:tplc="10151706" w:tentative="1">
      <w:start w:val="1"/>
      <w:numFmt w:val="lowerLetter"/>
      <w:lvlText w:val="%2."/>
      <w:lvlJc w:val="left"/>
      <w:pPr>
        <w:ind w:left="1440" w:hanging="360"/>
      </w:pPr>
    </w:lvl>
    <w:lvl w:ilvl="2" w:tplc="10151706" w:tentative="1">
      <w:start w:val="1"/>
      <w:numFmt w:val="lowerRoman"/>
      <w:lvlText w:val="%3."/>
      <w:lvlJc w:val="right"/>
      <w:pPr>
        <w:ind w:left="2160" w:hanging="180"/>
      </w:pPr>
    </w:lvl>
    <w:lvl w:ilvl="3" w:tplc="10151706" w:tentative="1">
      <w:start w:val="1"/>
      <w:numFmt w:val="decimal"/>
      <w:lvlText w:val="%4."/>
      <w:lvlJc w:val="left"/>
      <w:pPr>
        <w:ind w:left="2880" w:hanging="360"/>
      </w:pPr>
    </w:lvl>
    <w:lvl w:ilvl="4" w:tplc="10151706" w:tentative="1">
      <w:start w:val="1"/>
      <w:numFmt w:val="lowerLetter"/>
      <w:lvlText w:val="%5."/>
      <w:lvlJc w:val="left"/>
      <w:pPr>
        <w:ind w:left="3600" w:hanging="360"/>
      </w:pPr>
    </w:lvl>
    <w:lvl w:ilvl="5" w:tplc="10151706" w:tentative="1">
      <w:start w:val="1"/>
      <w:numFmt w:val="lowerRoman"/>
      <w:lvlText w:val="%6."/>
      <w:lvlJc w:val="right"/>
      <w:pPr>
        <w:ind w:left="4320" w:hanging="180"/>
      </w:pPr>
    </w:lvl>
    <w:lvl w:ilvl="6" w:tplc="10151706" w:tentative="1">
      <w:start w:val="1"/>
      <w:numFmt w:val="decimal"/>
      <w:lvlText w:val="%7."/>
      <w:lvlJc w:val="left"/>
      <w:pPr>
        <w:ind w:left="5040" w:hanging="360"/>
      </w:pPr>
    </w:lvl>
    <w:lvl w:ilvl="7" w:tplc="10151706" w:tentative="1">
      <w:start w:val="1"/>
      <w:numFmt w:val="lowerLetter"/>
      <w:lvlText w:val="%8."/>
      <w:lvlJc w:val="left"/>
      <w:pPr>
        <w:ind w:left="5760" w:hanging="360"/>
      </w:pPr>
    </w:lvl>
    <w:lvl w:ilvl="8" w:tplc="1015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0">
    <w:multiLevelType w:val="hybridMultilevel"/>
    <w:lvl w:ilvl="0" w:tplc="80565801">
      <w:start w:val="1"/>
      <w:numFmt w:val="decimal"/>
      <w:lvlText w:val="%1."/>
      <w:lvlJc w:val="left"/>
      <w:pPr>
        <w:ind w:left="720" w:hanging="360"/>
      </w:pPr>
    </w:lvl>
    <w:lvl w:ilvl="1" w:tplc="80565801" w:tentative="1">
      <w:start w:val="1"/>
      <w:numFmt w:val="lowerLetter"/>
      <w:lvlText w:val="%2."/>
      <w:lvlJc w:val="left"/>
      <w:pPr>
        <w:ind w:left="1440" w:hanging="360"/>
      </w:pPr>
    </w:lvl>
    <w:lvl w:ilvl="2" w:tplc="80565801" w:tentative="1">
      <w:start w:val="1"/>
      <w:numFmt w:val="lowerRoman"/>
      <w:lvlText w:val="%3."/>
      <w:lvlJc w:val="right"/>
      <w:pPr>
        <w:ind w:left="2160" w:hanging="180"/>
      </w:pPr>
    </w:lvl>
    <w:lvl w:ilvl="3" w:tplc="80565801" w:tentative="1">
      <w:start w:val="1"/>
      <w:numFmt w:val="decimal"/>
      <w:lvlText w:val="%4."/>
      <w:lvlJc w:val="left"/>
      <w:pPr>
        <w:ind w:left="2880" w:hanging="360"/>
      </w:pPr>
    </w:lvl>
    <w:lvl w:ilvl="4" w:tplc="80565801" w:tentative="1">
      <w:start w:val="1"/>
      <w:numFmt w:val="lowerLetter"/>
      <w:lvlText w:val="%5."/>
      <w:lvlJc w:val="left"/>
      <w:pPr>
        <w:ind w:left="3600" w:hanging="360"/>
      </w:pPr>
    </w:lvl>
    <w:lvl w:ilvl="5" w:tplc="80565801" w:tentative="1">
      <w:start w:val="1"/>
      <w:numFmt w:val="lowerRoman"/>
      <w:lvlText w:val="%6."/>
      <w:lvlJc w:val="right"/>
      <w:pPr>
        <w:ind w:left="4320" w:hanging="180"/>
      </w:pPr>
    </w:lvl>
    <w:lvl w:ilvl="6" w:tplc="80565801" w:tentative="1">
      <w:start w:val="1"/>
      <w:numFmt w:val="decimal"/>
      <w:lvlText w:val="%7."/>
      <w:lvlJc w:val="left"/>
      <w:pPr>
        <w:ind w:left="5040" w:hanging="360"/>
      </w:pPr>
    </w:lvl>
    <w:lvl w:ilvl="7" w:tplc="80565801" w:tentative="1">
      <w:start w:val="1"/>
      <w:numFmt w:val="lowerLetter"/>
      <w:lvlText w:val="%8."/>
      <w:lvlJc w:val="left"/>
      <w:pPr>
        <w:ind w:left="5760" w:hanging="360"/>
      </w:pPr>
    </w:lvl>
    <w:lvl w:ilvl="8" w:tplc="80565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9">
    <w:multiLevelType w:val="hybridMultilevel"/>
    <w:lvl w:ilvl="0" w:tplc="97502919">
      <w:start w:val="1"/>
      <w:numFmt w:val="decimal"/>
      <w:lvlText w:val="%1."/>
      <w:lvlJc w:val="left"/>
      <w:pPr>
        <w:ind w:left="720" w:hanging="360"/>
      </w:pPr>
    </w:lvl>
    <w:lvl w:ilvl="1" w:tplc="97502919" w:tentative="1">
      <w:start w:val="1"/>
      <w:numFmt w:val="lowerLetter"/>
      <w:lvlText w:val="%2."/>
      <w:lvlJc w:val="left"/>
      <w:pPr>
        <w:ind w:left="1440" w:hanging="360"/>
      </w:pPr>
    </w:lvl>
    <w:lvl w:ilvl="2" w:tplc="97502919" w:tentative="1">
      <w:start w:val="1"/>
      <w:numFmt w:val="lowerRoman"/>
      <w:lvlText w:val="%3."/>
      <w:lvlJc w:val="right"/>
      <w:pPr>
        <w:ind w:left="2160" w:hanging="180"/>
      </w:pPr>
    </w:lvl>
    <w:lvl w:ilvl="3" w:tplc="97502919" w:tentative="1">
      <w:start w:val="1"/>
      <w:numFmt w:val="decimal"/>
      <w:lvlText w:val="%4."/>
      <w:lvlJc w:val="left"/>
      <w:pPr>
        <w:ind w:left="2880" w:hanging="360"/>
      </w:pPr>
    </w:lvl>
    <w:lvl w:ilvl="4" w:tplc="97502919" w:tentative="1">
      <w:start w:val="1"/>
      <w:numFmt w:val="lowerLetter"/>
      <w:lvlText w:val="%5."/>
      <w:lvlJc w:val="left"/>
      <w:pPr>
        <w:ind w:left="3600" w:hanging="360"/>
      </w:pPr>
    </w:lvl>
    <w:lvl w:ilvl="5" w:tplc="97502919" w:tentative="1">
      <w:start w:val="1"/>
      <w:numFmt w:val="lowerRoman"/>
      <w:lvlText w:val="%6."/>
      <w:lvlJc w:val="right"/>
      <w:pPr>
        <w:ind w:left="4320" w:hanging="180"/>
      </w:pPr>
    </w:lvl>
    <w:lvl w:ilvl="6" w:tplc="97502919" w:tentative="1">
      <w:start w:val="1"/>
      <w:numFmt w:val="decimal"/>
      <w:lvlText w:val="%7."/>
      <w:lvlJc w:val="left"/>
      <w:pPr>
        <w:ind w:left="5040" w:hanging="360"/>
      </w:pPr>
    </w:lvl>
    <w:lvl w:ilvl="7" w:tplc="97502919" w:tentative="1">
      <w:start w:val="1"/>
      <w:numFmt w:val="lowerLetter"/>
      <w:lvlText w:val="%8."/>
      <w:lvlJc w:val="left"/>
      <w:pPr>
        <w:ind w:left="5760" w:hanging="360"/>
      </w:pPr>
    </w:lvl>
    <w:lvl w:ilvl="8" w:tplc="97502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8">
    <w:multiLevelType w:val="hybridMultilevel"/>
    <w:lvl w:ilvl="0" w:tplc="39118043">
      <w:start w:val="1"/>
      <w:numFmt w:val="decimal"/>
      <w:lvlText w:val="%1."/>
      <w:lvlJc w:val="left"/>
      <w:pPr>
        <w:ind w:left="720" w:hanging="360"/>
      </w:pPr>
    </w:lvl>
    <w:lvl w:ilvl="1" w:tplc="39118043" w:tentative="1">
      <w:start w:val="1"/>
      <w:numFmt w:val="lowerLetter"/>
      <w:lvlText w:val="%2."/>
      <w:lvlJc w:val="left"/>
      <w:pPr>
        <w:ind w:left="1440" w:hanging="360"/>
      </w:pPr>
    </w:lvl>
    <w:lvl w:ilvl="2" w:tplc="39118043" w:tentative="1">
      <w:start w:val="1"/>
      <w:numFmt w:val="lowerRoman"/>
      <w:lvlText w:val="%3."/>
      <w:lvlJc w:val="right"/>
      <w:pPr>
        <w:ind w:left="2160" w:hanging="180"/>
      </w:pPr>
    </w:lvl>
    <w:lvl w:ilvl="3" w:tplc="39118043" w:tentative="1">
      <w:start w:val="1"/>
      <w:numFmt w:val="decimal"/>
      <w:lvlText w:val="%4."/>
      <w:lvlJc w:val="left"/>
      <w:pPr>
        <w:ind w:left="2880" w:hanging="360"/>
      </w:pPr>
    </w:lvl>
    <w:lvl w:ilvl="4" w:tplc="39118043" w:tentative="1">
      <w:start w:val="1"/>
      <w:numFmt w:val="lowerLetter"/>
      <w:lvlText w:val="%5."/>
      <w:lvlJc w:val="left"/>
      <w:pPr>
        <w:ind w:left="3600" w:hanging="360"/>
      </w:pPr>
    </w:lvl>
    <w:lvl w:ilvl="5" w:tplc="39118043" w:tentative="1">
      <w:start w:val="1"/>
      <w:numFmt w:val="lowerRoman"/>
      <w:lvlText w:val="%6."/>
      <w:lvlJc w:val="right"/>
      <w:pPr>
        <w:ind w:left="4320" w:hanging="180"/>
      </w:pPr>
    </w:lvl>
    <w:lvl w:ilvl="6" w:tplc="39118043" w:tentative="1">
      <w:start w:val="1"/>
      <w:numFmt w:val="decimal"/>
      <w:lvlText w:val="%7."/>
      <w:lvlJc w:val="left"/>
      <w:pPr>
        <w:ind w:left="5040" w:hanging="360"/>
      </w:pPr>
    </w:lvl>
    <w:lvl w:ilvl="7" w:tplc="39118043" w:tentative="1">
      <w:start w:val="1"/>
      <w:numFmt w:val="lowerLetter"/>
      <w:lvlText w:val="%8."/>
      <w:lvlJc w:val="left"/>
      <w:pPr>
        <w:ind w:left="5760" w:hanging="360"/>
      </w:pPr>
    </w:lvl>
    <w:lvl w:ilvl="8" w:tplc="3911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7">
    <w:multiLevelType w:val="hybridMultilevel"/>
    <w:lvl w:ilvl="0" w:tplc="20060736">
      <w:start w:val="1"/>
      <w:numFmt w:val="decimal"/>
      <w:lvlText w:val="%1."/>
      <w:lvlJc w:val="left"/>
      <w:pPr>
        <w:ind w:left="720" w:hanging="360"/>
      </w:pPr>
    </w:lvl>
    <w:lvl w:ilvl="1" w:tplc="20060736" w:tentative="1">
      <w:start w:val="1"/>
      <w:numFmt w:val="lowerLetter"/>
      <w:lvlText w:val="%2."/>
      <w:lvlJc w:val="left"/>
      <w:pPr>
        <w:ind w:left="1440" w:hanging="360"/>
      </w:pPr>
    </w:lvl>
    <w:lvl w:ilvl="2" w:tplc="20060736" w:tentative="1">
      <w:start w:val="1"/>
      <w:numFmt w:val="lowerRoman"/>
      <w:lvlText w:val="%3."/>
      <w:lvlJc w:val="right"/>
      <w:pPr>
        <w:ind w:left="2160" w:hanging="180"/>
      </w:pPr>
    </w:lvl>
    <w:lvl w:ilvl="3" w:tplc="20060736" w:tentative="1">
      <w:start w:val="1"/>
      <w:numFmt w:val="decimal"/>
      <w:lvlText w:val="%4."/>
      <w:lvlJc w:val="left"/>
      <w:pPr>
        <w:ind w:left="2880" w:hanging="360"/>
      </w:pPr>
    </w:lvl>
    <w:lvl w:ilvl="4" w:tplc="20060736" w:tentative="1">
      <w:start w:val="1"/>
      <w:numFmt w:val="lowerLetter"/>
      <w:lvlText w:val="%5."/>
      <w:lvlJc w:val="left"/>
      <w:pPr>
        <w:ind w:left="3600" w:hanging="360"/>
      </w:pPr>
    </w:lvl>
    <w:lvl w:ilvl="5" w:tplc="20060736" w:tentative="1">
      <w:start w:val="1"/>
      <w:numFmt w:val="lowerRoman"/>
      <w:lvlText w:val="%6."/>
      <w:lvlJc w:val="right"/>
      <w:pPr>
        <w:ind w:left="4320" w:hanging="180"/>
      </w:pPr>
    </w:lvl>
    <w:lvl w:ilvl="6" w:tplc="20060736" w:tentative="1">
      <w:start w:val="1"/>
      <w:numFmt w:val="decimal"/>
      <w:lvlText w:val="%7."/>
      <w:lvlJc w:val="left"/>
      <w:pPr>
        <w:ind w:left="5040" w:hanging="360"/>
      </w:pPr>
    </w:lvl>
    <w:lvl w:ilvl="7" w:tplc="20060736" w:tentative="1">
      <w:start w:val="1"/>
      <w:numFmt w:val="lowerLetter"/>
      <w:lvlText w:val="%8."/>
      <w:lvlJc w:val="left"/>
      <w:pPr>
        <w:ind w:left="5760" w:hanging="360"/>
      </w:pPr>
    </w:lvl>
    <w:lvl w:ilvl="8" w:tplc="2006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6">
    <w:multiLevelType w:val="hybridMultilevel"/>
    <w:lvl w:ilvl="0" w:tplc="57602253">
      <w:start w:val="1"/>
      <w:numFmt w:val="decimal"/>
      <w:lvlText w:val="%1."/>
      <w:lvlJc w:val="left"/>
      <w:pPr>
        <w:ind w:left="720" w:hanging="360"/>
      </w:pPr>
    </w:lvl>
    <w:lvl w:ilvl="1" w:tplc="57602253" w:tentative="1">
      <w:start w:val="1"/>
      <w:numFmt w:val="lowerLetter"/>
      <w:lvlText w:val="%2."/>
      <w:lvlJc w:val="left"/>
      <w:pPr>
        <w:ind w:left="1440" w:hanging="360"/>
      </w:pPr>
    </w:lvl>
    <w:lvl w:ilvl="2" w:tplc="57602253" w:tentative="1">
      <w:start w:val="1"/>
      <w:numFmt w:val="lowerRoman"/>
      <w:lvlText w:val="%3."/>
      <w:lvlJc w:val="right"/>
      <w:pPr>
        <w:ind w:left="2160" w:hanging="180"/>
      </w:pPr>
    </w:lvl>
    <w:lvl w:ilvl="3" w:tplc="57602253" w:tentative="1">
      <w:start w:val="1"/>
      <w:numFmt w:val="decimal"/>
      <w:lvlText w:val="%4."/>
      <w:lvlJc w:val="left"/>
      <w:pPr>
        <w:ind w:left="2880" w:hanging="360"/>
      </w:pPr>
    </w:lvl>
    <w:lvl w:ilvl="4" w:tplc="57602253" w:tentative="1">
      <w:start w:val="1"/>
      <w:numFmt w:val="lowerLetter"/>
      <w:lvlText w:val="%5."/>
      <w:lvlJc w:val="left"/>
      <w:pPr>
        <w:ind w:left="3600" w:hanging="360"/>
      </w:pPr>
    </w:lvl>
    <w:lvl w:ilvl="5" w:tplc="57602253" w:tentative="1">
      <w:start w:val="1"/>
      <w:numFmt w:val="lowerRoman"/>
      <w:lvlText w:val="%6."/>
      <w:lvlJc w:val="right"/>
      <w:pPr>
        <w:ind w:left="4320" w:hanging="180"/>
      </w:pPr>
    </w:lvl>
    <w:lvl w:ilvl="6" w:tplc="57602253" w:tentative="1">
      <w:start w:val="1"/>
      <w:numFmt w:val="decimal"/>
      <w:lvlText w:val="%7."/>
      <w:lvlJc w:val="left"/>
      <w:pPr>
        <w:ind w:left="5040" w:hanging="360"/>
      </w:pPr>
    </w:lvl>
    <w:lvl w:ilvl="7" w:tplc="57602253" w:tentative="1">
      <w:start w:val="1"/>
      <w:numFmt w:val="lowerLetter"/>
      <w:lvlText w:val="%8."/>
      <w:lvlJc w:val="left"/>
      <w:pPr>
        <w:ind w:left="5760" w:hanging="360"/>
      </w:pPr>
    </w:lvl>
    <w:lvl w:ilvl="8" w:tplc="5760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5">
    <w:multiLevelType w:val="hybridMultilevel"/>
    <w:lvl w:ilvl="0" w:tplc="99542908">
      <w:start w:val="1"/>
      <w:numFmt w:val="decimal"/>
      <w:lvlText w:val="%1."/>
      <w:lvlJc w:val="left"/>
      <w:pPr>
        <w:ind w:left="720" w:hanging="360"/>
      </w:pPr>
    </w:lvl>
    <w:lvl w:ilvl="1" w:tplc="99542908" w:tentative="1">
      <w:start w:val="1"/>
      <w:numFmt w:val="lowerLetter"/>
      <w:lvlText w:val="%2."/>
      <w:lvlJc w:val="left"/>
      <w:pPr>
        <w:ind w:left="1440" w:hanging="360"/>
      </w:pPr>
    </w:lvl>
    <w:lvl w:ilvl="2" w:tplc="99542908" w:tentative="1">
      <w:start w:val="1"/>
      <w:numFmt w:val="lowerRoman"/>
      <w:lvlText w:val="%3."/>
      <w:lvlJc w:val="right"/>
      <w:pPr>
        <w:ind w:left="2160" w:hanging="180"/>
      </w:pPr>
    </w:lvl>
    <w:lvl w:ilvl="3" w:tplc="99542908" w:tentative="1">
      <w:start w:val="1"/>
      <w:numFmt w:val="decimal"/>
      <w:lvlText w:val="%4."/>
      <w:lvlJc w:val="left"/>
      <w:pPr>
        <w:ind w:left="2880" w:hanging="360"/>
      </w:pPr>
    </w:lvl>
    <w:lvl w:ilvl="4" w:tplc="99542908" w:tentative="1">
      <w:start w:val="1"/>
      <w:numFmt w:val="lowerLetter"/>
      <w:lvlText w:val="%5."/>
      <w:lvlJc w:val="left"/>
      <w:pPr>
        <w:ind w:left="3600" w:hanging="360"/>
      </w:pPr>
    </w:lvl>
    <w:lvl w:ilvl="5" w:tplc="99542908" w:tentative="1">
      <w:start w:val="1"/>
      <w:numFmt w:val="lowerRoman"/>
      <w:lvlText w:val="%6."/>
      <w:lvlJc w:val="right"/>
      <w:pPr>
        <w:ind w:left="4320" w:hanging="180"/>
      </w:pPr>
    </w:lvl>
    <w:lvl w:ilvl="6" w:tplc="99542908" w:tentative="1">
      <w:start w:val="1"/>
      <w:numFmt w:val="decimal"/>
      <w:lvlText w:val="%7."/>
      <w:lvlJc w:val="left"/>
      <w:pPr>
        <w:ind w:left="5040" w:hanging="360"/>
      </w:pPr>
    </w:lvl>
    <w:lvl w:ilvl="7" w:tplc="99542908" w:tentative="1">
      <w:start w:val="1"/>
      <w:numFmt w:val="lowerLetter"/>
      <w:lvlText w:val="%8."/>
      <w:lvlJc w:val="left"/>
      <w:pPr>
        <w:ind w:left="5760" w:hanging="360"/>
      </w:pPr>
    </w:lvl>
    <w:lvl w:ilvl="8" w:tplc="9954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4">
    <w:multiLevelType w:val="hybridMultilevel"/>
    <w:lvl w:ilvl="0" w:tplc="35651811">
      <w:start w:val="1"/>
      <w:numFmt w:val="decimal"/>
      <w:lvlText w:val="%1."/>
      <w:lvlJc w:val="left"/>
      <w:pPr>
        <w:ind w:left="720" w:hanging="360"/>
      </w:pPr>
    </w:lvl>
    <w:lvl w:ilvl="1" w:tplc="35651811" w:tentative="1">
      <w:start w:val="1"/>
      <w:numFmt w:val="lowerLetter"/>
      <w:lvlText w:val="%2."/>
      <w:lvlJc w:val="left"/>
      <w:pPr>
        <w:ind w:left="1440" w:hanging="360"/>
      </w:pPr>
    </w:lvl>
    <w:lvl w:ilvl="2" w:tplc="35651811" w:tentative="1">
      <w:start w:val="1"/>
      <w:numFmt w:val="lowerRoman"/>
      <w:lvlText w:val="%3."/>
      <w:lvlJc w:val="right"/>
      <w:pPr>
        <w:ind w:left="2160" w:hanging="180"/>
      </w:pPr>
    </w:lvl>
    <w:lvl w:ilvl="3" w:tplc="35651811" w:tentative="1">
      <w:start w:val="1"/>
      <w:numFmt w:val="decimal"/>
      <w:lvlText w:val="%4."/>
      <w:lvlJc w:val="left"/>
      <w:pPr>
        <w:ind w:left="2880" w:hanging="360"/>
      </w:pPr>
    </w:lvl>
    <w:lvl w:ilvl="4" w:tplc="35651811" w:tentative="1">
      <w:start w:val="1"/>
      <w:numFmt w:val="lowerLetter"/>
      <w:lvlText w:val="%5."/>
      <w:lvlJc w:val="left"/>
      <w:pPr>
        <w:ind w:left="3600" w:hanging="360"/>
      </w:pPr>
    </w:lvl>
    <w:lvl w:ilvl="5" w:tplc="35651811" w:tentative="1">
      <w:start w:val="1"/>
      <w:numFmt w:val="lowerRoman"/>
      <w:lvlText w:val="%6."/>
      <w:lvlJc w:val="right"/>
      <w:pPr>
        <w:ind w:left="4320" w:hanging="180"/>
      </w:pPr>
    </w:lvl>
    <w:lvl w:ilvl="6" w:tplc="35651811" w:tentative="1">
      <w:start w:val="1"/>
      <w:numFmt w:val="decimal"/>
      <w:lvlText w:val="%7."/>
      <w:lvlJc w:val="left"/>
      <w:pPr>
        <w:ind w:left="5040" w:hanging="360"/>
      </w:pPr>
    </w:lvl>
    <w:lvl w:ilvl="7" w:tplc="35651811" w:tentative="1">
      <w:start w:val="1"/>
      <w:numFmt w:val="lowerLetter"/>
      <w:lvlText w:val="%8."/>
      <w:lvlJc w:val="left"/>
      <w:pPr>
        <w:ind w:left="5760" w:hanging="360"/>
      </w:pPr>
    </w:lvl>
    <w:lvl w:ilvl="8" w:tplc="35651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3">
    <w:multiLevelType w:val="hybridMultilevel"/>
    <w:lvl w:ilvl="0" w:tplc="16963475">
      <w:start w:val="1"/>
      <w:numFmt w:val="decimal"/>
      <w:lvlText w:val="%1."/>
      <w:lvlJc w:val="left"/>
      <w:pPr>
        <w:ind w:left="720" w:hanging="360"/>
      </w:pPr>
    </w:lvl>
    <w:lvl w:ilvl="1" w:tplc="16963475" w:tentative="1">
      <w:start w:val="1"/>
      <w:numFmt w:val="lowerLetter"/>
      <w:lvlText w:val="%2."/>
      <w:lvlJc w:val="left"/>
      <w:pPr>
        <w:ind w:left="1440" w:hanging="360"/>
      </w:pPr>
    </w:lvl>
    <w:lvl w:ilvl="2" w:tplc="16963475" w:tentative="1">
      <w:start w:val="1"/>
      <w:numFmt w:val="lowerRoman"/>
      <w:lvlText w:val="%3."/>
      <w:lvlJc w:val="right"/>
      <w:pPr>
        <w:ind w:left="2160" w:hanging="180"/>
      </w:pPr>
    </w:lvl>
    <w:lvl w:ilvl="3" w:tplc="16963475" w:tentative="1">
      <w:start w:val="1"/>
      <w:numFmt w:val="decimal"/>
      <w:lvlText w:val="%4."/>
      <w:lvlJc w:val="left"/>
      <w:pPr>
        <w:ind w:left="2880" w:hanging="360"/>
      </w:pPr>
    </w:lvl>
    <w:lvl w:ilvl="4" w:tplc="16963475" w:tentative="1">
      <w:start w:val="1"/>
      <w:numFmt w:val="lowerLetter"/>
      <w:lvlText w:val="%5."/>
      <w:lvlJc w:val="left"/>
      <w:pPr>
        <w:ind w:left="3600" w:hanging="360"/>
      </w:pPr>
    </w:lvl>
    <w:lvl w:ilvl="5" w:tplc="16963475" w:tentative="1">
      <w:start w:val="1"/>
      <w:numFmt w:val="lowerRoman"/>
      <w:lvlText w:val="%6."/>
      <w:lvlJc w:val="right"/>
      <w:pPr>
        <w:ind w:left="4320" w:hanging="180"/>
      </w:pPr>
    </w:lvl>
    <w:lvl w:ilvl="6" w:tplc="16963475" w:tentative="1">
      <w:start w:val="1"/>
      <w:numFmt w:val="decimal"/>
      <w:lvlText w:val="%7."/>
      <w:lvlJc w:val="left"/>
      <w:pPr>
        <w:ind w:left="5040" w:hanging="360"/>
      </w:pPr>
    </w:lvl>
    <w:lvl w:ilvl="7" w:tplc="16963475" w:tentative="1">
      <w:start w:val="1"/>
      <w:numFmt w:val="lowerLetter"/>
      <w:lvlText w:val="%8."/>
      <w:lvlJc w:val="left"/>
      <w:pPr>
        <w:ind w:left="5760" w:hanging="360"/>
      </w:pPr>
    </w:lvl>
    <w:lvl w:ilvl="8" w:tplc="1696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2">
    <w:multiLevelType w:val="hybridMultilevel"/>
    <w:lvl w:ilvl="0" w:tplc="30405205">
      <w:start w:val="1"/>
      <w:numFmt w:val="decimal"/>
      <w:lvlText w:val="%1."/>
      <w:lvlJc w:val="left"/>
      <w:pPr>
        <w:ind w:left="720" w:hanging="360"/>
      </w:pPr>
    </w:lvl>
    <w:lvl w:ilvl="1" w:tplc="30405205" w:tentative="1">
      <w:start w:val="1"/>
      <w:numFmt w:val="lowerLetter"/>
      <w:lvlText w:val="%2."/>
      <w:lvlJc w:val="left"/>
      <w:pPr>
        <w:ind w:left="1440" w:hanging="360"/>
      </w:pPr>
    </w:lvl>
    <w:lvl w:ilvl="2" w:tplc="30405205" w:tentative="1">
      <w:start w:val="1"/>
      <w:numFmt w:val="lowerRoman"/>
      <w:lvlText w:val="%3."/>
      <w:lvlJc w:val="right"/>
      <w:pPr>
        <w:ind w:left="2160" w:hanging="180"/>
      </w:pPr>
    </w:lvl>
    <w:lvl w:ilvl="3" w:tplc="30405205" w:tentative="1">
      <w:start w:val="1"/>
      <w:numFmt w:val="decimal"/>
      <w:lvlText w:val="%4."/>
      <w:lvlJc w:val="left"/>
      <w:pPr>
        <w:ind w:left="2880" w:hanging="360"/>
      </w:pPr>
    </w:lvl>
    <w:lvl w:ilvl="4" w:tplc="30405205" w:tentative="1">
      <w:start w:val="1"/>
      <w:numFmt w:val="lowerLetter"/>
      <w:lvlText w:val="%5."/>
      <w:lvlJc w:val="left"/>
      <w:pPr>
        <w:ind w:left="3600" w:hanging="360"/>
      </w:pPr>
    </w:lvl>
    <w:lvl w:ilvl="5" w:tplc="30405205" w:tentative="1">
      <w:start w:val="1"/>
      <w:numFmt w:val="lowerRoman"/>
      <w:lvlText w:val="%6."/>
      <w:lvlJc w:val="right"/>
      <w:pPr>
        <w:ind w:left="4320" w:hanging="180"/>
      </w:pPr>
    </w:lvl>
    <w:lvl w:ilvl="6" w:tplc="30405205" w:tentative="1">
      <w:start w:val="1"/>
      <w:numFmt w:val="decimal"/>
      <w:lvlText w:val="%7."/>
      <w:lvlJc w:val="left"/>
      <w:pPr>
        <w:ind w:left="5040" w:hanging="360"/>
      </w:pPr>
    </w:lvl>
    <w:lvl w:ilvl="7" w:tplc="30405205" w:tentative="1">
      <w:start w:val="1"/>
      <w:numFmt w:val="lowerLetter"/>
      <w:lvlText w:val="%8."/>
      <w:lvlJc w:val="left"/>
      <w:pPr>
        <w:ind w:left="5760" w:hanging="360"/>
      </w:pPr>
    </w:lvl>
    <w:lvl w:ilvl="8" w:tplc="3040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1">
    <w:multiLevelType w:val="hybridMultilevel"/>
    <w:lvl w:ilvl="0" w:tplc="39679442">
      <w:start w:val="1"/>
      <w:numFmt w:val="decimal"/>
      <w:lvlText w:val="%1."/>
      <w:lvlJc w:val="left"/>
      <w:pPr>
        <w:ind w:left="720" w:hanging="360"/>
      </w:pPr>
    </w:lvl>
    <w:lvl w:ilvl="1" w:tplc="39679442" w:tentative="1">
      <w:start w:val="1"/>
      <w:numFmt w:val="lowerLetter"/>
      <w:lvlText w:val="%2."/>
      <w:lvlJc w:val="left"/>
      <w:pPr>
        <w:ind w:left="1440" w:hanging="360"/>
      </w:pPr>
    </w:lvl>
    <w:lvl w:ilvl="2" w:tplc="39679442" w:tentative="1">
      <w:start w:val="1"/>
      <w:numFmt w:val="lowerRoman"/>
      <w:lvlText w:val="%3."/>
      <w:lvlJc w:val="right"/>
      <w:pPr>
        <w:ind w:left="2160" w:hanging="180"/>
      </w:pPr>
    </w:lvl>
    <w:lvl w:ilvl="3" w:tplc="39679442" w:tentative="1">
      <w:start w:val="1"/>
      <w:numFmt w:val="decimal"/>
      <w:lvlText w:val="%4."/>
      <w:lvlJc w:val="left"/>
      <w:pPr>
        <w:ind w:left="2880" w:hanging="360"/>
      </w:pPr>
    </w:lvl>
    <w:lvl w:ilvl="4" w:tplc="39679442" w:tentative="1">
      <w:start w:val="1"/>
      <w:numFmt w:val="lowerLetter"/>
      <w:lvlText w:val="%5."/>
      <w:lvlJc w:val="left"/>
      <w:pPr>
        <w:ind w:left="3600" w:hanging="360"/>
      </w:pPr>
    </w:lvl>
    <w:lvl w:ilvl="5" w:tplc="39679442" w:tentative="1">
      <w:start w:val="1"/>
      <w:numFmt w:val="lowerRoman"/>
      <w:lvlText w:val="%6."/>
      <w:lvlJc w:val="right"/>
      <w:pPr>
        <w:ind w:left="4320" w:hanging="180"/>
      </w:pPr>
    </w:lvl>
    <w:lvl w:ilvl="6" w:tplc="39679442" w:tentative="1">
      <w:start w:val="1"/>
      <w:numFmt w:val="decimal"/>
      <w:lvlText w:val="%7."/>
      <w:lvlJc w:val="left"/>
      <w:pPr>
        <w:ind w:left="5040" w:hanging="360"/>
      </w:pPr>
    </w:lvl>
    <w:lvl w:ilvl="7" w:tplc="39679442" w:tentative="1">
      <w:start w:val="1"/>
      <w:numFmt w:val="lowerLetter"/>
      <w:lvlText w:val="%8."/>
      <w:lvlJc w:val="left"/>
      <w:pPr>
        <w:ind w:left="5760" w:hanging="360"/>
      </w:pPr>
    </w:lvl>
    <w:lvl w:ilvl="8" w:tplc="39679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0">
    <w:multiLevelType w:val="hybridMultilevel"/>
    <w:lvl w:ilvl="0" w:tplc="94958323">
      <w:start w:val="1"/>
      <w:numFmt w:val="decimal"/>
      <w:lvlText w:val="%1."/>
      <w:lvlJc w:val="left"/>
      <w:pPr>
        <w:ind w:left="720" w:hanging="360"/>
      </w:pPr>
    </w:lvl>
    <w:lvl w:ilvl="1" w:tplc="94958323" w:tentative="1">
      <w:start w:val="1"/>
      <w:numFmt w:val="lowerLetter"/>
      <w:lvlText w:val="%2."/>
      <w:lvlJc w:val="left"/>
      <w:pPr>
        <w:ind w:left="1440" w:hanging="360"/>
      </w:pPr>
    </w:lvl>
    <w:lvl w:ilvl="2" w:tplc="94958323" w:tentative="1">
      <w:start w:val="1"/>
      <w:numFmt w:val="lowerRoman"/>
      <w:lvlText w:val="%3."/>
      <w:lvlJc w:val="right"/>
      <w:pPr>
        <w:ind w:left="2160" w:hanging="180"/>
      </w:pPr>
    </w:lvl>
    <w:lvl w:ilvl="3" w:tplc="94958323" w:tentative="1">
      <w:start w:val="1"/>
      <w:numFmt w:val="decimal"/>
      <w:lvlText w:val="%4."/>
      <w:lvlJc w:val="left"/>
      <w:pPr>
        <w:ind w:left="2880" w:hanging="360"/>
      </w:pPr>
    </w:lvl>
    <w:lvl w:ilvl="4" w:tplc="94958323" w:tentative="1">
      <w:start w:val="1"/>
      <w:numFmt w:val="lowerLetter"/>
      <w:lvlText w:val="%5."/>
      <w:lvlJc w:val="left"/>
      <w:pPr>
        <w:ind w:left="3600" w:hanging="360"/>
      </w:pPr>
    </w:lvl>
    <w:lvl w:ilvl="5" w:tplc="94958323" w:tentative="1">
      <w:start w:val="1"/>
      <w:numFmt w:val="lowerRoman"/>
      <w:lvlText w:val="%6."/>
      <w:lvlJc w:val="right"/>
      <w:pPr>
        <w:ind w:left="4320" w:hanging="180"/>
      </w:pPr>
    </w:lvl>
    <w:lvl w:ilvl="6" w:tplc="94958323" w:tentative="1">
      <w:start w:val="1"/>
      <w:numFmt w:val="decimal"/>
      <w:lvlText w:val="%7."/>
      <w:lvlJc w:val="left"/>
      <w:pPr>
        <w:ind w:left="5040" w:hanging="360"/>
      </w:pPr>
    </w:lvl>
    <w:lvl w:ilvl="7" w:tplc="94958323" w:tentative="1">
      <w:start w:val="1"/>
      <w:numFmt w:val="lowerLetter"/>
      <w:lvlText w:val="%8."/>
      <w:lvlJc w:val="left"/>
      <w:pPr>
        <w:ind w:left="5760" w:hanging="360"/>
      </w:pPr>
    </w:lvl>
    <w:lvl w:ilvl="8" w:tplc="9495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9">
    <w:multiLevelType w:val="hybridMultilevel"/>
    <w:lvl w:ilvl="0" w:tplc="65920782">
      <w:start w:val="1"/>
      <w:numFmt w:val="decimal"/>
      <w:lvlText w:val="%1."/>
      <w:lvlJc w:val="left"/>
      <w:pPr>
        <w:ind w:left="720" w:hanging="360"/>
      </w:pPr>
    </w:lvl>
    <w:lvl w:ilvl="1" w:tplc="65920782" w:tentative="1">
      <w:start w:val="1"/>
      <w:numFmt w:val="lowerLetter"/>
      <w:lvlText w:val="%2."/>
      <w:lvlJc w:val="left"/>
      <w:pPr>
        <w:ind w:left="1440" w:hanging="360"/>
      </w:pPr>
    </w:lvl>
    <w:lvl w:ilvl="2" w:tplc="65920782" w:tentative="1">
      <w:start w:val="1"/>
      <w:numFmt w:val="lowerRoman"/>
      <w:lvlText w:val="%3."/>
      <w:lvlJc w:val="right"/>
      <w:pPr>
        <w:ind w:left="2160" w:hanging="180"/>
      </w:pPr>
    </w:lvl>
    <w:lvl w:ilvl="3" w:tplc="65920782" w:tentative="1">
      <w:start w:val="1"/>
      <w:numFmt w:val="decimal"/>
      <w:lvlText w:val="%4."/>
      <w:lvlJc w:val="left"/>
      <w:pPr>
        <w:ind w:left="2880" w:hanging="360"/>
      </w:pPr>
    </w:lvl>
    <w:lvl w:ilvl="4" w:tplc="65920782" w:tentative="1">
      <w:start w:val="1"/>
      <w:numFmt w:val="lowerLetter"/>
      <w:lvlText w:val="%5."/>
      <w:lvlJc w:val="left"/>
      <w:pPr>
        <w:ind w:left="3600" w:hanging="360"/>
      </w:pPr>
    </w:lvl>
    <w:lvl w:ilvl="5" w:tplc="65920782" w:tentative="1">
      <w:start w:val="1"/>
      <w:numFmt w:val="lowerRoman"/>
      <w:lvlText w:val="%6."/>
      <w:lvlJc w:val="right"/>
      <w:pPr>
        <w:ind w:left="4320" w:hanging="180"/>
      </w:pPr>
    </w:lvl>
    <w:lvl w:ilvl="6" w:tplc="65920782" w:tentative="1">
      <w:start w:val="1"/>
      <w:numFmt w:val="decimal"/>
      <w:lvlText w:val="%7."/>
      <w:lvlJc w:val="left"/>
      <w:pPr>
        <w:ind w:left="5040" w:hanging="360"/>
      </w:pPr>
    </w:lvl>
    <w:lvl w:ilvl="7" w:tplc="65920782" w:tentative="1">
      <w:start w:val="1"/>
      <w:numFmt w:val="lowerLetter"/>
      <w:lvlText w:val="%8."/>
      <w:lvlJc w:val="left"/>
      <w:pPr>
        <w:ind w:left="5760" w:hanging="360"/>
      </w:pPr>
    </w:lvl>
    <w:lvl w:ilvl="8" w:tplc="6592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8">
    <w:multiLevelType w:val="hybridMultilevel"/>
    <w:lvl w:ilvl="0" w:tplc="49879750">
      <w:start w:val="1"/>
      <w:numFmt w:val="decimal"/>
      <w:lvlText w:val="%1."/>
      <w:lvlJc w:val="left"/>
      <w:pPr>
        <w:ind w:left="720" w:hanging="360"/>
      </w:pPr>
    </w:lvl>
    <w:lvl w:ilvl="1" w:tplc="49879750" w:tentative="1">
      <w:start w:val="1"/>
      <w:numFmt w:val="lowerLetter"/>
      <w:lvlText w:val="%2."/>
      <w:lvlJc w:val="left"/>
      <w:pPr>
        <w:ind w:left="1440" w:hanging="360"/>
      </w:pPr>
    </w:lvl>
    <w:lvl w:ilvl="2" w:tplc="49879750" w:tentative="1">
      <w:start w:val="1"/>
      <w:numFmt w:val="lowerRoman"/>
      <w:lvlText w:val="%3."/>
      <w:lvlJc w:val="right"/>
      <w:pPr>
        <w:ind w:left="2160" w:hanging="180"/>
      </w:pPr>
    </w:lvl>
    <w:lvl w:ilvl="3" w:tplc="49879750" w:tentative="1">
      <w:start w:val="1"/>
      <w:numFmt w:val="decimal"/>
      <w:lvlText w:val="%4."/>
      <w:lvlJc w:val="left"/>
      <w:pPr>
        <w:ind w:left="2880" w:hanging="360"/>
      </w:pPr>
    </w:lvl>
    <w:lvl w:ilvl="4" w:tplc="49879750" w:tentative="1">
      <w:start w:val="1"/>
      <w:numFmt w:val="lowerLetter"/>
      <w:lvlText w:val="%5."/>
      <w:lvlJc w:val="left"/>
      <w:pPr>
        <w:ind w:left="3600" w:hanging="360"/>
      </w:pPr>
    </w:lvl>
    <w:lvl w:ilvl="5" w:tplc="49879750" w:tentative="1">
      <w:start w:val="1"/>
      <w:numFmt w:val="lowerRoman"/>
      <w:lvlText w:val="%6."/>
      <w:lvlJc w:val="right"/>
      <w:pPr>
        <w:ind w:left="4320" w:hanging="180"/>
      </w:pPr>
    </w:lvl>
    <w:lvl w:ilvl="6" w:tplc="49879750" w:tentative="1">
      <w:start w:val="1"/>
      <w:numFmt w:val="decimal"/>
      <w:lvlText w:val="%7."/>
      <w:lvlJc w:val="left"/>
      <w:pPr>
        <w:ind w:left="5040" w:hanging="360"/>
      </w:pPr>
    </w:lvl>
    <w:lvl w:ilvl="7" w:tplc="49879750" w:tentative="1">
      <w:start w:val="1"/>
      <w:numFmt w:val="lowerLetter"/>
      <w:lvlText w:val="%8."/>
      <w:lvlJc w:val="left"/>
      <w:pPr>
        <w:ind w:left="5760" w:hanging="360"/>
      </w:pPr>
    </w:lvl>
    <w:lvl w:ilvl="8" w:tplc="4987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7">
    <w:multiLevelType w:val="hybridMultilevel"/>
    <w:lvl w:ilvl="0" w:tplc="91326379">
      <w:start w:val="1"/>
      <w:numFmt w:val="decimal"/>
      <w:lvlText w:val="%1."/>
      <w:lvlJc w:val="left"/>
      <w:pPr>
        <w:ind w:left="720" w:hanging="360"/>
      </w:pPr>
    </w:lvl>
    <w:lvl w:ilvl="1" w:tplc="91326379" w:tentative="1">
      <w:start w:val="1"/>
      <w:numFmt w:val="lowerLetter"/>
      <w:lvlText w:val="%2."/>
      <w:lvlJc w:val="left"/>
      <w:pPr>
        <w:ind w:left="1440" w:hanging="360"/>
      </w:pPr>
    </w:lvl>
    <w:lvl w:ilvl="2" w:tplc="91326379" w:tentative="1">
      <w:start w:val="1"/>
      <w:numFmt w:val="lowerRoman"/>
      <w:lvlText w:val="%3."/>
      <w:lvlJc w:val="right"/>
      <w:pPr>
        <w:ind w:left="2160" w:hanging="180"/>
      </w:pPr>
    </w:lvl>
    <w:lvl w:ilvl="3" w:tplc="91326379" w:tentative="1">
      <w:start w:val="1"/>
      <w:numFmt w:val="decimal"/>
      <w:lvlText w:val="%4."/>
      <w:lvlJc w:val="left"/>
      <w:pPr>
        <w:ind w:left="2880" w:hanging="360"/>
      </w:pPr>
    </w:lvl>
    <w:lvl w:ilvl="4" w:tplc="91326379" w:tentative="1">
      <w:start w:val="1"/>
      <w:numFmt w:val="lowerLetter"/>
      <w:lvlText w:val="%5."/>
      <w:lvlJc w:val="left"/>
      <w:pPr>
        <w:ind w:left="3600" w:hanging="360"/>
      </w:pPr>
    </w:lvl>
    <w:lvl w:ilvl="5" w:tplc="91326379" w:tentative="1">
      <w:start w:val="1"/>
      <w:numFmt w:val="lowerRoman"/>
      <w:lvlText w:val="%6."/>
      <w:lvlJc w:val="right"/>
      <w:pPr>
        <w:ind w:left="4320" w:hanging="180"/>
      </w:pPr>
    </w:lvl>
    <w:lvl w:ilvl="6" w:tplc="91326379" w:tentative="1">
      <w:start w:val="1"/>
      <w:numFmt w:val="decimal"/>
      <w:lvlText w:val="%7."/>
      <w:lvlJc w:val="left"/>
      <w:pPr>
        <w:ind w:left="5040" w:hanging="360"/>
      </w:pPr>
    </w:lvl>
    <w:lvl w:ilvl="7" w:tplc="91326379" w:tentative="1">
      <w:start w:val="1"/>
      <w:numFmt w:val="lowerLetter"/>
      <w:lvlText w:val="%8."/>
      <w:lvlJc w:val="left"/>
      <w:pPr>
        <w:ind w:left="5760" w:hanging="360"/>
      </w:pPr>
    </w:lvl>
    <w:lvl w:ilvl="8" w:tplc="9132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6">
    <w:multiLevelType w:val="hybridMultilevel"/>
    <w:lvl w:ilvl="0" w:tplc="47954932">
      <w:start w:val="1"/>
      <w:numFmt w:val="decimal"/>
      <w:lvlText w:val="%1."/>
      <w:lvlJc w:val="left"/>
      <w:pPr>
        <w:ind w:left="720" w:hanging="360"/>
      </w:pPr>
    </w:lvl>
    <w:lvl w:ilvl="1" w:tplc="47954932" w:tentative="1">
      <w:start w:val="1"/>
      <w:numFmt w:val="lowerLetter"/>
      <w:lvlText w:val="%2."/>
      <w:lvlJc w:val="left"/>
      <w:pPr>
        <w:ind w:left="1440" w:hanging="360"/>
      </w:pPr>
    </w:lvl>
    <w:lvl w:ilvl="2" w:tplc="47954932" w:tentative="1">
      <w:start w:val="1"/>
      <w:numFmt w:val="lowerRoman"/>
      <w:lvlText w:val="%3."/>
      <w:lvlJc w:val="right"/>
      <w:pPr>
        <w:ind w:left="2160" w:hanging="180"/>
      </w:pPr>
    </w:lvl>
    <w:lvl w:ilvl="3" w:tplc="47954932" w:tentative="1">
      <w:start w:val="1"/>
      <w:numFmt w:val="decimal"/>
      <w:lvlText w:val="%4."/>
      <w:lvlJc w:val="left"/>
      <w:pPr>
        <w:ind w:left="2880" w:hanging="360"/>
      </w:pPr>
    </w:lvl>
    <w:lvl w:ilvl="4" w:tplc="47954932" w:tentative="1">
      <w:start w:val="1"/>
      <w:numFmt w:val="lowerLetter"/>
      <w:lvlText w:val="%5."/>
      <w:lvlJc w:val="left"/>
      <w:pPr>
        <w:ind w:left="3600" w:hanging="360"/>
      </w:pPr>
    </w:lvl>
    <w:lvl w:ilvl="5" w:tplc="47954932" w:tentative="1">
      <w:start w:val="1"/>
      <w:numFmt w:val="lowerRoman"/>
      <w:lvlText w:val="%6."/>
      <w:lvlJc w:val="right"/>
      <w:pPr>
        <w:ind w:left="4320" w:hanging="180"/>
      </w:pPr>
    </w:lvl>
    <w:lvl w:ilvl="6" w:tplc="47954932" w:tentative="1">
      <w:start w:val="1"/>
      <w:numFmt w:val="decimal"/>
      <w:lvlText w:val="%7."/>
      <w:lvlJc w:val="left"/>
      <w:pPr>
        <w:ind w:left="5040" w:hanging="360"/>
      </w:pPr>
    </w:lvl>
    <w:lvl w:ilvl="7" w:tplc="47954932" w:tentative="1">
      <w:start w:val="1"/>
      <w:numFmt w:val="lowerLetter"/>
      <w:lvlText w:val="%8."/>
      <w:lvlJc w:val="left"/>
      <w:pPr>
        <w:ind w:left="5760" w:hanging="360"/>
      </w:pPr>
    </w:lvl>
    <w:lvl w:ilvl="8" w:tplc="4795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5">
    <w:multiLevelType w:val="hybridMultilevel"/>
    <w:lvl w:ilvl="0" w:tplc="73275264">
      <w:start w:val="1"/>
      <w:numFmt w:val="decimal"/>
      <w:lvlText w:val="%1."/>
      <w:lvlJc w:val="left"/>
      <w:pPr>
        <w:ind w:left="720" w:hanging="360"/>
      </w:pPr>
    </w:lvl>
    <w:lvl w:ilvl="1" w:tplc="73275264" w:tentative="1">
      <w:start w:val="1"/>
      <w:numFmt w:val="lowerLetter"/>
      <w:lvlText w:val="%2."/>
      <w:lvlJc w:val="left"/>
      <w:pPr>
        <w:ind w:left="1440" w:hanging="360"/>
      </w:pPr>
    </w:lvl>
    <w:lvl w:ilvl="2" w:tplc="73275264" w:tentative="1">
      <w:start w:val="1"/>
      <w:numFmt w:val="lowerRoman"/>
      <w:lvlText w:val="%3."/>
      <w:lvlJc w:val="right"/>
      <w:pPr>
        <w:ind w:left="2160" w:hanging="180"/>
      </w:pPr>
    </w:lvl>
    <w:lvl w:ilvl="3" w:tplc="73275264" w:tentative="1">
      <w:start w:val="1"/>
      <w:numFmt w:val="decimal"/>
      <w:lvlText w:val="%4."/>
      <w:lvlJc w:val="left"/>
      <w:pPr>
        <w:ind w:left="2880" w:hanging="360"/>
      </w:pPr>
    </w:lvl>
    <w:lvl w:ilvl="4" w:tplc="73275264" w:tentative="1">
      <w:start w:val="1"/>
      <w:numFmt w:val="lowerLetter"/>
      <w:lvlText w:val="%5."/>
      <w:lvlJc w:val="left"/>
      <w:pPr>
        <w:ind w:left="3600" w:hanging="360"/>
      </w:pPr>
    </w:lvl>
    <w:lvl w:ilvl="5" w:tplc="73275264" w:tentative="1">
      <w:start w:val="1"/>
      <w:numFmt w:val="lowerRoman"/>
      <w:lvlText w:val="%6."/>
      <w:lvlJc w:val="right"/>
      <w:pPr>
        <w:ind w:left="4320" w:hanging="180"/>
      </w:pPr>
    </w:lvl>
    <w:lvl w:ilvl="6" w:tplc="73275264" w:tentative="1">
      <w:start w:val="1"/>
      <w:numFmt w:val="decimal"/>
      <w:lvlText w:val="%7."/>
      <w:lvlJc w:val="left"/>
      <w:pPr>
        <w:ind w:left="5040" w:hanging="360"/>
      </w:pPr>
    </w:lvl>
    <w:lvl w:ilvl="7" w:tplc="73275264" w:tentative="1">
      <w:start w:val="1"/>
      <w:numFmt w:val="lowerLetter"/>
      <w:lvlText w:val="%8."/>
      <w:lvlJc w:val="left"/>
      <w:pPr>
        <w:ind w:left="5760" w:hanging="360"/>
      </w:pPr>
    </w:lvl>
    <w:lvl w:ilvl="8" w:tplc="7327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4">
    <w:multiLevelType w:val="hybridMultilevel"/>
    <w:lvl w:ilvl="0" w:tplc="98739775">
      <w:start w:val="1"/>
      <w:numFmt w:val="decimal"/>
      <w:lvlText w:val="%1."/>
      <w:lvlJc w:val="left"/>
      <w:pPr>
        <w:ind w:left="720" w:hanging="360"/>
      </w:pPr>
    </w:lvl>
    <w:lvl w:ilvl="1" w:tplc="98739775" w:tentative="1">
      <w:start w:val="1"/>
      <w:numFmt w:val="lowerLetter"/>
      <w:lvlText w:val="%2."/>
      <w:lvlJc w:val="left"/>
      <w:pPr>
        <w:ind w:left="1440" w:hanging="360"/>
      </w:pPr>
    </w:lvl>
    <w:lvl w:ilvl="2" w:tplc="98739775" w:tentative="1">
      <w:start w:val="1"/>
      <w:numFmt w:val="lowerRoman"/>
      <w:lvlText w:val="%3."/>
      <w:lvlJc w:val="right"/>
      <w:pPr>
        <w:ind w:left="2160" w:hanging="180"/>
      </w:pPr>
    </w:lvl>
    <w:lvl w:ilvl="3" w:tplc="98739775" w:tentative="1">
      <w:start w:val="1"/>
      <w:numFmt w:val="decimal"/>
      <w:lvlText w:val="%4."/>
      <w:lvlJc w:val="left"/>
      <w:pPr>
        <w:ind w:left="2880" w:hanging="360"/>
      </w:pPr>
    </w:lvl>
    <w:lvl w:ilvl="4" w:tplc="98739775" w:tentative="1">
      <w:start w:val="1"/>
      <w:numFmt w:val="lowerLetter"/>
      <w:lvlText w:val="%5."/>
      <w:lvlJc w:val="left"/>
      <w:pPr>
        <w:ind w:left="3600" w:hanging="360"/>
      </w:pPr>
    </w:lvl>
    <w:lvl w:ilvl="5" w:tplc="98739775" w:tentative="1">
      <w:start w:val="1"/>
      <w:numFmt w:val="lowerRoman"/>
      <w:lvlText w:val="%6."/>
      <w:lvlJc w:val="right"/>
      <w:pPr>
        <w:ind w:left="4320" w:hanging="180"/>
      </w:pPr>
    </w:lvl>
    <w:lvl w:ilvl="6" w:tplc="98739775" w:tentative="1">
      <w:start w:val="1"/>
      <w:numFmt w:val="decimal"/>
      <w:lvlText w:val="%7."/>
      <w:lvlJc w:val="left"/>
      <w:pPr>
        <w:ind w:left="5040" w:hanging="360"/>
      </w:pPr>
    </w:lvl>
    <w:lvl w:ilvl="7" w:tplc="98739775" w:tentative="1">
      <w:start w:val="1"/>
      <w:numFmt w:val="lowerLetter"/>
      <w:lvlText w:val="%8."/>
      <w:lvlJc w:val="left"/>
      <w:pPr>
        <w:ind w:left="5760" w:hanging="360"/>
      </w:pPr>
    </w:lvl>
    <w:lvl w:ilvl="8" w:tplc="9873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3">
    <w:multiLevelType w:val="hybridMultilevel"/>
    <w:lvl w:ilvl="0" w:tplc="65548592">
      <w:start w:val="1"/>
      <w:numFmt w:val="decimal"/>
      <w:lvlText w:val="%1."/>
      <w:lvlJc w:val="left"/>
      <w:pPr>
        <w:ind w:left="720" w:hanging="360"/>
      </w:pPr>
    </w:lvl>
    <w:lvl w:ilvl="1" w:tplc="65548592" w:tentative="1">
      <w:start w:val="1"/>
      <w:numFmt w:val="lowerLetter"/>
      <w:lvlText w:val="%2."/>
      <w:lvlJc w:val="left"/>
      <w:pPr>
        <w:ind w:left="1440" w:hanging="360"/>
      </w:pPr>
    </w:lvl>
    <w:lvl w:ilvl="2" w:tplc="65548592" w:tentative="1">
      <w:start w:val="1"/>
      <w:numFmt w:val="lowerRoman"/>
      <w:lvlText w:val="%3."/>
      <w:lvlJc w:val="right"/>
      <w:pPr>
        <w:ind w:left="2160" w:hanging="180"/>
      </w:pPr>
    </w:lvl>
    <w:lvl w:ilvl="3" w:tplc="65548592" w:tentative="1">
      <w:start w:val="1"/>
      <w:numFmt w:val="decimal"/>
      <w:lvlText w:val="%4."/>
      <w:lvlJc w:val="left"/>
      <w:pPr>
        <w:ind w:left="2880" w:hanging="360"/>
      </w:pPr>
    </w:lvl>
    <w:lvl w:ilvl="4" w:tplc="65548592" w:tentative="1">
      <w:start w:val="1"/>
      <w:numFmt w:val="lowerLetter"/>
      <w:lvlText w:val="%5."/>
      <w:lvlJc w:val="left"/>
      <w:pPr>
        <w:ind w:left="3600" w:hanging="360"/>
      </w:pPr>
    </w:lvl>
    <w:lvl w:ilvl="5" w:tplc="65548592" w:tentative="1">
      <w:start w:val="1"/>
      <w:numFmt w:val="lowerRoman"/>
      <w:lvlText w:val="%6."/>
      <w:lvlJc w:val="right"/>
      <w:pPr>
        <w:ind w:left="4320" w:hanging="180"/>
      </w:pPr>
    </w:lvl>
    <w:lvl w:ilvl="6" w:tplc="65548592" w:tentative="1">
      <w:start w:val="1"/>
      <w:numFmt w:val="decimal"/>
      <w:lvlText w:val="%7."/>
      <w:lvlJc w:val="left"/>
      <w:pPr>
        <w:ind w:left="5040" w:hanging="360"/>
      </w:pPr>
    </w:lvl>
    <w:lvl w:ilvl="7" w:tplc="65548592" w:tentative="1">
      <w:start w:val="1"/>
      <w:numFmt w:val="lowerLetter"/>
      <w:lvlText w:val="%8."/>
      <w:lvlJc w:val="left"/>
      <w:pPr>
        <w:ind w:left="5760" w:hanging="360"/>
      </w:pPr>
    </w:lvl>
    <w:lvl w:ilvl="8" w:tplc="65548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2">
    <w:multiLevelType w:val="hybridMultilevel"/>
    <w:lvl w:ilvl="0" w:tplc="20862748">
      <w:start w:val="1"/>
      <w:numFmt w:val="decimal"/>
      <w:lvlText w:val="%1."/>
      <w:lvlJc w:val="left"/>
      <w:pPr>
        <w:ind w:left="720" w:hanging="360"/>
      </w:pPr>
    </w:lvl>
    <w:lvl w:ilvl="1" w:tplc="20862748" w:tentative="1">
      <w:start w:val="1"/>
      <w:numFmt w:val="lowerLetter"/>
      <w:lvlText w:val="%2."/>
      <w:lvlJc w:val="left"/>
      <w:pPr>
        <w:ind w:left="1440" w:hanging="360"/>
      </w:pPr>
    </w:lvl>
    <w:lvl w:ilvl="2" w:tplc="20862748" w:tentative="1">
      <w:start w:val="1"/>
      <w:numFmt w:val="lowerRoman"/>
      <w:lvlText w:val="%3."/>
      <w:lvlJc w:val="right"/>
      <w:pPr>
        <w:ind w:left="2160" w:hanging="180"/>
      </w:pPr>
    </w:lvl>
    <w:lvl w:ilvl="3" w:tplc="20862748" w:tentative="1">
      <w:start w:val="1"/>
      <w:numFmt w:val="decimal"/>
      <w:lvlText w:val="%4."/>
      <w:lvlJc w:val="left"/>
      <w:pPr>
        <w:ind w:left="2880" w:hanging="360"/>
      </w:pPr>
    </w:lvl>
    <w:lvl w:ilvl="4" w:tplc="20862748" w:tentative="1">
      <w:start w:val="1"/>
      <w:numFmt w:val="lowerLetter"/>
      <w:lvlText w:val="%5."/>
      <w:lvlJc w:val="left"/>
      <w:pPr>
        <w:ind w:left="3600" w:hanging="360"/>
      </w:pPr>
    </w:lvl>
    <w:lvl w:ilvl="5" w:tplc="20862748" w:tentative="1">
      <w:start w:val="1"/>
      <w:numFmt w:val="lowerRoman"/>
      <w:lvlText w:val="%6."/>
      <w:lvlJc w:val="right"/>
      <w:pPr>
        <w:ind w:left="4320" w:hanging="180"/>
      </w:pPr>
    </w:lvl>
    <w:lvl w:ilvl="6" w:tplc="20862748" w:tentative="1">
      <w:start w:val="1"/>
      <w:numFmt w:val="decimal"/>
      <w:lvlText w:val="%7."/>
      <w:lvlJc w:val="left"/>
      <w:pPr>
        <w:ind w:left="5040" w:hanging="360"/>
      </w:pPr>
    </w:lvl>
    <w:lvl w:ilvl="7" w:tplc="20862748" w:tentative="1">
      <w:start w:val="1"/>
      <w:numFmt w:val="lowerLetter"/>
      <w:lvlText w:val="%8."/>
      <w:lvlJc w:val="left"/>
      <w:pPr>
        <w:ind w:left="5760" w:hanging="360"/>
      </w:pPr>
    </w:lvl>
    <w:lvl w:ilvl="8" w:tplc="20862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1">
    <w:multiLevelType w:val="hybridMultilevel"/>
    <w:lvl w:ilvl="0" w:tplc="74355155">
      <w:start w:val="1"/>
      <w:numFmt w:val="decimal"/>
      <w:lvlText w:val="%1."/>
      <w:lvlJc w:val="left"/>
      <w:pPr>
        <w:ind w:left="720" w:hanging="360"/>
      </w:pPr>
    </w:lvl>
    <w:lvl w:ilvl="1" w:tplc="74355155" w:tentative="1">
      <w:start w:val="1"/>
      <w:numFmt w:val="lowerLetter"/>
      <w:lvlText w:val="%2."/>
      <w:lvlJc w:val="left"/>
      <w:pPr>
        <w:ind w:left="1440" w:hanging="360"/>
      </w:pPr>
    </w:lvl>
    <w:lvl w:ilvl="2" w:tplc="74355155" w:tentative="1">
      <w:start w:val="1"/>
      <w:numFmt w:val="lowerRoman"/>
      <w:lvlText w:val="%3."/>
      <w:lvlJc w:val="right"/>
      <w:pPr>
        <w:ind w:left="2160" w:hanging="180"/>
      </w:pPr>
    </w:lvl>
    <w:lvl w:ilvl="3" w:tplc="74355155" w:tentative="1">
      <w:start w:val="1"/>
      <w:numFmt w:val="decimal"/>
      <w:lvlText w:val="%4."/>
      <w:lvlJc w:val="left"/>
      <w:pPr>
        <w:ind w:left="2880" w:hanging="360"/>
      </w:pPr>
    </w:lvl>
    <w:lvl w:ilvl="4" w:tplc="74355155" w:tentative="1">
      <w:start w:val="1"/>
      <w:numFmt w:val="lowerLetter"/>
      <w:lvlText w:val="%5."/>
      <w:lvlJc w:val="left"/>
      <w:pPr>
        <w:ind w:left="3600" w:hanging="360"/>
      </w:pPr>
    </w:lvl>
    <w:lvl w:ilvl="5" w:tplc="74355155" w:tentative="1">
      <w:start w:val="1"/>
      <w:numFmt w:val="lowerRoman"/>
      <w:lvlText w:val="%6."/>
      <w:lvlJc w:val="right"/>
      <w:pPr>
        <w:ind w:left="4320" w:hanging="180"/>
      </w:pPr>
    </w:lvl>
    <w:lvl w:ilvl="6" w:tplc="74355155" w:tentative="1">
      <w:start w:val="1"/>
      <w:numFmt w:val="decimal"/>
      <w:lvlText w:val="%7."/>
      <w:lvlJc w:val="left"/>
      <w:pPr>
        <w:ind w:left="5040" w:hanging="360"/>
      </w:pPr>
    </w:lvl>
    <w:lvl w:ilvl="7" w:tplc="74355155" w:tentative="1">
      <w:start w:val="1"/>
      <w:numFmt w:val="lowerLetter"/>
      <w:lvlText w:val="%8."/>
      <w:lvlJc w:val="left"/>
      <w:pPr>
        <w:ind w:left="5760" w:hanging="360"/>
      </w:pPr>
    </w:lvl>
    <w:lvl w:ilvl="8" w:tplc="7435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0">
    <w:multiLevelType w:val="hybridMultilevel"/>
    <w:lvl w:ilvl="0" w:tplc="23222541">
      <w:start w:val="1"/>
      <w:numFmt w:val="decimal"/>
      <w:lvlText w:val="%1."/>
      <w:lvlJc w:val="left"/>
      <w:pPr>
        <w:ind w:left="720" w:hanging="360"/>
      </w:pPr>
    </w:lvl>
    <w:lvl w:ilvl="1" w:tplc="23222541" w:tentative="1">
      <w:start w:val="1"/>
      <w:numFmt w:val="lowerLetter"/>
      <w:lvlText w:val="%2."/>
      <w:lvlJc w:val="left"/>
      <w:pPr>
        <w:ind w:left="1440" w:hanging="360"/>
      </w:pPr>
    </w:lvl>
    <w:lvl w:ilvl="2" w:tplc="23222541" w:tentative="1">
      <w:start w:val="1"/>
      <w:numFmt w:val="lowerRoman"/>
      <w:lvlText w:val="%3."/>
      <w:lvlJc w:val="right"/>
      <w:pPr>
        <w:ind w:left="2160" w:hanging="180"/>
      </w:pPr>
    </w:lvl>
    <w:lvl w:ilvl="3" w:tplc="23222541" w:tentative="1">
      <w:start w:val="1"/>
      <w:numFmt w:val="decimal"/>
      <w:lvlText w:val="%4."/>
      <w:lvlJc w:val="left"/>
      <w:pPr>
        <w:ind w:left="2880" w:hanging="360"/>
      </w:pPr>
    </w:lvl>
    <w:lvl w:ilvl="4" w:tplc="23222541" w:tentative="1">
      <w:start w:val="1"/>
      <w:numFmt w:val="lowerLetter"/>
      <w:lvlText w:val="%5."/>
      <w:lvlJc w:val="left"/>
      <w:pPr>
        <w:ind w:left="3600" w:hanging="360"/>
      </w:pPr>
    </w:lvl>
    <w:lvl w:ilvl="5" w:tplc="23222541" w:tentative="1">
      <w:start w:val="1"/>
      <w:numFmt w:val="lowerRoman"/>
      <w:lvlText w:val="%6."/>
      <w:lvlJc w:val="right"/>
      <w:pPr>
        <w:ind w:left="4320" w:hanging="180"/>
      </w:pPr>
    </w:lvl>
    <w:lvl w:ilvl="6" w:tplc="23222541" w:tentative="1">
      <w:start w:val="1"/>
      <w:numFmt w:val="decimal"/>
      <w:lvlText w:val="%7."/>
      <w:lvlJc w:val="left"/>
      <w:pPr>
        <w:ind w:left="5040" w:hanging="360"/>
      </w:pPr>
    </w:lvl>
    <w:lvl w:ilvl="7" w:tplc="23222541" w:tentative="1">
      <w:start w:val="1"/>
      <w:numFmt w:val="lowerLetter"/>
      <w:lvlText w:val="%8."/>
      <w:lvlJc w:val="left"/>
      <w:pPr>
        <w:ind w:left="5760" w:hanging="360"/>
      </w:pPr>
    </w:lvl>
    <w:lvl w:ilvl="8" w:tplc="23222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9">
    <w:multiLevelType w:val="hybridMultilevel"/>
    <w:lvl w:ilvl="0" w:tplc="60788544">
      <w:start w:val="1"/>
      <w:numFmt w:val="decimal"/>
      <w:lvlText w:val="%1."/>
      <w:lvlJc w:val="left"/>
      <w:pPr>
        <w:ind w:left="720" w:hanging="360"/>
      </w:pPr>
    </w:lvl>
    <w:lvl w:ilvl="1" w:tplc="60788544" w:tentative="1">
      <w:start w:val="1"/>
      <w:numFmt w:val="lowerLetter"/>
      <w:lvlText w:val="%2."/>
      <w:lvlJc w:val="left"/>
      <w:pPr>
        <w:ind w:left="1440" w:hanging="360"/>
      </w:pPr>
    </w:lvl>
    <w:lvl w:ilvl="2" w:tplc="60788544" w:tentative="1">
      <w:start w:val="1"/>
      <w:numFmt w:val="lowerRoman"/>
      <w:lvlText w:val="%3."/>
      <w:lvlJc w:val="right"/>
      <w:pPr>
        <w:ind w:left="2160" w:hanging="180"/>
      </w:pPr>
    </w:lvl>
    <w:lvl w:ilvl="3" w:tplc="60788544" w:tentative="1">
      <w:start w:val="1"/>
      <w:numFmt w:val="decimal"/>
      <w:lvlText w:val="%4."/>
      <w:lvlJc w:val="left"/>
      <w:pPr>
        <w:ind w:left="2880" w:hanging="360"/>
      </w:pPr>
    </w:lvl>
    <w:lvl w:ilvl="4" w:tplc="60788544" w:tentative="1">
      <w:start w:val="1"/>
      <w:numFmt w:val="lowerLetter"/>
      <w:lvlText w:val="%5."/>
      <w:lvlJc w:val="left"/>
      <w:pPr>
        <w:ind w:left="3600" w:hanging="360"/>
      </w:pPr>
    </w:lvl>
    <w:lvl w:ilvl="5" w:tplc="60788544" w:tentative="1">
      <w:start w:val="1"/>
      <w:numFmt w:val="lowerRoman"/>
      <w:lvlText w:val="%6."/>
      <w:lvlJc w:val="right"/>
      <w:pPr>
        <w:ind w:left="4320" w:hanging="180"/>
      </w:pPr>
    </w:lvl>
    <w:lvl w:ilvl="6" w:tplc="60788544" w:tentative="1">
      <w:start w:val="1"/>
      <w:numFmt w:val="decimal"/>
      <w:lvlText w:val="%7."/>
      <w:lvlJc w:val="left"/>
      <w:pPr>
        <w:ind w:left="5040" w:hanging="360"/>
      </w:pPr>
    </w:lvl>
    <w:lvl w:ilvl="7" w:tplc="60788544" w:tentative="1">
      <w:start w:val="1"/>
      <w:numFmt w:val="lowerLetter"/>
      <w:lvlText w:val="%8."/>
      <w:lvlJc w:val="left"/>
      <w:pPr>
        <w:ind w:left="5760" w:hanging="360"/>
      </w:pPr>
    </w:lvl>
    <w:lvl w:ilvl="8" w:tplc="6078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8">
    <w:multiLevelType w:val="hybridMultilevel"/>
    <w:lvl w:ilvl="0" w:tplc="41291759">
      <w:start w:val="1"/>
      <w:numFmt w:val="decimal"/>
      <w:lvlText w:val="%1."/>
      <w:lvlJc w:val="left"/>
      <w:pPr>
        <w:ind w:left="720" w:hanging="360"/>
      </w:pPr>
    </w:lvl>
    <w:lvl w:ilvl="1" w:tplc="41291759" w:tentative="1">
      <w:start w:val="1"/>
      <w:numFmt w:val="lowerLetter"/>
      <w:lvlText w:val="%2."/>
      <w:lvlJc w:val="left"/>
      <w:pPr>
        <w:ind w:left="1440" w:hanging="360"/>
      </w:pPr>
    </w:lvl>
    <w:lvl w:ilvl="2" w:tplc="41291759" w:tentative="1">
      <w:start w:val="1"/>
      <w:numFmt w:val="lowerRoman"/>
      <w:lvlText w:val="%3."/>
      <w:lvlJc w:val="right"/>
      <w:pPr>
        <w:ind w:left="2160" w:hanging="180"/>
      </w:pPr>
    </w:lvl>
    <w:lvl w:ilvl="3" w:tplc="41291759" w:tentative="1">
      <w:start w:val="1"/>
      <w:numFmt w:val="decimal"/>
      <w:lvlText w:val="%4."/>
      <w:lvlJc w:val="left"/>
      <w:pPr>
        <w:ind w:left="2880" w:hanging="360"/>
      </w:pPr>
    </w:lvl>
    <w:lvl w:ilvl="4" w:tplc="41291759" w:tentative="1">
      <w:start w:val="1"/>
      <w:numFmt w:val="lowerLetter"/>
      <w:lvlText w:val="%5."/>
      <w:lvlJc w:val="left"/>
      <w:pPr>
        <w:ind w:left="3600" w:hanging="360"/>
      </w:pPr>
    </w:lvl>
    <w:lvl w:ilvl="5" w:tplc="41291759" w:tentative="1">
      <w:start w:val="1"/>
      <w:numFmt w:val="lowerRoman"/>
      <w:lvlText w:val="%6."/>
      <w:lvlJc w:val="right"/>
      <w:pPr>
        <w:ind w:left="4320" w:hanging="180"/>
      </w:pPr>
    </w:lvl>
    <w:lvl w:ilvl="6" w:tplc="41291759" w:tentative="1">
      <w:start w:val="1"/>
      <w:numFmt w:val="decimal"/>
      <w:lvlText w:val="%7."/>
      <w:lvlJc w:val="left"/>
      <w:pPr>
        <w:ind w:left="5040" w:hanging="360"/>
      </w:pPr>
    </w:lvl>
    <w:lvl w:ilvl="7" w:tplc="41291759" w:tentative="1">
      <w:start w:val="1"/>
      <w:numFmt w:val="lowerLetter"/>
      <w:lvlText w:val="%8."/>
      <w:lvlJc w:val="left"/>
      <w:pPr>
        <w:ind w:left="5760" w:hanging="360"/>
      </w:pPr>
    </w:lvl>
    <w:lvl w:ilvl="8" w:tplc="4129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7">
    <w:multiLevelType w:val="hybridMultilevel"/>
    <w:lvl w:ilvl="0" w:tplc="51121469">
      <w:start w:val="1"/>
      <w:numFmt w:val="decimal"/>
      <w:lvlText w:val="%1."/>
      <w:lvlJc w:val="left"/>
      <w:pPr>
        <w:ind w:left="720" w:hanging="360"/>
      </w:pPr>
    </w:lvl>
    <w:lvl w:ilvl="1" w:tplc="51121469" w:tentative="1">
      <w:start w:val="1"/>
      <w:numFmt w:val="lowerLetter"/>
      <w:lvlText w:val="%2."/>
      <w:lvlJc w:val="left"/>
      <w:pPr>
        <w:ind w:left="1440" w:hanging="360"/>
      </w:pPr>
    </w:lvl>
    <w:lvl w:ilvl="2" w:tplc="51121469" w:tentative="1">
      <w:start w:val="1"/>
      <w:numFmt w:val="lowerRoman"/>
      <w:lvlText w:val="%3."/>
      <w:lvlJc w:val="right"/>
      <w:pPr>
        <w:ind w:left="2160" w:hanging="180"/>
      </w:pPr>
    </w:lvl>
    <w:lvl w:ilvl="3" w:tplc="51121469" w:tentative="1">
      <w:start w:val="1"/>
      <w:numFmt w:val="decimal"/>
      <w:lvlText w:val="%4."/>
      <w:lvlJc w:val="left"/>
      <w:pPr>
        <w:ind w:left="2880" w:hanging="360"/>
      </w:pPr>
    </w:lvl>
    <w:lvl w:ilvl="4" w:tplc="51121469" w:tentative="1">
      <w:start w:val="1"/>
      <w:numFmt w:val="lowerLetter"/>
      <w:lvlText w:val="%5."/>
      <w:lvlJc w:val="left"/>
      <w:pPr>
        <w:ind w:left="3600" w:hanging="360"/>
      </w:pPr>
    </w:lvl>
    <w:lvl w:ilvl="5" w:tplc="51121469" w:tentative="1">
      <w:start w:val="1"/>
      <w:numFmt w:val="lowerRoman"/>
      <w:lvlText w:val="%6."/>
      <w:lvlJc w:val="right"/>
      <w:pPr>
        <w:ind w:left="4320" w:hanging="180"/>
      </w:pPr>
    </w:lvl>
    <w:lvl w:ilvl="6" w:tplc="51121469" w:tentative="1">
      <w:start w:val="1"/>
      <w:numFmt w:val="decimal"/>
      <w:lvlText w:val="%7."/>
      <w:lvlJc w:val="left"/>
      <w:pPr>
        <w:ind w:left="5040" w:hanging="360"/>
      </w:pPr>
    </w:lvl>
    <w:lvl w:ilvl="7" w:tplc="51121469" w:tentative="1">
      <w:start w:val="1"/>
      <w:numFmt w:val="lowerLetter"/>
      <w:lvlText w:val="%8."/>
      <w:lvlJc w:val="left"/>
      <w:pPr>
        <w:ind w:left="5760" w:hanging="360"/>
      </w:pPr>
    </w:lvl>
    <w:lvl w:ilvl="8" w:tplc="5112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6">
    <w:multiLevelType w:val="hybridMultilevel"/>
    <w:lvl w:ilvl="0" w:tplc="81649992">
      <w:start w:val="1"/>
      <w:numFmt w:val="decimal"/>
      <w:lvlText w:val="%1."/>
      <w:lvlJc w:val="left"/>
      <w:pPr>
        <w:ind w:left="720" w:hanging="360"/>
      </w:pPr>
    </w:lvl>
    <w:lvl w:ilvl="1" w:tplc="81649992" w:tentative="1">
      <w:start w:val="1"/>
      <w:numFmt w:val="lowerLetter"/>
      <w:lvlText w:val="%2."/>
      <w:lvlJc w:val="left"/>
      <w:pPr>
        <w:ind w:left="1440" w:hanging="360"/>
      </w:pPr>
    </w:lvl>
    <w:lvl w:ilvl="2" w:tplc="81649992" w:tentative="1">
      <w:start w:val="1"/>
      <w:numFmt w:val="lowerRoman"/>
      <w:lvlText w:val="%3."/>
      <w:lvlJc w:val="right"/>
      <w:pPr>
        <w:ind w:left="2160" w:hanging="180"/>
      </w:pPr>
    </w:lvl>
    <w:lvl w:ilvl="3" w:tplc="81649992" w:tentative="1">
      <w:start w:val="1"/>
      <w:numFmt w:val="decimal"/>
      <w:lvlText w:val="%4."/>
      <w:lvlJc w:val="left"/>
      <w:pPr>
        <w:ind w:left="2880" w:hanging="360"/>
      </w:pPr>
    </w:lvl>
    <w:lvl w:ilvl="4" w:tplc="81649992" w:tentative="1">
      <w:start w:val="1"/>
      <w:numFmt w:val="lowerLetter"/>
      <w:lvlText w:val="%5."/>
      <w:lvlJc w:val="left"/>
      <w:pPr>
        <w:ind w:left="3600" w:hanging="360"/>
      </w:pPr>
    </w:lvl>
    <w:lvl w:ilvl="5" w:tplc="81649992" w:tentative="1">
      <w:start w:val="1"/>
      <w:numFmt w:val="lowerRoman"/>
      <w:lvlText w:val="%6."/>
      <w:lvlJc w:val="right"/>
      <w:pPr>
        <w:ind w:left="4320" w:hanging="180"/>
      </w:pPr>
    </w:lvl>
    <w:lvl w:ilvl="6" w:tplc="81649992" w:tentative="1">
      <w:start w:val="1"/>
      <w:numFmt w:val="decimal"/>
      <w:lvlText w:val="%7."/>
      <w:lvlJc w:val="left"/>
      <w:pPr>
        <w:ind w:left="5040" w:hanging="360"/>
      </w:pPr>
    </w:lvl>
    <w:lvl w:ilvl="7" w:tplc="81649992" w:tentative="1">
      <w:start w:val="1"/>
      <w:numFmt w:val="lowerLetter"/>
      <w:lvlText w:val="%8."/>
      <w:lvlJc w:val="left"/>
      <w:pPr>
        <w:ind w:left="5760" w:hanging="360"/>
      </w:pPr>
    </w:lvl>
    <w:lvl w:ilvl="8" w:tplc="8164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5">
    <w:multiLevelType w:val="hybridMultilevel"/>
    <w:lvl w:ilvl="0" w:tplc="22499932">
      <w:start w:val="1"/>
      <w:numFmt w:val="decimal"/>
      <w:lvlText w:val="%1."/>
      <w:lvlJc w:val="left"/>
      <w:pPr>
        <w:ind w:left="720" w:hanging="360"/>
      </w:pPr>
    </w:lvl>
    <w:lvl w:ilvl="1" w:tplc="22499932" w:tentative="1">
      <w:start w:val="1"/>
      <w:numFmt w:val="lowerLetter"/>
      <w:lvlText w:val="%2."/>
      <w:lvlJc w:val="left"/>
      <w:pPr>
        <w:ind w:left="1440" w:hanging="360"/>
      </w:pPr>
    </w:lvl>
    <w:lvl w:ilvl="2" w:tplc="22499932" w:tentative="1">
      <w:start w:val="1"/>
      <w:numFmt w:val="lowerRoman"/>
      <w:lvlText w:val="%3."/>
      <w:lvlJc w:val="right"/>
      <w:pPr>
        <w:ind w:left="2160" w:hanging="180"/>
      </w:pPr>
    </w:lvl>
    <w:lvl w:ilvl="3" w:tplc="22499932" w:tentative="1">
      <w:start w:val="1"/>
      <w:numFmt w:val="decimal"/>
      <w:lvlText w:val="%4."/>
      <w:lvlJc w:val="left"/>
      <w:pPr>
        <w:ind w:left="2880" w:hanging="360"/>
      </w:pPr>
    </w:lvl>
    <w:lvl w:ilvl="4" w:tplc="22499932" w:tentative="1">
      <w:start w:val="1"/>
      <w:numFmt w:val="lowerLetter"/>
      <w:lvlText w:val="%5."/>
      <w:lvlJc w:val="left"/>
      <w:pPr>
        <w:ind w:left="3600" w:hanging="360"/>
      </w:pPr>
    </w:lvl>
    <w:lvl w:ilvl="5" w:tplc="22499932" w:tentative="1">
      <w:start w:val="1"/>
      <w:numFmt w:val="lowerRoman"/>
      <w:lvlText w:val="%6."/>
      <w:lvlJc w:val="right"/>
      <w:pPr>
        <w:ind w:left="4320" w:hanging="180"/>
      </w:pPr>
    </w:lvl>
    <w:lvl w:ilvl="6" w:tplc="22499932" w:tentative="1">
      <w:start w:val="1"/>
      <w:numFmt w:val="decimal"/>
      <w:lvlText w:val="%7."/>
      <w:lvlJc w:val="left"/>
      <w:pPr>
        <w:ind w:left="5040" w:hanging="360"/>
      </w:pPr>
    </w:lvl>
    <w:lvl w:ilvl="7" w:tplc="22499932" w:tentative="1">
      <w:start w:val="1"/>
      <w:numFmt w:val="lowerLetter"/>
      <w:lvlText w:val="%8."/>
      <w:lvlJc w:val="left"/>
      <w:pPr>
        <w:ind w:left="5760" w:hanging="360"/>
      </w:pPr>
    </w:lvl>
    <w:lvl w:ilvl="8" w:tplc="2249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4">
    <w:multiLevelType w:val="hybridMultilevel"/>
    <w:lvl w:ilvl="0" w:tplc="92295989">
      <w:start w:val="1"/>
      <w:numFmt w:val="decimal"/>
      <w:lvlText w:val="%1."/>
      <w:lvlJc w:val="left"/>
      <w:pPr>
        <w:ind w:left="720" w:hanging="360"/>
      </w:pPr>
    </w:lvl>
    <w:lvl w:ilvl="1" w:tplc="92295989" w:tentative="1">
      <w:start w:val="1"/>
      <w:numFmt w:val="lowerLetter"/>
      <w:lvlText w:val="%2."/>
      <w:lvlJc w:val="left"/>
      <w:pPr>
        <w:ind w:left="1440" w:hanging="360"/>
      </w:pPr>
    </w:lvl>
    <w:lvl w:ilvl="2" w:tplc="92295989" w:tentative="1">
      <w:start w:val="1"/>
      <w:numFmt w:val="lowerRoman"/>
      <w:lvlText w:val="%3."/>
      <w:lvlJc w:val="right"/>
      <w:pPr>
        <w:ind w:left="2160" w:hanging="180"/>
      </w:pPr>
    </w:lvl>
    <w:lvl w:ilvl="3" w:tplc="92295989" w:tentative="1">
      <w:start w:val="1"/>
      <w:numFmt w:val="decimal"/>
      <w:lvlText w:val="%4."/>
      <w:lvlJc w:val="left"/>
      <w:pPr>
        <w:ind w:left="2880" w:hanging="360"/>
      </w:pPr>
    </w:lvl>
    <w:lvl w:ilvl="4" w:tplc="92295989" w:tentative="1">
      <w:start w:val="1"/>
      <w:numFmt w:val="lowerLetter"/>
      <w:lvlText w:val="%5."/>
      <w:lvlJc w:val="left"/>
      <w:pPr>
        <w:ind w:left="3600" w:hanging="360"/>
      </w:pPr>
    </w:lvl>
    <w:lvl w:ilvl="5" w:tplc="92295989" w:tentative="1">
      <w:start w:val="1"/>
      <w:numFmt w:val="lowerRoman"/>
      <w:lvlText w:val="%6."/>
      <w:lvlJc w:val="right"/>
      <w:pPr>
        <w:ind w:left="4320" w:hanging="180"/>
      </w:pPr>
    </w:lvl>
    <w:lvl w:ilvl="6" w:tplc="92295989" w:tentative="1">
      <w:start w:val="1"/>
      <w:numFmt w:val="decimal"/>
      <w:lvlText w:val="%7."/>
      <w:lvlJc w:val="left"/>
      <w:pPr>
        <w:ind w:left="5040" w:hanging="360"/>
      </w:pPr>
    </w:lvl>
    <w:lvl w:ilvl="7" w:tplc="92295989" w:tentative="1">
      <w:start w:val="1"/>
      <w:numFmt w:val="lowerLetter"/>
      <w:lvlText w:val="%8."/>
      <w:lvlJc w:val="left"/>
      <w:pPr>
        <w:ind w:left="5760" w:hanging="360"/>
      </w:pPr>
    </w:lvl>
    <w:lvl w:ilvl="8" w:tplc="92295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3">
    <w:multiLevelType w:val="hybridMultilevel"/>
    <w:lvl w:ilvl="0" w:tplc="65872243">
      <w:start w:val="1"/>
      <w:numFmt w:val="decimal"/>
      <w:lvlText w:val="%1."/>
      <w:lvlJc w:val="left"/>
      <w:pPr>
        <w:ind w:left="720" w:hanging="360"/>
      </w:pPr>
    </w:lvl>
    <w:lvl w:ilvl="1" w:tplc="65872243" w:tentative="1">
      <w:start w:val="1"/>
      <w:numFmt w:val="lowerLetter"/>
      <w:lvlText w:val="%2."/>
      <w:lvlJc w:val="left"/>
      <w:pPr>
        <w:ind w:left="1440" w:hanging="360"/>
      </w:pPr>
    </w:lvl>
    <w:lvl w:ilvl="2" w:tplc="65872243" w:tentative="1">
      <w:start w:val="1"/>
      <w:numFmt w:val="lowerRoman"/>
      <w:lvlText w:val="%3."/>
      <w:lvlJc w:val="right"/>
      <w:pPr>
        <w:ind w:left="2160" w:hanging="180"/>
      </w:pPr>
    </w:lvl>
    <w:lvl w:ilvl="3" w:tplc="65872243" w:tentative="1">
      <w:start w:val="1"/>
      <w:numFmt w:val="decimal"/>
      <w:lvlText w:val="%4."/>
      <w:lvlJc w:val="left"/>
      <w:pPr>
        <w:ind w:left="2880" w:hanging="360"/>
      </w:pPr>
    </w:lvl>
    <w:lvl w:ilvl="4" w:tplc="65872243" w:tentative="1">
      <w:start w:val="1"/>
      <w:numFmt w:val="lowerLetter"/>
      <w:lvlText w:val="%5."/>
      <w:lvlJc w:val="left"/>
      <w:pPr>
        <w:ind w:left="3600" w:hanging="360"/>
      </w:pPr>
    </w:lvl>
    <w:lvl w:ilvl="5" w:tplc="65872243" w:tentative="1">
      <w:start w:val="1"/>
      <w:numFmt w:val="lowerRoman"/>
      <w:lvlText w:val="%6."/>
      <w:lvlJc w:val="right"/>
      <w:pPr>
        <w:ind w:left="4320" w:hanging="180"/>
      </w:pPr>
    </w:lvl>
    <w:lvl w:ilvl="6" w:tplc="65872243" w:tentative="1">
      <w:start w:val="1"/>
      <w:numFmt w:val="decimal"/>
      <w:lvlText w:val="%7."/>
      <w:lvlJc w:val="left"/>
      <w:pPr>
        <w:ind w:left="5040" w:hanging="360"/>
      </w:pPr>
    </w:lvl>
    <w:lvl w:ilvl="7" w:tplc="65872243" w:tentative="1">
      <w:start w:val="1"/>
      <w:numFmt w:val="lowerLetter"/>
      <w:lvlText w:val="%8."/>
      <w:lvlJc w:val="left"/>
      <w:pPr>
        <w:ind w:left="5760" w:hanging="360"/>
      </w:pPr>
    </w:lvl>
    <w:lvl w:ilvl="8" w:tplc="6587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2">
    <w:multiLevelType w:val="hybridMultilevel"/>
    <w:lvl w:ilvl="0" w:tplc="20587367">
      <w:start w:val="1"/>
      <w:numFmt w:val="decimal"/>
      <w:lvlText w:val="%1."/>
      <w:lvlJc w:val="left"/>
      <w:pPr>
        <w:ind w:left="720" w:hanging="360"/>
      </w:pPr>
    </w:lvl>
    <w:lvl w:ilvl="1" w:tplc="20587367" w:tentative="1">
      <w:start w:val="1"/>
      <w:numFmt w:val="lowerLetter"/>
      <w:lvlText w:val="%2."/>
      <w:lvlJc w:val="left"/>
      <w:pPr>
        <w:ind w:left="1440" w:hanging="360"/>
      </w:pPr>
    </w:lvl>
    <w:lvl w:ilvl="2" w:tplc="20587367" w:tentative="1">
      <w:start w:val="1"/>
      <w:numFmt w:val="lowerRoman"/>
      <w:lvlText w:val="%3."/>
      <w:lvlJc w:val="right"/>
      <w:pPr>
        <w:ind w:left="2160" w:hanging="180"/>
      </w:pPr>
    </w:lvl>
    <w:lvl w:ilvl="3" w:tplc="20587367" w:tentative="1">
      <w:start w:val="1"/>
      <w:numFmt w:val="decimal"/>
      <w:lvlText w:val="%4."/>
      <w:lvlJc w:val="left"/>
      <w:pPr>
        <w:ind w:left="2880" w:hanging="360"/>
      </w:pPr>
    </w:lvl>
    <w:lvl w:ilvl="4" w:tplc="20587367" w:tentative="1">
      <w:start w:val="1"/>
      <w:numFmt w:val="lowerLetter"/>
      <w:lvlText w:val="%5."/>
      <w:lvlJc w:val="left"/>
      <w:pPr>
        <w:ind w:left="3600" w:hanging="360"/>
      </w:pPr>
    </w:lvl>
    <w:lvl w:ilvl="5" w:tplc="20587367" w:tentative="1">
      <w:start w:val="1"/>
      <w:numFmt w:val="lowerRoman"/>
      <w:lvlText w:val="%6."/>
      <w:lvlJc w:val="right"/>
      <w:pPr>
        <w:ind w:left="4320" w:hanging="180"/>
      </w:pPr>
    </w:lvl>
    <w:lvl w:ilvl="6" w:tplc="20587367" w:tentative="1">
      <w:start w:val="1"/>
      <w:numFmt w:val="decimal"/>
      <w:lvlText w:val="%7."/>
      <w:lvlJc w:val="left"/>
      <w:pPr>
        <w:ind w:left="5040" w:hanging="360"/>
      </w:pPr>
    </w:lvl>
    <w:lvl w:ilvl="7" w:tplc="20587367" w:tentative="1">
      <w:start w:val="1"/>
      <w:numFmt w:val="lowerLetter"/>
      <w:lvlText w:val="%8."/>
      <w:lvlJc w:val="left"/>
      <w:pPr>
        <w:ind w:left="5760" w:hanging="360"/>
      </w:pPr>
    </w:lvl>
    <w:lvl w:ilvl="8" w:tplc="2058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1">
    <w:multiLevelType w:val="hybridMultilevel"/>
    <w:lvl w:ilvl="0" w:tplc="28466151">
      <w:start w:val="1"/>
      <w:numFmt w:val="decimal"/>
      <w:lvlText w:val="%1."/>
      <w:lvlJc w:val="left"/>
      <w:pPr>
        <w:ind w:left="720" w:hanging="360"/>
      </w:pPr>
    </w:lvl>
    <w:lvl w:ilvl="1" w:tplc="28466151" w:tentative="1">
      <w:start w:val="1"/>
      <w:numFmt w:val="lowerLetter"/>
      <w:lvlText w:val="%2."/>
      <w:lvlJc w:val="left"/>
      <w:pPr>
        <w:ind w:left="1440" w:hanging="360"/>
      </w:pPr>
    </w:lvl>
    <w:lvl w:ilvl="2" w:tplc="28466151" w:tentative="1">
      <w:start w:val="1"/>
      <w:numFmt w:val="lowerRoman"/>
      <w:lvlText w:val="%3."/>
      <w:lvlJc w:val="right"/>
      <w:pPr>
        <w:ind w:left="2160" w:hanging="180"/>
      </w:pPr>
    </w:lvl>
    <w:lvl w:ilvl="3" w:tplc="28466151" w:tentative="1">
      <w:start w:val="1"/>
      <w:numFmt w:val="decimal"/>
      <w:lvlText w:val="%4."/>
      <w:lvlJc w:val="left"/>
      <w:pPr>
        <w:ind w:left="2880" w:hanging="360"/>
      </w:pPr>
    </w:lvl>
    <w:lvl w:ilvl="4" w:tplc="28466151" w:tentative="1">
      <w:start w:val="1"/>
      <w:numFmt w:val="lowerLetter"/>
      <w:lvlText w:val="%5."/>
      <w:lvlJc w:val="left"/>
      <w:pPr>
        <w:ind w:left="3600" w:hanging="360"/>
      </w:pPr>
    </w:lvl>
    <w:lvl w:ilvl="5" w:tplc="28466151" w:tentative="1">
      <w:start w:val="1"/>
      <w:numFmt w:val="lowerRoman"/>
      <w:lvlText w:val="%6."/>
      <w:lvlJc w:val="right"/>
      <w:pPr>
        <w:ind w:left="4320" w:hanging="180"/>
      </w:pPr>
    </w:lvl>
    <w:lvl w:ilvl="6" w:tplc="28466151" w:tentative="1">
      <w:start w:val="1"/>
      <w:numFmt w:val="decimal"/>
      <w:lvlText w:val="%7."/>
      <w:lvlJc w:val="left"/>
      <w:pPr>
        <w:ind w:left="5040" w:hanging="360"/>
      </w:pPr>
    </w:lvl>
    <w:lvl w:ilvl="7" w:tplc="28466151" w:tentative="1">
      <w:start w:val="1"/>
      <w:numFmt w:val="lowerLetter"/>
      <w:lvlText w:val="%8."/>
      <w:lvlJc w:val="left"/>
      <w:pPr>
        <w:ind w:left="5760" w:hanging="360"/>
      </w:pPr>
    </w:lvl>
    <w:lvl w:ilvl="8" w:tplc="2846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0">
    <w:multiLevelType w:val="hybridMultilevel"/>
    <w:lvl w:ilvl="0" w:tplc="62684285">
      <w:start w:val="1"/>
      <w:numFmt w:val="decimal"/>
      <w:lvlText w:val="%1."/>
      <w:lvlJc w:val="left"/>
      <w:pPr>
        <w:ind w:left="720" w:hanging="360"/>
      </w:pPr>
    </w:lvl>
    <w:lvl w:ilvl="1" w:tplc="62684285" w:tentative="1">
      <w:start w:val="1"/>
      <w:numFmt w:val="lowerLetter"/>
      <w:lvlText w:val="%2."/>
      <w:lvlJc w:val="left"/>
      <w:pPr>
        <w:ind w:left="1440" w:hanging="360"/>
      </w:pPr>
    </w:lvl>
    <w:lvl w:ilvl="2" w:tplc="62684285" w:tentative="1">
      <w:start w:val="1"/>
      <w:numFmt w:val="lowerRoman"/>
      <w:lvlText w:val="%3."/>
      <w:lvlJc w:val="right"/>
      <w:pPr>
        <w:ind w:left="2160" w:hanging="180"/>
      </w:pPr>
    </w:lvl>
    <w:lvl w:ilvl="3" w:tplc="62684285" w:tentative="1">
      <w:start w:val="1"/>
      <w:numFmt w:val="decimal"/>
      <w:lvlText w:val="%4."/>
      <w:lvlJc w:val="left"/>
      <w:pPr>
        <w:ind w:left="2880" w:hanging="360"/>
      </w:pPr>
    </w:lvl>
    <w:lvl w:ilvl="4" w:tplc="62684285" w:tentative="1">
      <w:start w:val="1"/>
      <w:numFmt w:val="lowerLetter"/>
      <w:lvlText w:val="%5."/>
      <w:lvlJc w:val="left"/>
      <w:pPr>
        <w:ind w:left="3600" w:hanging="360"/>
      </w:pPr>
    </w:lvl>
    <w:lvl w:ilvl="5" w:tplc="62684285" w:tentative="1">
      <w:start w:val="1"/>
      <w:numFmt w:val="lowerRoman"/>
      <w:lvlText w:val="%6."/>
      <w:lvlJc w:val="right"/>
      <w:pPr>
        <w:ind w:left="4320" w:hanging="180"/>
      </w:pPr>
    </w:lvl>
    <w:lvl w:ilvl="6" w:tplc="62684285" w:tentative="1">
      <w:start w:val="1"/>
      <w:numFmt w:val="decimal"/>
      <w:lvlText w:val="%7."/>
      <w:lvlJc w:val="left"/>
      <w:pPr>
        <w:ind w:left="5040" w:hanging="360"/>
      </w:pPr>
    </w:lvl>
    <w:lvl w:ilvl="7" w:tplc="62684285" w:tentative="1">
      <w:start w:val="1"/>
      <w:numFmt w:val="lowerLetter"/>
      <w:lvlText w:val="%8."/>
      <w:lvlJc w:val="left"/>
      <w:pPr>
        <w:ind w:left="5760" w:hanging="360"/>
      </w:pPr>
    </w:lvl>
    <w:lvl w:ilvl="8" w:tplc="62684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9">
    <w:multiLevelType w:val="hybridMultilevel"/>
    <w:lvl w:ilvl="0" w:tplc="90145316">
      <w:start w:val="1"/>
      <w:numFmt w:val="decimal"/>
      <w:lvlText w:val="%1."/>
      <w:lvlJc w:val="left"/>
      <w:pPr>
        <w:ind w:left="720" w:hanging="360"/>
      </w:pPr>
    </w:lvl>
    <w:lvl w:ilvl="1" w:tplc="90145316" w:tentative="1">
      <w:start w:val="1"/>
      <w:numFmt w:val="lowerLetter"/>
      <w:lvlText w:val="%2."/>
      <w:lvlJc w:val="left"/>
      <w:pPr>
        <w:ind w:left="1440" w:hanging="360"/>
      </w:pPr>
    </w:lvl>
    <w:lvl w:ilvl="2" w:tplc="90145316" w:tentative="1">
      <w:start w:val="1"/>
      <w:numFmt w:val="lowerRoman"/>
      <w:lvlText w:val="%3."/>
      <w:lvlJc w:val="right"/>
      <w:pPr>
        <w:ind w:left="2160" w:hanging="180"/>
      </w:pPr>
    </w:lvl>
    <w:lvl w:ilvl="3" w:tplc="90145316" w:tentative="1">
      <w:start w:val="1"/>
      <w:numFmt w:val="decimal"/>
      <w:lvlText w:val="%4."/>
      <w:lvlJc w:val="left"/>
      <w:pPr>
        <w:ind w:left="2880" w:hanging="360"/>
      </w:pPr>
    </w:lvl>
    <w:lvl w:ilvl="4" w:tplc="90145316" w:tentative="1">
      <w:start w:val="1"/>
      <w:numFmt w:val="lowerLetter"/>
      <w:lvlText w:val="%5."/>
      <w:lvlJc w:val="left"/>
      <w:pPr>
        <w:ind w:left="3600" w:hanging="360"/>
      </w:pPr>
    </w:lvl>
    <w:lvl w:ilvl="5" w:tplc="90145316" w:tentative="1">
      <w:start w:val="1"/>
      <w:numFmt w:val="lowerRoman"/>
      <w:lvlText w:val="%6."/>
      <w:lvlJc w:val="right"/>
      <w:pPr>
        <w:ind w:left="4320" w:hanging="180"/>
      </w:pPr>
    </w:lvl>
    <w:lvl w:ilvl="6" w:tplc="90145316" w:tentative="1">
      <w:start w:val="1"/>
      <w:numFmt w:val="decimal"/>
      <w:lvlText w:val="%7."/>
      <w:lvlJc w:val="left"/>
      <w:pPr>
        <w:ind w:left="5040" w:hanging="360"/>
      </w:pPr>
    </w:lvl>
    <w:lvl w:ilvl="7" w:tplc="90145316" w:tentative="1">
      <w:start w:val="1"/>
      <w:numFmt w:val="lowerLetter"/>
      <w:lvlText w:val="%8."/>
      <w:lvlJc w:val="left"/>
      <w:pPr>
        <w:ind w:left="5760" w:hanging="360"/>
      </w:pPr>
    </w:lvl>
    <w:lvl w:ilvl="8" w:tplc="9014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8">
    <w:multiLevelType w:val="hybridMultilevel"/>
    <w:lvl w:ilvl="0" w:tplc="47824781">
      <w:start w:val="1"/>
      <w:numFmt w:val="decimal"/>
      <w:lvlText w:val="%1."/>
      <w:lvlJc w:val="left"/>
      <w:pPr>
        <w:ind w:left="720" w:hanging="360"/>
      </w:pPr>
    </w:lvl>
    <w:lvl w:ilvl="1" w:tplc="47824781" w:tentative="1">
      <w:start w:val="1"/>
      <w:numFmt w:val="lowerLetter"/>
      <w:lvlText w:val="%2."/>
      <w:lvlJc w:val="left"/>
      <w:pPr>
        <w:ind w:left="1440" w:hanging="360"/>
      </w:pPr>
    </w:lvl>
    <w:lvl w:ilvl="2" w:tplc="47824781" w:tentative="1">
      <w:start w:val="1"/>
      <w:numFmt w:val="lowerRoman"/>
      <w:lvlText w:val="%3."/>
      <w:lvlJc w:val="right"/>
      <w:pPr>
        <w:ind w:left="2160" w:hanging="180"/>
      </w:pPr>
    </w:lvl>
    <w:lvl w:ilvl="3" w:tplc="47824781" w:tentative="1">
      <w:start w:val="1"/>
      <w:numFmt w:val="decimal"/>
      <w:lvlText w:val="%4."/>
      <w:lvlJc w:val="left"/>
      <w:pPr>
        <w:ind w:left="2880" w:hanging="360"/>
      </w:pPr>
    </w:lvl>
    <w:lvl w:ilvl="4" w:tplc="47824781" w:tentative="1">
      <w:start w:val="1"/>
      <w:numFmt w:val="lowerLetter"/>
      <w:lvlText w:val="%5."/>
      <w:lvlJc w:val="left"/>
      <w:pPr>
        <w:ind w:left="3600" w:hanging="360"/>
      </w:pPr>
    </w:lvl>
    <w:lvl w:ilvl="5" w:tplc="47824781" w:tentative="1">
      <w:start w:val="1"/>
      <w:numFmt w:val="lowerRoman"/>
      <w:lvlText w:val="%6."/>
      <w:lvlJc w:val="right"/>
      <w:pPr>
        <w:ind w:left="4320" w:hanging="180"/>
      </w:pPr>
    </w:lvl>
    <w:lvl w:ilvl="6" w:tplc="47824781" w:tentative="1">
      <w:start w:val="1"/>
      <w:numFmt w:val="decimal"/>
      <w:lvlText w:val="%7."/>
      <w:lvlJc w:val="left"/>
      <w:pPr>
        <w:ind w:left="5040" w:hanging="360"/>
      </w:pPr>
    </w:lvl>
    <w:lvl w:ilvl="7" w:tplc="47824781" w:tentative="1">
      <w:start w:val="1"/>
      <w:numFmt w:val="lowerLetter"/>
      <w:lvlText w:val="%8."/>
      <w:lvlJc w:val="left"/>
      <w:pPr>
        <w:ind w:left="5760" w:hanging="360"/>
      </w:pPr>
    </w:lvl>
    <w:lvl w:ilvl="8" w:tplc="47824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7">
    <w:multiLevelType w:val="hybridMultilevel"/>
    <w:lvl w:ilvl="0" w:tplc="88716840">
      <w:start w:val="1"/>
      <w:numFmt w:val="decimal"/>
      <w:lvlText w:val="%1."/>
      <w:lvlJc w:val="left"/>
      <w:pPr>
        <w:ind w:left="720" w:hanging="360"/>
      </w:pPr>
    </w:lvl>
    <w:lvl w:ilvl="1" w:tplc="88716840" w:tentative="1">
      <w:start w:val="1"/>
      <w:numFmt w:val="lowerLetter"/>
      <w:lvlText w:val="%2."/>
      <w:lvlJc w:val="left"/>
      <w:pPr>
        <w:ind w:left="1440" w:hanging="360"/>
      </w:pPr>
    </w:lvl>
    <w:lvl w:ilvl="2" w:tplc="88716840" w:tentative="1">
      <w:start w:val="1"/>
      <w:numFmt w:val="lowerRoman"/>
      <w:lvlText w:val="%3."/>
      <w:lvlJc w:val="right"/>
      <w:pPr>
        <w:ind w:left="2160" w:hanging="180"/>
      </w:pPr>
    </w:lvl>
    <w:lvl w:ilvl="3" w:tplc="88716840" w:tentative="1">
      <w:start w:val="1"/>
      <w:numFmt w:val="decimal"/>
      <w:lvlText w:val="%4."/>
      <w:lvlJc w:val="left"/>
      <w:pPr>
        <w:ind w:left="2880" w:hanging="360"/>
      </w:pPr>
    </w:lvl>
    <w:lvl w:ilvl="4" w:tplc="88716840" w:tentative="1">
      <w:start w:val="1"/>
      <w:numFmt w:val="lowerLetter"/>
      <w:lvlText w:val="%5."/>
      <w:lvlJc w:val="left"/>
      <w:pPr>
        <w:ind w:left="3600" w:hanging="360"/>
      </w:pPr>
    </w:lvl>
    <w:lvl w:ilvl="5" w:tplc="88716840" w:tentative="1">
      <w:start w:val="1"/>
      <w:numFmt w:val="lowerRoman"/>
      <w:lvlText w:val="%6."/>
      <w:lvlJc w:val="right"/>
      <w:pPr>
        <w:ind w:left="4320" w:hanging="180"/>
      </w:pPr>
    </w:lvl>
    <w:lvl w:ilvl="6" w:tplc="88716840" w:tentative="1">
      <w:start w:val="1"/>
      <w:numFmt w:val="decimal"/>
      <w:lvlText w:val="%7."/>
      <w:lvlJc w:val="left"/>
      <w:pPr>
        <w:ind w:left="5040" w:hanging="360"/>
      </w:pPr>
    </w:lvl>
    <w:lvl w:ilvl="7" w:tplc="88716840" w:tentative="1">
      <w:start w:val="1"/>
      <w:numFmt w:val="lowerLetter"/>
      <w:lvlText w:val="%8."/>
      <w:lvlJc w:val="left"/>
      <w:pPr>
        <w:ind w:left="5760" w:hanging="360"/>
      </w:pPr>
    </w:lvl>
    <w:lvl w:ilvl="8" w:tplc="88716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6">
    <w:multiLevelType w:val="hybridMultilevel"/>
    <w:lvl w:ilvl="0" w:tplc="60002693">
      <w:start w:val="1"/>
      <w:numFmt w:val="decimal"/>
      <w:lvlText w:val="%1."/>
      <w:lvlJc w:val="left"/>
      <w:pPr>
        <w:ind w:left="720" w:hanging="360"/>
      </w:pPr>
    </w:lvl>
    <w:lvl w:ilvl="1" w:tplc="60002693" w:tentative="1">
      <w:start w:val="1"/>
      <w:numFmt w:val="lowerLetter"/>
      <w:lvlText w:val="%2."/>
      <w:lvlJc w:val="left"/>
      <w:pPr>
        <w:ind w:left="1440" w:hanging="360"/>
      </w:pPr>
    </w:lvl>
    <w:lvl w:ilvl="2" w:tplc="60002693" w:tentative="1">
      <w:start w:val="1"/>
      <w:numFmt w:val="lowerRoman"/>
      <w:lvlText w:val="%3."/>
      <w:lvlJc w:val="right"/>
      <w:pPr>
        <w:ind w:left="2160" w:hanging="180"/>
      </w:pPr>
    </w:lvl>
    <w:lvl w:ilvl="3" w:tplc="60002693" w:tentative="1">
      <w:start w:val="1"/>
      <w:numFmt w:val="decimal"/>
      <w:lvlText w:val="%4."/>
      <w:lvlJc w:val="left"/>
      <w:pPr>
        <w:ind w:left="2880" w:hanging="360"/>
      </w:pPr>
    </w:lvl>
    <w:lvl w:ilvl="4" w:tplc="60002693" w:tentative="1">
      <w:start w:val="1"/>
      <w:numFmt w:val="lowerLetter"/>
      <w:lvlText w:val="%5."/>
      <w:lvlJc w:val="left"/>
      <w:pPr>
        <w:ind w:left="3600" w:hanging="360"/>
      </w:pPr>
    </w:lvl>
    <w:lvl w:ilvl="5" w:tplc="60002693" w:tentative="1">
      <w:start w:val="1"/>
      <w:numFmt w:val="lowerRoman"/>
      <w:lvlText w:val="%6."/>
      <w:lvlJc w:val="right"/>
      <w:pPr>
        <w:ind w:left="4320" w:hanging="180"/>
      </w:pPr>
    </w:lvl>
    <w:lvl w:ilvl="6" w:tplc="60002693" w:tentative="1">
      <w:start w:val="1"/>
      <w:numFmt w:val="decimal"/>
      <w:lvlText w:val="%7."/>
      <w:lvlJc w:val="left"/>
      <w:pPr>
        <w:ind w:left="5040" w:hanging="360"/>
      </w:pPr>
    </w:lvl>
    <w:lvl w:ilvl="7" w:tplc="60002693" w:tentative="1">
      <w:start w:val="1"/>
      <w:numFmt w:val="lowerLetter"/>
      <w:lvlText w:val="%8."/>
      <w:lvlJc w:val="left"/>
      <w:pPr>
        <w:ind w:left="5760" w:hanging="360"/>
      </w:pPr>
    </w:lvl>
    <w:lvl w:ilvl="8" w:tplc="60002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5">
    <w:multiLevelType w:val="hybridMultilevel"/>
    <w:lvl w:ilvl="0" w:tplc="16214172">
      <w:start w:val="1"/>
      <w:numFmt w:val="decimal"/>
      <w:lvlText w:val="%1."/>
      <w:lvlJc w:val="left"/>
      <w:pPr>
        <w:ind w:left="720" w:hanging="360"/>
      </w:pPr>
    </w:lvl>
    <w:lvl w:ilvl="1" w:tplc="16214172" w:tentative="1">
      <w:start w:val="1"/>
      <w:numFmt w:val="lowerLetter"/>
      <w:lvlText w:val="%2."/>
      <w:lvlJc w:val="left"/>
      <w:pPr>
        <w:ind w:left="1440" w:hanging="360"/>
      </w:pPr>
    </w:lvl>
    <w:lvl w:ilvl="2" w:tplc="16214172" w:tentative="1">
      <w:start w:val="1"/>
      <w:numFmt w:val="lowerRoman"/>
      <w:lvlText w:val="%3."/>
      <w:lvlJc w:val="right"/>
      <w:pPr>
        <w:ind w:left="2160" w:hanging="180"/>
      </w:pPr>
    </w:lvl>
    <w:lvl w:ilvl="3" w:tplc="16214172" w:tentative="1">
      <w:start w:val="1"/>
      <w:numFmt w:val="decimal"/>
      <w:lvlText w:val="%4."/>
      <w:lvlJc w:val="left"/>
      <w:pPr>
        <w:ind w:left="2880" w:hanging="360"/>
      </w:pPr>
    </w:lvl>
    <w:lvl w:ilvl="4" w:tplc="16214172" w:tentative="1">
      <w:start w:val="1"/>
      <w:numFmt w:val="lowerLetter"/>
      <w:lvlText w:val="%5."/>
      <w:lvlJc w:val="left"/>
      <w:pPr>
        <w:ind w:left="3600" w:hanging="360"/>
      </w:pPr>
    </w:lvl>
    <w:lvl w:ilvl="5" w:tplc="16214172" w:tentative="1">
      <w:start w:val="1"/>
      <w:numFmt w:val="lowerRoman"/>
      <w:lvlText w:val="%6."/>
      <w:lvlJc w:val="right"/>
      <w:pPr>
        <w:ind w:left="4320" w:hanging="180"/>
      </w:pPr>
    </w:lvl>
    <w:lvl w:ilvl="6" w:tplc="16214172" w:tentative="1">
      <w:start w:val="1"/>
      <w:numFmt w:val="decimal"/>
      <w:lvlText w:val="%7."/>
      <w:lvlJc w:val="left"/>
      <w:pPr>
        <w:ind w:left="5040" w:hanging="360"/>
      </w:pPr>
    </w:lvl>
    <w:lvl w:ilvl="7" w:tplc="16214172" w:tentative="1">
      <w:start w:val="1"/>
      <w:numFmt w:val="lowerLetter"/>
      <w:lvlText w:val="%8."/>
      <w:lvlJc w:val="left"/>
      <w:pPr>
        <w:ind w:left="5760" w:hanging="360"/>
      </w:pPr>
    </w:lvl>
    <w:lvl w:ilvl="8" w:tplc="1621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4">
    <w:multiLevelType w:val="hybridMultilevel"/>
    <w:lvl w:ilvl="0" w:tplc="51551320">
      <w:start w:val="1"/>
      <w:numFmt w:val="decimal"/>
      <w:lvlText w:val="%1."/>
      <w:lvlJc w:val="left"/>
      <w:pPr>
        <w:ind w:left="720" w:hanging="360"/>
      </w:pPr>
    </w:lvl>
    <w:lvl w:ilvl="1" w:tplc="51551320" w:tentative="1">
      <w:start w:val="1"/>
      <w:numFmt w:val="lowerLetter"/>
      <w:lvlText w:val="%2."/>
      <w:lvlJc w:val="left"/>
      <w:pPr>
        <w:ind w:left="1440" w:hanging="360"/>
      </w:pPr>
    </w:lvl>
    <w:lvl w:ilvl="2" w:tplc="51551320" w:tentative="1">
      <w:start w:val="1"/>
      <w:numFmt w:val="lowerRoman"/>
      <w:lvlText w:val="%3."/>
      <w:lvlJc w:val="right"/>
      <w:pPr>
        <w:ind w:left="2160" w:hanging="180"/>
      </w:pPr>
    </w:lvl>
    <w:lvl w:ilvl="3" w:tplc="51551320" w:tentative="1">
      <w:start w:val="1"/>
      <w:numFmt w:val="decimal"/>
      <w:lvlText w:val="%4."/>
      <w:lvlJc w:val="left"/>
      <w:pPr>
        <w:ind w:left="2880" w:hanging="360"/>
      </w:pPr>
    </w:lvl>
    <w:lvl w:ilvl="4" w:tplc="51551320" w:tentative="1">
      <w:start w:val="1"/>
      <w:numFmt w:val="lowerLetter"/>
      <w:lvlText w:val="%5."/>
      <w:lvlJc w:val="left"/>
      <w:pPr>
        <w:ind w:left="3600" w:hanging="360"/>
      </w:pPr>
    </w:lvl>
    <w:lvl w:ilvl="5" w:tplc="51551320" w:tentative="1">
      <w:start w:val="1"/>
      <w:numFmt w:val="lowerRoman"/>
      <w:lvlText w:val="%6."/>
      <w:lvlJc w:val="right"/>
      <w:pPr>
        <w:ind w:left="4320" w:hanging="180"/>
      </w:pPr>
    </w:lvl>
    <w:lvl w:ilvl="6" w:tplc="51551320" w:tentative="1">
      <w:start w:val="1"/>
      <w:numFmt w:val="decimal"/>
      <w:lvlText w:val="%7."/>
      <w:lvlJc w:val="left"/>
      <w:pPr>
        <w:ind w:left="5040" w:hanging="360"/>
      </w:pPr>
    </w:lvl>
    <w:lvl w:ilvl="7" w:tplc="51551320" w:tentative="1">
      <w:start w:val="1"/>
      <w:numFmt w:val="lowerLetter"/>
      <w:lvlText w:val="%8."/>
      <w:lvlJc w:val="left"/>
      <w:pPr>
        <w:ind w:left="5760" w:hanging="360"/>
      </w:pPr>
    </w:lvl>
    <w:lvl w:ilvl="8" w:tplc="51551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3">
    <w:multiLevelType w:val="hybridMultilevel"/>
    <w:lvl w:ilvl="0" w:tplc="46411427">
      <w:start w:val="1"/>
      <w:numFmt w:val="decimal"/>
      <w:lvlText w:val="%1."/>
      <w:lvlJc w:val="left"/>
      <w:pPr>
        <w:ind w:left="720" w:hanging="360"/>
      </w:pPr>
    </w:lvl>
    <w:lvl w:ilvl="1" w:tplc="46411427" w:tentative="1">
      <w:start w:val="1"/>
      <w:numFmt w:val="lowerLetter"/>
      <w:lvlText w:val="%2."/>
      <w:lvlJc w:val="left"/>
      <w:pPr>
        <w:ind w:left="1440" w:hanging="360"/>
      </w:pPr>
    </w:lvl>
    <w:lvl w:ilvl="2" w:tplc="46411427" w:tentative="1">
      <w:start w:val="1"/>
      <w:numFmt w:val="lowerRoman"/>
      <w:lvlText w:val="%3."/>
      <w:lvlJc w:val="right"/>
      <w:pPr>
        <w:ind w:left="2160" w:hanging="180"/>
      </w:pPr>
    </w:lvl>
    <w:lvl w:ilvl="3" w:tplc="46411427" w:tentative="1">
      <w:start w:val="1"/>
      <w:numFmt w:val="decimal"/>
      <w:lvlText w:val="%4."/>
      <w:lvlJc w:val="left"/>
      <w:pPr>
        <w:ind w:left="2880" w:hanging="360"/>
      </w:pPr>
    </w:lvl>
    <w:lvl w:ilvl="4" w:tplc="46411427" w:tentative="1">
      <w:start w:val="1"/>
      <w:numFmt w:val="lowerLetter"/>
      <w:lvlText w:val="%5."/>
      <w:lvlJc w:val="left"/>
      <w:pPr>
        <w:ind w:left="3600" w:hanging="360"/>
      </w:pPr>
    </w:lvl>
    <w:lvl w:ilvl="5" w:tplc="46411427" w:tentative="1">
      <w:start w:val="1"/>
      <w:numFmt w:val="lowerRoman"/>
      <w:lvlText w:val="%6."/>
      <w:lvlJc w:val="right"/>
      <w:pPr>
        <w:ind w:left="4320" w:hanging="180"/>
      </w:pPr>
    </w:lvl>
    <w:lvl w:ilvl="6" w:tplc="46411427" w:tentative="1">
      <w:start w:val="1"/>
      <w:numFmt w:val="decimal"/>
      <w:lvlText w:val="%7."/>
      <w:lvlJc w:val="left"/>
      <w:pPr>
        <w:ind w:left="5040" w:hanging="360"/>
      </w:pPr>
    </w:lvl>
    <w:lvl w:ilvl="7" w:tplc="46411427" w:tentative="1">
      <w:start w:val="1"/>
      <w:numFmt w:val="lowerLetter"/>
      <w:lvlText w:val="%8."/>
      <w:lvlJc w:val="left"/>
      <w:pPr>
        <w:ind w:left="5760" w:hanging="360"/>
      </w:pPr>
    </w:lvl>
    <w:lvl w:ilvl="8" w:tplc="4641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2">
    <w:multiLevelType w:val="hybridMultilevel"/>
    <w:lvl w:ilvl="0" w:tplc="47537337">
      <w:start w:val="1"/>
      <w:numFmt w:val="decimal"/>
      <w:lvlText w:val="%1."/>
      <w:lvlJc w:val="left"/>
      <w:pPr>
        <w:ind w:left="720" w:hanging="360"/>
      </w:pPr>
    </w:lvl>
    <w:lvl w:ilvl="1" w:tplc="47537337" w:tentative="1">
      <w:start w:val="1"/>
      <w:numFmt w:val="lowerLetter"/>
      <w:lvlText w:val="%2."/>
      <w:lvlJc w:val="left"/>
      <w:pPr>
        <w:ind w:left="1440" w:hanging="360"/>
      </w:pPr>
    </w:lvl>
    <w:lvl w:ilvl="2" w:tplc="47537337" w:tentative="1">
      <w:start w:val="1"/>
      <w:numFmt w:val="lowerRoman"/>
      <w:lvlText w:val="%3."/>
      <w:lvlJc w:val="right"/>
      <w:pPr>
        <w:ind w:left="2160" w:hanging="180"/>
      </w:pPr>
    </w:lvl>
    <w:lvl w:ilvl="3" w:tplc="47537337" w:tentative="1">
      <w:start w:val="1"/>
      <w:numFmt w:val="decimal"/>
      <w:lvlText w:val="%4."/>
      <w:lvlJc w:val="left"/>
      <w:pPr>
        <w:ind w:left="2880" w:hanging="360"/>
      </w:pPr>
    </w:lvl>
    <w:lvl w:ilvl="4" w:tplc="47537337" w:tentative="1">
      <w:start w:val="1"/>
      <w:numFmt w:val="lowerLetter"/>
      <w:lvlText w:val="%5."/>
      <w:lvlJc w:val="left"/>
      <w:pPr>
        <w:ind w:left="3600" w:hanging="360"/>
      </w:pPr>
    </w:lvl>
    <w:lvl w:ilvl="5" w:tplc="47537337" w:tentative="1">
      <w:start w:val="1"/>
      <w:numFmt w:val="lowerRoman"/>
      <w:lvlText w:val="%6."/>
      <w:lvlJc w:val="right"/>
      <w:pPr>
        <w:ind w:left="4320" w:hanging="180"/>
      </w:pPr>
    </w:lvl>
    <w:lvl w:ilvl="6" w:tplc="47537337" w:tentative="1">
      <w:start w:val="1"/>
      <w:numFmt w:val="decimal"/>
      <w:lvlText w:val="%7."/>
      <w:lvlJc w:val="left"/>
      <w:pPr>
        <w:ind w:left="5040" w:hanging="360"/>
      </w:pPr>
    </w:lvl>
    <w:lvl w:ilvl="7" w:tplc="47537337" w:tentative="1">
      <w:start w:val="1"/>
      <w:numFmt w:val="lowerLetter"/>
      <w:lvlText w:val="%8."/>
      <w:lvlJc w:val="left"/>
      <w:pPr>
        <w:ind w:left="5760" w:hanging="360"/>
      </w:pPr>
    </w:lvl>
    <w:lvl w:ilvl="8" w:tplc="4753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1">
    <w:multiLevelType w:val="hybridMultilevel"/>
    <w:lvl w:ilvl="0" w:tplc="78704938">
      <w:start w:val="1"/>
      <w:numFmt w:val="decimal"/>
      <w:lvlText w:val="%1."/>
      <w:lvlJc w:val="left"/>
      <w:pPr>
        <w:ind w:left="720" w:hanging="360"/>
      </w:pPr>
    </w:lvl>
    <w:lvl w:ilvl="1" w:tplc="78704938" w:tentative="1">
      <w:start w:val="1"/>
      <w:numFmt w:val="lowerLetter"/>
      <w:lvlText w:val="%2."/>
      <w:lvlJc w:val="left"/>
      <w:pPr>
        <w:ind w:left="1440" w:hanging="360"/>
      </w:pPr>
    </w:lvl>
    <w:lvl w:ilvl="2" w:tplc="78704938" w:tentative="1">
      <w:start w:val="1"/>
      <w:numFmt w:val="lowerRoman"/>
      <w:lvlText w:val="%3."/>
      <w:lvlJc w:val="right"/>
      <w:pPr>
        <w:ind w:left="2160" w:hanging="180"/>
      </w:pPr>
    </w:lvl>
    <w:lvl w:ilvl="3" w:tplc="78704938" w:tentative="1">
      <w:start w:val="1"/>
      <w:numFmt w:val="decimal"/>
      <w:lvlText w:val="%4."/>
      <w:lvlJc w:val="left"/>
      <w:pPr>
        <w:ind w:left="2880" w:hanging="360"/>
      </w:pPr>
    </w:lvl>
    <w:lvl w:ilvl="4" w:tplc="78704938" w:tentative="1">
      <w:start w:val="1"/>
      <w:numFmt w:val="lowerLetter"/>
      <w:lvlText w:val="%5."/>
      <w:lvlJc w:val="left"/>
      <w:pPr>
        <w:ind w:left="3600" w:hanging="360"/>
      </w:pPr>
    </w:lvl>
    <w:lvl w:ilvl="5" w:tplc="78704938" w:tentative="1">
      <w:start w:val="1"/>
      <w:numFmt w:val="lowerRoman"/>
      <w:lvlText w:val="%6."/>
      <w:lvlJc w:val="right"/>
      <w:pPr>
        <w:ind w:left="4320" w:hanging="180"/>
      </w:pPr>
    </w:lvl>
    <w:lvl w:ilvl="6" w:tplc="78704938" w:tentative="1">
      <w:start w:val="1"/>
      <w:numFmt w:val="decimal"/>
      <w:lvlText w:val="%7."/>
      <w:lvlJc w:val="left"/>
      <w:pPr>
        <w:ind w:left="5040" w:hanging="360"/>
      </w:pPr>
    </w:lvl>
    <w:lvl w:ilvl="7" w:tplc="78704938" w:tentative="1">
      <w:start w:val="1"/>
      <w:numFmt w:val="lowerLetter"/>
      <w:lvlText w:val="%8."/>
      <w:lvlJc w:val="left"/>
      <w:pPr>
        <w:ind w:left="5760" w:hanging="360"/>
      </w:pPr>
    </w:lvl>
    <w:lvl w:ilvl="8" w:tplc="7870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0">
    <w:multiLevelType w:val="hybridMultilevel"/>
    <w:lvl w:ilvl="0" w:tplc="60259009">
      <w:start w:val="1"/>
      <w:numFmt w:val="decimal"/>
      <w:lvlText w:val="%1."/>
      <w:lvlJc w:val="left"/>
      <w:pPr>
        <w:ind w:left="720" w:hanging="360"/>
      </w:pPr>
    </w:lvl>
    <w:lvl w:ilvl="1" w:tplc="60259009" w:tentative="1">
      <w:start w:val="1"/>
      <w:numFmt w:val="lowerLetter"/>
      <w:lvlText w:val="%2."/>
      <w:lvlJc w:val="left"/>
      <w:pPr>
        <w:ind w:left="1440" w:hanging="360"/>
      </w:pPr>
    </w:lvl>
    <w:lvl w:ilvl="2" w:tplc="60259009" w:tentative="1">
      <w:start w:val="1"/>
      <w:numFmt w:val="lowerRoman"/>
      <w:lvlText w:val="%3."/>
      <w:lvlJc w:val="right"/>
      <w:pPr>
        <w:ind w:left="2160" w:hanging="180"/>
      </w:pPr>
    </w:lvl>
    <w:lvl w:ilvl="3" w:tplc="60259009" w:tentative="1">
      <w:start w:val="1"/>
      <w:numFmt w:val="decimal"/>
      <w:lvlText w:val="%4."/>
      <w:lvlJc w:val="left"/>
      <w:pPr>
        <w:ind w:left="2880" w:hanging="360"/>
      </w:pPr>
    </w:lvl>
    <w:lvl w:ilvl="4" w:tplc="60259009" w:tentative="1">
      <w:start w:val="1"/>
      <w:numFmt w:val="lowerLetter"/>
      <w:lvlText w:val="%5."/>
      <w:lvlJc w:val="left"/>
      <w:pPr>
        <w:ind w:left="3600" w:hanging="360"/>
      </w:pPr>
    </w:lvl>
    <w:lvl w:ilvl="5" w:tplc="60259009" w:tentative="1">
      <w:start w:val="1"/>
      <w:numFmt w:val="lowerRoman"/>
      <w:lvlText w:val="%6."/>
      <w:lvlJc w:val="right"/>
      <w:pPr>
        <w:ind w:left="4320" w:hanging="180"/>
      </w:pPr>
    </w:lvl>
    <w:lvl w:ilvl="6" w:tplc="60259009" w:tentative="1">
      <w:start w:val="1"/>
      <w:numFmt w:val="decimal"/>
      <w:lvlText w:val="%7."/>
      <w:lvlJc w:val="left"/>
      <w:pPr>
        <w:ind w:left="5040" w:hanging="360"/>
      </w:pPr>
    </w:lvl>
    <w:lvl w:ilvl="7" w:tplc="60259009" w:tentative="1">
      <w:start w:val="1"/>
      <w:numFmt w:val="lowerLetter"/>
      <w:lvlText w:val="%8."/>
      <w:lvlJc w:val="left"/>
      <w:pPr>
        <w:ind w:left="5760" w:hanging="360"/>
      </w:pPr>
    </w:lvl>
    <w:lvl w:ilvl="8" w:tplc="60259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9">
    <w:multiLevelType w:val="hybridMultilevel"/>
    <w:lvl w:ilvl="0" w:tplc="94086330">
      <w:start w:val="1"/>
      <w:numFmt w:val="decimal"/>
      <w:lvlText w:val="%1."/>
      <w:lvlJc w:val="left"/>
      <w:pPr>
        <w:ind w:left="720" w:hanging="360"/>
      </w:pPr>
    </w:lvl>
    <w:lvl w:ilvl="1" w:tplc="94086330" w:tentative="1">
      <w:start w:val="1"/>
      <w:numFmt w:val="lowerLetter"/>
      <w:lvlText w:val="%2."/>
      <w:lvlJc w:val="left"/>
      <w:pPr>
        <w:ind w:left="1440" w:hanging="360"/>
      </w:pPr>
    </w:lvl>
    <w:lvl w:ilvl="2" w:tplc="94086330" w:tentative="1">
      <w:start w:val="1"/>
      <w:numFmt w:val="lowerRoman"/>
      <w:lvlText w:val="%3."/>
      <w:lvlJc w:val="right"/>
      <w:pPr>
        <w:ind w:left="2160" w:hanging="180"/>
      </w:pPr>
    </w:lvl>
    <w:lvl w:ilvl="3" w:tplc="94086330" w:tentative="1">
      <w:start w:val="1"/>
      <w:numFmt w:val="decimal"/>
      <w:lvlText w:val="%4."/>
      <w:lvlJc w:val="left"/>
      <w:pPr>
        <w:ind w:left="2880" w:hanging="360"/>
      </w:pPr>
    </w:lvl>
    <w:lvl w:ilvl="4" w:tplc="94086330" w:tentative="1">
      <w:start w:val="1"/>
      <w:numFmt w:val="lowerLetter"/>
      <w:lvlText w:val="%5."/>
      <w:lvlJc w:val="left"/>
      <w:pPr>
        <w:ind w:left="3600" w:hanging="360"/>
      </w:pPr>
    </w:lvl>
    <w:lvl w:ilvl="5" w:tplc="94086330" w:tentative="1">
      <w:start w:val="1"/>
      <w:numFmt w:val="lowerRoman"/>
      <w:lvlText w:val="%6."/>
      <w:lvlJc w:val="right"/>
      <w:pPr>
        <w:ind w:left="4320" w:hanging="180"/>
      </w:pPr>
    </w:lvl>
    <w:lvl w:ilvl="6" w:tplc="94086330" w:tentative="1">
      <w:start w:val="1"/>
      <w:numFmt w:val="decimal"/>
      <w:lvlText w:val="%7."/>
      <w:lvlJc w:val="left"/>
      <w:pPr>
        <w:ind w:left="5040" w:hanging="360"/>
      </w:pPr>
    </w:lvl>
    <w:lvl w:ilvl="7" w:tplc="94086330" w:tentative="1">
      <w:start w:val="1"/>
      <w:numFmt w:val="lowerLetter"/>
      <w:lvlText w:val="%8."/>
      <w:lvlJc w:val="left"/>
      <w:pPr>
        <w:ind w:left="5760" w:hanging="360"/>
      </w:pPr>
    </w:lvl>
    <w:lvl w:ilvl="8" w:tplc="9408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8">
    <w:multiLevelType w:val="hybridMultilevel"/>
    <w:lvl w:ilvl="0" w:tplc="85465183">
      <w:start w:val="1"/>
      <w:numFmt w:val="decimal"/>
      <w:lvlText w:val="%1."/>
      <w:lvlJc w:val="left"/>
      <w:pPr>
        <w:ind w:left="720" w:hanging="360"/>
      </w:pPr>
    </w:lvl>
    <w:lvl w:ilvl="1" w:tplc="85465183" w:tentative="1">
      <w:start w:val="1"/>
      <w:numFmt w:val="lowerLetter"/>
      <w:lvlText w:val="%2."/>
      <w:lvlJc w:val="left"/>
      <w:pPr>
        <w:ind w:left="1440" w:hanging="360"/>
      </w:pPr>
    </w:lvl>
    <w:lvl w:ilvl="2" w:tplc="85465183" w:tentative="1">
      <w:start w:val="1"/>
      <w:numFmt w:val="lowerRoman"/>
      <w:lvlText w:val="%3."/>
      <w:lvlJc w:val="right"/>
      <w:pPr>
        <w:ind w:left="2160" w:hanging="180"/>
      </w:pPr>
    </w:lvl>
    <w:lvl w:ilvl="3" w:tplc="85465183" w:tentative="1">
      <w:start w:val="1"/>
      <w:numFmt w:val="decimal"/>
      <w:lvlText w:val="%4."/>
      <w:lvlJc w:val="left"/>
      <w:pPr>
        <w:ind w:left="2880" w:hanging="360"/>
      </w:pPr>
    </w:lvl>
    <w:lvl w:ilvl="4" w:tplc="85465183" w:tentative="1">
      <w:start w:val="1"/>
      <w:numFmt w:val="lowerLetter"/>
      <w:lvlText w:val="%5."/>
      <w:lvlJc w:val="left"/>
      <w:pPr>
        <w:ind w:left="3600" w:hanging="360"/>
      </w:pPr>
    </w:lvl>
    <w:lvl w:ilvl="5" w:tplc="85465183" w:tentative="1">
      <w:start w:val="1"/>
      <w:numFmt w:val="lowerRoman"/>
      <w:lvlText w:val="%6."/>
      <w:lvlJc w:val="right"/>
      <w:pPr>
        <w:ind w:left="4320" w:hanging="180"/>
      </w:pPr>
    </w:lvl>
    <w:lvl w:ilvl="6" w:tplc="85465183" w:tentative="1">
      <w:start w:val="1"/>
      <w:numFmt w:val="decimal"/>
      <w:lvlText w:val="%7."/>
      <w:lvlJc w:val="left"/>
      <w:pPr>
        <w:ind w:left="5040" w:hanging="360"/>
      </w:pPr>
    </w:lvl>
    <w:lvl w:ilvl="7" w:tplc="85465183" w:tentative="1">
      <w:start w:val="1"/>
      <w:numFmt w:val="lowerLetter"/>
      <w:lvlText w:val="%8."/>
      <w:lvlJc w:val="left"/>
      <w:pPr>
        <w:ind w:left="5760" w:hanging="360"/>
      </w:pPr>
    </w:lvl>
    <w:lvl w:ilvl="8" w:tplc="8546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7">
    <w:multiLevelType w:val="hybridMultilevel"/>
    <w:lvl w:ilvl="0" w:tplc="36230170">
      <w:start w:val="1"/>
      <w:numFmt w:val="decimal"/>
      <w:lvlText w:val="%1."/>
      <w:lvlJc w:val="left"/>
      <w:pPr>
        <w:ind w:left="720" w:hanging="360"/>
      </w:pPr>
    </w:lvl>
    <w:lvl w:ilvl="1" w:tplc="36230170" w:tentative="1">
      <w:start w:val="1"/>
      <w:numFmt w:val="lowerLetter"/>
      <w:lvlText w:val="%2."/>
      <w:lvlJc w:val="left"/>
      <w:pPr>
        <w:ind w:left="1440" w:hanging="360"/>
      </w:pPr>
    </w:lvl>
    <w:lvl w:ilvl="2" w:tplc="36230170" w:tentative="1">
      <w:start w:val="1"/>
      <w:numFmt w:val="lowerRoman"/>
      <w:lvlText w:val="%3."/>
      <w:lvlJc w:val="right"/>
      <w:pPr>
        <w:ind w:left="2160" w:hanging="180"/>
      </w:pPr>
    </w:lvl>
    <w:lvl w:ilvl="3" w:tplc="36230170" w:tentative="1">
      <w:start w:val="1"/>
      <w:numFmt w:val="decimal"/>
      <w:lvlText w:val="%4."/>
      <w:lvlJc w:val="left"/>
      <w:pPr>
        <w:ind w:left="2880" w:hanging="360"/>
      </w:pPr>
    </w:lvl>
    <w:lvl w:ilvl="4" w:tplc="36230170" w:tentative="1">
      <w:start w:val="1"/>
      <w:numFmt w:val="lowerLetter"/>
      <w:lvlText w:val="%5."/>
      <w:lvlJc w:val="left"/>
      <w:pPr>
        <w:ind w:left="3600" w:hanging="360"/>
      </w:pPr>
    </w:lvl>
    <w:lvl w:ilvl="5" w:tplc="36230170" w:tentative="1">
      <w:start w:val="1"/>
      <w:numFmt w:val="lowerRoman"/>
      <w:lvlText w:val="%6."/>
      <w:lvlJc w:val="right"/>
      <w:pPr>
        <w:ind w:left="4320" w:hanging="180"/>
      </w:pPr>
    </w:lvl>
    <w:lvl w:ilvl="6" w:tplc="36230170" w:tentative="1">
      <w:start w:val="1"/>
      <w:numFmt w:val="decimal"/>
      <w:lvlText w:val="%7."/>
      <w:lvlJc w:val="left"/>
      <w:pPr>
        <w:ind w:left="5040" w:hanging="360"/>
      </w:pPr>
    </w:lvl>
    <w:lvl w:ilvl="7" w:tplc="36230170" w:tentative="1">
      <w:start w:val="1"/>
      <w:numFmt w:val="lowerLetter"/>
      <w:lvlText w:val="%8."/>
      <w:lvlJc w:val="left"/>
      <w:pPr>
        <w:ind w:left="5760" w:hanging="360"/>
      </w:pPr>
    </w:lvl>
    <w:lvl w:ilvl="8" w:tplc="3623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6">
    <w:multiLevelType w:val="hybridMultilevel"/>
    <w:lvl w:ilvl="0" w:tplc="51997190">
      <w:start w:val="1"/>
      <w:numFmt w:val="decimal"/>
      <w:lvlText w:val="%1."/>
      <w:lvlJc w:val="left"/>
      <w:pPr>
        <w:ind w:left="720" w:hanging="360"/>
      </w:pPr>
    </w:lvl>
    <w:lvl w:ilvl="1" w:tplc="51997190" w:tentative="1">
      <w:start w:val="1"/>
      <w:numFmt w:val="lowerLetter"/>
      <w:lvlText w:val="%2."/>
      <w:lvlJc w:val="left"/>
      <w:pPr>
        <w:ind w:left="1440" w:hanging="360"/>
      </w:pPr>
    </w:lvl>
    <w:lvl w:ilvl="2" w:tplc="51997190" w:tentative="1">
      <w:start w:val="1"/>
      <w:numFmt w:val="lowerRoman"/>
      <w:lvlText w:val="%3."/>
      <w:lvlJc w:val="right"/>
      <w:pPr>
        <w:ind w:left="2160" w:hanging="180"/>
      </w:pPr>
    </w:lvl>
    <w:lvl w:ilvl="3" w:tplc="51997190" w:tentative="1">
      <w:start w:val="1"/>
      <w:numFmt w:val="decimal"/>
      <w:lvlText w:val="%4."/>
      <w:lvlJc w:val="left"/>
      <w:pPr>
        <w:ind w:left="2880" w:hanging="360"/>
      </w:pPr>
    </w:lvl>
    <w:lvl w:ilvl="4" w:tplc="51997190" w:tentative="1">
      <w:start w:val="1"/>
      <w:numFmt w:val="lowerLetter"/>
      <w:lvlText w:val="%5."/>
      <w:lvlJc w:val="left"/>
      <w:pPr>
        <w:ind w:left="3600" w:hanging="360"/>
      </w:pPr>
    </w:lvl>
    <w:lvl w:ilvl="5" w:tplc="51997190" w:tentative="1">
      <w:start w:val="1"/>
      <w:numFmt w:val="lowerRoman"/>
      <w:lvlText w:val="%6."/>
      <w:lvlJc w:val="right"/>
      <w:pPr>
        <w:ind w:left="4320" w:hanging="180"/>
      </w:pPr>
    </w:lvl>
    <w:lvl w:ilvl="6" w:tplc="51997190" w:tentative="1">
      <w:start w:val="1"/>
      <w:numFmt w:val="decimal"/>
      <w:lvlText w:val="%7."/>
      <w:lvlJc w:val="left"/>
      <w:pPr>
        <w:ind w:left="5040" w:hanging="360"/>
      </w:pPr>
    </w:lvl>
    <w:lvl w:ilvl="7" w:tplc="51997190" w:tentative="1">
      <w:start w:val="1"/>
      <w:numFmt w:val="lowerLetter"/>
      <w:lvlText w:val="%8."/>
      <w:lvlJc w:val="left"/>
      <w:pPr>
        <w:ind w:left="5760" w:hanging="360"/>
      </w:pPr>
    </w:lvl>
    <w:lvl w:ilvl="8" w:tplc="51997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5">
    <w:multiLevelType w:val="hybridMultilevel"/>
    <w:lvl w:ilvl="0" w:tplc="30426856">
      <w:start w:val="1"/>
      <w:numFmt w:val="decimal"/>
      <w:lvlText w:val="%1."/>
      <w:lvlJc w:val="left"/>
      <w:pPr>
        <w:ind w:left="720" w:hanging="360"/>
      </w:pPr>
    </w:lvl>
    <w:lvl w:ilvl="1" w:tplc="30426856" w:tentative="1">
      <w:start w:val="1"/>
      <w:numFmt w:val="lowerLetter"/>
      <w:lvlText w:val="%2."/>
      <w:lvlJc w:val="left"/>
      <w:pPr>
        <w:ind w:left="1440" w:hanging="360"/>
      </w:pPr>
    </w:lvl>
    <w:lvl w:ilvl="2" w:tplc="30426856" w:tentative="1">
      <w:start w:val="1"/>
      <w:numFmt w:val="lowerRoman"/>
      <w:lvlText w:val="%3."/>
      <w:lvlJc w:val="right"/>
      <w:pPr>
        <w:ind w:left="2160" w:hanging="180"/>
      </w:pPr>
    </w:lvl>
    <w:lvl w:ilvl="3" w:tplc="30426856" w:tentative="1">
      <w:start w:val="1"/>
      <w:numFmt w:val="decimal"/>
      <w:lvlText w:val="%4."/>
      <w:lvlJc w:val="left"/>
      <w:pPr>
        <w:ind w:left="2880" w:hanging="360"/>
      </w:pPr>
    </w:lvl>
    <w:lvl w:ilvl="4" w:tplc="30426856" w:tentative="1">
      <w:start w:val="1"/>
      <w:numFmt w:val="lowerLetter"/>
      <w:lvlText w:val="%5."/>
      <w:lvlJc w:val="left"/>
      <w:pPr>
        <w:ind w:left="3600" w:hanging="360"/>
      </w:pPr>
    </w:lvl>
    <w:lvl w:ilvl="5" w:tplc="30426856" w:tentative="1">
      <w:start w:val="1"/>
      <w:numFmt w:val="lowerRoman"/>
      <w:lvlText w:val="%6."/>
      <w:lvlJc w:val="right"/>
      <w:pPr>
        <w:ind w:left="4320" w:hanging="180"/>
      </w:pPr>
    </w:lvl>
    <w:lvl w:ilvl="6" w:tplc="30426856" w:tentative="1">
      <w:start w:val="1"/>
      <w:numFmt w:val="decimal"/>
      <w:lvlText w:val="%7."/>
      <w:lvlJc w:val="left"/>
      <w:pPr>
        <w:ind w:left="5040" w:hanging="360"/>
      </w:pPr>
    </w:lvl>
    <w:lvl w:ilvl="7" w:tplc="30426856" w:tentative="1">
      <w:start w:val="1"/>
      <w:numFmt w:val="lowerLetter"/>
      <w:lvlText w:val="%8."/>
      <w:lvlJc w:val="left"/>
      <w:pPr>
        <w:ind w:left="5760" w:hanging="360"/>
      </w:pPr>
    </w:lvl>
    <w:lvl w:ilvl="8" w:tplc="30426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4">
    <w:multiLevelType w:val="hybridMultilevel"/>
    <w:lvl w:ilvl="0" w:tplc="26410675">
      <w:start w:val="1"/>
      <w:numFmt w:val="decimal"/>
      <w:lvlText w:val="%1."/>
      <w:lvlJc w:val="left"/>
      <w:pPr>
        <w:ind w:left="720" w:hanging="360"/>
      </w:pPr>
    </w:lvl>
    <w:lvl w:ilvl="1" w:tplc="26410675" w:tentative="1">
      <w:start w:val="1"/>
      <w:numFmt w:val="lowerLetter"/>
      <w:lvlText w:val="%2."/>
      <w:lvlJc w:val="left"/>
      <w:pPr>
        <w:ind w:left="1440" w:hanging="360"/>
      </w:pPr>
    </w:lvl>
    <w:lvl w:ilvl="2" w:tplc="26410675" w:tentative="1">
      <w:start w:val="1"/>
      <w:numFmt w:val="lowerRoman"/>
      <w:lvlText w:val="%3."/>
      <w:lvlJc w:val="right"/>
      <w:pPr>
        <w:ind w:left="2160" w:hanging="180"/>
      </w:pPr>
    </w:lvl>
    <w:lvl w:ilvl="3" w:tplc="26410675" w:tentative="1">
      <w:start w:val="1"/>
      <w:numFmt w:val="decimal"/>
      <w:lvlText w:val="%4."/>
      <w:lvlJc w:val="left"/>
      <w:pPr>
        <w:ind w:left="2880" w:hanging="360"/>
      </w:pPr>
    </w:lvl>
    <w:lvl w:ilvl="4" w:tplc="26410675" w:tentative="1">
      <w:start w:val="1"/>
      <w:numFmt w:val="lowerLetter"/>
      <w:lvlText w:val="%5."/>
      <w:lvlJc w:val="left"/>
      <w:pPr>
        <w:ind w:left="3600" w:hanging="360"/>
      </w:pPr>
    </w:lvl>
    <w:lvl w:ilvl="5" w:tplc="26410675" w:tentative="1">
      <w:start w:val="1"/>
      <w:numFmt w:val="lowerRoman"/>
      <w:lvlText w:val="%6."/>
      <w:lvlJc w:val="right"/>
      <w:pPr>
        <w:ind w:left="4320" w:hanging="180"/>
      </w:pPr>
    </w:lvl>
    <w:lvl w:ilvl="6" w:tplc="26410675" w:tentative="1">
      <w:start w:val="1"/>
      <w:numFmt w:val="decimal"/>
      <w:lvlText w:val="%7."/>
      <w:lvlJc w:val="left"/>
      <w:pPr>
        <w:ind w:left="5040" w:hanging="360"/>
      </w:pPr>
    </w:lvl>
    <w:lvl w:ilvl="7" w:tplc="26410675" w:tentative="1">
      <w:start w:val="1"/>
      <w:numFmt w:val="lowerLetter"/>
      <w:lvlText w:val="%8."/>
      <w:lvlJc w:val="left"/>
      <w:pPr>
        <w:ind w:left="5760" w:hanging="360"/>
      </w:pPr>
    </w:lvl>
    <w:lvl w:ilvl="8" w:tplc="26410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3">
    <w:multiLevelType w:val="hybridMultilevel"/>
    <w:lvl w:ilvl="0" w:tplc="74360324">
      <w:start w:val="1"/>
      <w:numFmt w:val="decimal"/>
      <w:lvlText w:val="%1."/>
      <w:lvlJc w:val="left"/>
      <w:pPr>
        <w:ind w:left="720" w:hanging="360"/>
      </w:pPr>
    </w:lvl>
    <w:lvl w:ilvl="1" w:tplc="74360324" w:tentative="1">
      <w:start w:val="1"/>
      <w:numFmt w:val="lowerLetter"/>
      <w:lvlText w:val="%2."/>
      <w:lvlJc w:val="left"/>
      <w:pPr>
        <w:ind w:left="1440" w:hanging="360"/>
      </w:pPr>
    </w:lvl>
    <w:lvl w:ilvl="2" w:tplc="74360324" w:tentative="1">
      <w:start w:val="1"/>
      <w:numFmt w:val="lowerRoman"/>
      <w:lvlText w:val="%3."/>
      <w:lvlJc w:val="right"/>
      <w:pPr>
        <w:ind w:left="2160" w:hanging="180"/>
      </w:pPr>
    </w:lvl>
    <w:lvl w:ilvl="3" w:tplc="74360324" w:tentative="1">
      <w:start w:val="1"/>
      <w:numFmt w:val="decimal"/>
      <w:lvlText w:val="%4."/>
      <w:lvlJc w:val="left"/>
      <w:pPr>
        <w:ind w:left="2880" w:hanging="360"/>
      </w:pPr>
    </w:lvl>
    <w:lvl w:ilvl="4" w:tplc="74360324" w:tentative="1">
      <w:start w:val="1"/>
      <w:numFmt w:val="lowerLetter"/>
      <w:lvlText w:val="%5."/>
      <w:lvlJc w:val="left"/>
      <w:pPr>
        <w:ind w:left="3600" w:hanging="360"/>
      </w:pPr>
    </w:lvl>
    <w:lvl w:ilvl="5" w:tplc="74360324" w:tentative="1">
      <w:start w:val="1"/>
      <w:numFmt w:val="lowerRoman"/>
      <w:lvlText w:val="%6."/>
      <w:lvlJc w:val="right"/>
      <w:pPr>
        <w:ind w:left="4320" w:hanging="180"/>
      </w:pPr>
    </w:lvl>
    <w:lvl w:ilvl="6" w:tplc="74360324" w:tentative="1">
      <w:start w:val="1"/>
      <w:numFmt w:val="decimal"/>
      <w:lvlText w:val="%7."/>
      <w:lvlJc w:val="left"/>
      <w:pPr>
        <w:ind w:left="5040" w:hanging="360"/>
      </w:pPr>
    </w:lvl>
    <w:lvl w:ilvl="7" w:tplc="74360324" w:tentative="1">
      <w:start w:val="1"/>
      <w:numFmt w:val="lowerLetter"/>
      <w:lvlText w:val="%8."/>
      <w:lvlJc w:val="left"/>
      <w:pPr>
        <w:ind w:left="5760" w:hanging="360"/>
      </w:pPr>
    </w:lvl>
    <w:lvl w:ilvl="8" w:tplc="7436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2">
    <w:multiLevelType w:val="hybridMultilevel"/>
    <w:lvl w:ilvl="0" w:tplc="13903220">
      <w:start w:val="1"/>
      <w:numFmt w:val="decimal"/>
      <w:lvlText w:val="%1."/>
      <w:lvlJc w:val="left"/>
      <w:pPr>
        <w:ind w:left="720" w:hanging="360"/>
      </w:pPr>
    </w:lvl>
    <w:lvl w:ilvl="1" w:tplc="13903220" w:tentative="1">
      <w:start w:val="1"/>
      <w:numFmt w:val="lowerLetter"/>
      <w:lvlText w:val="%2."/>
      <w:lvlJc w:val="left"/>
      <w:pPr>
        <w:ind w:left="1440" w:hanging="360"/>
      </w:pPr>
    </w:lvl>
    <w:lvl w:ilvl="2" w:tplc="13903220" w:tentative="1">
      <w:start w:val="1"/>
      <w:numFmt w:val="lowerRoman"/>
      <w:lvlText w:val="%3."/>
      <w:lvlJc w:val="right"/>
      <w:pPr>
        <w:ind w:left="2160" w:hanging="180"/>
      </w:pPr>
    </w:lvl>
    <w:lvl w:ilvl="3" w:tplc="13903220" w:tentative="1">
      <w:start w:val="1"/>
      <w:numFmt w:val="decimal"/>
      <w:lvlText w:val="%4."/>
      <w:lvlJc w:val="left"/>
      <w:pPr>
        <w:ind w:left="2880" w:hanging="360"/>
      </w:pPr>
    </w:lvl>
    <w:lvl w:ilvl="4" w:tplc="13903220" w:tentative="1">
      <w:start w:val="1"/>
      <w:numFmt w:val="lowerLetter"/>
      <w:lvlText w:val="%5."/>
      <w:lvlJc w:val="left"/>
      <w:pPr>
        <w:ind w:left="3600" w:hanging="360"/>
      </w:pPr>
    </w:lvl>
    <w:lvl w:ilvl="5" w:tplc="13903220" w:tentative="1">
      <w:start w:val="1"/>
      <w:numFmt w:val="lowerRoman"/>
      <w:lvlText w:val="%6."/>
      <w:lvlJc w:val="right"/>
      <w:pPr>
        <w:ind w:left="4320" w:hanging="180"/>
      </w:pPr>
    </w:lvl>
    <w:lvl w:ilvl="6" w:tplc="13903220" w:tentative="1">
      <w:start w:val="1"/>
      <w:numFmt w:val="decimal"/>
      <w:lvlText w:val="%7."/>
      <w:lvlJc w:val="left"/>
      <w:pPr>
        <w:ind w:left="5040" w:hanging="360"/>
      </w:pPr>
    </w:lvl>
    <w:lvl w:ilvl="7" w:tplc="13903220" w:tentative="1">
      <w:start w:val="1"/>
      <w:numFmt w:val="lowerLetter"/>
      <w:lvlText w:val="%8."/>
      <w:lvlJc w:val="left"/>
      <w:pPr>
        <w:ind w:left="5760" w:hanging="360"/>
      </w:pPr>
    </w:lvl>
    <w:lvl w:ilvl="8" w:tplc="13903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1">
    <w:multiLevelType w:val="hybridMultilevel"/>
    <w:lvl w:ilvl="0" w:tplc="30089219">
      <w:start w:val="1"/>
      <w:numFmt w:val="decimal"/>
      <w:lvlText w:val="%1."/>
      <w:lvlJc w:val="left"/>
      <w:pPr>
        <w:ind w:left="720" w:hanging="360"/>
      </w:pPr>
    </w:lvl>
    <w:lvl w:ilvl="1" w:tplc="30089219" w:tentative="1">
      <w:start w:val="1"/>
      <w:numFmt w:val="lowerLetter"/>
      <w:lvlText w:val="%2."/>
      <w:lvlJc w:val="left"/>
      <w:pPr>
        <w:ind w:left="1440" w:hanging="360"/>
      </w:pPr>
    </w:lvl>
    <w:lvl w:ilvl="2" w:tplc="30089219" w:tentative="1">
      <w:start w:val="1"/>
      <w:numFmt w:val="lowerRoman"/>
      <w:lvlText w:val="%3."/>
      <w:lvlJc w:val="right"/>
      <w:pPr>
        <w:ind w:left="2160" w:hanging="180"/>
      </w:pPr>
    </w:lvl>
    <w:lvl w:ilvl="3" w:tplc="30089219" w:tentative="1">
      <w:start w:val="1"/>
      <w:numFmt w:val="decimal"/>
      <w:lvlText w:val="%4."/>
      <w:lvlJc w:val="left"/>
      <w:pPr>
        <w:ind w:left="2880" w:hanging="360"/>
      </w:pPr>
    </w:lvl>
    <w:lvl w:ilvl="4" w:tplc="30089219" w:tentative="1">
      <w:start w:val="1"/>
      <w:numFmt w:val="lowerLetter"/>
      <w:lvlText w:val="%5."/>
      <w:lvlJc w:val="left"/>
      <w:pPr>
        <w:ind w:left="3600" w:hanging="360"/>
      </w:pPr>
    </w:lvl>
    <w:lvl w:ilvl="5" w:tplc="30089219" w:tentative="1">
      <w:start w:val="1"/>
      <w:numFmt w:val="lowerRoman"/>
      <w:lvlText w:val="%6."/>
      <w:lvlJc w:val="right"/>
      <w:pPr>
        <w:ind w:left="4320" w:hanging="180"/>
      </w:pPr>
    </w:lvl>
    <w:lvl w:ilvl="6" w:tplc="30089219" w:tentative="1">
      <w:start w:val="1"/>
      <w:numFmt w:val="decimal"/>
      <w:lvlText w:val="%7."/>
      <w:lvlJc w:val="left"/>
      <w:pPr>
        <w:ind w:left="5040" w:hanging="360"/>
      </w:pPr>
    </w:lvl>
    <w:lvl w:ilvl="7" w:tplc="30089219" w:tentative="1">
      <w:start w:val="1"/>
      <w:numFmt w:val="lowerLetter"/>
      <w:lvlText w:val="%8."/>
      <w:lvlJc w:val="left"/>
      <w:pPr>
        <w:ind w:left="5760" w:hanging="360"/>
      </w:pPr>
    </w:lvl>
    <w:lvl w:ilvl="8" w:tplc="3008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0">
    <w:multiLevelType w:val="hybridMultilevel"/>
    <w:lvl w:ilvl="0" w:tplc="56437398">
      <w:start w:val="1"/>
      <w:numFmt w:val="decimal"/>
      <w:lvlText w:val="%1."/>
      <w:lvlJc w:val="left"/>
      <w:pPr>
        <w:ind w:left="720" w:hanging="360"/>
      </w:pPr>
    </w:lvl>
    <w:lvl w:ilvl="1" w:tplc="56437398" w:tentative="1">
      <w:start w:val="1"/>
      <w:numFmt w:val="lowerLetter"/>
      <w:lvlText w:val="%2."/>
      <w:lvlJc w:val="left"/>
      <w:pPr>
        <w:ind w:left="1440" w:hanging="360"/>
      </w:pPr>
    </w:lvl>
    <w:lvl w:ilvl="2" w:tplc="56437398" w:tentative="1">
      <w:start w:val="1"/>
      <w:numFmt w:val="lowerRoman"/>
      <w:lvlText w:val="%3."/>
      <w:lvlJc w:val="right"/>
      <w:pPr>
        <w:ind w:left="2160" w:hanging="180"/>
      </w:pPr>
    </w:lvl>
    <w:lvl w:ilvl="3" w:tplc="56437398" w:tentative="1">
      <w:start w:val="1"/>
      <w:numFmt w:val="decimal"/>
      <w:lvlText w:val="%4."/>
      <w:lvlJc w:val="left"/>
      <w:pPr>
        <w:ind w:left="2880" w:hanging="360"/>
      </w:pPr>
    </w:lvl>
    <w:lvl w:ilvl="4" w:tplc="56437398" w:tentative="1">
      <w:start w:val="1"/>
      <w:numFmt w:val="lowerLetter"/>
      <w:lvlText w:val="%5."/>
      <w:lvlJc w:val="left"/>
      <w:pPr>
        <w:ind w:left="3600" w:hanging="360"/>
      </w:pPr>
    </w:lvl>
    <w:lvl w:ilvl="5" w:tplc="56437398" w:tentative="1">
      <w:start w:val="1"/>
      <w:numFmt w:val="lowerRoman"/>
      <w:lvlText w:val="%6."/>
      <w:lvlJc w:val="right"/>
      <w:pPr>
        <w:ind w:left="4320" w:hanging="180"/>
      </w:pPr>
    </w:lvl>
    <w:lvl w:ilvl="6" w:tplc="56437398" w:tentative="1">
      <w:start w:val="1"/>
      <w:numFmt w:val="decimal"/>
      <w:lvlText w:val="%7."/>
      <w:lvlJc w:val="left"/>
      <w:pPr>
        <w:ind w:left="5040" w:hanging="360"/>
      </w:pPr>
    </w:lvl>
    <w:lvl w:ilvl="7" w:tplc="56437398" w:tentative="1">
      <w:start w:val="1"/>
      <w:numFmt w:val="lowerLetter"/>
      <w:lvlText w:val="%8."/>
      <w:lvlJc w:val="left"/>
      <w:pPr>
        <w:ind w:left="5760" w:hanging="360"/>
      </w:pPr>
    </w:lvl>
    <w:lvl w:ilvl="8" w:tplc="5643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9">
    <w:multiLevelType w:val="hybridMultilevel"/>
    <w:lvl w:ilvl="0" w:tplc="85105638">
      <w:start w:val="1"/>
      <w:numFmt w:val="decimal"/>
      <w:lvlText w:val="%1."/>
      <w:lvlJc w:val="left"/>
      <w:pPr>
        <w:ind w:left="720" w:hanging="360"/>
      </w:pPr>
    </w:lvl>
    <w:lvl w:ilvl="1" w:tplc="85105638" w:tentative="1">
      <w:start w:val="1"/>
      <w:numFmt w:val="lowerLetter"/>
      <w:lvlText w:val="%2."/>
      <w:lvlJc w:val="left"/>
      <w:pPr>
        <w:ind w:left="1440" w:hanging="360"/>
      </w:pPr>
    </w:lvl>
    <w:lvl w:ilvl="2" w:tplc="85105638" w:tentative="1">
      <w:start w:val="1"/>
      <w:numFmt w:val="lowerRoman"/>
      <w:lvlText w:val="%3."/>
      <w:lvlJc w:val="right"/>
      <w:pPr>
        <w:ind w:left="2160" w:hanging="180"/>
      </w:pPr>
    </w:lvl>
    <w:lvl w:ilvl="3" w:tplc="85105638" w:tentative="1">
      <w:start w:val="1"/>
      <w:numFmt w:val="decimal"/>
      <w:lvlText w:val="%4."/>
      <w:lvlJc w:val="left"/>
      <w:pPr>
        <w:ind w:left="2880" w:hanging="360"/>
      </w:pPr>
    </w:lvl>
    <w:lvl w:ilvl="4" w:tplc="85105638" w:tentative="1">
      <w:start w:val="1"/>
      <w:numFmt w:val="lowerLetter"/>
      <w:lvlText w:val="%5."/>
      <w:lvlJc w:val="left"/>
      <w:pPr>
        <w:ind w:left="3600" w:hanging="360"/>
      </w:pPr>
    </w:lvl>
    <w:lvl w:ilvl="5" w:tplc="85105638" w:tentative="1">
      <w:start w:val="1"/>
      <w:numFmt w:val="lowerRoman"/>
      <w:lvlText w:val="%6."/>
      <w:lvlJc w:val="right"/>
      <w:pPr>
        <w:ind w:left="4320" w:hanging="180"/>
      </w:pPr>
    </w:lvl>
    <w:lvl w:ilvl="6" w:tplc="85105638" w:tentative="1">
      <w:start w:val="1"/>
      <w:numFmt w:val="decimal"/>
      <w:lvlText w:val="%7."/>
      <w:lvlJc w:val="left"/>
      <w:pPr>
        <w:ind w:left="5040" w:hanging="360"/>
      </w:pPr>
    </w:lvl>
    <w:lvl w:ilvl="7" w:tplc="85105638" w:tentative="1">
      <w:start w:val="1"/>
      <w:numFmt w:val="lowerLetter"/>
      <w:lvlText w:val="%8."/>
      <w:lvlJc w:val="left"/>
      <w:pPr>
        <w:ind w:left="5760" w:hanging="360"/>
      </w:pPr>
    </w:lvl>
    <w:lvl w:ilvl="8" w:tplc="8510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8">
    <w:multiLevelType w:val="hybridMultilevel"/>
    <w:lvl w:ilvl="0" w:tplc="26405961">
      <w:start w:val="1"/>
      <w:numFmt w:val="decimal"/>
      <w:lvlText w:val="%1."/>
      <w:lvlJc w:val="left"/>
      <w:pPr>
        <w:ind w:left="720" w:hanging="360"/>
      </w:pPr>
    </w:lvl>
    <w:lvl w:ilvl="1" w:tplc="26405961" w:tentative="1">
      <w:start w:val="1"/>
      <w:numFmt w:val="lowerLetter"/>
      <w:lvlText w:val="%2."/>
      <w:lvlJc w:val="left"/>
      <w:pPr>
        <w:ind w:left="1440" w:hanging="360"/>
      </w:pPr>
    </w:lvl>
    <w:lvl w:ilvl="2" w:tplc="26405961" w:tentative="1">
      <w:start w:val="1"/>
      <w:numFmt w:val="lowerRoman"/>
      <w:lvlText w:val="%3."/>
      <w:lvlJc w:val="right"/>
      <w:pPr>
        <w:ind w:left="2160" w:hanging="180"/>
      </w:pPr>
    </w:lvl>
    <w:lvl w:ilvl="3" w:tplc="26405961" w:tentative="1">
      <w:start w:val="1"/>
      <w:numFmt w:val="decimal"/>
      <w:lvlText w:val="%4."/>
      <w:lvlJc w:val="left"/>
      <w:pPr>
        <w:ind w:left="2880" w:hanging="360"/>
      </w:pPr>
    </w:lvl>
    <w:lvl w:ilvl="4" w:tplc="26405961" w:tentative="1">
      <w:start w:val="1"/>
      <w:numFmt w:val="lowerLetter"/>
      <w:lvlText w:val="%5."/>
      <w:lvlJc w:val="left"/>
      <w:pPr>
        <w:ind w:left="3600" w:hanging="360"/>
      </w:pPr>
    </w:lvl>
    <w:lvl w:ilvl="5" w:tplc="26405961" w:tentative="1">
      <w:start w:val="1"/>
      <w:numFmt w:val="lowerRoman"/>
      <w:lvlText w:val="%6."/>
      <w:lvlJc w:val="right"/>
      <w:pPr>
        <w:ind w:left="4320" w:hanging="180"/>
      </w:pPr>
    </w:lvl>
    <w:lvl w:ilvl="6" w:tplc="26405961" w:tentative="1">
      <w:start w:val="1"/>
      <w:numFmt w:val="decimal"/>
      <w:lvlText w:val="%7."/>
      <w:lvlJc w:val="left"/>
      <w:pPr>
        <w:ind w:left="5040" w:hanging="360"/>
      </w:pPr>
    </w:lvl>
    <w:lvl w:ilvl="7" w:tplc="26405961" w:tentative="1">
      <w:start w:val="1"/>
      <w:numFmt w:val="lowerLetter"/>
      <w:lvlText w:val="%8."/>
      <w:lvlJc w:val="left"/>
      <w:pPr>
        <w:ind w:left="5760" w:hanging="360"/>
      </w:pPr>
    </w:lvl>
    <w:lvl w:ilvl="8" w:tplc="26405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7">
    <w:multiLevelType w:val="hybridMultilevel"/>
    <w:lvl w:ilvl="0" w:tplc="465477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407">
    <w:abstractNumId w:val="28407"/>
  </w:num>
  <w:num w:numId="28408">
    <w:abstractNumId w:val="28408"/>
  </w:num>
  <w:num w:numId="28409">
    <w:abstractNumId w:val="28409"/>
  </w:num>
  <w:num w:numId="28410">
    <w:abstractNumId w:val="28410"/>
  </w:num>
  <w:num w:numId="28411">
    <w:abstractNumId w:val="28411"/>
  </w:num>
  <w:num w:numId="28412">
    <w:abstractNumId w:val="28412"/>
  </w:num>
  <w:num w:numId="28413">
    <w:abstractNumId w:val="28413"/>
  </w:num>
  <w:num w:numId="28414">
    <w:abstractNumId w:val="28414"/>
  </w:num>
  <w:num w:numId="28415">
    <w:abstractNumId w:val="28415"/>
  </w:num>
  <w:num w:numId="28416">
    <w:abstractNumId w:val="28416"/>
  </w:num>
  <w:num w:numId="28417">
    <w:abstractNumId w:val="28417"/>
  </w:num>
  <w:num w:numId="28418">
    <w:abstractNumId w:val="28418"/>
  </w:num>
  <w:num w:numId="28419">
    <w:abstractNumId w:val="28419"/>
  </w:num>
  <w:num w:numId="28420">
    <w:abstractNumId w:val="28420"/>
  </w:num>
  <w:num w:numId="28421">
    <w:abstractNumId w:val="28421"/>
  </w:num>
  <w:num w:numId="28422">
    <w:abstractNumId w:val="28422"/>
  </w:num>
  <w:num w:numId="28423">
    <w:abstractNumId w:val="28423"/>
  </w:num>
  <w:num w:numId="28424">
    <w:abstractNumId w:val="28424"/>
  </w:num>
  <w:num w:numId="28425">
    <w:abstractNumId w:val="28425"/>
  </w:num>
  <w:num w:numId="28426">
    <w:abstractNumId w:val="28426"/>
  </w:num>
  <w:num w:numId="28427">
    <w:abstractNumId w:val="28427"/>
  </w:num>
  <w:num w:numId="28428">
    <w:abstractNumId w:val="28428"/>
  </w:num>
  <w:num w:numId="28429">
    <w:abstractNumId w:val="28429"/>
  </w:num>
  <w:num w:numId="28430">
    <w:abstractNumId w:val="28430"/>
  </w:num>
  <w:num w:numId="28431">
    <w:abstractNumId w:val="28431"/>
  </w:num>
  <w:num w:numId="28432">
    <w:abstractNumId w:val="28432"/>
  </w:num>
  <w:num w:numId="28433">
    <w:abstractNumId w:val="28433"/>
  </w:num>
  <w:num w:numId="28434">
    <w:abstractNumId w:val="28434"/>
  </w:num>
  <w:num w:numId="28435">
    <w:abstractNumId w:val="28435"/>
  </w:num>
  <w:num w:numId="28436">
    <w:abstractNumId w:val="28436"/>
  </w:num>
  <w:num w:numId="28437">
    <w:abstractNumId w:val="28437"/>
  </w:num>
  <w:num w:numId="28438">
    <w:abstractNumId w:val="28438"/>
  </w:num>
  <w:num w:numId="28439">
    <w:abstractNumId w:val="28439"/>
  </w:num>
  <w:num w:numId="28440">
    <w:abstractNumId w:val="28440"/>
  </w:num>
  <w:num w:numId="28441">
    <w:abstractNumId w:val="28441"/>
  </w:num>
  <w:num w:numId="28442">
    <w:abstractNumId w:val="28442"/>
  </w:num>
  <w:num w:numId="28443">
    <w:abstractNumId w:val="28443"/>
  </w:num>
  <w:num w:numId="28444">
    <w:abstractNumId w:val="28444"/>
  </w:num>
  <w:num w:numId="28445">
    <w:abstractNumId w:val="28445"/>
  </w:num>
  <w:num w:numId="28446">
    <w:abstractNumId w:val="28446"/>
  </w:num>
  <w:num w:numId="28447">
    <w:abstractNumId w:val="28447"/>
  </w:num>
  <w:num w:numId="28448">
    <w:abstractNumId w:val="28448"/>
  </w:num>
  <w:num w:numId="28449">
    <w:abstractNumId w:val="28449"/>
  </w:num>
  <w:num w:numId="28450">
    <w:abstractNumId w:val="28450"/>
  </w:num>
  <w:num w:numId="28451">
    <w:abstractNumId w:val="28451"/>
  </w:num>
  <w:num w:numId="28452">
    <w:abstractNumId w:val="28452"/>
  </w:num>
  <w:num w:numId="28453">
    <w:abstractNumId w:val="28453"/>
  </w:num>
  <w:num w:numId="28454">
    <w:abstractNumId w:val="28454"/>
  </w:num>
  <w:num w:numId="28455">
    <w:abstractNumId w:val="28455"/>
  </w:num>
  <w:num w:numId="28456">
    <w:abstractNumId w:val="28456"/>
  </w:num>
  <w:num w:numId="28457">
    <w:abstractNumId w:val="28457"/>
  </w:num>
  <w:num w:numId="28458">
    <w:abstractNumId w:val="28458"/>
  </w:num>
  <w:num w:numId="28459">
    <w:abstractNumId w:val="28459"/>
  </w:num>
  <w:num w:numId="28460">
    <w:abstractNumId w:val="28460"/>
  </w:num>
  <w:num w:numId="28461">
    <w:abstractNumId w:val="28461"/>
  </w:num>
  <w:num w:numId="28462">
    <w:abstractNumId w:val="28462"/>
  </w:num>
  <w:num w:numId="28463">
    <w:abstractNumId w:val="28463"/>
  </w:num>
  <w:num w:numId="28464">
    <w:abstractNumId w:val="28464"/>
  </w:num>
  <w:num w:numId="28465">
    <w:abstractNumId w:val="28465"/>
  </w:num>
  <w:num w:numId="28466">
    <w:abstractNumId w:val="28466"/>
  </w:num>
  <w:num w:numId="28467">
    <w:abstractNumId w:val="28467"/>
  </w:num>
  <w:num w:numId="28468">
    <w:abstractNumId w:val="28468"/>
  </w:num>
  <w:num w:numId="28469">
    <w:abstractNumId w:val="28469"/>
  </w:num>
  <w:num w:numId="28470">
    <w:abstractNumId w:val="28470"/>
  </w:num>
  <w:num w:numId="28471">
    <w:abstractNumId w:val="28471"/>
  </w:num>
  <w:num w:numId="28472">
    <w:abstractNumId w:val="28472"/>
  </w:num>
  <w:num w:numId="28473">
    <w:abstractNumId w:val="28473"/>
  </w:num>
  <w:num w:numId="28474">
    <w:abstractNumId w:val="28474"/>
  </w:num>
  <w:num w:numId="28475">
    <w:abstractNumId w:val="28475"/>
  </w:num>
  <w:num w:numId="28476">
    <w:abstractNumId w:val="28476"/>
  </w:num>
  <w:num w:numId="28477">
    <w:abstractNumId w:val="28477"/>
  </w:num>
  <w:num w:numId="28478">
    <w:abstractNumId w:val="28478"/>
  </w:num>
  <w:num w:numId="28479">
    <w:abstractNumId w:val="28479"/>
  </w:num>
  <w:num w:numId="28480">
    <w:abstractNumId w:val="28480"/>
  </w:num>
  <w:num w:numId="28481">
    <w:abstractNumId w:val="28481"/>
  </w:num>
  <w:num w:numId="28482">
    <w:abstractNumId w:val="28482"/>
  </w:num>
  <w:num w:numId="28483">
    <w:abstractNumId w:val="28483"/>
  </w:num>
  <w:num w:numId="28484">
    <w:abstractNumId w:val="28484"/>
  </w:num>
  <w:num w:numId="28485">
    <w:abstractNumId w:val="28485"/>
  </w:num>
  <w:num w:numId="28486">
    <w:abstractNumId w:val="28486"/>
  </w:num>
  <w:num w:numId="28487">
    <w:abstractNumId w:val="28487"/>
  </w:num>
  <w:num w:numId="28488">
    <w:abstractNumId w:val="28488"/>
  </w:num>
  <w:num w:numId="28489">
    <w:abstractNumId w:val="28489"/>
  </w:num>
  <w:num w:numId="28490">
    <w:abstractNumId w:val="28490"/>
  </w:num>
  <w:num w:numId="28491">
    <w:abstractNumId w:val="28491"/>
  </w:num>
  <w:num w:numId="28492">
    <w:abstractNumId w:val="28492"/>
  </w:num>
  <w:num w:numId="28493">
    <w:abstractNumId w:val="28493"/>
  </w:num>
  <w:num w:numId="28494">
    <w:abstractNumId w:val="28494"/>
  </w:num>
  <w:num w:numId="28495">
    <w:abstractNumId w:val="28495"/>
  </w:num>
  <w:num w:numId="28496">
    <w:abstractNumId w:val="28496"/>
  </w:num>
  <w:num w:numId="28497">
    <w:abstractNumId w:val="28497"/>
  </w:num>
  <w:num w:numId="28498">
    <w:abstractNumId w:val="28498"/>
  </w:num>
  <w:num w:numId="28499">
    <w:abstractNumId w:val="28499"/>
  </w:num>
  <w:num w:numId="28500">
    <w:abstractNumId w:val="28500"/>
  </w:num>
  <w:num w:numId="28501">
    <w:abstractNumId w:val="28501"/>
  </w:num>
  <w:num w:numId="28502">
    <w:abstractNumId w:val="28502"/>
  </w:num>
  <w:num w:numId="28503">
    <w:abstractNumId w:val="28503"/>
  </w:num>
  <w:num w:numId="28504">
    <w:abstractNumId w:val="28504"/>
  </w:num>
  <w:num w:numId="28505">
    <w:abstractNumId w:val="28505"/>
  </w:num>
  <w:num w:numId="28506">
    <w:abstractNumId w:val="28506"/>
  </w:num>
  <w:num w:numId="28507">
    <w:abstractNumId w:val="28507"/>
  </w:num>
  <w:num w:numId="28508">
    <w:abstractNumId w:val="28508"/>
  </w:num>
  <w:num w:numId="28509">
    <w:abstractNumId w:val="28509"/>
  </w:num>
  <w:num w:numId="28510">
    <w:abstractNumId w:val="28510"/>
  </w:num>
  <w:num w:numId="28511">
    <w:abstractNumId w:val="28511"/>
  </w:num>
  <w:num w:numId="28512">
    <w:abstractNumId w:val="28512"/>
  </w:num>
  <w:num w:numId="28513">
    <w:abstractNumId w:val="285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1442856" Type="http://schemas.openxmlformats.org/officeDocument/2006/relationships/comments" Target="comments.xml"/><Relationship Id="rId834536703" Type="http://schemas.microsoft.com/office/2011/relationships/commentsExtended" Target="commentsExtended.xml"/><Relationship Id="rId42849602" Type="http://schemas.openxmlformats.org/officeDocument/2006/relationships/image" Target="media/imgrId42849602.jpg"/><Relationship Id="rId198369397bd3a4f62" Type="http://schemas.openxmlformats.org/officeDocument/2006/relationships/hyperlink" Target="https://iservice.lombardini.it/jsp/Template2/manuale.jsp?id=96&amp;parent=1000" TargetMode="External"/><Relationship Id="rId547769397bd3a5166" Type="http://schemas.openxmlformats.org/officeDocument/2006/relationships/hyperlink" Target="https://iservice.lombardini.it/jsp/Template2/manuale.jsp?id=97&amp;parent=1000" TargetMode="External"/><Relationship Id="rId182069397bd3a543b" Type="http://schemas.openxmlformats.org/officeDocument/2006/relationships/hyperlink" Target="https://iservice.lombardini.it/jsp/Template2/manuale.jsp?id=176&amp;parent=1000" TargetMode="External"/><Relationship Id="rId161969397bd3a573f" Type="http://schemas.openxmlformats.org/officeDocument/2006/relationships/hyperlink" Target="https://iservice.lombardini.it/jsp/Template2/manuale.jsp?id=176&amp;parent=1000" TargetMode="External"/><Relationship Id="rId785169397bd3a5b02" Type="http://schemas.openxmlformats.org/officeDocument/2006/relationships/hyperlink" Target="https://iservice.lombardini.it/jsp/Template2/manuale.jsp?id=176&amp;parent=1000" TargetMode="External"/><Relationship Id="rId593969397bd3a5c74" Type="http://schemas.openxmlformats.org/officeDocument/2006/relationships/hyperlink" Target="https://iservice.lombardini.it/jsp/Template2/manuale.jsp?id=177&amp;parent=1000" TargetMode="External"/><Relationship Id="rId539869397bd3a5dd7" Type="http://schemas.openxmlformats.org/officeDocument/2006/relationships/hyperlink" Target="https://iservice.lombardini.it/jsp/Template2/manuale.jsp?id=178&amp;parent=1000" TargetMode="External"/><Relationship Id="rId682069397bd3a5f3e" Type="http://schemas.openxmlformats.org/officeDocument/2006/relationships/hyperlink" Target="https://iservice.lombardini.it/jsp/Template2/manuale.jsp?id=179&amp;parent=1000" TargetMode="External"/><Relationship Id="rId267769397bd3a60ae" Type="http://schemas.openxmlformats.org/officeDocument/2006/relationships/hyperlink" Target="https://iservice.lombardini.it/jsp/Template2/manuale.jsp?id=180&amp;parent=1000" TargetMode="External"/><Relationship Id="rId799269397bd3a6215" Type="http://schemas.openxmlformats.org/officeDocument/2006/relationships/hyperlink" Target="https://iservice.lombardini.it/jsp/Template2/manuale.jsp?id=181&amp;parent=1000" TargetMode="External"/><Relationship Id="rId641369397bd3a637b" Type="http://schemas.openxmlformats.org/officeDocument/2006/relationships/hyperlink" Target="https://iservice.lombardini.it/jsp/Template2/manuale.jsp?id=182&amp;parent=1000" TargetMode="External"/><Relationship Id="rId500769397bd3a64e1" Type="http://schemas.openxmlformats.org/officeDocument/2006/relationships/hyperlink" Target="https://iservice.lombardini.it/jsp/Template2/manuale.jsp?id=364&amp;parent=1000" TargetMode="External"/><Relationship Id="rId318369397bd3a6649" Type="http://schemas.openxmlformats.org/officeDocument/2006/relationships/hyperlink" Target="https://iservice.lombardini.it/jsp/Template2/manuale.jsp?id=183&amp;parent=1000" TargetMode="External"/><Relationship Id="rId642369397bd3a67ac" Type="http://schemas.openxmlformats.org/officeDocument/2006/relationships/hyperlink" Target="https://iservice.lombardini.it/jsp/Template2/manuale.jsp?id=184&amp;parent=1000" TargetMode="External"/><Relationship Id="rId880469397bd3a6913" Type="http://schemas.openxmlformats.org/officeDocument/2006/relationships/hyperlink" Target="https://iservice.lombardini.it/jsp/Template2/manuale.jsp?id=185&amp;parent=1000" TargetMode="External"/><Relationship Id="rId533669397bd3a6a7b" Type="http://schemas.openxmlformats.org/officeDocument/2006/relationships/hyperlink" Target="https://iservice.lombardini.it/jsp/Template2/manuale.jsp?id=821&amp;parent=1000" TargetMode="External"/><Relationship Id="rId324869397bd3a6d58" Type="http://schemas.openxmlformats.org/officeDocument/2006/relationships/hyperlink" Target="https://iservice.lombardini.it/jsp/Template4/manuale.jsp?id=2663&amp;parent=1088" TargetMode="External"/><Relationship Id="rId445469397bd3a6eed" Type="http://schemas.openxmlformats.org/officeDocument/2006/relationships/hyperlink" Target="https://iservice.lombardini.it/jsp/Template4/manuale.jsp?id=2663&amp;parent=1088" TargetMode="External"/><Relationship Id="rId924169397bd3a724f" Type="http://schemas.openxmlformats.org/officeDocument/2006/relationships/hyperlink" Target="https://iservice.lombardini.it/jsp/Template4/manuale.jsp?id=2665&amp;parent=1088" TargetMode="External"/><Relationship Id="rId712769397bd3a784c" Type="http://schemas.openxmlformats.org/officeDocument/2006/relationships/hyperlink" Target="https://iservice.lombardini.it/jsp/Template4/manuale.jsp?id=2666&amp;parent=1088" TargetMode="External"/><Relationship Id="rId178369397bd3a7ec1" Type="http://schemas.openxmlformats.org/officeDocument/2006/relationships/hyperlink" Target="https://iservice.lombardini.it/jsp/Template4/manuale.jsp?id=2667&amp;parent=1088" TargetMode="External"/><Relationship Id="rId838969397bd3a8001" Type="http://schemas.openxmlformats.org/officeDocument/2006/relationships/hyperlink" Target="https://iservice.lombardini.it/jsp/Template4/manuale.jsp?id=2667&amp;parent=1088" TargetMode="External"/><Relationship Id="rId912769397bd3a846a" Type="http://schemas.openxmlformats.org/officeDocument/2006/relationships/hyperlink" Target="https://iservice.lombardini.it/jsp/Template4/manuale.jsp?id=2675&amp;parent=1088" TargetMode="External"/><Relationship Id="rId489569397bd3a8c04" Type="http://schemas.openxmlformats.org/officeDocument/2006/relationships/hyperlink" Target="https://iservice.lombardini.it/jsp/Template2/manuale.jsp?id=822&amp;parent=1000" TargetMode="External"/><Relationship Id="rId626169397bd3a8dcb" Type="http://schemas.openxmlformats.org/officeDocument/2006/relationships/hyperlink" Target="https://iservice.lombardini.it/jsp/Template2/manuale.jsp?id=822&amp;parent=1000" TargetMode="External"/><Relationship Id="rId798169397bd3b75ea" Type="http://schemas.openxmlformats.org/officeDocument/2006/relationships/hyperlink" Target="https://iservice.lombardini.it/jsp/Template2/manuale.jsp?id=198&amp;parent=1000" TargetMode="External"/><Relationship Id="rId763669397bd3bed51" Type="http://schemas.openxmlformats.org/officeDocument/2006/relationships/hyperlink" Target="https://iservice.lombardini.it/jsp/Template2/manuale.jsp?id=152&amp;parent=1000" TargetMode="External"/><Relationship Id="rId135869397bd3f043c" Type="http://schemas.openxmlformats.org/officeDocument/2006/relationships/hyperlink" Target="https://iservice.lombardini.it/jsp/Template2/manuale.jsp?id=154&amp;parent=1000" TargetMode="External"/><Relationship Id="rId350969397bd41c81d" Type="http://schemas.openxmlformats.org/officeDocument/2006/relationships/hyperlink" Target="https://iservice.lombardini.it/jsp/Template2/manuale.jsp?id=154&amp;parent=1000" TargetMode="External"/><Relationship Id="rId577269397bd42f523" Type="http://schemas.openxmlformats.org/officeDocument/2006/relationships/hyperlink" Target="https://iservice.lombardini.it/jsp/Template2/manuale.jsp?id=154&amp;parent=1000" TargetMode="External"/><Relationship Id="rId873569397bd43b085" Type="http://schemas.openxmlformats.org/officeDocument/2006/relationships/hyperlink" Target="https://iservice.lombardini.it/jsp/Template2/manuale.jsp?id=155&amp;parent=1000" TargetMode="External"/><Relationship Id="rId202069397bd4422b1" Type="http://schemas.openxmlformats.org/officeDocument/2006/relationships/hyperlink" Target="https://iservice.lombardini.it/jsp/Template2/manuale.jsp?id=155&amp;parent=1000" TargetMode="External"/><Relationship Id="rId999669397bd442427" Type="http://schemas.openxmlformats.org/officeDocument/2006/relationships/hyperlink" Target="https://iservice.lombardini.it/jsp/Template2/manuale.jsp?id=155&amp;parent=1000" TargetMode="External"/><Relationship Id="rId148469397bd44e479" Type="http://schemas.openxmlformats.org/officeDocument/2006/relationships/hyperlink" Target="https://iservice.lombardini.it/jsp/Template2/manuale.jsp?id=155&amp;parent=1000" TargetMode="External"/><Relationship Id="rId406769397bd44ea7c" Type="http://schemas.openxmlformats.org/officeDocument/2006/relationships/hyperlink" Target="https://iservice.lombardini.it/jsp/Template2/manuale.jsp?id=148&amp;parent=1000" TargetMode="External"/><Relationship Id="rId340969397bd4636fc" Type="http://schemas.openxmlformats.org/officeDocument/2006/relationships/hyperlink" Target="https://iservice.lombardini.it/jsp/Template2/manuale.jsp?id=155&amp;parent=1000" TargetMode="External"/><Relationship Id="rId468369397bd49b2b2" Type="http://schemas.openxmlformats.org/officeDocument/2006/relationships/hyperlink" Target="https://iservice.lombardini.it/jsp/Template2/manuale.jsp?id=148&amp;parent=1000" TargetMode="External"/><Relationship Id="rId284669397bd4b46b1" Type="http://schemas.openxmlformats.org/officeDocument/2006/relationships/hyperlink" Target="https://www.youtube.com/embed/Ba8qqxTx6wA?rel=0" TargetMode="External"/><Relationship Id="rId344669397bd52a034" Type="http://schemas.openxmlformats.org/officeDocument/2006/relationships/hyperlink" Target="https://iservice.lombardini.it/jsp/Template2/manuale.jsp?id=822&amp;parent=1000" TargetMode="External"/><Relationship Id="rId588169397bd52a972" Type="http://schemas.openxmlformats.org/officeDocument/2006/relationships/hyperlink" Target="https://iservice.lombardini.it/jsp/Template2/manuale.jsp?id=822&amp;parent=1000" TargetMode="External"/><Relationship Id="rId830369397bd52ac27" Type="http://schemas.openxmlformats.org/officeDocument/2006/relationships/hyperlink" Target="https://iservice.lombardini.it/jsp/Template2/manuale.jsp?id=822&amp;parent=1000" TargetMode="External"/><Relationship Id="rId485869397bd52b069" Type="http://schemas.openxmlformats.org/officeDocument/2006/relationships/hyperlink" Target="https://iservice.lombardini.it/jsp/Template2/manuale.jsp?id=822&amp;parent=1000" TargetMode="External"/><Relationship Id="rId665769397bd5662ff" Type="http://schemas.openxmlformats.org/officeDocument/2006/relationships/hyperlink" Target="https://iservice.lombardini.it/jsp/Template2/manuale.jsp?id=822&amp;parent=1000" TargetMode="External"/><Relationship Id="rId340569397bd5a4765" Type="http://schemas.openxmlformats.org/officeDocument/2006/relationships/hyperlink" Target="https://iservice.lombardini.it/jsp/Template2/manuale.jsp?id=680&amp;parent=1000" TargetMode="External"/><Relationship Id="rId271169397bd5a4fa0" Type="http://schemas.openxmlformats.org/officeDocument/2006/relationships/hyperlink" Target="https://iservice.lombardini.it/jsp/Template2/manuale.jsp?id=822&amp;parent=1000" TargetMode="External"/><Relationship Id="rId846869397bd5ba12e" Type="http://schemas.openxmlformats.org/officeDocument/2006/relationships/hyperlink" Target="https://iservice.lombardini.it/jsp/Template2/manuale.jsp?id=822&amp;parent=1000" TargetMode="External"/><Relationship Id="rId452469397bd5cba8d" Type="http://schemas.openxmlformats.org/officeDocument/2006/relationships/hyperlink" Target="https://iservice.lombardini.it/jsp/Template2/manuale.jsp?id=146&amp;parent=1000" TargetMode="External"/><Relationship Id="rId359369397bd5cc77e" Type="http://schemas.openxmlformats.org/officeDocument/2006/relationships/hyperlink" Target="https://iservice.lombardini.it/jsp/Template2/manuale.jsp?id=822&amp;parent=1000" TargetMode="External"/><Relationship Id="rId882569397bd5ccf78" Type="http://schemas.openxmlformats.org/officeDocument/2006/relationships/hyperlink" Target="https://iservice.lombardini.it/jsp/Template2/manuale.jsp?id=822&amp;parent=1000" TargetMode="External"/><Relationship Id="rId552569397bd5cd464" Type="http://schemas.openxmlformats.org/officeDocument/2006/relationships/hyperlink" Target="https://iservice.lombardini.it/jsp/Template2/manuale.jsp?id=822&amp;parent=1000" TargetMode="External"/><Relationship Id="rId825669397bd5cdec7" Type="http://schemas.openxmlformats.org/officeDocument/2006/relationships/hyperlink" Target="https://iservice.lombardini.it/jsp/Template2/manuale.jsp?id=822&amp;parent=1000" TargetMode="External"/><Relationship Id="rId985669397bd5ce2f5" Type="http://schemas.openxmlformats.org/officeDocument/2006/relationships/hyperlink" Target="https://iservice.lombardini.it/jsp/Template2/manuale.jsp?id=822&amp;parent=1000" TargetMode="External"/><Relationship Id="rId401769397bd5e1e3a" Type="http://schemas.openxmlformats.org/officeDocument/2006/relationships/hyperlink" Target="https://iservice.lombardini.it/jsp/Template2/manuale.jsp?id=822&amp;parent=1000" TargetMode="External"/><Relationship Id="rId730769397bd6a03f7" Type="http://schemas.openxmlformats.org/officeDocument/2006/relationships/hyperlink" Target="https://iservice.lombardini.it/jsp/Template2/manuale.jsp?id=822&amp;parent=1000" TargetMode="External"/><Relationship Id="rId764269397bd6a055d" Type="http://schemas.openxmlformats.org/officeDocument/2006/relationships/hyperlink" Target="https://iservice.lombardini.it/jsp/Template2/manuale.jsp?id=822&amp;parent=1000" TargetMode="External"/><Relationship Id="rId835669397bd6a0d5e" Type="http://schemas.openxmlformats.org/officeDocument/2006/relationships/hyperlink" Target="https://iservice.lombardini.it/jsp/Template2/manuale.jsp?id=822&amp;parent=1000" TargetMode="External"/><Relationship Id="rId805069397bd6a15f0" Type="http://schemas.openxmlformats.org/officeDocument/2006/relationships/hyperlink" Target="https://iservice.lombardini.it/jsp/Template2/manuale.jsp?id=822&amp;parent=1000" TargetMode="External"/><Relationship Id="rId147169397bd6bea15" Type="http://schemas.openxmlformats.org/officeDocument/2006/relationships/hyperlink" Target="https://iservice.lombardini.it/jsp/Template2/manuale.jsp?id=822&amp;parent=1000" TargetMode="External"/><Relationship Id="rId806269397bd6bfd0b" Type="http://schemas.openxmlformats.org/officeDocument/2006/relationships/hyperlink" Target="https://iservice.lombardini.it/jsp/Template2/manuale.jsp?id=133&amp;parent=1000" TargetMode="External"/><Relationship Id="rId498169397bd6e0899" Type="http://schemas.openxmlformats.org/officeDocument/2006/relationships/hyperlink" Target="https://iservice.lombardini.it/jsp/Template2/manuale.jsp?id=143&amp;parent=1000" TargetMode="External"/><Relationship Id="rId832269397bd6e0bbb" Type="http://schemas.openxmlformats.org/officeDocument/2006/relationships/hyperlink" Target="https://iservice.lombardini.it/jsp/Template2/manuale.jsp?id=822&amp;parent=1000" TargetMode="External"/><Relationship Id="rId557769397bd73912e" Type="http://schemas.openxmlformats.org/officeDocument/2006/relationships/hyperlink" Target="https://iservice.lombardini.it/jsp/Template2/manuale.jsp?id=97&amp;parent=1000" TargetMode="External"/><Relationship Id="rId191769397bd745d21" Type="http://schemas.openxmlformats.org/officeDocument/2006/relationships/hyperlink" Target="https://iservice.lombardini.it/jsp/Template2/manuale.jsp?id=822&amp;parent=1000" TargetMode="External"/><Relationship Id="rId585169397bd747c2f" Type="http://schemas.openxmlformats.org/officeDocument/2006/relationships/hyperlink" Target="https://iservice.lombardini.it/jsp/Template2/manuale.jsp?id=822&amp;parent=1000" TargetMode="External"/><Relationship Id="rId717769397bd748749" Type="http://schemas.openxmlformats.org/officeDocument/2006/relationships/hyperlink" Target="https://iservice.lombardini.it/jsp/Template2/manuale.jsp?id=822&amp;parent=1000" TargetMode="External"/><Relationship Id="rId551969397bd75d561" Type="http://schemas.openxmlformats.org/officeDocument/2006/relationships/hyperlink" Target="https://iservice.lombardini.it/jsp/Template2/manuale.jsp?id=822&amp;parent=1000" TargetMode="External"/><Relationship Id="rId899969397bd7a6852" Type="http://schemas.openxmlformats.org/officeDocument/2006/relationships/hyperlink" Target="https://iservice.lombardini.it/jsp/Template2/manuale.jsp?id=132&amp;parent=1000" TargetMode="External"/><Relationship Id="rId247069397bd7b1ceb" Type="http://schemas.openxmlformats.org/officeDocument/2006/relationships/hyperlink" Target="https://iservice.lombardini.it/jsp/Template2/manuale.jsp?id=157&amp;parent=1000" TargetMode="External"/><Relationship Id="rId683969397bd7b3575" Type="http://schemas.openxmlformats.org/officeDocument/2006/relationships/hyperlink" Target="https://iservice.lombardini.it/jsp/Template2/manuale.jsp?id=104&amp;parent=1000" TargetMode="External"/><Relationship Id="rId473769397bd7c44b3" Type="http://schemas.openxmlformats.org/officeDocument/2006/relationships/hyperlink" Target="https://iservice.lombardini.it/jsp/Template2/manuale.jsp?id=822&amp;parent=1000" TargetMode="External"/><Relationship Id="rId282769397bd7e937e" Type="http://schemas.openxmlformats.org/officeDocument/2006/relationships/hyperlink" Target="https://iservice.lombardini.it/jsp/Template2/manuale.jsp?id=822&amp;parent=1000" TargetMode="External"/><Relationship Id="rId225469397bd80d8ba" Type="http://schemas.openxmlformats.org/officeDocument/2006/relationships/hyperlink" Target="https://iservice.lombardini.it/jsp/Template2/manuale.jsp?id=128&amp;parent=1000" TargetMode="External"/><Relationship Id="rId443769397bd80eb8f" Type="http://schemas.openxmlformats.org/officeDocument/2006/relationships/hyperlink" Target="https://iservice.lombardini.it/jsp/Template2/manuale.jsp?id=822&amp;parent=1000" TargetMode="External"/><Relationship Id="rId504969397bd8469db" Type="http://schemas.openxmlformats.org/officeDocument/2006/relationships/hyperlink" Target="https://iservice.lombardini.it/jsp/Template2/manuale.jsp?id=113&amp;parent=1000" TargetMode="External"/><Relationship Id="rId190069397bd880968" Type="http://schemas.openxmlformats.org/officeDocument/2006/relationships/hyperlink" Target="https://iservice.lombardini.it/jsp/Template2/manuale.jsp?id=822&amp;parent=1000" TargetMode="External"/><Relationship Id="rId937669397bd8975c2" Type="http://schemas.openxmlformats.org/officeDocument/2006/relationships/hyperlink" Target="https://iservice.lombardini.it/jsp/Template2/manuale.jsp?id=822&amp;parent=1000" TargetMode="External"/><Relationship Id="rId224669397bd8a7170" Type="http://schemas.openxmlformats.org/officeDocument/2006/relationships/hyperlink" Target="https://iservice.lombardini.it/jsp/Template2/manuale.jsp?id=822&amp;parent=1000" TargetMode="External"/><Relationship Id="rId350269397bd8a7d7b" Type="http://schemas.openxmlformats.org/officeDocument/2006/relationships/hyperlink" Target="https://iservice.lombardini.it/jsp/Template2/manuale.jsp?id=822&amp;parent=1000" TargetMode="External"/><Relationship Id="rId236269397bd9000a8" Type="http://schemas.openxmlformats.org/officeDocument/2006/relationships/hyperlink" Target="https://iservice.lombardini.it/jsp/Template2/manuale.jsp?id=822&amp;parent=1000" TargetMode="External"/><Relationship Id="rId147069397bd946ee6" Type="http://schemas.openxmlformats.org/officeDocument/2006/relationships/hyperlink" Target="https://iservice.lombardini.it/jsp/Template2/manuale.jsp?id=822&amp;parent=1000" TargetMode="External"/><Relationship Id="rId248069397bd94e42b" Type="http://schemas.openxmlformats.org/officeDocument/2006/relationships/hyperlink" Target="https://iservice.lombardini.it/jsp/Template2/manuale.jsp?id=822&amp;parent=1000" TargetMode="External"/><Relationship Id="rId518469397bd957885" Type="http://schemas.openxmlformats.org/officeDocument/2006/relationships/hyperlink" Target="https://iservice.lombardini.it/jsp/Template2/manuale.jsp?id=822&amp;parent=1000" TargetMode="External"/><Relationship Id="rId181469397bd9589aa" Type="http://schemas.openxmlformats.org/officeDocument/2006/relationships/hyperlink" Target="https://iservice.lombardini.it/jsp/Template2/manuale.jsp?id=822&amp;parent=1000" TargetMode="External"/><Relationship Id="rId274069397bd3b20b1" Type="http://schemas.openxmlformats.org/officeDocument/2006/relationships/image" Target="media/imgrId274069397bd3b20b1.jpg"/><Relationship Id="rId700269397bd3b6ed7" Type="http://schemas.openxmlformats.org/officeDocument/2006/relationships/image" Target="media/imgrId700269397bd3b6ed7.jpg"/><Relationship Id="rId322169397bd3be6b0" Type="http://schemas.openxmlformats.org/officeDocument/2006/relationships/image" Target="media/imgrId322169397bd3be6b0.jpg"/><Relationship Id="rId841369397bd3c3b60" Type="http://schemas.openxmlformats.org/officeDocument/2006/relationships/image" Target="media/imgrId841369397bd3c3b60.jpg"/><Relationship Id="rId996869397bd3cb1ff" Type="http://schemas.openxmlformats.org/officeDocument/2006/relationships/image" Target="media/imgrId996869397bd3cb1ff.jpg"/><Relationship Id="rId871569397bd3d2cd0" Type="http://schemas.openxmlformats.org/officeDocument/2006/relationships/image" Target="media/imgrId871569397bd3d2cd0.jpg"/><Relationship Id="rId953369397bd3da4a2" Type="http://schemas.openxmlformats.org/officeDocument/2006/relationships/image" Target="media/imgrId953369397bd3da4a2.jpg"/><Relationship Id="rId213669397bd3e1b90" Type="http://schemas.openxmlformats.org/officeDocument/2006/relationships/image" Target="media/imgrId213669397bd3e1b90.jpg"/><Relationship Id="rId871269397bd3ea1be" Type="http://schemas.openxmlformats.org/officeDocument/2006/relationships/image" Target="media/imgrId871269397bd3ea1be.jpg"/><Relationship Id="rId418669397bd3efe28" Type="http://schemas.openxmlformats.org/officeDocument/2006/relationships/image" Target="media/imgrId418669397bd3efe28.jpg"/><Relationship Id="rId898869397bd4029e1" Type="http://schemas.openxmlformats.org/officeDocument/2006/relationships/image" Target="media/imgrId898869397bd4029e1.jpg"/><Relationship Id="rId679469397bd40ce21" Type="http://schemas.openxmlformats.org/officeDocument/2006/relationships/image" Target="media/imgrId679469397bd40ce21.jpg"/><Relationship Id="rId988669397bd414491" Type="http://schemas.openxmlformats.org/officeDocument/2006/relationships/image" Target="media/imgrId988669397bd414491.jpg"/><Relationship Id="rId188969397bd41a4f1" Type="http://schemas.openxmlformats.org/officeDocument/2006/relationships/image" Target="media/imgrId188969397bd41a4f1.jpg"/><Relationship Id="rId387869397bd42835a" Type="http://schemas.openxmlformats.org/officeDocument/2006/relationships/image" Target="media/imgrId387869397bd42835a.jpg"/><Relationship Id="rId720169397bd42d4e0" Type="http://schemas.openxmlformats.org/officeDocument/2006/relationships/image" Target="media/imgrId720169397bd42d4e0.jpg"/><Relationship Id="rId912969397bd43a9d5" Type="http://schemas.openxmlformats.org/officeDocument/2006/relationships/image" Target="media/imgrId912969397bd43a9d5.jpg"/><Relationship Id="rId537369397bd441e15" Type="http://schemas.openxmlformats.org/officeDocument/2006/relationships/image" Target="media/imgrId537369397bd441e15.jpg"/><Relationship Id="rId802569397bd44998e" Type="http://schemas.openxmlformats.org/officeDocument/2006/relationships/image" Target="media/imgrId802569397bd44998e.png"/><Relationship Id="rId109569397bd44de63" Type="http://schemas.openxmlformats.org/officeDocument/2006/relationships/image" Target="media/imgrId109569397bd44de63.jpg"/><Relationship Id="rId530869397bd455b64" Type="http://schemas.openxmlformats.org/officeDocument/2006/relationships/image" Target="media/imgrId530869397bd455b64.jpg"/><Relationship Id="rId957569397bd45c620" Type="http://schemas.openxmlformats.org/officeDocument/2006/relationships/image" Target="media/imgrId957569397bd45c620.jpg"/><Relationship Id="rId758369397bd46307d" Type="http://schemas.openxmlformats.org/officeDocument/2006/relationships/image" Target="media/imgrId758369397bd46307d.jpg"/><Relationship Id="rId492269397bd46bfe2" Type="http://schemas.openxmlformats.org/officeDocument/2006/relationships/image" Target="media/imgrId492269397bd46bfe2.jpg"/><Relationship Id="rId566569397bd471f86" Type="http://schemas.openxmlformats.org/officeDocument/2006/relationships/image" Target="media/imgrId566569397bd471f86.jpg"/><Relationship Id="rId505469397bd4786b3" Type="http://schemas.openxmlformats.org/officeDocument/2006/relationships/image" Target="media/imgrId505469397bd4786b3.jpg"/><Relationship Id="rId900369397bd47e3bd" Type="http://schemas.openxmlformats.org/officeDocument/2006/relationships/image" Target="media/imgrId900369397bd47e3bd.jpg"/><Relationship Id="rId931769397bd486748" Type="http://schemas.openxmlformats.org/officeDocument/2006/relationships/image" Target="media/imgrId931769397bd486748.jpg"/><Relationship Id="rId309569397bd48c8da" Type="http://schemas.openxmlformats.org/officeDocument/2006/relationships/image" Target="media/imgrId309569397bd48c8da.jpg"/><Relationship Id="rId294069397bd4953f9" Type="http://schemas.openxmlformats.org/officeDocument/2006/relationships/image" Target="media/imgrId294069397bd4953f9.jpg"/><Relationship Id="rId164669397bd49a35a" Type="http://schemas.openxmlformats.org/officeDocument/2006/relationships/image" Target="media/imgrId164669397bd49a35a.jpg"/><Relationship Id="rId230569397bd49fa3f" Type="http://schemas.openxmlformats.org/officeDocument/2006/relationships/image" Target="media/imgrId230569397bd49fa3f.jpg"/><Relationship Id="rId477469397bd4a6847" Type="http://schemas.openxmlformats.org/officeDocument/2006/relationships/image" Target="media/imgrId477469397bd4a6847.jpg"/><Relationship Id="rId466969397bd4ad4af" Type="http://schemas.openxmlformats.org/officeDocument/2006/relationships/image" Target="media/imgrId466969397bd4ad4af.jpg"/><Relationship Id="rId122169397bd4b404e" Type="http://schemas.openxmlformats.org/officeDocument/2006/relationships/image" Target="media/imgrId122169397bd4b404e.jpg"/><Relationship Id="rId223969397bd4b8655" Type="http://schemas.openxmlformats.org/officeDocument/2006/relationships/image" Target="media/imgrId223969397bd4b8655.jpg"/><Relationship Id="rId805769397bd4c01ca" Type="http://schemas.openxmlformats.org/officeDocument/2006/relationships/image" Target="media/imgrId805769397bd4c01ca.jpg"/><Relationship Id="rId451669397bd4c72df" Type="http://schemas.openxmlformats.org/officeDocument/2006/relationships/image" Target="media/imgrId451669397bd4c72df.jpg"/><Relationship Id="rId867069397bd4cd520" Type="http://schemas.openxmlformats.org/officeDocument/2006/relationships/image" Target="media/imgrId867069397bd4cd520.jpg"/><Relationship Id="rId850769397bd4d7a75" Type="http://schemas.openxmlformats.org/officeDocument/2006/relationships/image" Target="media/imgrId850769397bd4d7a75.jpg"/><Relationship Id="rId943669397bd4de929" Type="http://schemas.openxmlformats.org/officeDocument/2006/relationships/image" Target="media/imgrId943669397bd4de929.jpg"/><Relationship Id="rId601469397bd4e2bde" Type="http://schemas.openxmlformats.org/officeDocument/2006/relationships/image" Target="media/imgrId601469397bd4e2bde.jpg"/><Relationship Id="rId794969397bd4eaba4" Type="http://schemas.openxmlformats.org/officeDocument/2006/relationships/image" Target="media/imgrId794969397bd4eaba4.jpg"/><Relationship Id="rId204969397bd4f1468" Type="http://schemas.openxmlformats.org/officeDocument/2006/relationships/image" Target="media/imgrId204969397bd4f1468.jpg"/><Relationship Id="rId900469397bd501047" Type="http://schemas.openxmlformats.org/officeDocument/2006/relationships/image" Target="media/imgrId900469397bd501047.jpg"/><Relationship Id="rId372569397bd50836b" Type="http://schemas.openxmlformats.org/officeDocument/2006/relationships/image" Target="media/imgrId372569397bd50836b.jpg"/><Relationship Id="rId659869397bd50efa0" Type="http://schemas.openxmlformats.org/officeDocument/2006/relationships/image" Target="media/imgrId659869397bd50efa0.jpg"/><Relationship Id="rId234169397bd5153a8" Type="http://schemas.openxmlformats.org/officeDocument/2006/relationships/image" Target="media/imgrId234169397bd5153a8.jpg"/><Relationship Id="rId225569397bd51a161" Type="http://schemas.openxmlformats.org/officeDocument/2006/relationships/image" Target="media/imgrId225569397bd51a161.jpg"/><Relationship Id="rId301669397bd523eac" Type="http://schemas.openxmlformats.org/officeDocument/2006/relationships/image" Target="media/imgrId301669397bd523eac.jpg"/><Relationship Id="rId808769397bd52967c" Type="http://schemas.openxmlformats.org/officeDocument/2006/relationships/image" Target="media/imgrId808769397bd52967c.jpg"/><Relationship Id="rId441669397bd5328ed" Type="http://schemas.openxmlformats.org/officeDocument/2006/relationships/image" Target="media/imgrId441669397bd5328ed.jpg"/><Relationship Id="rId500669397bd538f2f" Type="http://schemas.openxmlformats.org/officeDocument/2006/relationships/image" Target="media/imgrId500669397bd538f2f.jpg"/><Relationship Id="rId443169397bd53fa06" Type="http://schemas.openxmlformats.org/officeDocument/2006/relationships/image" Target="media/imgrId443169397bd53fa06.jpg"/><Relationship Id="rId380369397bd545ec9" Type="http://schemas.openxmlformats.org/officeDocument/2006/relationships/image" Target="media/imgrId380369397bd545ec9.jpg"/><Relationship Id="rId500469397bd54b364" Type="http://schemas.openxmlformats.org/officeDocument/2006/relationships/image" Target="media/imgrId500469397bd54b364.jpg"/><Relationship Id="rId803769397bd553d8f" Type="http://schemas.openxmlformats.org/officeDocument/2006/relationships/image" Target="media/imgrId803769397bd553d8f.jpg"/><Relationship Id="rId714669397bd55d0ca" Type="http://schemas.openxmlformats.org/officeDocument/2006/relationships/image" Target="media/imgrId714669397bd55d0ca.jpg"/><Relationship Id="rId167669397bd562ddf" Type="http://schemas.openxmlformats.org/officeDocument/2006/relationships/image" Target="media/imgrId167669397bd562ddf.jpg"/><Relationship Id="rId432969397bd56bd87" Type="http://schemas.openxmlformats.org/officeDocument/2006/relationships/image" Target="media/imgrId432969397bd56bd87.jpg"/><Relationship Id="rId324069397bd592109" Type="http://schemas.openxmlformats.org/officeDocument/2006/relationships/image" Target="media/imgrId324069397bd592109.jpg"/><Relationship Id="rId409969397bd59b640" Type="http://schemas.openxmlformats.org/officeDocument/2006/relationships/image" Target="media/imgrId409969397bd59b640.jpg"/><Relationship Id="rId833069397bd5a410c" Type="http://schemas.openxmlformats.org/officeDocument/2006/relationships/image" Target="media/imgrId833069397bd5a410c.jpg"/><Relationship Id="rId312469397bd5adbde" Type="http://schemas.openxmlformats.org/officeDocument/2006/relationships/image" Target="media/imgrId312469397bd5adbde.jpg"/><Relationship Id="rId708569397bd5b1bcb" Type="http://schemas.openxmlformats.org/officeDocument/2006/relationships/image" Target="media/imgrId708569397bd5b1bcb.gif"/><Relationship Id="rId387969397bd5b8f32" Type="http://schemas.openxmlformats.org/officeDocument/2006/relationships/image" Target="media/imgrId387969397bd5b8f32.jpg"/><Relationship Id="rId231269397bd5c36a1" Type="http://schemas.openxmlformats.org/officeDocument/2006/relationships/image" Target="media/imgrId231269397bd5c36a1.jpg"/><Relationship Id="rId852669397bd5cb231" Type="http://schemas.openxmlformats.org/officeDocument/2006/relationships/image" Target="media/imgrId852669397bd5cb231.jpg"/><Relationship Id="rId248469397bd5d3ee1" Type="http://schemas.openxmlformats.org/officeDocument/2006/relationships/image" Target="media/imgrId248469397bd5d3ee1.jpg"/><Relationship Id="rId653869397bd5da736" Type="http://schemas.openxmlformats.org/officeDocument/2006/relationships/image" Target="media/imgrId653869397bd5da736.jpg"/><Relationship Id="rId157769397bd5e093e" Type="http://schemas.openxmlformats.org/officeDocument/2006/relationships/image" Target="media/imgrId157769397bd5e093e.jpg"/><Relationship Id="rId342369397bd5e76c9" Type="http://schemas.openxmlformats.org/officeDocument/2006/relationships/image" Target="media/imgrId342369397bd5e76c9.jpg"/><Relationship Id="rId893869397bd5ebd62" Type="http://schemas.openxmlformats.org/officeDocument/2006/relationships/image" Target="media/imgrId893869397bd5ebd62.jpg"/><Relationship Id="rId647969397bd5f40da" Type="http://schemas.openxmlformats.org/officeDocument/2006/relationships/image" Target="media/imgrId647969397bd5f40da.jpg"/><Relationship Id="rId152569397bd604cb6" Type="http://schemas.openxmlformats.org/officeDocument/2006/relationships/image" Target="media/imgrId152569397bd604cb6.jpg"/><Relationship Id="rId594769397bd60a9f7" Type="http://schemas.openxmlformats.org/officeDocument/2006/relationships/image" Target="media/imgrId594769397bd60a9f7.jpg"/><Relationship Id="rId581569397bd613abc" Type="http://schemas.openxmlformats.org/officeDocument/2006/relationships/image" Target="media/imgrId581569397bd613abc.jpg"/><Relationship Id="rId961469397bd61956c" Type="http://schemas.openxmlformats.org/officeDocument/2006/relationships/image" Target="media/imgrId961469397bd61956c.jpg"/><Relationship Id="rId781569397bd621def" Type="http://schemas.openxmlformats.org/officeDocument/2006/relationships/image" Target="media/imgrId781569397bd621def.jpg"/><Relationship Id="rId846069397bd62b214" Type="http://schemas.openxmlformats.org/officeDocument/2006/relationships/image" Target="media/imgrId846069397bd62b214.jpg"/><Relationship Id="rId987469397bd62fd2a" Type="http://schemas.openxmlformats.org/officeDocument/2006/relationships/image" Target="media/imgrId987469397bd62fd2a.jpg"/><Relationship Id="rId393869397bd63863d" Type="http://schemas.openxmlformats.org/officeDocument/2006/relationships/image" Target="media/imgrId393869397bd63863d.jpg"/><Relationship Id="rId310669397bd644a2b" Type="http://schemas.openxmlformats.org/officeDocument/2006/relationships/image" Target="media/imgrId310669397bd644a2b.jpg"/><Relationship Id="rId560669397bd64b122" Type="http://schemas.openxmlformats.org/officeDocument/2006/relationships/image" Target="media/imgrId560669397bd64b122.jpg"/><Relationship Id="rId234469397bd65180a" Type="http://schemas.openxmlformats.org/officeDocument/2006/relationships/image" Target="media/imgrId234469397bd65180a.jpg"/><Relationship Id="rId352269397bd659ef1" Type="http://schemas.openxmlformats.org/officeDocument/2006/relationships/image" Target="media/imgrId352269397bd659ef1.jpg"/><Relationship Id="rId640869397bd65ee46" Type="http://schemas.openxmlformats.org/officeDocument/2006/relationships/image" Target="media/imgrId640869397bd65ee46.jpg"/><Relationship Id="rId431769397bd66bb85" Type="http://schemas.openxmlformats.org/officeDocument/2006/relationships/image" Target="media/imgrId431769397bd66bb85.jpg"/><Relationship Id="rId435169397bd674dff" Type="http://schemas.openxmlformats.org/officeDocument/2006/relationships/image" Target="media/imgrId435169397bd674dff.jpg"/><Relationship Id="rId184869397bd67a0b4" Type="http://schemas.openxmlformats.org/officeDocument/2006/relationships/image" Target="media/imgrId184869397bd67a0b4.jpg"/><Relationship Id="rId237269397bd68436b" Type="http://schemas.openxmlformats.org/officeDocument/2006/relationships/image" Target="media/imgrId237269397bd68436b.jpg"/><Relationship Id="rId860669397bd68a467" Type="http://schemas.openxmlformats.org/officeDocument/2006/relationships/image" Target="media/imgrId860669397bd68a467.jpg"/><Relationship Id="rId843469397bd6918d4" Type="http://schemas.openxmlformats.org/officeDocument/2006/relationships/image" Target="media/imgrId843469397bd6918d4.jpg"/><Relationship Id="rId894469397bd699a27" Type="http://schemas.openxmlformats.org/officeDocument/2006/relationships/image" Target="media/imgrId894469397bd699a27.jpg"/><Relationship Id="rId325569397bd69fa17" Type="http://schemas.openxmlformats.org/officeDocument/2006/relationships/image" Target="media/imgrId325569397bd69fa17.jpg"/><Relationship Id="rId103569397bd6ac93f" Type="http://schemas.openxmlformats.org/officeDocument/2006/relationships/image" Target="media/imgrId103569397bd6ac93f.jpg"/><Relationship Id="rId114369397bd6b22d3" Type="http://schemas.openxmlformats.org/officeDocument/2006/relationships/image" Target="media/imgrId114369397bd6b22d3.jpg"/><Relationship Id="rId247869397bd6b7ce9" Type="http://schemas.openxmlformats.org/officeDocument/2006/relationships/image" Target="media/imgrId247869397bd6b7ce9.jpg"/><Relationship Id="rId749969397bd6be2ac" Type="http://schemas.openxmlformats.org/officeDocument/2006/relationships/image" Target="media/imgrId749969397bd6be2ac.jpg"/><Relationship Id="rId366969397bd6c7be5" Type="http://schemas.openxmlformats.org/officeDocument/2006/relationships/image" Target="media/imgrId366969397bd6c7be5.jpg"/><Relationship Id="rId297169397bd6ce257" Type="http://schemas.openxmlformats.org/officeDocument/2006/relationships/image" Target="media/imgrId297169397bd6ce257.jpg"/><Relationship Id="rId330069397bd6d4bdd" Type="http://schemas.openxmlformats.org/officeDocument/2006/relationships/image" Target="media/imgrId330069397bd6d4bdd.jpg"/><Relationship Id="rId961869397bd6db402" Type="http://schemas.openxmlformats.org/officeDocument/2006/relationships/image" Target="media/imgrId961869397bd6db402.jpg"/><Relationship Id="rId367569397bd6dfb1f" Type="http://schemas.openxmlformats.org/officeDocument/2006/relationships/image" Target="media/imgrId367569397bd6dfb1f.jpg"/><Relationship Id="rId175869397bd6e9e56" Type="http://schemas.openxmlformats.org/officeDocument/2006/relationships/image" Target="media/imgrId175869397bd6e9e56.jpg"/><Relationship Id="rId118469397bd6f0850" Type="http://schemas.openxmlformats.org/officeDocument/2006/relationships/image" Target="media/imgrId118469397bd6f0850.jpg"/><Relationship Id="rId165969397bd701c99" Type="http://schemas.openxmlformats.org/officeDocument/2006/relationships/image" Target="media/imgrId165969397bd701c99.jpg"/><Relationship Id="rId784169397bd707098" Type="http://schemas.openxmlformats.org/officeDocument/2006/relationships/image" Target="media/imgrId784169397bd707098.jpg"/><Relationship Id="rId102169397bd70d2bd" Type="http://schemas.openxmlformats.org/officeDocument/2006/relationships/image" Target="media/imgrId102169397bd70d2bd.jpg"/><Relationship Id="rId316269397bd718d08" Type="http://schemas.openxmlformats.org/officeDocument/2006/relationships/image" Target="media/imgrId316269397bd718d08.jpg"/><Relationship Id="rId339769397bd720994" Type="http://schemas.openxmlformats.org/officeDocument/2006/relationships/image" Target="media/imgrId339769397bd720994.jpg"/><Relationship Id="rId941169397bd7275da" Type="http://schemas.openxmlformats.org/officeDocument/2006/relationships/image" Target="media/imgrId941169397bd7275da.jpg"/><Relationship Id="rId892169397bd72d3bc" Type="http://schemas.openxmlformats.org/officeDocument/2006/relationships/image" Target="media/imgrId892169397bd72d3bc.jpg"/><Relationship Id="rId977869397bd733e08" Type="http://schemas.openxmlformats.org/officeDocument/2006/relationships/image" Target="media/imgrId977869397bd733e08.jpg"/><Relationship Id="rId381469397bd7389aa" Type="http://schemas.openxmlformats.org/officeDocument/2006/relationships/image" Target="media/imgrId381469397bd7389aa.jpg"/><Relationship Id="rId468969397bd73ef26" Type="http://schemas.openxmlformats.org/officeDocument/2006/relationships/image" Target="media/imgrId468969397bd73ef26.jpg"/><Relationship Id="rId598669397bd744b36" Type="http://schemas.openxmlformats.org/officeDocument/2006/relationships/image" Target="media/imgrId598669397bd744b36.jpg"/><Relationship Id="rId968169397bd74e4dc" Type="http://schemas.openxmlformats.org/officeDocument/2006/relationships/image" Target="media/imgrId968169397bd74e4dc.jpg"/><Relationship Id="rId427869397bd755de9" Type="http://schemas.openxmlformats.org/officeDocument/2006/relationships/image" Target="media/imgrId427869397bd755de9.jpg"/><Relationship Id="rId737869397bd75ad8e" Type="http://schemas.openxmlformats.org/officeDocument/2006/relationships/image" Target="media/imgrId737869397bd75ad8e.jpg"/><Relationship Id="rId713169397bd763e61" Type="http://schemas.openxmlformats.org/officeDocument/2006/relationships/image" Target="media/imgrId713169397bd763e61.jpg"/><Relationship Id="rId431169397bd76c396" Type="http://schemas.openxmlformats.org/officeDocument/2006/relationships/image" Target="media/imgrId431169397bd76c396.jpg"/><Relationship Id="rId767469397bd772196" Type="http://schemas.openxmlformats.org/officeDocument/2006/relationships/image" Target="media/imgrId767469397bd772196.jpg"/><Relationship Id="rId673869397bd77b59b" Type="http://schemas.openxmlformats.org/officeDocument/2006/relationships/image" Target="media/imgrId673869397bd77b59b.jpg"/><Relationship Id="rId625869397bd780151" Type="http://schemas.openxmlformats.org/officeDocument/2006/relationships/image" Target="media/imgrId625869397bd780151.jpg"/><Relationship Id="rId497869397bd786f62" Type="http://schemas.openxmlformats.org/officeDocument/2006/relationships/image" Target="media/imgrId497869397bd786f62.jpg"/><Relationship Id="rId283669397bd78e132" Type="http://schemas.openxmlformats.org/officeDocument/2006/relationships/image" Target="media/imgrId283669397bd78e132.jpg"/><Relationship Id="rId630969397bd794303" Type="http://schemas.openxmlformats.org/officeDocument/2006/relationships/image" Target="media/imgrId630969397bd794303.jpg"/><Relationship Id="rId696069397bd79c149" Type="http://schemas.openxmlformats.org/officeDocument/2006/relationships/image" Target="media/imgrId696069397bd79c149.jpg"/><Relationship Id="rId394369397bd7a5ddc" Type="http://schemas.openxmlformats.org/officeDocument/2006/relationships/image" Target="media/imgrId394369397bd7a5ddc.jpg"/><Relationship Id="rId943569397bd7aa99e" Type="http://schemas.openxmlformats.org/officeDocument/2006/relationships/image" Target="media/imgrId943569397bd7aa99e.jpg"/><Relationship Id="rId739869397bd7b12f1" Type="http://schemas.openxmlformats.org/officeDocument/2006/relationships/image" Target="media/imgrId739869397bd7b12f1.jpg"/><Relationship Id="rId106769397bd7b9b4b" Type="http://schemas.openxmlformats.org/officeDocument/2006/relationships/image" Target="media/imgrId106769397bd7b9b4b.jpg"/><Relationship Id="rId768769397bd7bf629" Type="http://schemas.openxmlformats.org/officeDocument/2006/relationships/image" Target="media/imgrId768769397bd7bf629.jpg"/><Relationship Id="rId343169397bd7c3ae8" Type="http://schemas.openxmlformats.org/officeDocument/2006/relationships/image" Target="media/imgrId343169397bd7c3ae8.jpg"/><Relationship Id="rId436169397bd7d0ca5" Type="http://schemas.openxmlformats.org/officeDocument/2006/relationships/image" Target="media/imgrId436169397bd7d0ca5.jpg"/><Relationship Id="rId691669397bd7d9d14" Type="http://schemas.openxmlformats.org/officeDocument/2006/relationships/image" Target="media/imgrId691669397bd7d9d14.jpg"/><Relationship Id="rId903969397bd7e2862" Type="http://schemas.openxmlformats.org/officeDocument/2006/relationships/image" Target="media/imgrId903969397bd7e2862.jpg"/><Relationship Id="rId498469397bd7e816e" Type="http://schemas.openxmlformats.org/officeDocument/2006/relationships/image" Target="media/imgrId498469397bd7e816e.jpg"/><Relationship Id="rId639969397bd7f1943" Type="http://schemas.openxmlformats.org/officeDocument/2006/relationships/image" Target="media/imgrId639969397bd7f1943.jpg"/><Relationship Id="rId521669397bd802412" Type="http://schemas.openxmlformats.org/officeDocument/2006/relationships/image" Target="media/imgrId521669397bd802412.jpg"/><Relationship Id="rId861969397bd80c8bc" Type="http://schemas.openxmlformats.org/officeDocument/2006/relationships/image" Target="media/imgrId861969397bd80c8bc.jpg"/><Relationship Id="rId678369397bd814b38" Type="http://schemas.openxmlformats.org/officeDocument/2006/relationships/image" Target="media/imgrId678369397bd814b38.jpg"/><Relationship Id="rId990069397bd81a369" Type="http://schemas.openxmlformats.org/officeDocument/2006/relationships/image" Target="media/imgrId990069397bd81a369.jpg"/><Relationship Id="rId160769397bd823cb6" Type="http://schemas.openxmlformats.org/officeDocument/2006/relationships/image" Target="media/imgrId160769397bd823cb6.jpg"/><Relationship Id="rId334769397bd82958c" Type="http://schemas.openxmlformats.org/officeDocument/2006/relationships/image" Target="media/imgrId334769397bd82958c.jpg"/><Relationship Id="rId164069397bd832eeb" Type="http://schemas.openxmlformats.org/officeDocument/2006/relationships/image" Target="media/imgrId164069397bd832eeb.jpg"/><Relationship Id="rId988769397bd83a301" Type="http://schemas.openxmlformats.org/officeDocument/2006/relationships/image" Target="media/imgrId988769397bd83a301.jpg"/><Relationship Id="rId197169397bd84114d" Type="http://schemas.openxmlformats.org/officeDocument/2006/relationships/image" Target="media/imgrId197169397bd84114d.jpg"/><Relationship Id="rId849669397bd846394" Type="http://schemas.openxmlformats.org/officeDocument/2006/relationships/image" Target="media/imgrId849669397bd846394.jpg"/><Relationship Id="rId832869397bd84bf61" Type="http://schemas.openxmlformats.org/officeDocument/2006/relationships/image" Target="media/imgrId832869397bd84bf61.jpg"/><Relationship Id="rId690269397bd853306" Type="http://schemas.openxmlformats.org/officeDocument/2006/relationships/image" Target="media/imgrId690269397bd853306.jpg"/><Relationship Id="rId179169397bd85c592" Type="http://schemas.openxmlformats.org/officeDocument/2006/relationships/image" Target="media/imgrId179169397bd85c592.jpg"/><Relationship Id="rId492669397bd86812b" Type="http://schemas.openxmlformats.org/officeDocument/2006/relationships/image" Target="media/imgrId492669397bd86812b.jpg"/><Relationship Id="rId579169397bd86de53" Type="http://schemas.openxmlformats.org/officeDocument/2006/relationships/image" Target="media/imgrId579169397bd86de53.jpg"/><Relationship Id="rId809069397bd877ef3" Type="http://schemas.openxmlformats.org/officeDocument/2006/relationships/image" Target="media/imgrId809069397bd877ef3.jpg"/><Relationship Id="rId622369397bd87f225" Type="http://schemas.openxmlformats.org/officeDocument/2006/relationships/image" Target="media/imgrId622369397bd87f225.jpg"/><Relationship Id="rId397969397bd886a7e" Type="http://schemas.openxmlformats.org/officeDocument/2006/relationships/image" Target="media/imgrId397969397bd886a7e.jpg"/><Relationship Id="rId626669397bd88e258" Type="http://schemas.openxmlformats.org/officeDocument/2006/relationships/image" Target="media/imgrId626669397bd88e258.jpg"/><Relationship Id="rId556369397bd895aad" Type="http://schemas.openxmlformats.org/officeDocument/2006/relationships/image" Target="media/imgrId556369397bd895aad.jpg"/><Relationship Id="rId691169397bd89d5d1" Type="http://schemas.openxmlformats.org/officeDocument/2006/relationships/image" Target="media/imgrId691169397bd89d5d1.jpg"/><Relationship Id="rId559869397bd8a4b4b" Type="http://schemas.openxmlformats.org/officeDocument/2006/relationships/image" Target="media/imgrId559869397bd8a4b4b.jpg"/><Relationship Id="rId736469397bd8b0cf3" Type="http://schemas.openxmlformats.org/officeDocument/2006/relationships/image" Target="media/imgrId736469397bd8b0cf3.jpg"/><Relationship Id="rId750569397bd8b83d2" Type="http://schemas.openxmlformats.org/officeDocument/2006/relationships/image" Target="media/imgrId750569397bd8b83d2.jpg"/><Relationship Id="rId217269397bd8be744" Type="http://schemas.openxmlformats.org/officeDocument/2006/relationships/image" Target="media/imgrId217269397bd8be744.jpg"/><Relationship Id="rId267769397bd8c5f79" Type="http://schemas.openxmlformats.org/officeDocument/2006/relationships/image" Target="media/imgrId267769397bd8c5f79.jpg"/><Relationship Id="rId708969397bd8ce5cf" Type="http://schemas.openxmlformats.org/officeDocument/2006/relationships/image" Target="media/imgrId708969397bd8ce5cf.jpg"/><Relationship Id="rId101069397bd8d5ef7" Type="http://schemas.openxmlformats.org/officeDocument/2006/relationships/image" Target="media/imgrId101069397bd8d5ef7.jpg"/><Relationship Id="rId827169397bd8deaf0" Type="http://schemas.openxmlformats.org/officeDocument/2006/relationships/image" Target="media/imgrId827169397bd8deaf0.jpg"/><Relationship Id="rId200669397bd8e6531" Type="http://schemas.openxmlformats.org/officeDocument/2006/relationships/image" Target="media/imgrId200669397bd8e6531.jpg"/><Relationship Id="rId794969397bd8ec006" Type="http://schemas.openxmlformats.org/officeDocument/2006/relationships/image" Target="media/imgrId794969397bd8ec006.jpg"/><Relationship Id="rId517869397bd8f2b8b" Type="http://schemas.openxmlformats.org/officeDocument/2006/relationships/image" Target="media/imgrId517869397bd8f2b8b.jpg"/><Relationship Id="rId746169397bd909394" Type="http://schemas.openxmlformats.org/officeDocument/2006/relationships/image" Target="media/imgrId746169397bd909394.jpg"/><Relationship Id="rId332869397bd910f06" Type="http://schemas.openxmlformats.org/officeDocument/2006/relationships/image" Target="media/imgrId332869397bd910f06.jpg"/><Relationship Id="rId740969397bd91a545" Type="http://schemas.openxmlformats.org/officeDocument/2006/relationships/image" Target="media/imgrId740969397bd91a545.jpg"/><Relationship Id="rId670669397bd923bb7" Type="http://schemas.openxmlformats.org/officeDocument/2006/relationships/image" Target="media/imgrId670669397bd923bb7.jpg"/><Relationship Id="rId127869397bd92ada7" Type="http://schemas.openxmlformats.org/officeDocument/2006/relationships/image" Target="media/imgrId127869397bd92ada7.jpg"/><Relationship Id="rId827969397bd93115d" Type="http://schemas.openxmlformats.org/officeDocument/2006/relationships/image" Target="media/imgrId827969397bd93115d.jpg"/><Relationship Id="rId297069397bd937e49" Type="http://schemas.openxmlformats.org/officeDocument/2006/relationships/image" Target="media/imgrId297069397bd937e49.jpg"/><Relationship Id="rId154069397bd93eb76" Type="http://schemas.openxmlformats.org/officeDocument/2006/relationships/image" Target="media/imgrId154069397bd93eb76.jpg"/><Relationship Id="rId462269397bd945d26" Type="http://schemas.openxmlformats.org/officeDocument/2006/relationships/image" Target="media/imgrId462269397bd945d26.jpg"/><Relationship Id="rId151169397bd94d75b" Type="http://schemas.openxmlformats.org/officeDocument/2006/relationships/image" Target="media/imgrId151169397bd94d75b.jpg"/><Relationship Id="rId103269397bd956c47" Type="http://schemas.openxmlformats.org/officeDocument/2006/relationships/image" Target="media/imgrId103269397bd956c47.jpg"/><Relationship Id="rId346269397bd961455" Type="http://schemas.openxmlformats.org/officeDocument/2006/relationships/image" Target="media/imgrId346269397bd96145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49602" Type="http://schemas.openxmlformats.org/officeDocument/2006/relationships/image" Target="media/imgrId428496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49602" Type="http://schemas.openxmlformats.org/officeDocument/2006/relationships/image" Target="media/imgrId428496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49602" Type="http://schemas.openxmlformats.org/officeDocument/2006/relationships/image" Target="media/imgrId428496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49602" Type="http://schemas.openxmlformats.org/officeDocument/2006/relationships/image" Target="media/imgrId428496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49602" Type="http://schemas.openxmlformats.org/officeDocument/2006/relationships/image" Target="media/imgrId428496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849602" Type="http://schemas.openxmlformats.org/officeDocument/2006/relationships/image" Target="media/imgrId428496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