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48907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049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747777" w:name="ctxt"/>
    <w:bookmarkEnd w:id="4774777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270971" name="name747869397be8ba8f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3469397be8ba8f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1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94478386" name="name400169397be8c213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41069397be8c2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1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1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138469397be8c26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661069397be8c29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1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1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653269397be8c2e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1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1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319569397be8c33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247969397be8c34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1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15969397be8c3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08314" name="name470369397be8cb35f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355069397be8cb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4769397be8cb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62512" name="name759769397be8d4df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530669397be8d4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1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9269397be8d5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10399" name="name371969397be8dceb6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705269397be8dc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1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91583" name="name475469397be8e76e2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65269397be8e7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81513" name="name391069397be8f31f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62669397be8f3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18994" name="name670269397be906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469397be906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874469397be907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1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888321" name="name447669397be9121a6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711769397be912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29260" name="name730769397be919a36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39469397be919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0291" name="name509769397be92150e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91369397be921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22804" name="name173069397be9299bd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44169397be929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3969397be92a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1620" name="name792469397be9357fb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66869397be935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07548" name="name823369397be93d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769397be93d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1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7108284" name="name440469397be94517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44769397be945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1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66624" name="name276969397be94a9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069397be94a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659861" name="name955669397be952d9f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30469397be952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17671" name="name358169397be957e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869397be957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366291" name="name129469397be95c8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7269397be95c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40380" name="name488969397be96651d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04669397be966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671465" name="name127669397be96ab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8669397be96a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566466" name="name890069397be971747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02669397be971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510333" name="name593469397be9763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1369397be976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1569397be976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4869397be977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01867" name="name584169397be97e8e0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02669397be97e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1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377269397be97f2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01286" name="name512769397be985d9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30169397be985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971888" name="name801569397be98d1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2769397be98d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9969397be98d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12571" name="name382569397be997c4c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81869397be997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321992" name="name434769397be99c3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9369397be99c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06790" name="name830869397be9a07f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6469397be9a0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63524" name="name574069397be9a9f89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41469397be9a9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88744" name="name499969397be9b1a45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924969397be9b1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3374" name="name160869397be9b91dc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62669397be9b9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93758" name="name845769397be9c0992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39069397be9c0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05997" name="name443869397be9c94e2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472569397be9c9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1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1869397be9ca7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20762" name="name517869397be9d14f0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46569397be9d1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75258" name="name896969397be9d8d03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926869397be9d8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12196" name="name186069397be9dd4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669397be9dd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6982" name="name815169397be9e75d4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52369397be9e7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1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9027" name="name573869397be9ed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469397be9e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955669397be9ed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90946" name="name649769397bea04530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347369397bea04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1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1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27260" name="name359069397bea14656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40169397bea14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821203" name="name632369397bea1a8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4269397bea1a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98654" name="name789569397bea24d8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39169397bea24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413921" name="name740369397bea29a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6769397bea29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5769397bea2a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55675" name="name940069397bea347c6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259369397bea34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1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1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74278" name="name808169397bea40040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584169397bea40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90799" name="name875369397bea44b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469397bea44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5969397bea45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43551" name="name705169397bea4c4bb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79469397bea4c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34271" name="name634869397bea577c8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912669397bea57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1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67918" name="name403069397bea5fc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2969397bea5f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14910" name="name621369397bea66f7a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90469397bea66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487069397bea67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77242" name="name879069397bea6d412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74569397bea6d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6470" name="name608769397bea74997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33269397bea74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54740" name="name480669397bea7b955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31269397bea7b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1169397bea7c6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99187" name="name682469397bea841fd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53769397bea84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3669397bea84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90476" name="name222069397bea8c266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57469397bea8c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1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60436" name="name806069397bea94a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4469397bea94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1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1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1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1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99070" name="name996869397bea9f016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151369397bea9f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49946" name="name827869397beaa63a4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27569397beaa6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80554" name="name459069397beaaa3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869397beaaa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29447" name="name628169397beab16b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90269397beab1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47399" name="name740169397beab7a7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7469397beab7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431169397beab8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1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151706" name="name441269397beac122a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47669397beac1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9553" name="name336969397beac6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369397beac6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81269397beac66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79771" name="name772969397beacce11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92769397beacc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65594" name="name738269397bead0e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969397bead0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629469397bead1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1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00969397bead2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46028" name="name346569397beadc382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78069397beadc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87946" name="name533669397beae3ec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06169397beae3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770416" name="name104069397beae87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5769397beae8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28108" name="name798269397beaf2cd5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95169397beaf2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50514" name="name544469397beb02d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469397beb02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347369397beb033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848969397beb03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1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47469397beb04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1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1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25169397beb055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531290" name="name962169397beb0c635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696869397beb0c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4906" name="name613269397beb15d4b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98769397beb15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06798" name="name273969397beb21520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62669397beb21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43204" name="name788069397beb283b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338069397beb28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118" name="name829269397beb2cd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669397beb2c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86069397beb2d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0869397beb2d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8969397beb2dc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33859" name="name232769397beb3216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4269397beb32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94669397beb32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0369397beb33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641969397beb332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41710" name="name776969397beb39545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01869397beb39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1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39707" name="name329669397beb3df5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3569397beb3d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15488" name="name682269397beb46e0a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72169397beb46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1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87840" name="name717969397beb4e607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85069397beb4e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1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7532" name="name208069397beb55713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878169397beb55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049439" name="name183969397beb5b7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8169397beb5b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96845" name="name370269397beb653d7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17569397beb65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83497" name="name590469397beb6c751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89869397beb6c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22342" name="name261069397beb724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969397beb72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79949" name="name627569397beb77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069397beb77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1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26633" name="name813669397beb7ecf8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21169397beb7e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965191" name="name732269397beb8552f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770369397beb85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94655" name="name181469397beb8951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3969397beb89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987869397beb898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08169397beb8a1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70209" name="name364169397beb93ab6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77469397beb93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439369397beb940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28685" name="name517369397beb9b63e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64569397beb9b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39173" name="name544969397beba0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169397beba0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1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59341" name="name328469397bebaa011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221969397bebaa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320405" name="name108969397bebade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8569397bebad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16540" name="name772069397bebb4ad8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38969397bebb4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524202" name="name852769397bebbad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3869397bebba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54762" name="name423069397bebc4e57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64369397bebc4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65105" name="name814869397bebc8b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7469397bebc8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171380" name="name620069397bebcece5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15569397bebce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1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273893" name="name832369397bebd5b9d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39869397bebd5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04828" name="name177769397bebdfcb4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37369397bebdf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121633" name="name159769397bebe50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7769397bebe5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54116" name="name111569397bebeb41e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99969397bebeb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1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48382" name="name812269397bebf2aef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02969397bebf2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40431" name="name243169397bec040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569397bec04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1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8291984" name="name760469397bec0e69f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87369397bec0e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5288052" name="name169769397bec1a3b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70369397bec1a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734599" name="name780469397bec282c0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25469397bec28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7116718" name="name721069397bec3520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45569397bec35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65576" name="name484969397bec3d4f2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06269397bec3d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79940" name="name411469397bec41cb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3869397bec41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81780" name="name768369397bec47616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31769397bec47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1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1970847" name="name507469397bec535f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41869397bec53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5337800" name="name500969397bec609f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34969397bec60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1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639185" name="name367669397bec6751e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58869397bec67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590964" name="name169369397bec6b4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5369397bec6b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3788" name="name292169397bec735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569397bec73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32430" name="name541469397bec7d0d3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842069397bec7d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703623" name="name688669397bec82a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6169397bec82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16785" name="name830169397bec886d3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39169397bec88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341312" name="name328069397bec8ca4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1869397bec8c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83318" name="name818769397bec9318a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18869397bec93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1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30735" name="name875669397bec99ce3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97569397bec99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1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35872" name="name492269397bec9ff07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341769397bec9f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1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08184" name="name619069397beca4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269397beca4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76853" name="name174069397becab2b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79369397becab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55369" name="name398869397becb192c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88469397becb1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780365" name="name987869397becb55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8969397becb5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30873" name="name282469397becbe06b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75969397becbe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1915">
    <w:multiLevelType w:val="hybridMultilevel"/>
    <w:lvl w:ilvl="0" w:tplc="10923095">
      <w:start w:val="1"/>
      <w:numFmt w:val="decimal"/>
      <w:lvlText w:val="%1."/>
      <w:lvlJc w:val="left"/>
      <w:pPr>
        <w:ind w:left="720" w:hanging="360"/>
      </w:pPr>
    </w:lvl>
    <w:lvl w:ilvl="1" w:tplc="10923095" w:tentative="1">
      <w:start w:val="1"/>
      <w:numFmt w:val="lowerLetter"/>
      <w:lvlText w:val="%2."/>
      <w:lvlJc w:val="left"/>
      <w:pPr>
        <w:ind w:left="1440" w:hanging="360"/>
      </w:pPr>
    </w:lvl>
    <w:lvl w:ilvl="2" w:tplc="10923095" w:tentative="1">
      <w:start w:val="1"/>
      <w:numFmt w:val="lowerRoman"/>
      <w:lvlText w:val="%3."/>
      <w:lvlJc w:val="right"/>
      <w:pPr>
        <w:ind w:left="2160" w:hanging="180"/>
      </w:pPr>
    </w:lvl>
    <w:lvl w:ilvl="3" w:tplc="10923095" w:tentative="1">
      <w:start w:val="1"/>
      <w:numFmt w:val="decimal"/>
      <w:lvlText w:val="%4."/>
      <w:lvlJc w:val="left"/>
      <w:pPr>
        <w:ind w:left="2880" w:hanging="360"/>
      </w:pPr>
    </w:lvl>
    <w:lvl w:ilvl="4" w:tplc="10923095" w:tentative="1">
      <w:start w:val="1"/>
      <w:numFmt w:val="lowerLetter"/>
      <w:lvlText w:val="%5."/>
      <w:lvlJc w:val="left"/>
      <w:pPr>
        <w:ind w:left="3600" w:hanging="360"/>
      </w:pPr>
    </w:lvl>
    <w:lvl w:ilvl="5" w:tplc="10923095" w:tentative="1">
      <w:start w:val="1"/>
      <w:numFmt w:val="lowerRoman"/>
      <w:lvlText w:val="%6."/>
      <w:lvlJc w:val="right"/>
      <w:pPr>
        <w:ind w:left="4320" w:hanging="180"/>
      </w:pPr>
    </w:lvl>
    <w:lvl w:ilvl="6" w:tplc="10923095" w:tentative="1">
      <w:start w:val="1"/>
      <w:numFmt w:val="decimal"/>
      <w:lvlText w:val="%7."/>
      <w:lvlJc w:val="left"/>
      <w:pPr>
        <w:ind w:left="5040" w:hanging="360"/>
      </w:pPr>
    </w:lvl>
    <w:lvl w:ilvl="7" w:tplc="10923095" w:tentative="1">
      <w:start w:val="1"/>
      <w:numFmt w:val="lowerLetter"/>
      <w:lvlText w:val="%8."/>
      <w:lvlJc w:val="left"/>
      <w:pPr>
        <w:ind w:left="5760" w:hanging="360"/>
      </w:pPr>
    </w:lvl>
    <w:lvl w:ilvl="8" w:tplc="1092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4">
    <w:multiLevelType w:val="hybridMultilevel"/>
    <w:lvl w:ilvl="0" w:tplc="89499922">
      <w:start w:val="1"/>
      <w:numFmt w:val="decimal"/>
      <w:lvlText w:val="%1."/>
      <w:lvlJc w:val="left"/>
      <w:pPr>
        <w:ind w:left="720" w:hanging="360"/>
      </w:pPr>
    </w:lvl>
    <w:lvl w:ilvl="1" w:tplc="89499922" w:tentative="1">
      <w:start w:val="1"/>
      <w:numFmt w:val="lowerLetter"/>
      <w:lvlText w:val="%2."/>
      <w:lvlJc w:val="left"/>
      <w:pPr>
        <w:ind w:left="1440" w:hanging="360"/>
      </w:pPr>
    </w:lvl>
    <w:lvl w:ilvl="2" w:tplc="89499922" w:tentative="1">
      <w:start w:val="1"/>
      <w:numFmt w:val="lowerRoman"/>
      <w:lvlText w:val="%3."/>
      <w:lvlJc w:val="right"/>
      <w:pPr>
        <w:ind w:left="2160" w:hanging="180"/>
      </w:pPr>
    </w:lvl>
    <w:lvl w:ilvl="3" w:tplc="89499922" w:tentative="1">
      <w:start w:val="1"/>
      <w:numFmt w:val="decimal"/>
      <w:lvlText w:val="%4."/>
      <w:lvlJc w:val="left"/>
      <w:pPr>
        <w:ind w:left="2880" w:hanging="360"/>
      </w:pPr>
    </w:lvl>
    <w:lvl w:ilvl="4" w:tplc="89499922" w:tentative="1">
      <w:start w:val="1"/>
      <w:numFmt w:val="lowerLetter"/>
      <w:lvlText w:val="%5."/>
      <w:lvlJc w:val="left"/>
      <w:pPr>
        <w:ind w:left="3600" w:hanging="360"/>
      </w:pPr>
    </w:lvl>
    <w:lvl w:ilvl="5" w:tplc="89499922" w:tentative="1">
      <w:start w:val="1"/>
      <w:numFmt w:val="lowerRoman"/>
      <w:lvlText w:val="%6."/>
      <w:lvlJc w:val="right"/>
      <w:pPr>
        <w:ind w:left="4320" w:hanging="180"/>
      </w:pPr>
    </w:lvl>
    <w:lvl w:ilvl="6" w:tplc="89499922" w:tentative="1">
      <w:start w:val="1"/>
      <w:numFmt w:val="decimal"/>
      <w:lvlText w:val="%7."/>
      <w:lvlJc w:val="left"/>
      <w:pPr>
        <w:ind w:left="5040" w:hanging="360"/>
      </w:pPr>
    </w:lvl>
    <w:lvl w:ilvl="7" w:tplc="89499922" w:tentative="1">
      <w:start w:val="1"/>
      <w:numFmt w:val="lowerLetter"/>
      <w:lvlText w:val="%8."/>
      <w:lvlJc w:val="left"/>
      <w:pPr>
        <w:ind w:left="5760" w:hanging="360"/>
      </w:pPr>
    </w:lvl>
    <w:lvl w:ilvl="8" w:tplc="8949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3">
    <w:multiLevelType w:val="hybridMultilevel"/>
    <w:lvl w:ilvl="0" w:tplc="58419313">
      <w:start w:val="1"/>
      <w:numFmt w:val="decimal"/>
      <w:lvlText w:val="%1."/>
      <w:lvlJc w:val="left"/>
      <w:pPr>
        <w:ind w:left="720" w:hanging="360"/>
      </w:pPr>
    </w:lvl>
    <w:lvl w:ilvl="1" w:tplc="58419313" w:tentative="1">
      <w:start w:val="1"/>
      <w:numFmt w:val="lowerLetter"/>
      <w:lvlText w:val="%2."/>
      <w:lvlJc w:val="left"/>
      <w:pPr>
        <w:ind w:left="1440" w:hanging="360"/>
      </w:pPr>
    </w:lvl>
    <w:lvl w:ilvl="2" w:tplc="58419313" w:tentative="1">
      <w:start w:val="1"/>
      <w:numFmt w:val="lowerRoman"/>
      <w:lvlText w:val="%3."/>
      <w:lvlJc w:val="right"/>
      <w:pPr>
        <w:ind w:left="2160" w:hanging="180"/>
      </w:pPr>
    </w:lvl>
    <w:lvl w:ilvl="3" w:tplc="58419313" w:tentative="1">
      <w:start w:val="1"/>
      <w:numFmt w:val="decimal"/>
      <w:lvlText w:val="%4."/>
      <w:lvlJc w:val="left"/>
      <w:pPr>
        <w:ind w:left="2880" w:hanging="360"/>
      </w:pPr>
    </w:lvl>
    <w:lvl w:ilvl="4" w:tplc="58419313" w:tentative="1">
      <w:start w:val="1"/>
      <w:numFmt w:val="lowerLetter"/>
      <w:lvlText w:val="%5."/>
      <w:lvlJc w:val="left"/>
      <w:pPr>
        <w:ind w:left="3600" w:hanging="360"/>
      </w:pPr>
    </w:lvl>
    <w:lvl w:ilvl="5" w:tplc="58419313" w:tentative="1">
      <w:start w:val="1"/>
      <w:numFmt w:val="lowerRoman"/>
      <w:lvlText w:val="%6."/>
      <w:lvlJc w:val="right"/>
      <w:pPr>
        <w:ind w:left="4320" w:hanging="180"/>
      </w:pPr>
    </w:lvl>
    <w:lvl w:ilvl="6" w:tplc="58419313" w:tentative="1">
      <w:start w:val="1"/>
      <w:numFmt w:val="decimal"/>
      <w:lvlText w:val="%7."/>
      <w:lvlJc w:val="left"/>
      <w:pPr>
        <w:ind w:left="5040" w:hanging="360"/>
      </w:pPr>
    </w:lvl>
    <w:lvl w:ilvl="7" w:tplc="58419313" w:tentative="1">
      <w:start w:val="1"/>
      <w:numFmt w:val="lowerLetter"/>
      <w:lvlText w:val="%8."/>
      <w:lvlJc w:val="left"/>
      <w:pPr>
        <w:ind w:left="5760" w:hanging="360"/>
      </w:pPr>
    </w:lvl>
    <w:lvl w:ilvl="8" w:tplc="58419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2">
    <w:multiLevelType w:val="hybridMultilevel"/>
    <w:lvl w:ilvl="0" w:tplc="76569371">
      <w:start w:val="1"/>
      <w:numFmt w:val="decimal"/>
      <w:lvlText w:val="%1."/>
      <w:lvlJc w:val="left"/>
      <w:pPr>
        <w:ind w:left="720" w:hanging="360"/>
      </w:pPr>
    </w:lvl>
    <w:lvl w:ilvl="1" w:tplc="76569371" w:tentative="1">
      <w:start w:val="1"/>
      <w:numFmt w:val="lowerLetter"/>
      <w:lvlText w:val="%2."/>
      <w:lvlJc w:val="left"/>
      <w:pPr>
        <w:ind w:left="1440" w:hanging="360"/>
      </w:pPr>
    </w:lvl>
    <w:lvl w:ilvl="2" w:tplc="76569371" w:tentative="1">
      <w:start w:val="1"/>
      <w:numFmt w:val="lowerRoman"/>
      <w:lvlText w:val="%3."/>
      <w:lvlJc w:val="right"/>
      <w:pPr>
        <w:ind w:left="2160" w:hanging="180"/>
      </w:pPr>
    </w:lvl>
    <w:lvl w:ilvl="3" w:tplc="76569371" w:tentative="1">
      <w:start w:val="1"/>
      <w:numFmt w:val="decimal"/>
      <w:lvlText w:val="%4."/>
      <w:lvlJc w:val="left"/>
      <w:pPr>
        <w:ind w:left="2880" w:hanging="360"/>
      </w:pPr>
    </w:lvl>
    <w:lvl w:ilvl="4" w:tplc="76569371" w:tentative="1">
      <w:start w:val="1"/>
      <w:numFmt w:val="lowerLetter"/>
      <w:lvlText w:val="%5."/>
      <w:lvlJc w:val="left"/>
      <w:pPr>
        <w:ind w:left="3600" w:hanging="360"/>
      </w:pPr>
    </w:lvl>
    <w:lvl w:ilvl="5" w:tplc="76569371" w:tentative="1">
      <w:start w:val="1"/>
      <w:numFmt w:val="lowerRoman"/>
      <w:lvlText w:val="%6."/>
      <w:lvlJc w:val="right"/>
      <w:pPr>
        <w:ind w:left="4320" w:hanging="180"/>
      </w:pPr>
    </w:lvl>
    <w:lvl w:ilvl="6" w:tplc="76569371" w:tentative="1">
      <w:start w:val="1"/>
      <w:numFmt w:val="decimal"/>
      <w:lvlText w:val="%7."/>
      <w:lvlJc w:val="left"/>
      <w:pPr>
        <w:ind w:left="5040" w:hanging="360"/>
      </w:pPr>
    </w:lvl>
    <w:lvl w:ilvl="7" w:tplc="76569371" w:tentative="1">
      <w:start w:val="1"/>
      <w:numFmt w:val="lowerLetter"/>
      <w:lvlText w:val="%8."/>
      <w:lvlJc w:val="left"/>
      <w:pPr>
        <w:ind w:left="5760" w:hanging="360"/>
      </w:pPr>
    </w:lvl>
    <w:lvl w:ilvl="8" w:tplc="76569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1">
    <w:multiLevelType w:val="hybridMultilevel"/>
    <w:lvl w:ilvl="0" w:tplc="64554134">
      <w:start w:val="1"/>
      <w:numFmt w:val="decimal"/>
      <w:lvlText w:val="%1."/>
      <w:lvlJc w:val="left"/>
      <w:pPr>
        <w:ind w:left="720" w:hanging="360"/>
      </w:pPr>
    </w:lvl>
    <w:lvl w:ilvl="1" w:tplc="64554134" w:tentative="1">
      <w:start w:val="1"/>
      <w:numFmt w:val="lowerLetter"/>
      <w:lvlText w:val="%2."/>
      <w:lvlJc w:val="left"/>
      <w:pPr>
        <w:ind w:left="1440" w:hanging="360"/>
      </w:pPr>
    </w:lvl>
    <w:lvl w:ilvl="2" w:tplc="64554134" w:tentative="1">
      <w:start w:val="1"/>
      <w:numFmt w:val="lowerRoman"/>
      <w:lvlText w:val="%3."/>
      <w:lvlJc w:val="right"/>
      <w:pPr>
        <w:ind w:left="2160" w:hanging="180"/>
      </w:pPr>
    </w:lvl>
    <w:lvl w:ilvl="3" w:tplc="64554134" w:tentative="1">
      <w:start w:val="1"/>
      <w:numFmt w:val="decimal"/>
      <w:lvlText w:val="%4."/>
      <w:lvlJc w:val="left"/>
      <w:pPr>
        <w:ind w:left="2880" w:hanging="360"/>
      </w:pPr>
    </w:lvl>
    <w:lvl w:ilvl="4" w:tplc="64554134" w:tentative="1">
      <w:start w:val="1"/>
      <w:numFmt w:val="lowerLetter"/>
      <w:lvlText w:val="%5."/>
      <w:lvlJc w:val="left"/>
      <w:pPr>
        <w:ind w:left="3600" w:hanging="360"/>
      </w:pPr>
    </w:lvl>
    <w:lvl w:ilvl="5" w:tplc="64554134" w:tentative="1">
      <w:start w:val="1"/>
      <w:numFmt w:val="lowerRoman"/>
      <w:lvlText w:val="%6."/>
      <w:lvlJc w:val="right"/>
      <w:pPr>
        <w:ind w:left="4320" w:hanging="180"/>
      </w:pPr>
    </w:lvl>
    <w:lvl w:ilvl="6" w:tplc="64554134" w:tentative="1">
      <w:start w:val="1"/>
      <w:numFmt w:val="decimal"/>
      <w:lvlText w:val="%7."/>
      <w:lvlJc w:val="left"/>
      <w:pPr>
        <w:ind w:left="5040" w:hanging="360"/>
      </w:pPr>
    </w:lvl>
    <w:lvl w:ilvl="7" w:tplc="64554134" w:tentative="1">
      <w:start w:val="1"/>
      <w:numFmt w:val="lowerLetter"/>
      <w:lvlText w:val="%8."/>
      <w:lvlJc w:val="left"/>
      <w:pPr>
        <w:ind w:left="5760" w:hanging="360"/>
      </w:pPr>
    </w:lvl>
    <w:lvl w:ilvl="8" w:tplc="64554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0">
    <w:multiLevelType w:val="hybridMultilevel"/>
    <w:lvl w:ilvl="0" w:tplc="20113505">
      <w:start w:val="1"/>
      <w:numFmt w:val="decimal"/>
      <w:lvlText w:val="%1."/>
      <w:lvlJc w:val="left"/>
      <w:pPr>
        <w:ind w:left="720" w:hanging="360"/>
      </w:pPr>
    </w:lvl>
    <w:lvl w:ilvl="1" w:tplc="20113505" w:tentative="1">
      <w:start w:val="1"/>
      <w:numFmt w:val="lowerLetter"/>
      <w:lvlText w:val="%2."/>
      <w:lvlJc w:val="left"/>
      <w:pPr>
        <w:ind w:left="1440" w:hanging="360"/>
      </w:pPr>
    </w:lvl>
    <w:lvl w:ilvl="2" w:tplc="20113505" w:tentative="1">
      <w:start w:val="1"/>
      <w:numFmt w:val="lowerRoman"/>
      <w:lvlText w:val="%3."/>
      <w:lvlJc w:val="right"/>
      <w:pPr>
        <w:ind w:left="2160" w:hanging="180"/>
      </w:pPr>
    </w:lvl>
    <w:lvl w:ilvl="3" w:tplc="20113505" w:tentative="1">
      <w:start w:val="1"/>
      <w:numFmt w:val="decimal"/>
      <w:lvlText w:val="%4."/>
      <w:lvlJc w:val="left"/>
      <w:pPr>
        <w:ind w:left="2880" w:hanging="360"/>
      </w:pPr>
    </w:lvl>
    <w:lvl w:ilvl="4" w:tplc="20113505" w:tentative="1">
      <w:start w:val="1"/>
      <w:numFmt w:val="lowerLetter"/>
      <w:lvlText w:val="%5."/>
      <w:lvlJc w:val="left"/>
      <w:pPr>
        <w:ind w:left="3600" w:hanging="360"/>
      </w:pPr>
    </w:lvl>
    <w:lvl w:ilvl="5" w:tplc="20113505" w:tentative="1">
      <w:start w:val="1"/>
      <w:numFmt w:val="lowerRoman"/>
      <w:lvlText w:val="%6."/>
      <w:lvlJc w:val="right"/>
      <w:pPr>
        <w:ind w:left="4320" w:hanging="180"/>
      </w:pPr>
    </w:lvl>
    <w:lvl w:ilvl="6" w:tplc="20113505" w:tentative="1">
      <w:start w:val="1"/>
      <w:numFmt w:val="decimal"/>
      <w:lvlText w:val="%7."/>
      <w:lvlJc w:val="left"/>
      <w:pPr>
        <w:ind w:left="5040" w:hanging="360"/>
      </w:pPr>
    </w:lvl>
    <w:lvl w:ilvl="7" w:tplc="20113505" w:tentative="1">
      <w:start w:val="1"/>
      <w:numFmt w:val="lowerLetter"/>
      <w:lvlText w:val="%8."/>
      <w:lvlJc w:val="left"/>
      <w:pPr>
        <w:ind w:left="5760" w:hanging="360"/>
      </w:pPr>
    </w:lvl>
    <w:lvl w:ilvl="8" w:tplc="2011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9">
    <w:multiLevelType w:val="hybridMultilevel"/>
    <w:lvl w:ilvl="0" w:tplc="67241070">
      <w:start w:val="1"/>
      <w:numFmt w:val="decimal"/>
      <w:lvlText w:val="%1."/>
      <w:lvlJc w:val="left"/>
      <w:pPr>
        <w:ind w:left="720" w:hanging="360"/>
      </w:pPr>
    </w:lvl>
    <w:lvl w:ilvl="1" w:tplc="67241070" w:tentative="1">
      <w:start w:val="1"/>
      <w:numFmt w:val="lowerLetter"/>
      <w:lvlText w:val="%2."/>
      <w:lvlJc w:val="left"/>
      <w:pPr>
        <w:ind w:left="1440" w:hanging="360"/>
      </w:pPr>
    </w:lvl>
    <w:lvl w:ilvl="2" w:tplc="67241070" w:tentative="1">
      <w:start w:val="1"/>
      <w:numFmt w:val="lowerRoman"/>
      <w:lvlText w:val="%3."/>
      <w:lvlJc w:val="right"/>
      <w:pPr>
        <w:ind w:left="2160" w:hanging="180"/>
      </w:pPr>
    </w:lvl>
    <w:lvl w:ilvl="3" w:tplc="67241070" w:tentative="1">
      <w:start w:val="1"/>
      <w:numFmt w:val="decimal"/>
      <w:lvlText w:val="%4."/>
      <w:lvlJc w:val="left"/>
      <w:pPr>
        <w:ind w:left="2880" w:hanging="360"/>
      </w:pPr>
    </w:lvl>
    <w:lvl w:ilvl="4" w:tplc="67241070" w:tentative="1">
      <w:start w:val="1"/>
      <w:numFmt w:val="lowerLetter"/>
      <w:lvlText w:val="%5."/>
      <w:lvlJc w:val="left"/>
      <w:pPr>
        <w:ind w:left="3600" w:hanging="360"/>
      </w:pPr>
    </w:lvl>
    <w:lvl w:ilvl="5" w:tplc="67241070" w:tentative="1">
      <w:start w:val="1"/>
      <w:numFmt w:val="lowerRoman"/>
      <w:lvlText w:val="%6."/>
      <w:lvlJc w:val="right"/>
      <w:pPr>
        <w:ind w:left="4320" w:hanging="180"/>
      </w:pPr>
    </w:lvl>
    <w:lvl w:ilvl="6" w:tplc="67241070" w:tentative="1">
      <w:start w:val="1"/>
      <w:numFmt w:val="decimal"/>
      <w:lvlText w:val="%7."/>
      <w:lvlJc w:val="left"/>
      <w:pPr>
        <w:ind w:left="5040" w:hanging="360"/>
      </w:pPr>
    </w:lvl>
    <w:lvl w:ilvl="7" w:tplc="67241070" w:tentative="1">
      <w:start w:val="1"/>
      <w:numFmt w:val="lowerLetter"/>
      <w:lvlText w:val="%8."/>
      <w:lvlJc w:val="left"/>
      <w:pPr>
        <w:ind w:left="5760" w:hanging="360"/>
      </w:pPr>
    </w:lvl>
    <w:lvl w:ilvl="8" w:tplc="67241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8">
    <w:multiLevelType w:val="hybridMultilevel"/>
    <w:lvl w:ilvl="0" w:tplc="54304177">
      <w:start w:val="1"/>
      <w:numFmt w:val="decimal"/>
      <w:lvlText w:val="%1."/>
      <w:lvlJc w:val="left"/>
      <w:pPr>
        <w:ind w:left="720" w:hanging="360"/>
      </w:pPr>
    </w:lvl>
    <w:lvl w:ilvl="1" w:tplc="54304177" w:tentative="1">
      <w:start w:val="1"/>
      <w:numFmt w:val="lowerLetter"/>
      <w:lvlText w:val="%2."/>
      <w:lvlJc w:val="left"/>
      <w:pPr>
        <w:ind w:left="1440" w:hanging="360"/>
      </w:pPr>
    </w:lvl>
    <w:lvl w:ilvl="2" w:tplc="54304177" w:tentative="1">
      <w:start w:val="1"/>
      <w:numFmt w:val="lowerRoman"/>
      <w:lvlText w:val="%3."/>
      <w:lvlJc w:val="right"/>
      <w:pPr>
        <w:ind w:left="2160" w:hanging="180"/>
      </w:pPr>
    </w:lvl>
    <w:lvl w:ilvl="3" w:tplc="54304177" w:tentative="1">
      <w:start w:val="1"/>
      <w:numFmt w:val="decimal"/>
      <w:lvlText w:val="%4."/>
      <w:lvlJc w:val="left"/>
      <w:pPr>
        <w:ind w:left="2880" w:hanging="360"/>
      </w:pPr>
    </w:lvl>
    <w:lvl w:ilvl="4" w:tplc="54304177" w:tentative="1">
      <w:start w:val="1"/>
      <w:numFmt w:val="lowerLetter"/>
      <w:lvlText w:val="%5."/>
      <w:lvlJc w:val="left"/>
      <w:pPr>
        <w:ind w:left="3600" w:hanging="360"/>
      </w:pPr>
    </w:lvl>
    <w:lvl w:ilvl="5" w:tplc="54304177" w:tentative="1">
      <w:start w:val="1"/>
      <w:numFmt w:val="lowerRoman"/>
      <w:lvlText w:val="%6."/>
      <w:lvlJc w:val="right"/>
      <w:pPr>
        <w:ind w:left="4320" w:hanging="180"/>
      </w:pPr>
    </w:lvl>
    <w:lvl w:ilvl="6" w:tplc="54304177" w:tentative="1">
      <w:start w:val="1"/>
      <w:numFmt w:val="decimal"/>
      <w:lvlText w:val="%7."/>
      <w:lvlJc w:val="left"/>
      <w:pPr>
        <w:ind w:left="5040" w:hanging="360"/>
      </w:pPr>
    </w:lvl>
    <w:lvl w:ilvl="7" w:tplc="54304177" w:tentative="1">
      <w:start w:val="1"/>
      <w:numFmt w:val="lowerLetter"/>
      <w:lvlText w:val="%8."/>
      <w:lvlJc w:val="left"/>
      <w:pPr>
        <w:ind w:left="5760" w:hanging="360"/>
      </w:pPr>
    </w:lvl>
    <w:lvl w:ilvl="8" w:tplc="54304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7">
    <w:multiLevelType w:val="hybridMultilevel"/>
    <w:lvl w:ilvl="0" w:tplc="29439115">
      <w:start w:val="1"/>
      <w:numFmt w:val="decimal"/>
      <w:lvlText w:val="%1."/>
      <w:lvlJc w:val="left"/>
      <w:pPr>
        <w:ind w:left="720" w:hanging="360"/>
      </w:pPr>
    </w:lvl>
    <w:lvl w:ilvl="1" w:tplc="29439115" w:tentative="1">
      <w:start w:val="1"/>
      <w:numFmt w:val="lowerLetter"/>
      <w:lvlText w:val="%2."/>
      <w:lvlJc w:val="left"/>
      <w:pPr>
        <w:ind w:left="1440" w:hanging="360"/>
      </w:pPr>
    </w:lvl>
    <w:lvl w:ilvl="2" w:tplc="29439115" w:tentative="1">
      <w:start w:val="1"/>
      <w:numFmt w:val="lowerRoman"/>
      <w:lvlText w:val="%3."/>
      <w:lvlJc w:val="right"/>
      <w:pPr>
        <w:ind w:left="2160" w:hanging="180"/>
      </w:pPr>
    </w:lvl>
    <w:lvl w:ilvl="3" w:tplc="29439115" w:tentative="1">
      <w:start w:val="1"/>
      <w:numFmt w:val="decimal"/>
      <w:lvlText w:val="%4."/>
      <w:lvlJc w:val="left"/>
      <w:pPr>
        <w:ind w:left="2880" w:hanging="360"/>
      </w:pPr>
    </w:lvl>
    <w:lvl w:ilvl="4" w:tplc="29439115" w:tentative="1">
      <w:start w:val="1"/>
      <w:numFmt w:val="lowerLetter"/>
      <w:lvlText w:val="%5."/>
      <w:lvlJc w:val="left"/>
      <w:pPr>
        <w:ind w:left="3600" w:hanging="360"/>
      </w:pPr>
    </w:lvl>
    <w:lvl w:ilvl="5" w:tplc="29439115" w:tentative="1">
      <w:start w:val="1"/>
      <w:numFmt w:val="lowerRoman"/>
      <w:lvlText w:val="%6."/>
      <w:lvlJc w:val="right"/>
      <w:pPr>
        <w:ind w:left="4320" w:hanging="180"/>
      </w:pPr>
    </w:lvl>
    <w:lvl w:ilvl="6" w:tplc="29439115" w:tentative="1">
      <w:start w:val="1"/>
      <w:numFmt w:val="decimal"/>
      <w:lvlText w:val="%7."/>
      <w:lvlJc w:val="left"/>
      <w:pPr>
        <w:ind w:left="5040" w:hanging="360"/>
      </w:pPr>
    </w:lvl>
    <w:lvl w:ilvl="7" w:tplc="29439115" w:tentative="1">
      <w:start w:val="1"/>
      <w:numFmt w:val="lowerLetter"/>
      <w:lvlText w:val="%8."/>
      <w:lvlJc w:val="left"/>
      <w:pPr>
        <w:ind w:left="5760" w:hanging="360"/>
      </w:pPr>
    </w:lvl>
    <w:lvl w:ilvl="8" w:tplc="29439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6">
    <w:multiLevelType w:val="hybridMultilevel"/>
    <w:lvl w:ilvl="0" w:tplc="73804654">
      <w:start w:val="1"/>
      <w:numFmt w:val="decimal"/>
      <w:lvlText w:val="%1."/>
      <w:lvlJc w:val="left"/>
      <w:pPr>
        <w:ind w:left="720" w:hanging="360"/>
      </w:pPr>
    </w:lvl>
    <w:lvl w:ilvl="1" w:tplc="73804654" w:tentative="1">
      <w:start w:val="1"/>
      <w:numFmt w:val="lowerLetter"/>
      <w:lvlText w:val="%2."/>
      <w:lvlJc w:val="left"/>
      <w:pPr>
        <w:ind w:left="1440" w:hanging="360"/>
      </w:pPr>
    </w:lvl>
    <w:lvl w:ilvl="2" w:tplc="73804654" w:tentative="1">
      <w:start w:val="1"/>
      <w:numFmt w:val="lowerRoman"/>
      <w:lvlText w:val="%3."/>
      <w:lvlJc w:val="right"/>
      <w:pPr>
        <w:ind w:left="2160" w:hanging="180"/>
      </w:pPr>
    </w:lvl>
    <w:lvl w:ilvl="3" w:tplc="73804654" w:tentative="1">
      <w:start w:val="1"/>
      <w:numFmt w:val="decimal"/>
      <w:lvlText w:val="%4."/>
      <w:lvlJc w:val="left"/>
      <w:pPr>
        <w:ind w:left="2880" w:hanging="360"/>
      </w:pPr>
    </w:lvl>
    <w:lvl w:ilvl="4" w:tplc="73804654" w:tentative="1">
      <w:start w:val="1"/>
      <w:numFmt w:val="lowerLetter"/>
      <w:lvlText w:val="%5."/>
      <w:lvlJc w:val="left"/>
      <w:pPr>
        <w:ind w:left="3600" w:hanging="360"/>
      </w:pPr>
    </w:lvl>
    <w:lvl w:ilvl="5" w:tplc="73804654" w:tentative="1">
      <w:start w:val="1"/>
      <w:numFmt w:val="lowerRoman"/>
      <w:lvlText w:val="%6."/>
      <w:lvlJc w:val="right"/>
      <w:pPr>
        <w:ind w:left="4320" w:hanging="180"/>
      </w:pPr>
    </w:lvl>
    <w:lvl w:ilvl="6" w:tplc="73804654" w:tentative="1">
      <w:start w:val="1"/>
      <w:numFmt w:val="decimal"/>
      <w:lvlText w:val="%7."/>
      <w:lvlJc w:val="left"/>
      <w:pPr>
        <w:ind w:left="5040" w:hanging="360"/>
      </w:pPr>
    </w:lvl>
    <w:lvl w:ilvl="7" w:tplc="73804654" w:tentative="1">
      <w:start w:val="1"/>
      <w:numFmt w:val="lowerLetter"/>
      <w:lvlText w:val="%8."/>
      <w:lvlJc w:val="left"/>
      <w:pPr>
        <w:ind w:left="5760" w:hanging="360"/>
      </w:pPr>
    </w:lvl>
    <w:lvl w:ilvl="8" w:tplc="73804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5">
    <w:multiLevelType w:val="hybridMultilevel"/>
    <w:lvl w:ilvl="0" w:tplc="14349133">
      <w:start w:val="1"/>
      <w:numFmt w:val="decimal"/>
      <w:lvlText w:val="%1."/>
      <w:lvlJc w:val="left"/>
      <w:pPr>
        <w:ind w:left="720" w:hanging="360"/>
      </w:pPr>
    </w:lvl>
    <w:lvl w:ilvl="1" w:tplc="14349133" w:tentative="1">
      <w:start w:val="1"/>
      <w:numFmt w:val="lowerLetter"/>
      <w:lvlText w:val="%2."/>
      <w:lvlJc w:val="left"/>
      <w:pPr>
        <w:ind w:left="1440" w:hanging="360"/>
      </w:pPr>
    </w:lvl>
    <w:lvl w:ilvl="2" w:tplc="14349133" w:tentative="1">
      <w:start w:val="1"/>
      <w:numFmt w:val="lowerRoman"/>
      <w:lvlText w:val="%3."/>
      <w:lvlJc w:val="right"/>
      <w:pPr>
        <w:ind w:left="2160" w:hanging="180"/>
      </w:pPr>
    </w:lvl>
    <w:lvl w:ilvl="3" w:tplc="14349133" w:tentative="1">
      <w:start w:val="1"/>
      <w:numFmt w:val="decimal"/>
      <w:lvlText w:val="%4."/>
      <w:lvlJc w:val="left"/>
      <w:pPr>
        <w:ind w:left="2880" w:hanging="360"/>
      </w:pPr>
    </w:lvl>
    <w:lvl w:ilvl="4" w:tplc="14349133" w:tentative="1">
      <w:start w:val="1"/>
      <w:numFmt w:val="lowerLetter"/>
      <w:lvlText w:val="%5."/>
      <w:lvlJc w:val="left"/>
      <w:pPr>
        <w:ind w:left="3600" w:hanging="360"/>
      </w:pPr>
    </w:lvl>
    <w:lvl w:ilvl="5" w:tplc="14349133" w:tentative="1">
      <w:start w:val="1"/>
      <w:numFmt w:val="lowerRoman"/>
      <w:lvlText w:val="%6."/>
      <w:lvlJc w:val="right"/>
      <w:pPr>
        <w:ind w:left="4320" w:hanging="180"/>
      </w:pPr>
    </w:lvl>
    <w:lvl w:ilvl="6" w:tplc="14349133" w:tentative="1">
      <w:start w:val="1"/>
      <w:numFmt w:val="decimal"/>
      <w:lvlText w:val="%7."/>
      <w:lvlJc w:val="left"/>
      <w:pPr>
        <w:ind w:left="5040" w:hanging="360"/>
      </w:pPr>
    </w:lvl>
    <w:lvl w:ilvl="7" w:tplc="14349133" w:tentative="1">
      <w:start w:val="1"/>
      <w:numFmt w:val="lowerLetter"/>
      <w:lvlText w:val="%8."/>
      <w:lvlJc w:val="left"/>
      <w:pPr>
        <w:ind w:left="5760" w:hanging="360"/>
      </w:pPr>
    </w:lvl>
    <w:lvl w:ilvl="8" w:tplc="14349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4">
    <w:multiLevelType w:val="hybridMultilevel"/>
    <w:lvl w:ilvl="0" w:tplc="57479008">
      <w:start w:val="1"/>
      <w:numFmt w:val="decimal"/>
      <w:lvlText w:val="%1."/>
      <w:lvlJc w:val="left"/>
      <w:pPr>
        <w:ind w:left="720" w:hanging="360"/>
      </w:pPr>
    </w:lvl>
    <w:lvl w:ilvl="1" w:tplc="57479008" w:tentative="1">
      <w:start w:val="1"/>
      <w:numFmt w:val="lowerLetter"/>
      <w:lvlText w:val="%2."/>
      <w:lvlJc w:val="left"/>
      <w:pPr>
        <w:ind w:left="1440" w:hanging="360"/>
      </w:pPr>
    </w:lvl>
    <w:lvl w:ilvl="2" w:tplc="57479008" w:tentative="1">
      <w:start w:val="1"/>
      <w:numFmt w:val="lowerRoman"/>
      <w:lvlText w:val="%3."/>
      <w:lvlJc w:val="right"/>
      <w:pPr>
        <w:ind w:left="2160" w:hanging="180"/>
      </w:pPr>
    </w:lvl>
    <w:lvl w:ilvl="3" w:tplc="57479008" w:tentative="1">
      <w:start w:val="1"/>
      <w:numFmt w:val="decimal"/>
      <w:lvlText w:val="%4."/>
      <w:lvlJc w:val="left"/>
      <w:pPr>
        <w:ind w:left="2880" w:hanging="360"/>
      </w:pPr>
    </w:lvl>
    <w:lvl w:ilvl="4" w:tplc="57479008" w:tentative="1">
      <w:start w:val="1"/>
      <w:numFmt w:val="lowerLetter"/>
      <w:lvlText w:val="%5."/>
      <w:lvlJc w:val="left"/>
      <w:pPr>
        <w:ind w:left="3600" w:hanging="360"/>
      </w:pPr>
    </w:lvl>
    <w:lvl w:ilvl="5" w:tplc="57479008" w:tentative="1">
      <w:start w:val="1"/>
      <w:numFmt w:val="lowerRoman"/>
      <w:lvlText w:val="%6."/>
      <w:lvlJc w:val="right"/>
      <w:pPr>
        <w:ind w:left="4320" w:hanging="180"/>
      </w:pPr>
    </w:lvl>
    <w:lvl w:ilvl="6" w:tplc="57479008" w:tentative="1">
      <w:start w:val="1"/>
      <w:numFmt w:val="decimal"/>
      <w:lvlText w:val="%7."/>
      <w:lvlJc w:val="left"/>
      <w:pPr>
        <w:ind w:left="5040" w:hanging="360"/>
      </w:pPr>
    </w:lvl>
    <w:lvl w:ilvl="7" w:tplc="57479008" w:tentative="1">
      <w:start w:val="1"/>
      <w:numFmt w:val="lowerLetter"/>
      <w:lvlText w:val="%8."/>
      <w:lvlJc w:val="left"/>
      <w:pPr>
        <w:ind w:left="5760" w:hanging="360"/>
      </w:pPr>
    </w:lvl>
    <w:lvl w:ilvl="8" w:tplc="57479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3">
    <w:multiLevelType w:val="hybridMultilevel"/>
    <w:lvl w:ilvl="0" w:tplc="80203298">
      <w:start w:val="1"/>
      <w:numFmt w:val="decimal"/>
      <w:lvlText w:val="%1."/>
      <w:lvlJc w:val="left"/>
      <w:pPr>
        <w:ind w:left="720" w:hanging="360"/>
      </w:pPr>
    </w:lvl>
    <w:lvl w:ilvl="1" w:tplc="80203298" w:tentative="1">
      <w:start w:val="1"/>
      <w:numFmt w:val="lowerLetter"/>
      <w:lvlText w:val="%2."/>
      <w:lvlJc w:val="left"/>
      <w:pPr>
        <w:ind w:left="1440" w:hanging="360"/>
      </w:pPr>
    </w:lvl>
    <w:lvl w:ilvl="2" w:tplc="80203298" w:tentative="1">
      <w:start w:val="1"/>
      <w:numFmt w:val="lowerRoman"/>
      <w:lvlText w:val="%3."/>
      <w:lvlJc w:val="right"/>
      <w:pPr>
        <w:ind w:left="2160" w:hanging="180"/>
      </w:pPr>
    </w:lvl>
    <w:lvl w:ilvl="3" w:tplc="80203298" w:tentative="1">
      <w:start w:val="1"/>
      <w:numFmt w:val="decimal"/>
      <w:lvlText w:val="%4."/>
      <w:lvlJc w:val="left"/>
      <w:pPr>
        <w:ind w:left="2880" w:hanging="360"/>
      </w:pPr>
    </w:lvl>
    <w:lvl w:ilvl="4" w:tplc="80203298" w:tentative="1">
      <w:start w:val="1"/>
      <w:numFmt w:val="lowerLetter"/>
      <w:lvlText w:val="%5."/>
      <w:lvlJc w:val="left"/>
      <w:pPr>
        <w:ind w:left="3600" w:hanging="360"/>
      </w:pPr>
    </w:lvl>
    <w:lvl w:ilvl="5" w:tplc="80203298" w:tentative="1">
      <w:start w:val="1"/>
      <w:numFmt w:val="lowerRoman"/>
      <w:lvlText w:val="%6."/>
      <w:lvlJc w:val="right"/>
      <w:pPr>
        <w:ind w:left="4320" w:hanging="180"/>
      </w:pPr>
    </w:lvl>
    <w:lvl w:ilvl="6" w:tplc="80203298" w:tentative="1">
      <w:start w:val="1"/>
      <w:numFmt w:val="decimal"/>
      <w:lvlText w:val="%7."/>
      <w:lvlJc w:val="left"/>
      <w:pPr>
        <w:ind w:left="5040" w:hanging="360"/>
      </w:pPr>
    </w:lvl>
    <w:lvl w:ilvl="7" w:tplc="80203298" w:tentative="1">
      <w:start w:val="1"/>
      <w:numFmt w:val="lowerLetter"/>
      <w:lvlText w:val="%8."/>
      <w:lvlJc w:val="left"/>
      <w:pPr>
        <w:ind w:left="5760" w:hanging="360"/>
      </w:pPr>
    </w:lvl>
    <w:lvl w:ilvl="8" w:tplc="80203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2">
    <w:multiLevelType w:val="hybridMultilevel"/>
    <w:lvl w:ilvl="0" w:tplc="22130500">
      <w:start w:val="1"/>
      <w:numFmt w:val="decimal"/>
      <w:lvlText w:val="%1."/>
      <w:lvlJc w:val="left"/>
      <w:pPr>
        <w:ind w:left="720" w:hanging="360"/>
      </w:pPr>
    </w:lvl>
    <w:lvl w:ilvl="1" w:tplc="22130500" w:tentative="1">
      <w:start w:val="1"/>
      <w:numFmt w:val="lowerLetter"/>
      <w:lvlText w:val="%2."/>
      <w:lvlJc w:val="left"/>
      <w:pPr>
        <w:ind w:left="1440" w:hanging="360"/>
      </w:pPr>
    </w:lvl>
    <w:lvl w:ilvl="2" w:tplc="22130500" w:tentative="1">
      <w:start w:val="1"/>
      <w:numFmt w:val="lowerRoman"/>
      <w:lvlText w:val="%3."/>
      <w:lvlJc w:val="right"/>
      <w:pPr>
        <w:ind w:left="2160" w:hanging="180"/>
      </w:pPr>
    </w:lvl>
    <w:lvl w:ilvl="3" w:tplc="22130500" w:tentative="1">
      <w:start w:val="1"/>
      <w:numFmt w:val="decimal"/>
      <w:lvlText w:val="%4."/>
      <w:lvlJc w:val="left"/>
      <w:pPr>
        <w:ind w:left="2880" w:hanging="360"/>
      </w:pPr>
    </w:lvl>
    <w:lvl w:ilvl="4" w:tplc="22130500" w:tentative="1">
      <w:start w:val="1"/>
      <w:numFmt w:val="lowerLetter"/>
      <w:lvlText w:val="%5."/>
      <w:lvlJc w:val="left"/>
      <w:pPr>
        <w:ind w:left="3600" w:hanging="360"/>
      </w:pPr>
    </w:lvl>
    <w:lvl w:ilvl="5" w:tplc="22130500" w:tentative="1">
      <w:start w:val="1"/>
      <w:numFmt w:val="lowerRoman"/>
      <w:lvlText w:val="%6."/>
      <w:lvlJc w:val="right"/>
      <w:pPr>
        <w:ind w:left="4320" w:hanging="180"/>
      </w:pPr>
    </w:lvl>
    <w:lvl w:ilvl="6" w:tplc="22130500" w:tentative="1">
      <w:start w:val="1"/>
      <w:numFmt w:val="decimal"/>
      <w:lvlText w:val="%7."/>
      <w:lvlJc w:val="left"/>
      <w:pPr>
        <w:ind w:left="5040" w:hanging="360"/>
      </w:pPr>
    </w:lvl>
    <w:lvl w:ilvl="7" w:tplc="22130500" w:tentative="1">
      <w:start w:val="1"/>
      <w:numFmt w:val="lowerLetter"/>
      <w:lvlText w:val="%8."/>
      <w:lvlJc w:val="left"/>
      <w:pPr>
        <w:ind w:left="5760" w:hanging="360"/>
      </w:pPr>
    </w:lvl>
    <w:lvl w:ilvl="8" w:tplc="22130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1">
    <w:multiLevelType w:val="hybridMultilevel"/>
    <w:lvl w:ilvl="0" w:tplc="23666906">
      <w:start w:val="1"/>
      <w:numFmt w:val="decimal"/>
      <w:lvlText w:val="%1."/>
      <w:lvlJc w:val="left"/>
      <w:pPr>
        <w:ind w:left="720" w:hanging="360"/>
      </w:pPr>
    </w:lvl>
    <w:lvl w:ilvl="1" w:tplc="23666906" w:tentative="1">
      <w:start w:val="1"/>
      <w:numFmt w:val="lowerLetter"/>
      <w:lvlText w:val="%2."/>
      <w:lvlJc w:val="left"/>
      <w:pPr>
        <w:ind w:left="1440" w:hanging="360"/>
      </w:pPr>
    </w:lvl>
    <w:lvl w:ilvl="2" w:tplc="23666906" w:tentative="1">
      <w:start w:val="1"/>
      <w:numFmt w:val="lowerRoman"/>
      <w:lvlText w:val="%3."/>
      <w:lvlJc w:val="right"/>
      <w:pPr>
        <w:ind w:left="2160" w:hanging="180"/>
      </w:pPr>
    </w:lvl>
    <w:lvl w:ilvl="3" w:tplc="23666906" w:tentative="1">
      <w:start w:val="1"/>
      <w:numFmt w:val="decimal"/>
      <w:lvlText w:val="%4."/>
      <w:lvlJc w:val="left"/>
      <w:pPr>
        <w:ind w:left="2880" w:hanging="360"/>
      </w:pPr>
    </w:lvl>
    <w:lvl w:ilvl="4" w:tplc="23666906" w:tentative="1">
      <w:start w:val="1"/>
      <w:numFmt w:val="lowerLetter"/>
      <w:lvlText w:val="%5."/>
      <w:lvlJc w:val="left"/>
      <w:pPr>
        <w:ind w:left="3600" w:hanging="360"/>
      </w:pPr>
    </w:lvl>
    <w:lvl w:ilvl="5" w:tplc="23666906" w:tentative="1">
      <w:start w:val="1"/>
      <w:numFmt w:val="lowerRoman"/>
      <w:lvlText w:val="%6."/>
      <w:lvlJc w:val="right"/>
      <w:pPr>
        <w:ind w:left="4320" w:hanging="180"/>
      </w:pPr>
    </w:lvl>
    <w:lvl w:ilvl="6" w:tplc="23666906" w:tentative="1">
      <w:start w:val="1"/>
      <w:numFmt w:val="decimal"/>
      <w:lvlText w:val="%7."/>
      <w:lvlJc w:val="left"/>
      <w:pPr>
        <w:ind w:left="5040" w:hanging="360"/>
      </w:pPr>
    </w:lvl>
    <w:lvl w:ilvl="7" w:tplc="23666906" w:tentative="1">
      <w:start w:val="1"/>
      <w:numFmt w:val="lowerLetter"/>
      <w:lvlText w:val="%8."/>
      <w:lvlJc w:val="left"/>
      <w:pPr>
        <w:ind w:left="5760" w:hanging="360"/>
      </w:pPr>
    </w:lvl>
    <w:lvl w:ilvl="8" w:tplc="23666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0">
    <w:multiLevelType w:val="hybridMultilevel"/>
    <w:lvl w:ilvl="0" w:tplc="84075955">
      <w:start w:val="1"/>
      <w:numFmt w:val="decimal"/>
      <w:lvlText w:val="%1."/>
      <w:lvlJc w:val="left"/>
      <w:pPr>
        <w:ind w:left="720" w:hanging="360"/>
      </w:pPr>
    </w:lvl>
    <w:lvl w:ilvl="1" w:tplc="84075955" w:tentative="1">
      <w:start w:val="1"/>
      <w:numFmt w:val="lowerLetter"/>
      <w:lvlText w:val="%2."/>
      <w:lvlJc w:val="left"/>
      <w:pPr>
        <w:ind w:left="1440" w:hanging="360"/>
      </w:pPr>
    </w:lvl>
    <w:lvl w:ilvl="2" w:tplc="84075955" w:tentative="1">
      <w:start w:val="1"/>
      <w:numFmt w:val="lowerRoman"/>
      <w:lvlText w:val="%3."/>
      <w:lvlJc w:val="right"/>
      <w:pPr>
        <w:ind w:left="2160" w:hanging="180"/>
      </w:pPr>
    </w:lvl>
    <w:lvl w:ilvl="3" w:tplc="84075955" w:tentative="1">
      <w:start w:val="1"/>
      <w:numFmt w:val="decimal"/>
      <w:lvlText w:val="%4."/>
      <w:lvlJc w:val="left"/>
      <w:pPr>
        <w:ind w:left="2880" w:hanging="360"/>
      </w:pPr>
    </w:lvl>
    <w:lvl w:ilvl="4" w:tplc="84075955" w:tentative="1">
      <w:start w:val="1"/>
      <w:numFmt w:val="lowerLetter"/>
      <w:lvlText w:val="%5."/>
      <w:lvlJc w:val="left"/>
      <w:pPr>
        <w:ind w:left="3600" w:hanging="360"/>
      </w:pPr>
    </w:lvl>
    <w:lvl w:ilvl="5" w:tplc="84075955" w:tentative="1">
      <w:start w:val="1"/>
      <w:numFmt w:val="lowerRoman"/>
      <w:lvlText w:val="%6."/>
      <w:lvlJc w:val="right"/>
      <w:pPr>
        <w:ind w:left="4320" w:hanging="180"/>
      </w:pPr>
    </w:lvl>
    <w:lvl w:ilvl="6" w:tplc="84075955" w:tentative="1">
      <w:start w:val="1"/>
      <w:numFmt w:val="decimal"/>
      <w:lvlText w:val="%7."/>
      <w:lvlJc w:val="left"/>
      <w:pPr>
        <w:ind w:left="5040" w:hanging="360"/>
      </w:pPr>
    </w:lvl>
    <w:lvl w:ilvl="7" w:tplc="84075955" w:tentative="1">
      <w:start w:val="1"/>
      <w:numFmt w:val="lowerLetter"/>
      <w:lvlText w:val="%8."/>
      <w:lvlJc w:val="left"/>
      <w:pPr>
        <w:ind w:left="5760" w:hanging="360"/>
      </w:pPr>
    </w:lvl>
    <w:lvl w:ilvl="8" w:tplc="84075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9">
    <w:multiLevelType w:val="hybridMultilevel"/>
    <w:lvl w:ilvl="0" w:tplc="11454224">
      <w:start w:val="1"/>
      <w:numFmt w:val="decimal"/>
      <w:lvlText w:val="%1."/>
      <w:lvlJc w:val="left"/>
      <w:pPr>
        <w:ind w:left="720" w:hanging="360"/>
      </w:pPr>
    </w:lvl>
    <w:lvl w:ilvl="1" w:tplc="11454224" w:tentative="1">
      <w:start w:val="1"/>
      <w:numFmt w:val="lowerLetter"/>
      <w:lvlText w:val="%2."/>
      <w:lvlJc w:val="left"/>
      <w:pPr>
        <w:ind w:left="1440" w:hanging="360"/>
      </w:pPr>
    </w:lvl>
    <w:lvl w:ilvl="2" w:tplc="11454224" w:tentative="1">
      <w:start w:val="1"/>
      <w:numFmt w:val="lowerRoman"/>
      <w:lvlText w:val="%3."/>
      <w:lvlJc w:val="right"/>
      <w:pPr>
        <w:ind w:left="2160" w:hanging="180"/>
      </w:pPr>
    </w:lvl>
    <w:lvl w:ilvl="3" w:tplc="11454224" w:tentative="1">
      <w:start w:val="1"/>
      <w:numFmt w:val="decimal"/>
      <w:lvlText w:val="%4."/>
      <w:lvlJc w:val="left"/>
      <w:pPr>
        <w:ind w:left="2880" w:hanging="360"/>
      </w:pPr>
    </w:lvl>
    <w:lvl w:ilvl="4" w:tplc="11454224" w:tentative="1">
      <w:start w:val="1"/>
      <w:numFmt w:val="lowerLetter"/>
      <w:lvlText w:val="%5."/>
      <w:lvlJc w:val="left"/>
      <w:pPr>
        <w:ind w:left="3600" w:hanging="360"/>
      </w:pPr>
    </w:lvl>
    <w:lvl w:ilvl="5" w:tplc="11454224" w:tentative="1">
      <w:start w:val="1"/>
      <w:numFmt w:val="lowerRoman"/>
      <w:lvlText w:val="%6."/>
      <w:lvlJc w:val="right"/>
      <w:pPr>
        <w:ind w:left="4320" w:hanging="180"/>
      </w:pPr>
    </w:lvl>
    <w:lvl w:ilvl="6" w:tplc="11454224" w:tentative="1">
      <w:start w:val="1"/>
      <w:numFmt w:val="decimal"/>
      <w:lvlText w:val="%7."/>
      <w:lvlJc w:val="left"/>
      <w:pPr>
        <w:ind w:left="5040" w:hanging="360"/>
      </w:pPr>
    </w:lvl>
    <w:lvl w:ilvl="7" w:tplc="11454224" w:tentative="1">
      <w:start w:val="1"/>
      <w:numFmt w:val="lowerLetter"/>
      <w:lvlText w:val="%8."/>
      <w:lvlJc w:val="left"/>
      <w:pPr>
        <w:ind w:left="5760" w:hanging="360"/>
      </w:pPr>
    </w:lvl>
    <w:lvl w:ilvl="8" w:tplc="11454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8">
    <w:multiLevelType w:val="hybridMultilevel"/>
    <w:lvl w:ilvl="0" w:tplc="45120788">
      <w:start w:val="1"/>
      <w:numFmt w:val="decimal"/>
      <w:lvlText w:val="%1."/>
      <w:lvlJc w:val="left"/>
      <w:pPr>
        <w:ind w:left="720" w:hanging="360"/>
      </w:pPr>
    </w:lvl>
    <w:lvl w:ilvl="1" w:tplc="45120788" w:tentative="1">
      <w:start w:val="1"/>
      <w:numFmt w:val="lowerLetter"/>
      <w:lvlText w:val="%2."/>
      <w:lvlJc w:val="left"/>
      <w:pPr>
        <w:ind w:left="1440" w:hanging="360"/>
      </w:pPr>
    </w:lvl>
    <w:lvl w:ilvl="2" w:tplc="45120788" w:tentative="1">
      <w:start w:val="1"/>
      <w:numFmt w:val="lowerRoman"/>
      <w:lvlText w:val="%3."/>
      <w:lvlJc w:val="right"/>
      <w:pPr>
        <w:ind w:left="2160" w:hanging="180"/>
      </w:pPr>
    </w:lvl>
    <w:lvl w:ilvl="3" w:tplc="45120788" w:tentative="1">
      <w:start w:val="1"/>
      <w:numFmt w:val="decimal"/>
      <w:lvlText w:val="%4."/>
      <w:lvlJc w:val="left"/>
      <w:pPr>
        <w:ind w:left="2880" w:hanging="360"/>
      </w:pPr>
    </w:lvl>
    <w:lvl w:ilvl="4" w:tplc="45120788" w:tentative="1">
      <w:start w:val="1"/>
      <w:numFmt w:val="lowerLetter"/>
      <w:lvlText w:val="%5."/>
      <w:lvlJc w:val="left"/>
      <w:pPr>
        <w:ind w:left="3600" w:hanging="360"/>
      </w:pPr>
    </w:lvl>
    <w:lvl w:ilvl="5" w:tplc="45120788" w:tentative="1">
      <w:start w:val="1"/>
      <w:numFmt w:val="lowerRoman"/>
      <w:lvlText w:val="%6."/>
      <w:lvlJc w:val="right"/>
      <w:pPr>
        <w:ind w:left="4320" w:hanging="180"/>
      </w:pPr>
    </w:lvl>
    <w:lvl w:ilvl="6" w:tplc="45120788" w:tentative="1">
      <w:start w:val="1"/>
      <w:numFmt w:val="decimal"/>
      <w:lvlText w:val="%7."/>
      <w:lvlJc w:val="left"/>
      <w:pPr>
        <w:ind w:left="5040" w:hanging="360"/>
      </w:pPr>
    </w:lvl>
    <w:lvl w:ilvl="7" w:tplc="45120788" w:tentative="1">
      <w:start w:val="1"/>
      <w:numFmt w:val="lowerLetter"/>
      <w:lvlText w:val="%8."/>
      <w:lvlJc w:val="left"/>
      <w:pPr>
        <w:ind w:left="5760" w:hanging="360"/>
      </w:pPr>
    </w:lvl>
    <w:lvl w:ilvl="8" w:tplc="45120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7">
    <w:multiLevelType w:val="hybridMultilevel"/>
    <w:lvl w:ilvl="0" w:tplc="21667357">
      <w:start w:val="1"/>
      <w:numFmt w:val="decimal"/>
      <w:lvlText w:val="%1."/>
      <w:lvlJc w:val="left"/>
      <w:pPr>
        <w:ind w:left="720" w:hanging="360"/>
      </w:pPr>
    </w:lvl>
    <w:lvl w:ilvl="1" w:tplc="21667357" w:tentative="1">
      <w:start w:val="1"/>
      <w:numFmt w:val="lowerLetter"/>
      <w:lvlText w:val="%2."/>
      <w:lvlJc w:val="left"/>
      <w:pPr>
        <w:ind w:left="1440" w:hanging="360"/>
      </w:pPr>
    </w:lvl>
    <w:lvl w:ilvl="2" w:tplc="21667357" w:tentative="1">
      <w:start w:val="1"/>
      <w:numFmt w:val="lowerRoman"/>
      <w:lvlText w:val="%3."/>
      <w:lvlJc w:val="right"/>
      <w:pPr>
        <w:ind w:left="2160" w:hanging="180"/>
      </w:pPr>
    </w:lvl>
    <w:lvl w:ilvl="3" w:tplc="21667357" w:tentative="1">
      <w:start w:val="1"/>
      <w:numFmt w:val="decimal"/>
      <w:lvlText w:val="%4."/>
      <w:lvlJc w:val="left"/>
      <w:pPr>
        <w:ind w:left="2880" w:hanging="360"/>
      </w:pPr>
    </w:lvl>
    <w:lvl w:ilvl="4" w:tplc="21667357" w:tentative="1">
      <w:start w:val="1"/>
      <w:numFmt w:val="lowerLetter"/>
      <w:lvlText w:val="%5."/>
      <w:lvlJc w:val="left"/>
      <w:pPr>
        <w:ind w:left="3600" w:hanging="360"/>
      </w:pPr>
    </w:lvl>
    <w:lvl w:ilvl="5" w:tplc="21667357" w:tentative="1">
      <w:start w:val="1"/>
      <w:numFmt w:val="lowerRoman"/>
      <w:lvlText w:val="%6."/>
      <w:lvlJc w:val="right"/>
      <w:pPr>
        <w:ind w:left="4320" w:hanging="180"/>
      </w:pPr>
    </w:lvl>
    <w:lvl w:ilvl="6" w:tplc="21667357" w:tentative="1">
      <w:start w:val="1"/>
      <w:numFmt w:val="decimal"/>
      <w:lvlText w:val="%7."/>
      <w:lvlJc w:val="left"/>
      <w:pPr>
        <w:ind w:left="5040" w:hanging="360"/>
      </w:pPr>
    </w:lvl>
    <w:lvl w:ilvl="7" w:tplc="21667357" w:tentative="1">
      <w:start w:val="1"/>
      <w:numFmt w:val="lowerLetter"/>
      <w:lvlText w:val="%8."/>
      <w:lvlJc w:val="left"/>
      <w:pPr>
        <w:ind w:left="5760" w:hanging="360"/>
      </w:pPr>
    </w:lvl>
    <w:lvl w:ilvl="8" w:tplc="21667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6">
    <w:multiLevelType w:val="hybridMultilevel"/>
    <w:lvl w:ilvl="0" w:tplc="95985322">
      <w:start w:val="1"/>
      <w:numFmt w:val="decimal"/>
      <w:lvlText w:val="%1."/>
      <w:lvlJc w:val="left"/>
      <w:pPr>
        <w:ind w:left="720" w:hanging="360"/>
      </w:pPr>
    </w:lvl>
    <w:lvl w:ilvl="1" w:tplc="95985322" w:tentative="1">
      <w:start w:val="1"/>
      <w:numFmt w:val="lowerLetter"/>
      <w:lvlText w:val="%2."/>
      <w:lvlJc w:val="left"/>
      <w:pPr>
        <w:ind w:left="1440" w:hanging="360"/>
      </w:pPr>
    </w:lvl>
    <w:lvl w:ilvl="2" w:tplc="95985322" w:tentative="1">
      <w:start w:val="1"/>
      <w:numFmt w:val="lowerRoman"/>
      <w:lvlText w:val="%3."/>
      <w:lvlJc w:val="right"/>
      <w:pPr>
        <w:ind w:left="2160" w:hanging="180"/>
      </w:pPr>
    </w:lvl>
    <w:lvl w:ilvl="3" w:tplc="95985322" w:tentative="1">
      <w:start w:val="1"/>
      <w:numFmt w:val="decimal"/>
      <w:lvlText w:val="%4."/>
      <w:lvlJc w:val="left"/>
      <w:pPr>
        <w:ind w:left="2880" w:hanging="360"/>
      </w:pPr>
    </w:lvl>
    <w:lvl w:ilvl="4" w:tplc="95985322" w:tentative="1">
      <w:start w:val="1"/>
      <w:numFmt w:val="lowerLetter"/>
      <w:lvlText w:val="%5."/>
      <w:lvlJc w:val="left"/>
      <w:pPr>
        <w:ind w:left="3600" w:hanging="360"/>
      </w:pPr>
    </w:lvl>
    <w:lvl w:ilvl="5" w:tplc="95985322" w:tentative="1">
      <w:start w:val="1"/>
      <w:numFmt w:val="lowerRoman"/>
      <w:lvlText w:val="%6."/>
      <w:lvlJc w:val="right"/>
      <w:pPr>
        <w:ind w:left="4320" w:hanging="180"/>
      </w:pPr>
    </w:lvl>
    <w:lvl w:ilvl="6" w:tplc="95985322" w:tentative="1">
      <w:start w:val="1"/>
      <w:numFmt w:val="decimal"/>
      <w:lvlText w:val="%7."/>
      <w:lvlJc w:val="left"/>
      <w:pPr>
        <w:ind w:left="5040" w:hanging="360"/>
      </w:pPr>
    </w:lvl>
    <w:lvl w:ilvl="7" w:tplc="95985322" w:tentative="1">
      <w:start w:val="1"/>
      <w:numFmt w:val="lowerLetter"/>
      <w:lvlText w:val="%8."/>
      <w:lvlJc w:val="left"/>
      <w:pPr>
        <w:ind w:left="5760" w:hanging="360"/>
      </w:pPr>
    </w:lvl>
    <w:lvl w:ilvl="8" w:tplc="95985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5">
    <w:multiLevelType w:val="hybridMultilevel"/>
    <w:lvl w:ilvl="0" w:tplc="66093467">
      <w:start w:val="1"/>
      <w:numFmt w:val="decimal"/>
      <w:lvlText w:val="%1."/>
      <w:lvlJc w:val="left"/>
      <w:pPr>
        <w:ind w:left="720" w:hanging="360"/>
      </w:pPr>
    </w:lvl>
    <w:lvl w:ilvl="1" w:tplc="66093467" w:tentative="1">
      <w:start w:val="1"/>
      <w:numFmt w:val="lowerLetter"/>
      <w:lvlText w:val="%2."/>
      <w:lvlJc w:val="left"/>
      <w:pPr>
        <w:ind w:left="1440" w:hanging="360"/>
      </w:pPr>
    </w:lvl>
    <w:lvl w:ilvl="2" w:tplc="66093467" w:tentative="1">
      <w:start w:val="1"/>
      <w:numFmt w:val="lowerRoman"/>
      <w:lvlText w:val="%3."/>
      <w:lvlJc w:val="right"/>
      <w:pPr>
        <w:ind w:left="2160" w:hanging="180"/>
      </w:pPr>
    </w:lvl>
    <w:lvl w:ilvl="3" w:tplc="66093467" w:tentative="1">
      <w:start w:val="1"/>
      <w:numFmt w:val="decimal"/>
      <w:lvlText w:val="%4."/>
      <w:lvlJc w:val="left"/>
      <w:pPr>
        <w:ind w:left="2880" w:hanging="360"/>
      </w:pPr>
    </w:lvl>
    <w:lvl w:ilvl="4" w:tplc="66093467" w:tentative="1">
      <w:start w:val="1"/>
      <w:numFmt w:val="lowerLetter"/>
      <w:lvlText w:val="%5."/>
      <w:lvlJc w:val="left"/>
      <w:pPr>
        <w:ind w:left="3600" w:hanging="360"/>
      </w:pPr>
    </w:lvl>
    <w:lvl w:ilvl="5" w:tplc="66093467" w:tentative="1">
      <w:start w:val="1"/>
      <w:numFmt w:val="lowerRoman"/>
      <w:lvlText w:val="%6."/>
      <w:lvlJc w:val="right"/>
      <w:pPr>
        <w:ind w:left="4320" w:hanging="180"/>
      </w:pPr>
    </w:lvl>
    <w:lvl w:ilvl="6" w:tplc="66093467" w:tentative="1">
      <w:start w:val="1"/>
      <w:numFmt w:val="decimal"/>
      <w:lvlText w:val="%7."/>
      <w:lvlJc w:val="left"/>
      <w:pPr>
        <w:ind w:left="5040" w:hanging="360"/>
      </w:pPr>
    </w:lvl>
    <w:lvl w:ilvl="7" w:tplc="66093467" w:tentative="1">
      <w:start w:val="1"/>
      <w:numFmt w:val="lowerLetter"/>
      <w:lvlText w:val="%8."/>
      <w:lvlJc w:val="left"/>
      <w:pPr>
        <w:ind w:left="5760" w:hanging="360"/>
      </w:pPr>
    </w:lvl>
    <w:lvl w:ilvl="8" w:tplc="66093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4">
    <w:multiLevelType w:val="hybridMultilevel"/>
    <w:lvl w:ilvl="0" w:tplc="68057617">
      <w:start w:val="1"/>
      <w:numFmt w:val="decimal"/>
      <w:lvlText w:val="%1."/>
      <w:lvlJc w:val="left"/>
      <w:pPr>
        <w:ind w:left="720" w:hanging="360"/>
      </w:pPr>
    </w:lvl>
    <w:lvl w:ilvl="1" w:tplc="68057617" w:tentative="1">
      <w:start w:val="1"/>
      <w:numFmt w:val="lowerLetter"/>
      <w:lvlText w:val="%2."/>
      <w:lvlJc w:val="left"/>
      <w:pPr>
        <w:ind w:left="1440" w:hanging="360"/>
      </w:pPr>
    </w:lvl>
    <w:lvl w:ilvl="2" w:tplc="68057617" w:tentative="1">
      <w:start w:val="1"/>
      <w:numFmt w:val="lowerRoman"/>
      <w:lvlText w:val="%3."/>
      <w:lvlJc w:val="right"/>
      <w:pPr>
        <w:ind w:left="2160" w:hanging="180"/>
      </w:pPr>
    </w:lvl>
    <w:lvl w:ilvl="3" w:tplc="68057617" w:tentative="1">
      <w:start w:val="1"/>
      <w:numFmt w:val="decimal"/>
      <w:lvlText w:val="%4."/>
      <w:lvlJc w:val="left"/>
      <w:pPr>
        <w:ind w:left="2880" w:hanging="360"/>
      </w:pPr>
    </w:lvl>
    <w:lvl w:ilvl="4" w:tplc="68057617" w:tentative="1">
      <w:start w:val="1"/>
      <w:numFmt w:val="lowerLetter"/>
      <w:lvlText w:val="%5."/>
      <w:lvlJc w:val="left"/>
      <w:pPr>
        <w:ind w:left="3600" w:hanging="360"/>
      </w:pPr>
    </w:lvl>
    <w:lvl w:ilvl="5" w:tplc="68057617" w:tentative="1">
      <w:start w:val="1"/>
      <w:numFmt w:val="lowerRoman"/>
      <w:lvlText w:val="%6."/>
      <w:lvlJc w:val="right"/>
      <w:pPr>
        <w:ind w:left="4320" w:hanging="180"/>
      </w:pPr>
    </w:lvl>
    <w:lvl w:ilvl="6" w:tplc="68057617" w:tentative="1">
      <w:start w:val="1"/>
      <w:numFmt w:val="decimal"/>
      <w:lvlText w:val="%7."/>
      <w:lvlJc w:val="left"/>
      <w:pPr>
        <w:ind w:left="5040" w:hanging="360"/>
      </w:pPr>
    </w:lvl>
    <w:lvl w:ilvl="7" w:tplc="68057617" w:tentative="1">
      <w:start w:val="1"/>
      <w:numFmt w:val="lowerLetter"/>
      <w:lvlText w:val="%8."/>
      <w:lvlJc w:val="left"/>
      <w:pPr>
        <w:ind w:left="5760" w:hanging="360"/>
      </w:pPr>
    </w:lvl>
    <w:lvl w:ilvl="8" w:tplc="68057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3">
    <w:multiLevelType w:val="hybridMultilevel"/>
    <w:lvl w:ilvl="0" w:tplc="71632515">
      <w:start w:val="1"/>
      <w:numFmt w:val="decimal"/>
      <w:lvlText w:val="%1."/>
      <w:lvlJc w:val="left"/>
      <w:pPr>
        <w:ind w:left="720" w:hanging="360"/>
      </w:pPr>
    </w:lvl>
    <w:lvl w:ilvl="1" w:tplc="71632515" w:tentative="1">
      <w:start w:val="1"/>
      <w:numFmt w:val="lowerLetter"/>
      <w:lvlText w:val="%2."/>
      <w:lvlJc w:val="left"/>
      <w:pPr>
        <w:ind w:left="1440" w:hanging="360"/>
      </w:pPr>
    </w:lvl>
    <w:lvl w:ilvl="2" w:tplc="71632515" w:tentative="1">
      <w:start w:val="1"/>
      <w:numFmt w:val="lowerRoman"/>
      <w:lvlText w:val="%3."/>
      <w:lvlJc w:val="right"/>
      <w:pPr>
        <w:ind w:left="2160" w:hanging="180"/>
      </w:pPr>
    </w:lvl>
    <w:lvl w:ilvl="3" w:tplc="71632515" w:tentative="1">
      <w:start w:val="1"/>
      <w:numFmt w:val="decimal"/>
      <w:lvlText w:val="%4."/>
      <w:lvlJc w:val="left"/>
      <w:pPr>
        <w:ind w:left="2880" w:hanging="360"/>
      </w:pPr>
    </w:lvl>
    <w:lvl w:ilvl="4" w:tplc="71632515" w:tentative="1">
      <w:start w:val="1"/>
      <w:numFmt w:val="lowerLetter"/>
      <w:lvlText w:val="%5."/>
      <w:lvlJc w:val="left"/>
      <w:pPr>
        <w:ind w:left="3600" w:hanging="360"/>
      </w:pPr>
    </w:lvl>
    <w:lvl w:ilvl="5" w:tplc="71632515" w:tentative="1">
      <w:start w:val="1"/>
      <w:numFmt w:val="lowerRoman"/>
      <w:lvlText w:val="%6."/>
      <w:lvlJc w:val="right"/>
      <w:pPr>
        <w:ind w:left="4320" w:hanging="180"/>
      </w:pPr>
    </w:lvl>
    <w:lvl w:ilvl="6" w:tplc="71632515" w:tentative="1">
      <w:start w:val="1"/>
      <w:numFmt w:val="decimal"/>
      <w:lvlText w:val="%7."/>
      <w:lvlJc w:val="left"/>
      <w:pPr>
        <w:ind w:left="5040" w:hanging="360"/>
      </w:pPr>
    </w:lvl>
    <w:lvl w:ilvl="7" w:tplc="71632515" w:tentative="1">
      <w:start w:val="1"/>
      <w:numFmt w:val="lowerLetter"/>
      <w:lvlText w:val="%8."/>
      <w:lvlJc w:val="left"/>
      <w:pPr>
        <w:ind w:left="5760" w:hanging="360"/>
      </w:pPr>
    </w:lvl>
    <w:lvl w:ilvl="8" w:tplc="71632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2">
    <w:multiLevelType w:val="hybridMultilevel"/>
    <w:lvl w:ilvl="0" w:tplc="22301529">
      <w:start w:val="1"/>
      <w:numFmt w:val="decimal"/>
      <w:lvlText w:val="%1."/>
      <w:lvlJc w:val="left"/>
      <w:pPr>
        <w:ind w:left="720" w:hanging="360"/>
      </w:pPr>
    </w:lvl>
    <w:lvl w:ilvl="1" w:tplc="22301529" w:tentative="1">
      <w:start w:val="1"/>
      <w:numFmt w:val="lowerLetter"/>
      <w:lvlText w:val="%2."/>
      <w:lvlJc w:val="left"/>
      <w:pPr>
        <w:ind w:left="1440" w:hanging="360"/>
      </w:pPr>
    </w:lvl>
    <w:lvl w:ilvl="2" w:tplc="22301529" w:tentative="1">
      <w:start w:val="1"/>
      <w:numFmt w:val="lowerRoman"/>
      <w:lvlText w:val="%3."/>
      <w:lvlJc w:val="right"/>
      <w:pPr>
        <w:ind w:left="2160" w:hanging="180"/>
      </w:pPr>
    </w:lvl>
    <w:lvl w:ilvl="3" w:tplc="22301529" w:tentative="1">
      <w:start w:val="1"/>
      <w:numFmt w:val="decimal"/>
      <w:lvlText w:val="%4."/>
      <w:lvlJc w:val="left"/>
      <w:pPr>
        <w:ind w:left="2880" w:hanging="360"/>
      </w:pPr>
    </w:lvl>
    <w:lvl w:ilvl="4" w:tplc="22301529" w:tentative="1">
      <w:start w:val="1"/>
      <w:numFmt w:val="lowerLetter"/>
      <w:lvlText w:val="%5."/>
      <w:lvlJc w:val="left"/>
      <w:pPr>
        <w:ind w:left="3600" w:hanging="360"/>
      </w:pPr>
    </w:lvl>
    <w:lvl w:ilvl="5" w:tplc="22301529" w:tentative="1">
      <w:start w:val="1"/>
      <w:numFmt w:val="lowerRoman"/>
      <w:lvlText w:val="%6."/>
      <w:lvlJc w:val="right"/>
      <w:pPr>
        <w:ind w:left="4320" w:hanging="180"/>
      </w:pPr>
    </w:lvl>
    <w:lvl w:ilvl="6" w:tplc="22301529" w:tentative="1">
      <w:start w:val="1"/>
      <w:numFmt w:val="decimal"/>
      <w:lvlText w:val="%7."/>
      <w:lvlJc w:val="left"/>
      <w:pPr>
        <w:ind w:left="5040" w:hanging="360"/>
      </w:pPr>
    </w:lvl>
    <w:lvl w:ilvl="7" w:tplc="22301529" w:tentative="1">
      <w:start w:val="1"/>
      <w:numFmt w:val="lowerLetter"/>
      <w:lvlText w:val="%8."/>
      <w:lvlJc w:val="left"/>
      <w:pPr>
        <w:ind w:left="5760" w:hanging="360"/>
      </w:pPr>
    </w:lvl>
    <w:lvl w:ilvl="8" w:tplc="22301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1">
    <w:multiLevelType w:val="hybridMultilevel"/>
    <w:lvl w:ilvl="0" w:tplc="22837518">
      <w:start w:val="1"/>
      <w:numFmt w:val="decimal"/>
      <w:lvlText w:val="%1."/>
      <w:lvlJc w:val="left"/>
      <w:pPr>
        <w:ind w:left="720" w:hanging="360"/>
      </w:pPr>
    </w:lvl>
    <w:lvl w:ilvl="1" w:tplc="22837518" w:tentative="1">
      <w:start w:val="1"/>
      <w:numFmt w:val="lowerLetter"/>
      <w:lvlText w:val="%2."/>
      <w:lvlJc w:val="left"/>
      <w:pPr>
        <w:ind w:left="1440" w:hanging="360"/>
      </w:pPr>
    </w:lvl>
    <w:lvl w:ilvl="2" w:tplc="22837518" w:tentative="1">
      <w:start w:val="1"/>
      <w:numFmt w:val="lowerRoman"/>
      <w:lvlText w:val="%3."/>
      <w:lvlJc w:val="right"/>
      <w:pPr>
        <w:ind w:left="2160" w:hanging="180"/>
      </w:pPr>
    </w:lvl>
    <w:lvl w:ilvl="3" w:tplc="22837518" w:tentative="1">
      <w:start w:val="1"/>
      <w:numFmt w:val="decimal"/>
      <w:lvlText w:val="%4."/>
      <w:lvlJc w:val="left"/>
      <w:pPr>
        <w:ind w:left="2880" w:hanging="360"/>
      </w:pPr>
    </w:lvl>
    <w:lvl w:ilvl="4" w:tplc="22837518" w:tentative="1">
      <w:start w:val="1"/>
      <w:numFmt w:val="lowerLetter"/>
      <w:lvlText w:val="%5."/>
      <w:lvlJc w:val="left"/>
      <w:pPr>
        <w:ind w:left="3600" w:hanging="360"/>
      </w:pPr>
    </w:lvl>
    <w:lvl w:ilvl="5" w:tplc="22837518" w:tentative="1">
      <w:start w:val="1"/>
      <w:numFmt w:val="lowerRoman"/>
      <w:lvlText w:val="%6."/>
      <w:lvlJc w:val="right"/>
      <w:pPr>
        <w:ind w:left="4320" w:hanging="180"/>
      </w:pPr>
    </w:lvl>
    <w:lvl w:ilvl="6" w:tplc="22837518" w:tentative="1">
      <w:start w:val="1"/>
      <w:numFmt w:val="decimal"/>
      <w:lvlText w:val="%7."/>
      <w:lvlJc w:val="left"/>
      <w:pPr>
        <w:ind w:left="5040" w:hanging="360"/>
      </w:pPr>
    </w:lvl>
    <w:lvl w:ilvl="7" w:tplc="22837518" w:tentative="1">
      <w:start w:val="1"/>
      <w:numFmt w:val="lowerLetter"/>
      <w:lvlText w:val="%8."/>
      <w:lvlJc w:val="left"/>
      <w:pPr>
        <w:ind w:left="5760" w:hanging="360"/>
      </w:pPr>
    </w:lvl>
    <w:lvl w:ilvl="8" w:tplc="22837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0">
    <w:multiLevelType w:val="hybridMultilevel"/>
    <w:lvl w:ilvl="0" w:tplc="31363073">
      <w:start w:val="1"/>
      <w:numFmt w:val="decimal"/>
      <w:lvlText w:val="%1."/>
      <w:lvlJc w:val="left"/>
      <w:pPr>
        <w:ind w:left="720" w:hanging="360"/>
      </w:pPr>
    </w:lvl>
    <w:lvl w:ilvl="1" w:tplc="31363073" w:tentative="1">
      <w:start w:val="1"/>
      <w:numFmt w:val="lowerLetter"/>
      <w:lvlText w:val="%2."/>
      <w:lvlJc w:val="left"/>
      <w:pPr>
        <w:ind w:left="1440" w:hanging="360"/>
      </w:pPr>
    </w:lvl>
    <w:lvl w:ilvl="2" w:tplc="31363073" w:tentative="1">
      <w:start w:val="1"/>
      <w:numFmt w:val="lowerRoman"/>
      <w:lvlText w:val="%3."/>
      <w:lvlJc w:val="right"/>
      <w:pPr>
        <w:ind w:left="2160" w:hanging="180"/>
      </w:pPr>
    </w:lvl>
    <w:lvl w:ilvl="3" w:tplc="31363073" w:tentative="1">
      <w:start w:val="1"/>
      <w:numFmt w:val="decimal"/>
      <w:lvlText w:val="%4."/>
      <w:lvlJc w:val="left"/>
      <w:pPr>
        <w:ind w:left="2880" w:hanging="360"/>
      </w:pPr>
    </w:lvl>
    <w:lvl w:ilvl="4" w:tplc="31363073" w:tentative="1">
      <w:start w:val="1"/>
      <w:numFmt w:val="lowerLetter"/>
      <w:lvlText w:val="%5."/>
      <w:lvlJc w:val="left"/>
      <w:pPr>
        <w:ind w:left="3600" w:hanging="360"/>
      </w:pPr>
    </w:lvl>
    <w:lvl w:ilvl="5" w:tplc="31363073" w:tentative="1">
      <w:start w:val="1"/>
      <w:numFmt w:val="lowerRoman"/>
      <w:lvlText w:val="%6."/>
      <w:lvlJc w:val="right"/>
      <w:pPr>
        <w:ind w:left="4320" w:hanging="180"/>
      </w:pPr>
    </w:lvl>
    <w:lvl w:ilvl="6" w:tplc="31363073" w:tentative="1">
      <w:start w:val="1"/>
      <w:numFmt w:val="decimal"/>
      <w:lvlText w:val="%7."/>
      <w:lvlJc w:val="left"/>
      <w:pPr>
        <w:ind w:left="5040" w:hanging="360"/>
      </w:pPr>
    </w:lvl>
    <w:lvl w:ilvl="7" w:tplc="31363073" w:tentative="1">
      <w:start w:val="1"/>
      <w:numFmt w:val="lowerLetter"/>
      <w:lvlText w:val="%8."/>
      <w:lvlJc w:val="left"/>
      <w:pPr>
        <w:ind w:left="5760" w:hanging="360"/>
      </w:pPr>
    </w:lvl>
    <w:lvl w:ilvl="8" w:tplc="31363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9">
    <w:multiLevelType w:val="hybridMultilevel"/>
    <w:lvl w:ilvl="0" w:tplc="53667833">
      <w:start w:val="1"/>
      <w:numFmt w:val="decimal"/>
      <w:lvlText w:val="%1."/>
      <w:lvlJc w:val="left"/>
      <w:pPr>
        <w:ind w:left="720" w:hanging="360"/>
      </w:pPr>
    </w:lvl>
    <w:lvl w:ilvl="1" w:tplc="53667833" w:tentative="1">
      <w:start w:val="1"/>
      <w:numFmt w:val="lowerLetter"/>
      <w:lvlText w:val="%2."/>
      <w:lvlJc w:val="left"/>
      <w:pPr>
        <w:ind w:left="1440" w:hanging="360"/>
      </w:pPr>
    </w:lvl>
    <w:lvl w:ilvl="2" w:tplc="53667833" w:tentative="1">
      <w:start w:val="1"/>
      <w:numFmt w:val="lowerRoman"/>
      <w:lvlText w:val="%3."/>
      <w:lvlJc w:val="right"/>
      <w:pPr>
        <w:ind w:left="2160" w:hanging="180"/>
      </w:pPr>
    </w:lvl>
    <w:lvl w:ilvl="3" w:tplc="53667833" w:tentative="1">
      <w:start w:val="1"/>
      <w:numFmt w:val="decimal"/>
      <w:lvlText w:val="%4."/>
      <w:lvlJc w:val="left"/>
      <w:pPr>
        <w:ind w:left="2880" w:hanging="360"/>
      </w:pPr>
    </w:lvl>
    <w:lvl w:ilvl="4" w:tplc="53667833" w:tentative="1">
      <w:start w:val="1"/>
      <w:numFmt w:val="lowerLetter"/>
      <w:lvlText w:val="%5."/>
      <w:lvlJc w:val="left"/>
      <w:pPr>
        <w:ind w:left="3600" w:hanging="360"/>
      </w:pPr>
    </w:lvl>
    <w:lvl w:ilvl="5" w:tplc="53667833" w:tentative="1">
      <w:start w:val="1"/>
      <w:numFmt w:val="lowerRoman"/>
      <w:lvlText w:val="%6."/>
      <w:lvlJc w:val="right"/>
      <w:pPr>
        <w:ind w:left="4320" w:hanging="180"/>
      </w:pPr>
    </w:lvl>
    <w:lvl w:ilvl="6" w:tplc="53667833" w:tentative="1">
      <w:start w:val="1"/>
      <w:numFmt w:val="decimal"/>
      <w:lvlText w:val="%7."/>
      <w:lvlJc w:val="left"/>
      <w:pPr>
        <w:ind w:left="5040" w:hanging="360"/>
      </w:pPr>
    </w:lvl>
    <w:lvl w:ilvl="7" w:tplc="53667833" w:tentative="1">
      <w:start w:val="1"/>
      <w:numFmt w:val="lowerLetter"/>
      <w:lvlText w:val="%8."/>
      <w:lvlJc w:val="left"/>
      <w:pPr>
        <w:ind w:left="5760" w:hanging="360"/>
      </w:pPr>
    </w:lvl>
    <w:lvl w:ilvl="8" w:tplc="53667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8">
    <w:multiLevelType w:val="hybridMultilevel"/>
    <w:lvl w:ilvl="0" w:tplc="96086390">
      <w:start w:val="1"/>
      <w:numFmt w:val="decimal"/>
      <w:lvlText w:val="%1."/>
      <w:lvlJc w:val="left"/>
      <w:pPr>
        <w:ind w:left="720" w:hanging="360"/>
      </w:pPr>
    </w:lvl>
    <w:lvl w:ilvl="1" w:tplc="96086390" w:tentative="1">
      <w:start w:val="1"/>
      <w:numFmt w:val="lowerLetter"/>
      <w:lvlText w:val="%2."/>
      <w:lvlJc w:val="left"/>
      <w:pPr>
        <w:ind w:left="1440" w:hanging="360"/>
      </w:pPr>
    </w:lvl>
    <w:lvl w:ilvl="2" w:tplc="96086390" w:tentative="1">
      <w:start w:val="1"/>
      <w:numFmt w:val="lowerRoman"/>
      <w:lvlText w:val="%3."/>
      <w:lvlJc w:val="right"/>
      <w:pPr>
        <w:ind w:left="2160" w:hanging="180"/>
      </w:pPr>
    </w:lvl>
    <w:lvl w:ilvl="3" w:tplc="96086390" w:tentative="1">
      <w:start w:val="1"/>
      <w:numFmt w:val="decimal"/>
      <w:lvlText w:val="%4."/>
      <w:lvlJc w:val="left"/>
      <w:pPr>
        <w:ind w:left="2880" w:hanging="360"/>
      </w:pPr>
    </w:lvl>
    <w:lvl w:ilvl="4" w:tplc="96086390" w:tentative="1">
      <w:start w:val="1"/>
      <w:numFmt w:val="lowerLetter"/>
      <w:lvlText w:val="%5."/>
      <w:lvlJc w:val="left"/>
      <w:pPr>
        <w:ind w:left="3600" w:hanging="360"/>
      </w:pPr>
    </w:lvl>
    <w:lvl w:ilvl="5" w:tplc="96086390" w:tentative="1">
      <w:start w:val="1"/>
      <w:numFmt w:val="lowerRoman"/>
      <w:lvlText w:val="%6."/>
      <w:lvlJc w:val="right"/>
      <w:pPr>
        <w:ind w:left="4320" w:hanging="180"/>
      </w:pPr>
    </w:lvl>
    <w:lvl w:ilvl="6" w:tplc="96086390" w:tentative="1">
      <w:start w:val="1"/>
      <w:numFmt w:val="decimal"/>
      <w:lvlText w:val="%7."/>
      <w:lvlJc w:val="left"/>
      <w:pPr>
        <w:ind w:left="5040" w:hanging="360"/>
      </w:pPr>
    </w:lvl>
    <w:lvl w:ilvl="7" w:tplc="96086390" w:tentative="1">
      <w:start w:val="1"/>
      <w:numFmt w:val="lowerLetter"/>
      <w:lvlText w:val="%8."/>
      <w:lvlJc w:val="left"/>
      <w:pPr>
        <w:ind w:left="5760" w:hanging="360"/>
      </w:pPr>
    </w:lvl>
    <w:lvl w:ilvl="8" w:tplc="9608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7">
    <w:multiLevelType w:val="hybridMultilevel"/>
    <w:lvl w:ilvl="0" w:tplc="55522741">
      <w:start w:val="1"/>
      <w:numFmt w:val="decimal"/>
      <w:lvlText w:val="%1."/>
      <w:lvlJc w:val="left"/>
      <w:pPr>
        <w:ind w:left="720" w:hanging="360"/>
      </w:pPr>
    </w:lvl>
    <w:lvl w:ilvl="1" w:tplc="55522741" w:tentative="1">
      <w:start w:val="1"/>
      <w:numFmt w:val="lowerLetter"/>
      <w:lvlText w:val="%2."/>
      <w:lvlJc w:val="left"/>
      <w:pPr>
        <w:ind w:left="1440" w:hanging="360"/>
      </w:pPr>
    </w:lvl>
    <w:lvl w:ilvl="2" w:tplc="55522741" w:tentative="1">
      <w:start w:val="1"/>
      <w:numFmt w:val="lowerRoman"/>
      <w:lvlText w:val="%3."/>
      <w:lvlJc w:val="right"/>
      <w:pPr>
        <w:ind w:left="2160" w:hanging="180"/>
      </w:pPr>
    </w:lvl>
    <w:lvl w:ilvl="3" w:tplc="55522741" w:tentative="1">
      <w:start w:val="1"/>
      <w:numFmt w:val="decimal"/>
      <w:lvlText w:val="%4."/>
      <w:lvlJc w:val="left"/>
      <w:pPr>
        <w:ind w:left="2880" w:hanging="360"/>
      </w:pPr>
    </w:lvl>
    <w:lvl w:ilvl="4" w:tplc="55522741" w:tentative="1">
      <w:start w:val="1"/>
      <w:numFmt w:val="lowerLetter"/>
      <w:lvlText w:val="%5."/>
      <w:lvlJc w:val="left"/>
      <w:pPr>
        <w:ind w:left="3600" w:hanging="360"/>
      </w:pPr>
    </w:lvl>
    <w:lvl w:ilvl="5" w:tplc="55522741" w:tentative="1">
      <w:start w:val="1"/>
      <w:numFmt w:val="lowerRoman"/>
      <w:lvlText w:val="%6."/>
      <w:lvlJc w:val="right"/>
      <w:pPr>
        <w:ind w:left="4320" w:hanging="180"/>
      </w:pPr>
    </w:lvl>
    <w:lvl w:ilvl="6" w:tplc="55522741" w:tentative="1">
      <w:start w:val="1"/>
      <w:numFmt w:val="decimal"/>
      <w:lvlText w:val="%7."/>
      <w:lvlJc w:val="left"/>
      <w:pPr>
        <w:ind w:left="5040" w:hanging="360"/>
      </w:pPr>
    </w:lvl>
    <w:lvl w:ilvl="7" w:tplc="55522741" w:tentative="1">
      <w:start w:val="1"/>
      <w:numFmt w:val="lowerLetter"/>
      <w:lvlText w:val="%8."/>
      <w:lvlJc w:val="left"/>
      <w:pPr>
        <w:ind w:left="5760" w:hanging="360"/>
      </w:pPr>
    </w:lvl>
    <w:lvl w:ilvl="8" w:tplc="5552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6">
    <w:multiLevelType w:val="hybridMultilevel"/>
    <w:lvl w:ilvl="0" w:tplc="15667104">
      <w:start w:val="1"/>
      <w:numFmt w:val="decimal"/>
      <w:lvlText w:val="%1."/>
      <w:lvlJc w:val="left"/>
      <w:pPr>
        <w:ind w:left="720" w:hanging="360"/>
      </w:pPr>
    </w:lvl>
    <w:lvl w:ilvl="1" w:tplc="15667104" w:tentative="1">
      <w:start w:val="1"/>
      <w:numFmt w:val="lowerLetter"/>
      <w:lvlText w:val="%2."/>
      <w:lvlJc w:val="left"/>
      <w:pPr>
        <w:ind w:left="1440" w:hanging="360"/>
      </w:pPr>
    </w:lvl>
    <w:lvl w:ilvl="2" w:tplc="15667104" w:tentative="1">
      <w:start w:val="1"/>
      <w:numFmt w:val="lowerRoman"/>
      <w:lvlText w:val="%3."/>
      <w:lvlJc w:val="right"/>
      <w:pPr>
        <w:ind w:left="2160" w:hanging="180"/>
      </w:pPr>
    </w:lvl>
    <w:lvl w:ilvl="3" w:tplc="15667104" w:tentative="1">
      <w:start w:val="1"/>
      <w:numFmt w:val="decimal"/>
      <w:lvlText w:val="%4."/>
      <w:lvlJc w:val="left"/>
      <w:pPr>
        <w:ind w:left="2880" w:hanging="360"/>
      </w:pPr>
    </w:lvl>
    <w:lvl w:ilvl="4" w:tplc="15667104" w:tentative="1">
      <w:start w:val="1"/>
      <w:numFmt w:val="lowerLetter"/>
      <w:lvlText w:val="%5."/>
      <w:lvlJc w:val="left"/>
      <w:pPr>
        <w:ind w:left="3600" w:hanging="360"/>
      </w:pPr>
    </w:lvl>
    <w:lvl w:ilvl="5" w:tplc="15667104" w:tentative="1">
      <w:start w:val="1"/>
      <w:numFmt w:val="lowerRoman"/>
      <w:lvlText w:val="%6."/>
      <w:lvlJc w:val="right"/>
      <w:pPr>
        <w:ind w:left="4320" w:hanging="180"/>
      </w:pPr>
    </w:lvl>
    <w:lvl w:ilvl="6" w:tplc="15667104" w:tentative="1">
      <w:start w:val="1"/>
      <w:numFmt w:val="decimal"/>
      <w:lvlText w:val="%7."/>
      <w:lvlJc w:val="left"/>
      <w:pPr>
        <w:ind w:left="5040" w:hanging="360"/>
      </w:pPr>
    </w:lvl>
    <w:lvl w:ilvl="7" w:tplc="15667104" w:tentative="1">
      <w:start w:val="1"/>
      <w:numFmt w:val="lowerLetter"/>
      <w:lvlText w:val="%8."/>
      <w:lvlJc w:val="left"/>
      <w:pPr>
        <w:ind w:left="5760" w:hanging="360"/>
      </w:pPr>
    </w:lvl>
    <w:lvl w:ilvl="8" w:tplc="15667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5">
    <w:multiLevelType w:val="hybridMultilevel"/>
    <w:lvl w:ilvl="0" w:tplc="79597205">
      <w:start w:val="1"/>
      <w:numFmt w:val="decimal"/>
      <w:lvlText w:val="%1."/>
      <w:lvlJc w:val="left"/>
      <w:pPr>
        <w:ind w:left="720" w:hanging="360"/>
      </w:pPr>
    </w:lvl>
    <w:lvl w:ilvl="1" w:tplc="79597205" w:tentative="1">
      <w:start w:val="1"/>
      <w:numFmt w:val="lowerLetter"/>
      <w:lvlText w:val="%2."/>
      <w:lvlJc w:val="left"/>
      <w:pPr>
        <w:ind w:left="1440" w:hanging="360"/>
      </w:pPr>
    </w:lvl>
    <w:lvl w:ilvl="2" w:tplc="79597205" w:tentative="1">
      <w:start w:val="1"/>
      <w:numFmt w:val="lowerRoman"/>
      <w:lvlText w:val="%3."/>
      <w:lvlJc w:val="right"/>
      <w:pPr>
        <w:ind w:left="2160" w:hanging="180"/>
      </w:pPr>
    </w:lvl>
    <w:lvl w:ilvl="3" w:tplc="79597205" w:tentative="1">
      <w:start w:val="1"/>
      <w:numFmt w:val="decimal"/>
      <w:lvlText w:val="%4."/>
      <w:lvlJc w:val="left"/>
      <w:pPr>
        <w:ind w:left="2880" w:hanging="360"/>
      </w:pPr>
    </w:lvl>
    <w:lvl w:ilvl="4" w:tplc="79597205" w:tentative="1">
      <w:start w:val="1"/>
      <w:numFmt w:val="lowerLetter"/>
      <w:lvlText w:val="%5."/>
      <w:lvlJc w:val="left"/>
      <w:pPr>
        <w:ind w:left="3600" w:hanging="360"/>
      </w:pPr>
    </w:lvl>
    <w:lvl w:ilvl="5" w:tplc="79597205" w:tentative="1">
      <w:start w:val="1"/>
      <w:numFmt w:val="lowerRoman"/>
      <w:lvlText w:val="%6."/>
      <w:lvlJc w:val="right"/>
      <w:pPr>
        <w:ind w:left="4320" w:hanging="180"/>
      </w:pPr>
    </w:lvl>
    <w:lvl w:ilvl="6" w:tplc="79597205" w:tentative="1">
      <w:start w:val="1"/>
      <w:numFmt w:val="decimal"/>
      <w:lvlText w:val="%7."/>
      <w:lvlJc w:val="left"/>
      <w:pPr>
        <w:ind w:left="5040" w:hanging="360"/>
      </w:pPr>
    </w:lvl>
    <w:lvl w:ilvl="7" w:tplc="79597205" w:tentative="1">
      <w:start w:val="1"/>
      <w:numFmt w:val="lowerLetter"/>
      <w:lvlText w:val="%8."/>
      <w:lvlJc w:val="left"/>
      <w:pPr>
        <w:ind w:left="5760" w:hanging="360"/>
      </w:pPr>
    </w:lvl>
    <w:lvl w:ilvl="8" w:tplc="79597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4">
    <w:multiLevelType w:val="hybridMultilevel"/>
    <w:lvl w:ilvl="0" w:tplc="71355448">
      <w:start w:val="1"/>
      <w:numFmt w:val="decimal"/>
      <w:lvlText w:val="%1."/>
      <w:lvlJc w:val="left"/>
      <w:pPr>
        <w:ind w:left="720" w:hanging="360"/>
      </w:pPr>
    </w:lvl>
    <w:lvl w:ilvl="1" w:tplc="71355448" w:tentative="1">
      <w:start w:val="1"/>
      <w:numFmt w:val="lowerLetter"/>
      <w:lvlText w:val="%2."/>
      <w:lvlJc w:val="left"/>
      <w:pPr>
        <w:ind w:left="1440" w:hanging="360"/>
      </w:pPr>
    </w:lvl>
    <w:lvl w:ilvl="2" w:tplc="71355448" w:tentative="1">
      <w:start w:val="1"/>
      <w:numFmt w:val="lowerRoman"/>
      <w:lvlText w:val="%3."/>
      <w:lvlJc w:val="right"/>
      <w:pPr>
        <w:ind w:left="2160" w:hanging="180"/>
      </w:pPr>
    </w:lvl>
    <w:lvl w:ilvl="3" w:tplc="71355448" w:tentative="1">
      <w:start w:val="1"/>
      <w:numFmt w:val="decimal"/>
      <w:lvlText w:val="%4."/>
      <w:lvlJc w:val="left"/>
      <w:pPr>
        <w:ind w:left="2880" w:hanging="360"/>
      </w:pPr>
    </w:lvl>
    <w:lvl w:ilvl="4" w:tplc="71355448" w:tentative="1">
      <w:start w:val="1"/>
      <w:numFmt w:val="lowerLetter"/>
      <w:lvlText w:val="%5."/>
      <w:lvlJc w:val="left"/>
      <w:pPr>
        <w:ind w:left="3600" w:hanging="360"/>
      </w:pPr>
    </w:lvl>
    <w:lvl w:ilvl="5" w:tplc="71355448" w:tentative="1">
      <w:start w:val="1"/>
      <w:numFmt w:val="lowerRoman"/>
      <w:lvlText w:val="%6."/>
      <w:lvlJc w:val="right"/>
      <w:pPr>
        <w:ind w:left="4320" w:hanging="180"/>
      </w:pPr>
    </w:lvl>
    <w:lvl w:ilvl="6" w:tplc="71355448" w:tentative="1">
      <w:start w:val="1"/>
      <w:numFmt w:val="decimal"/>
      <w:lvlText w:val="%7."/>
      <w:lvlJc w:val="left"/>
      <w:pPr>
        <w:ind w:left="5040" w:hanging="360"/>
      </w:pPr>
    </w:lvl>
    <w:lvl w:ilvl="7" w:tplc="71355448" w:tentative="1">
      <w:start w:val="1"/>
      <w:numFmt w:val="lowerLetter"/>
      <w:lvlText w:val="%8."/>
      <w:lvlJc w:val="left"/>
      <w:pPr>
        <w:ind w:left="5760" w:hanging="360"/>
      </w:pPr>
    </w:lvl>
    <w:lvl w:ilvl="8" w:tplc="7135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3">
    <w:multiLevelType w:val="hybridMultilevel"/>
    <w:lvl w:ilvl="0" w:tplc="92077527">
      <w:start w:val="1"/>
      <w:numFmt w:val="decimal"/>
      <w:lvlText w:val="%1."/>
      <w:lvlJc w:val="left"/>
      <w:pPr>
        <w:ind w:left="720" w:hanging="360"/>
      </w:pPr>
    </w:lvl>
    <w:lvl w:ilvl="1" w:tplc="92077527" w:tentative="1">
      <w:start w:val="1"/>
      <w:numFmt w:val="lowerLetter"/>
      <w:lvlText w:val="%2."/>
      <w:lvlJc w:val="left"/>
      <w:pPr>
        <w:ind w:left="1440" w:hanging="360"/>
      </w:pPr>
    </w:lvl>
    <w:lvl w:ilvl="2" w:tplc="92077527" w:tentative="1">
      <w:start w:val="1"/>
      <w:numFmt w:val="lowerRoman"/>
      <w:lvlText w:val="%3."/>
      <w:lvlJc w:val="right"/>
      <w:pPr>
        <w:ind w:left="2160" w:hanging="180"/>
      </w:pPr>
    </w:lvl>
    <w:lvl w:ilvl="3" w:tplc="92077527" w:tentative="1">
      <w:start w:val="1"/>
      <w:numFmt w:val="decimal"/>
      <w:lvlText w:val="%4."/>
      <w:lvlJc w:val="left"/>
      <w:pPr>
        <w:ind w:left="2880" w:hanging="360"/>
      </w:pPr>
    </w:lvl>
    <w:lvl w:ilvl="4" w:tplc="92077527" w:tentative="1">
      <w:start w:val="1"/>
      <w:numFmt w:val="lowerLetter"/>
      <w:lvlText w:val="%5."/>
      <w:lvlJc w:val="left"/>
      <w:pPr>
        <w:ind w:left="3600" w:hanging="360"/>
      </w:pPr>
    </w:lvl>
    <w:lvl w:ilvl="5" w:tplc="92077527" w:tentative="1">
      <w:start w:val="1"/>
      <w:numFmt w:val="lowerRoman"/>
      <w:lvlText w:val="%6."/>
      <w:lvlJc w:val="right"/>
      <w:pPr>
        <w:ind w:left="4320" w:hanging="180"/>
      </w:pPr>
    </w:lvl>
    <w:lvl w:ilvl="6" w:tplc="92077527" w:tentative="1">
      <w:start w:val="1"/>
      <w:numFmt w:val="decimal"/>
      <w:lvlText w:val="%7."/>
      <w:lvlJc w:val="left"/>
      <w:pPr>
        <w:ind w:left="5040" w:hanging="360"/>
      </w:pPr>
    </w:lvl>
    <w:lvl w:ilvl="7" w:tplc="92077527" w:tentative="1">
      <w:start w:val="1"/>
      <w:numFmt w:val="lowerLetter"/>
      <w:lvlText w:val="%8."/>
      <w:lvlJc w:val="left"/>
      <w:pPr>
        <w:ind w:left="5760" w:hanging="360"/>
      </w:pPr>
    </w:lvl>
    <w:lvl w:ilvl="8" w:tplc="92077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2">
    <w:multiLevelType w:val="hybridMultilevel"/>
    <w:lvl w:ilvl="0" w:tplc="49541995">
      <w:start w:val="1"/>
      <w:numFmt w:val="decimal"/>
      <w:lvlText w:val="%1."/>
      <w:lvlJc w:val="left"/>
      <w:pPr>
        <w:ind w:left="720" w:hanging="360"/>
      </w:pPr>
    </w:lvl>
    <w:lvl w:ilvl="1" w:tplc="49541995" w:tentative="1">
      <w:start w:val="1"/>
      <w:numFmt w:val="lowerLetter"/>
      <w:lvlText w:val="%2."/>
      <w:lvlJc w:val="left"/>
      <w:pPr>
        <w:ind w:left="1440" w:hanging="360"/>
      </w:pPr>
    </w:lvl>
    <w:lvl w:ilvl="2" w:tplc="49541995" w:tentative="1">
      <w:start w:val="1"/>
      <w:numFmt w:val="lowerRoman"/>
      <w:lvlText w:val="%3."/>
      <w:lvlJc w:val="right"/>
      <w:pPr>
        <w:ind w:left="2160" w:hanging="180"/>
      </w:pPr>
    </w:lvl>
    <w:lvl w:ilvl="3" w:tplc="49541995" w:tentative="1">
      <w:start w:val="1"/>
      <w:numFmt w:val="decimal"/>
      <w:lvlText w:val="%4."/>
      <w:lvlJc w:val="left"/>
      <w:pPr>
        <w:ind w:left="2880" w:hanging="360"/>
      </w:pPr>
    </w:lvl>
    <w:lvl w:ilvl="4" w:tplc="49541995" w:tentative="1">
      <w:start w:val="1"/>
      <w:numFmt w:val="lowerLetter"/>
      <w:lvlText w:val="%5."/>
      <w:lvlJc w:val="left"/>
      <w:pPr>
        <w:ind w:left="3600" w:hanging="360"/>
      </w:pPr>
    </w:lvl>
    <w:lvl w:ilvl="5" w:tplc="49541995" w:tentative="1">
      <w:start w:val="1"/>
      <w:numFmt w:val="lowerRoman"/>
      <w:lvlText w:val="%6."/>
      <w:lvlJc w:val="right"/>
      <w:pPr>
        <w:ind w:left="4320" w:hanging="180"/>
      </w:pPr>
    </w:lvl>
    <w:lvl w:ilvl="6" w:tplc="49541995" w:tentative="1">
      <w:start w:val="1"/>
      <w:numFmt w:val="decimal"/>
      <w:lvlText w:val="%7."/>
      <w:lvlJc w:val="left"/>
      <w:pPr>
        <w:ind w:left="5040" w:hanging="360"/>
      </w:pPr>
    </w:lvl>
    <w:lvl w:ilvl="7" w:tplc="49541995" w:tentative="1">
      <w:start w:val="1"/>
      <w:numFmt w:val="lowerLetter"/>
      <w:lvlText w:val="%8."/>
      <w:lvlJc w:val="left"/>
      <w:pPr>
        <w:ind w:left="5760" w:hanging="360"/>
      </w:pPr>
    </w:lvl>
    <w:lvl w:ilvl="8" w:tplc="49541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1">
    <w:multiLevelType w:val="hybridMultilevel"/>
    <w:lvl w:ilvl="0" w:tplc="41520008">
      <w:start w:val="1"/>
      <w:numFmt w:val="decimal"/>
      <w:lvlText w:val="%1."/>
      <w:lvlJc w:val="left"/>
      <w:pPr>
        <w:ind w:left="720" w:hanging="360"/>
      </w:pPr>
    </w:lvl>
    <w:lvl w:ilvl="1" w:tplc="41520008" w:tentative="1">
      <w:start w:val="1"/>
      <w:numFmt w:val="lowerLetter"/>
      <w:lvlText w:val="%2."/>
      <w:lvlJc w:val="left"/>
      <w:pPr>
        <w:ind w:left="1440" w:hanging="360"/>
      </w:pPr>
    </w:lvl>
    <w:lvl w:ilvl="2" w:tplc="41520008" w:tentative="1">
      <w:start w:val="1"/>
      <w:numFmt w:val="lowerRoman"/>
      <w:lvlText w:val="%3."/>
      <w:lvlJc w:val="right"/>
      <w:pPr>
        <w:ind w:left="2160" w:hanging="180"/>
      </w:pPr>
    </w:lvl>
    <w:lvl w:ilvl="3" w:tplc="41520008" w:tentative="1">
      <w:start w:val="1"/>
      <w:numFmt w:val="decimal"/>
      <w:lvlText w:val="%4."/>
      <w:lvlJc w:val="left"/>
      <w:pPr>
        <w:ind w:left="2880" w:hanging="360"/>
      </w:pPr>
    </w:lvl>
    <w:lvl w:ilvl="4" w:tplc="41520008" w:tentative="1">
      <w:start w:val="1"/>
      <w:numFmt w:val="lowerLetter"/>
      <w:lvlText w:val="%5."/>
      <w:lvlJc w:val="left"/>
      <w:pPr>
        <w:ind w:left="3600" w:hanging="360"/>
      </w:pPr>
    </w:lvl>
    <w:lvl w:ilvl="5" w:tplc="41520008" w:tentative="1">
      <w:start w:val="1"/>
      <w:numFmt w:val="lowerRoman"/>
      <w:lvlText w:val="%6."/>
      <w:lvlJc w:val="right"/>
      <w:pPr>
        <w:ind w:left="4320" w:hanging="180"/>
      </w:pPr>
    </w:lvl>
    <w:lvl w:ilvl="6" w:tplc="41520008" w:tentative="1">
      <w:start w:val="1"/>
      <w:numFmt w:val="decimal"/>
      <w:lvlText w:val="%7."/>
      <w:lvlJc w:val="left"/>
      <w:pPr>
        <w:ind w:left="5040" w:hanging="360"/>
      </w:pPr>
    </w:lvl>
    <w:lvl w:ilvl="7" w:tplc="41520008" w:tentative="1">
      <w:start w:val="1"/>
      <w:numFmt w:val="lowerLetter"/>
      <w:lvlText w:val="%8."/>
      <w:lvlJc w:val="left"/>
      <w:pPr>
        <w:ind w:left="5760" w:hanging="360"/>
      </w:pPr>
    </w:lvl>
    <w:lvl w:ilvl="8" w:tplc="4152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0">
    <w:multiLevelType w:val="hybridMultilevel"/>
    <w:lvl w:ilvl="0" w:tplc="45194486">
      <w:start w:val="1"/>
      <w:numFmt w:val="decimal"/>
      <w:lvlText w:val="%1."/>
      <w:lvlJc w:val="left"/>
      <w:pPr>
        <w:ind w:left="720" w:hanging="360"/>
      </w:pPr>
    </w:lvl>
    <w:lvl w:ilvl="1" w:tplc="45194486" w:tentative="1">
      <w:start w:val="1"/>
      <w:numFmt w:val="lowerLetter"/>
      <w:lvlText w:val="%2."/>
      <w:lvlJc w:val="left"/>
      <w:pPr>
        <w:ind w:left="1440" w:hanging="360"/>
      </w:pPr>
    </w:lvl>
    <w:lvl w:ilvl="2" w:tplc="45194486" w:tentative="1">
      <w:start w:val="1"/>
      <w:numFmt w:val="lowerRoman"/>
      <w:lvlText w:val="%3."/>
      <w:lvlJc w:val="right"/>
      <w:pPr>
        <w:ind w:left="2160" w:hanging="180"/>
      </w:pPr>
    </w:lvl>
    <w:lvl w:ilvl="3" w:tplc="45194486" w:tentative="1">
      <w:start w:val="1"/>
      <w:numFmt w:val="decimal"/>
      <w:lvlText w:val="%4."/>
      <w:lvlJc w:val="left"/>
      <w:pPr>
        <w:ind w:left="2880" w:hanging="360"/>
      </w:pPr>
    </w:lvl>
    <w:lvl w:ilvl="4" w:tplc="45194486" w:tentative="1">
      <w:start w:val="1"/>
      <w:numFmt w:val="lowerLetter"/>
      <w:lvlText w:val="%5."/>
      <w:lvlJc w:val="left"/>
      <w:pPr>
        <w:ind w:left="3600" w:hanging="360"/>
      </w:pPr>
    </w:lvl>
    <w:lvl w:ilvl="5" w:tplc="45194486" w:tentative="1">
      <w:start w:val="1"/>
      <w:numFmt w:val="lowerRoman"/>
      <w:lvlText w:val="%6."/>
      <w:lvlJc w:val="right"/>
      <w:pPr>
        <w:ind w:left="4320" w:hanging="180"/>
      </w:pPr>
    </w:lvl>
    <w:lvl w:ilvl="6" w:tplc="45194486" w:tentative="1">
      <w:start w:val="1"/>
      <w:numFmt w:val="decimal"/>
      <w:lvlText w:val="%7."/>
      <w:lvlJc w:val="left"/>
      <w:pPr>
        <w:ind w:left="5040" w:hanging="360"/>
      </w:pPr>
    </w:lvl>
    <w:lvl w:ilvl="7" w:tplc="45194486" w:tentative="1">
      <w:start w:val="1"/>
      <w:numFmt w:val="lowerLetter"/>
      <w:lvlText w:val="%8."/>
      <w:lvlJc w:val="left"/>
      <w:pPr>
        <w:ind w:left="5760" w:hanging="360"/>
      </w:pPr>
    </w:lvl>
    <w:lvl w:ilvl="8" w:tplc="45194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9">
    <w:multiLevelType w:val="hybridMultilevel"/>
    <w:lvl w:ilvl="0" w:tplc="55682033">
      <w:start w:val="1"/>
      <w:numFmt w:val="decimal"/>
      <w:lvlText w:val="%1."/>
      <w:lvlJc w:val="left"/>
      <w:pPr>
        <w:ind w:left="720" w:hanging="360"/>
      </w:pPr>
    </w:lvl>
    <w:lvl w:ilvl="1" w:tplc="55682033" w:tentative="1">
      <w:start w:val="1"/>
      <w:numFmt w:val="lowerLetter"/>
      <w:lvlText w:val="%2."/>
      <w:lvlJc w:val="left"/>
      <w:pPr>
        <w:ind w:left="1440" w:hanging="360"/>
      </w:pPr>
    </w:lvl>
    <w:lvl w:ilvl="2" w:tplc="55682033" w:tentative="1">
      <w:start w:val="1"/>
      <w:numFmt w:val="lowerRoman"/>
      <w:lvlText w:val="%3."/>
      <w:lvlJc w:val="right"/>
      <w:pPr>
        <w:ind w:left="2160" w:hanging="180"/>
      </w:pPr>
    </w:lvl>
    <w:lvl w:ilvl="3" w:tplc="55682033" w:tentative="1">
      <w:start w:val="1"/>
      <w:numFmt w:val="decimal"/>
      <w:lvlText w:val="%4."/>
      <w:lvlJc w:val="left"/>
      <w:pPr>
        <w:ind w:left="2880" w:hanging="360"/>
      </w:pPr>
    </w:lvl>
    <w:lvl w:ilvl="4" w:tplc="55682033" w:tentative="1">
      <w:start w:val="1"/>
      <w:numFmt w:val="lowerLetter"/>
      <w:lvlText w:val="%5."/>
      <w:lvlJc w:val="left"/>
      <w:pPr>
        <w:ind w:left="3600" w:hanging="360"/>
      </w:pPr>
    </w:lvl>
    <w:lvl w:ilvl="5" w:tplc="55682033" w:tentative="1">
      <w:start w:val="1"/>
      <w:numFmt w:val="lowerRoman"/>
      <w:lvlText w:val="%6."/>
      <w:lvlJc w:val="right"/>
      <w:pPr>
        <w:ind w:left="4320" w:hanging="180"/>
      </w:pPr>
    </w:lvl>
    <w:lvl w:ilvl="6" w:tplc="55682033" w:tentative="1">
      <w:start w:val="1"/>
      <w:numFmt w:val="decimal"/>
      <w:lvlText w:val="%7."/>
      <w:lvlJc w:val="left"/>
      <w:pPr>
        <w:ind w:left="5040" w:hanging="360"/>
      </w:pPr>
    </w:lvl>
    <w:lvl w:ilvl="7" w:tplc="55682033" w:tentative="1">
      <w:start w:val="1"/>
      <w:numFmt w:val="lowerLetter"/>
      <w:lvlText w:val="%8."/>
      <w:lvlJc w:val="left"/>
      <w:pPr>
        <w:ind w:left="5760" w:hanging="360"/>
      </w:pPr>
    </w:lvl>
    <w:lvl w:ilvl="8" w:tplc="55682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8">
    <w:multiLevelType w:val="hybridMultilevel"/>
    <w:lvl w:ilvl="0" w:tplc="81605276">
      <w:start w:val="1"/>
      <w:numFmt w:val="decimal"/>
      <w:lvlText w:val="%1."/>
      <w:lvlJc w:val="left"/>
      <w:pPr>
        <w:ind w:left="720" w:hanging="360"/>
      </w:pPr>
    </w:lvl>
    <w:lvl w:ilvl="1" w:tplc="81605276" w:tentative="1">
      <w:start w:val="1"/>
      <w:numFmt w:val="lowerLetter"/>
      <w:lvlText w:val="%2."/>
      <w:lvlJc w:val="left"/>
      <w:pPr>
        <w:ind w:left="1440" w:hanging="360"/>
      </w:pPr>
    </w:lvl>
    <w:lvl w:ilvl="2" w:tplc="81605276" w:tentative="1">
      <w:start w:val="1"/>
      <w:numFmt w:val="lowerRoman"/>
      <w:lvlText w:val="%3."/>
      <w:lvlJc w:val="right"/>
      <w:pPr>
        <w:ind w:left="2160" w:hanging="180"/>
      </w:pPr>
    </w:lvl>
    <w:lvl w:ilvl="3" w:tplc="81605276" w:tentative="1">
      <w:start w:val="1"/>
      <w:numFmt w:val="decimal"/>
      <w:lvlText w:val="%4."/>
      <w:lvlJc w:val="left"/>
      <w:pPr>
        <w:ind w:left="2880" w:hanging="360"/>
      </w:pPr>
    </w:lvl>
    <w:lvl w:ilvl="4" w:tplc="81605276" w:tentative="1">
      <w:start w:val="1"/>
      <w:numFmt w:val="lowerLetter"/>
      <w:lvlText w:val="%5."/>
      <w:lvlJc w:val="left"/>
      <w:pPr>
        <w:ind w:left="3600" w:hanging="360"/>
      </w:pPr>
    </w:lvl>
    <w:lvl w:ilvl="5" w:tplc="81605276" w:tentative="1">
      <w:start w:val="1"/>
      <w:numFmt w:val="lowerRoman"/>
      <w:lvlText w:val="%6."/>
      <w:lvlJc w:val="right"/>
      <w:pPr>
        <w:ind w:left="4320" w:hanging="180"/>
      </w:pPr>
    </w:lvl>
    <w:lvl w:ilvl="6" w:tplc="81605276" w:tentative="1">
      <w:start w:val="1"/>
      <w:numFmt w:val="decimal"/>
      <w:lvlText w:val="%7."/>
      <w:lvlJc w:val="left"/>
      <w:pPr>
        <w:ind w:left="5040" w:hanging="360"/>
      </w:pPr>
    </w:lvl>
    <w:lvl w:ilvl="7" w:tplc="81605276" w:tentative="1">
      <w:start w:val="1"/>
      <w:numFmt w:val="lowerLetter"/>
      <w:lvlText w:val="%8."/>
      <w:lvlJc w:val="left"/>
      <w:pPr>
        <w:ind w:left="5760" w:hanging="360"/>
      </w:pPr>
    </w:lvl>
    <w:lvl w:ilvl="8" w:tplc="81605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7">
    <w:multiLevelType w:val="hybridMultilevel"/>
    <w:lvl w:ilvl="0" w:tplc="75893106">
      <w:start w:val="1"/>
      <w:numFmt w:val="decimal"/>
      <w:lvlText w:val="%1."/>
      <w:lvlJc w:val="left"/>
      <w:pPr>
        <w:ind w:left="720" w:hanging="360"/>
      </w:pPr>
    </w:lvl>
    <w:lvl w:ilvl="1" w:tplc="75893106" w:tentative="1">
      <w:start w:val="1"/>
      <w:numFmt w:val="lowerLetter"/>
      <w:lvlText w:val="%2."/>
      <w:lvlJc w:val="left"/>
      <w:pPr>
        <w:ind w:left="1440" w:hanging="360"/>
      </w:pPr>
    </w:lvl>
    <w:lvl w:ilvl="2" w:tplc="75893106" w:tentative="1">
      <w:start w:val="1"/>
      <w:numFmt w:val="lowerRoman"/>
      <w:lvlText w:val="%3."/>
      <w:lvlJc w:val="right"/>
      <w:pPr>
        <w:ind w:left="2160" w:hanging="180"/>
      </w:pPr>
    </w:lvl>
    <w:lvl w:ilvl="3" w:tplc="75893106" w:tentative="1">
      <w:start w:val="1"/>
      <w:numFmt w:val="decimal"/>
      <w:lvlText w:val="%4."/>
      <w:lvlJc w:val="left"/>
      <w:pPr>
        <w:ind w:left="2880" w:hanging="360"/>
      </w:pPr>
    </w:lvl>
    <w:lvl w:ilvl="4" w:tplc="75893106" w:tentative="1">
      <w:start w:val="1"/>
      <w:numFmt w:val="lowerLetter"/>
      <w:lvlText w:val="%5."/>
      <w:lvlJc w:val="left"/>
      <w:pPr>
        <w:ind w:left="3600" w:hanging="360"/>
      </w:pPr>
    </w:lvl>
    <w:lvl w:ilvl="5" w:tplc="75893106" w:tentative="1">
      <w:start w:val="1"/>
      <w:numFmt w:val="lowerRoman"/>
      <w:lvlText w:val="%6."/>
      <w:lvlJc w:val="right"/>
      <w:pPr>
        <w:ind w:left="4320" w:hanging="180"/>
      </w:pPr>
    </w:lvl>
    <w:lvl w:ilvl="6" w:tplc="75893106" w:tentative="1">
      <w:start w:val="1"/>
      <w:numFmt w:val="decimal"/>
      <w:lvlText w:val="%7."/>
      <w:lvlJc w:val="left"/>
      <w:pPr>
        <w:ind w:left="5040" w:hanging="360"/>
      </w:pPr>
    </w:lvl>
    <w:lvl w:ilvl="7" w:tplc="75893106" w:tentative="1">
      <w:start w:val="1"/>
      <w:numFmt w:val="lowerLetter"/>
      <w:lvlText w:val="%8."/>
      <w:lvlJc w:val="left"/>
      <w:pPr>
        <w:ind w:left="5760" w:hanging="360"/>
      </w:pPr>
    </w:lvl>
    <w:lvl w:ilvl="8" w:tplc="75893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6">
    <w:multiLevelType w:val="hybridMultilevel"/>
    <w:lvl w:ilvl="0" w:tplc="21918412">
      <w:start w:val="1"/>
      <w:numFmt w:val="decimal"/>
      <w:lvlText w:val="%1."/>
      <w:lvlJc w:val="left"/>
      <w:pPr>
        <w:ind w:left="720" w:hanging="360"/>
      </w:pPr>
    </w:lvl>
    <w:lvl w:ilvl="1" w:tplc="21918412" w:tentative="1">
      <w:start w:val="1"/>
      <w:numFmt w:val="lowerLetter"/>
      <w:lvlText w:val="%2."/>
      <w:lvlJc w:val="left"/>
      <w:pPr>
        <w:ind w:left="1440" w:hanging="360"/>
      </w:pPr>
    </w:lvl>
    <w:lvl w:ilvl="2" w:tplc="21918412" w:tentative="1">
      <w:start w:val="1"/>
      <w:numFmt w:val="lowerRoman"/>
      <w:lvlText w:val="%3."/>
      <w:lvlJc w:val="right"/>
      <w:pPr>
        <w:ind w:left="2160" w:hanging="180"/>
      </w:pPr>
    </w:lvl>
    <w:lvl w:ilvl="3" w:tplc="21918412" w:tentative="1">
      <w:start w:val="1"/>
      <w:numFmt w:val="decimal"/>
      <w:lvlText w:val="%4."/>
      <w:lvlJc w:val="left"/>
      <w:pPr>
        <w:ind w:left="2880" w:hanging="360"/>
      </w:pPr>
    </w:lvl>
    <w:lvl w:ilvl="4" w:tplc="21918412" w:tentative="1">
      <w:start w:val="1"/>
      <w:numFmt w:val="lowerLetter"/>
      <w:lvlText w:val="%5."/>
      <w:lvlJc w:val="left"/>
      <w:pPr>
        <w:ind w:left="3600" w:hanging="360"/>
      </w:pPr>
    </w:lvl>
    <w:lvl w:ilvl="5" w:tplc="21918412" w:tentative="1">
      <w:start w:val="1"/>
      <w:numFmt w:val="lowerRoman"/>
      <w:lvlText w:val="%6."/>
      <w:lvlJc w:val="right"/>
      <w:pPr>
        <w:ind w:left="4320" w:hanging="180"/>
      </w:pPr>
    </w:lvl>
    <w:lvl w:ilvl="6" w:tplc="21918412" w:tentative="1">
      <w:start w:val="1"/>
      <w:numFmt w:val="decimal"/>
      <w:lvlText w:val="%7."/>
      <w:lvlJc w:val="left"/>
      <w:pPr>
        <w:ind w:left="5040" w:hanging="360"/>
      </w:pPr>
    </w:lvl>
    <w:lvl w:ilvl="7" w:tplc="21918412" w:tentative="1">
      <w:start w:val="1"/>
      <w:numFmt w:val="lowerLetter"/>
      <w:lvlText w:val="%8."/>
      <w:lvlJc w:val="left"/>
      <w:pPr>
        <w:ind w:left="5760" w:hanging="360"/>
      </w:pPr>
    </w:lvl>
    <w:lvl w:ilvl="8" w:tplc="21918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5">
    <w:multiLevelType w:val="hybridMultilevel"/>
    <w:lvl w:ilvl="0" w:tplc="32620003">
      <w:start w:val="1"/>
      <w:numFmt w:val="decimal"/>
      <w:lvlText w:val="%1."/>
      <w:lvlJc w:val="left"/>
      <w:pPr>
        <w:ind w:left="720" w:hanging="360"/>
      </w:pPr>
    </w:lvl>
    <w:lvl w:ilvl="1" w:tplc="32620003" w:tentative="1">
      <w:start w:val="1"/>
      <w:numFmt w:val="lowerLetter"/>
      <w:lvlText w:val="%2."/>
      <w:lvlJc w:val="left"/>
      <w:pPr>
        <w:ind w:left="1440" w:hanging="360"/>
      </w:pPr>
    </w:lvl>
    <w:lvl w:ilvl="2" w:tplc="32620003" w:tentative="1">
      <w:start w:val="1"/>
      <w:numFmt w:val="lowerRoman"/>
      <w:lvlText w:val="%3."/>
      <w:lvlJc w:val="right"/>
      <w:pPr>
        <w:ind w:left="2160" w:hanging="180"/>
      </w:pPr>
    </w:lvl>
    <w:lvl w:ilvl="3" w:tplc="32620003" w:tentative="1">
      <w:start w:val="1"/>
      <w:numFmt w:val="decimal"/>
      <w:lvlText w:val="%4."/>
      <w:lvlJc w:val="left"/>
      <w:pPr>
        <w:ind w:left="2880" w:hanging="360"/>
      </w:pPr>
    </w:lvl>
    <w:lvl w:ilvl="4" w:tplc="32620003" w:tentative="1">
      <w:start w:val="1"/>
      <w:numFmt w:val="lowerLetter"/>
      <w:lvlText w:val="%5."/>
      <w:lvlJc w:val="left"/>
      <w:pPr>
        <w:ind w:left="3600" w:hanging="360"/>
      </w:pPr>
    </w:lvl>
    <w:lvl w:ilvl="5" w:tplc="32620003" w:tentative="1">
      <w:start w:val="1"/>
      <w:numFmt w:val="lowerRoman"/>
      <w:lvlText w:val="%6."/>
      <w:lvlJc w:val="right"/>
      <w:pPr>
        <w:ind w:left="4320" w:hanging="180"/>
      </w:pPr>
    </w:lvl>
    <w:lvl w:ilvl="6" w:tplc="32620003" w:tentative="1">
      <w:start w:val="1"/>
      <w:numFmt w:val="decimal"/>
      <w:lvlText w:val="%7."/>
      <w:lvlJc w:val="left"/>
      <w:pPr>
        <w:ind w:left="5040" w:hanging="360"/>
      </w:pPr>
    </w:lvl>
    <w:lvl w:ilvl="7" w:tplc="32620003" w:tentative="1">
      <w:start w:val="1"/>
      <w:numFmt w:val="lowerLetter"/>
      <w:lvlText w:val="%8."/>
      <w:lvlJc w:val="left"/>
      <w:pPr>
        <w:ind w:left="5760" w:hanging="360"/>
      </w:pPr>
    </w:lvl>
    <w:lvl w:ilvl="8" w:tplc="32620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4">
    <w:multiLevelType w:val="hybridMultilevel"/>
    <w:lvl w:ilvl="0" w:tplc="19727939">
      <w:start w:val="1"/>
      <w:numFmt w:val="decimal"/>
      <w:lvlText w:val="%1."/>
      <w:lvlJc w:val="left"/>
      <w:pPr>
        <w:ind w:left="720" w:hanging="360"/>
      </w:pPr>
    </w:lvl>
    <w:lvl w:ilvl="1" w:tplc="19727939" w:tentative="1">
      <w:start w:val="1"/>
      <w:numFmt w:val="lowerLetter"/>
      <w:lvlText w:val="%2."/>
      <w:lvlJc w:val="left"/>
      <w:pPr>
        <w:ind w:left="1440" w:hanging="360"/>
      </w:pPr>
    </w:lvl>
    <w:lvl w:ilvl="2" w:tplc="19727939" w:tentative="1">
      <w:start w:val="1"/>
      <w:numFmt w:val="lowerRoman"/>
      <w:lvlText w:val="%3."/>
      <w:lvlJc w:val="right"/>
      <w:pPr>
        <w:ind w:left="2160" w:hanging="180"/>
      </w:pPr>
    </w:lvl>
    <w:lvl w:ilvl="3" w:tplc="19727939" w:tentative="1">
      <w:start w:val="1"/>
      <w:numFmt w:val="decimal"/>
      <w:lvlText w:val="%4."/>
      <w:lvlJc w:val="left"/>
      <w:pPr>
        <w:ind w:left="2880" w:hanging="360"/>
      </w:pPr>
    </w:lvl>
    <w:lvl w:ilvl="4" w:tplc="19727939" w:tentative="1">
      <w:start w:val="1"/>
      <w:numFmt w:val="lowerLetter"/>
      <w:lvlText w:val="%5."/>
      <w:lvlJc w:val="left"/>
      <w:pPr>
        <w:ind w:left="3600" w:hanging="360"/>
      </w:pPr>
    </w:lvl>
    <w:lvl w:ilvl="5" w:tplc="19727939" w:tentative="1">
      <w:start w:val="1"/>
      <w:numFmt w:val="lowerRoman"/>
      <w:lvlText w:val="%6."/>
      <w:lvlJc w:val="right"/>
      <w:pPr>
        <w:ind w:left="4320" w:hanging="180"/>
      </w:pPr>
    </w:lvl>
    <w:lvl w:ilvl="6" w:tplc="19727939" w:tentative="1">
      <w:start w:val="1"/>
      <w:numFmt w:val="decimal"/>
      <w:lvlText w:val="%7."/>
      <w:lvlJc w:val="left"/>
      <w:pPr>
        <w:ind w:left="5040" w:hanging="360"/>
      </w:pPr>
    </w:lvl>
    <w:lvl w:ilvl="7" w:tplc="19727939" w:tentative="1">
      <w:start w:val="1"/>
      <w:numFmt w:val="lowerLetter"/>
      <w:lvlText w:val="%8."/>
      <w:lvlJc w:val="left"/>
      <w:pPr>
        <w:ind w:left="5760" w:hanging="360"/>
      </w:pPr>
    </w:lvl>
    <w:lvl w:ilvl="8" w:tplc="19727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3">
    <w:multiLevelType w:val="hybridMultilevel"/>
    <w:lvl w:ilvl="0" w:tplc="22803875">
      <w:start w:val="1"/>
      <w:numFmt w:val="decimal"/>
      <w:lvlText w:val="%1."/>
      <w:lvlJc w:val="left"/>
      <w:pPr>
        <w:ind w:left="720" w:hanging="360"/>
      </w:pPr>
    </w:lvl>
    <w:lvl w:ilvl="1" w:tplc="22803875" w:tentative="1">
      <w:start w:val="1"/>
      <w:numFmt w:val="lowerLetter"/>
      <w:lvlText w:val="%2."/>
      <w:lvlJc w:val="left"/>
      <w:pPr>
        <w:ind w:left="1440" w:hanging="360"/>
      </w:pPr>
    </w:lvl>
    <w:lvl w:ilvl="2" w:tplc="22803875" w:tentative="1">
      <w:start w:val="1"/>
      <w:numFmt w:val="lowerRoman"/>
      <w:lvlText w:val="%3."/>
      <w:lvlJc w:val="right"/>
      <w:pPr>
        <w:ind w:left="2160" w:hanging="180"/>
      </w:pPr>
    </w:lvl>
    <w:lvl w:ilvl="3" w:tplc="22803875" w:tentative="1">
      <w:start w:val="1"/>
      <w:numFmt w:val="decimal"/>
      <w:lvlText w:val="%4."/>
      <w:lvlJc w:val="left"/>
      <w:pPr>
        <w:ind w:left="2880" w:hanging="360"/>
      </w:pPr>
    </w:lvl>
    <w:lvl w:ilvl="4" w:tplc="22803875" w:tentative="1">
      <w:start w:val="1"/>
      <w:numFmt w:val="lowerLetter"/>
      <w:lvlText w:val="%5."/>
      <w:lvlJc w:val="left"/>
      <w:pPr>
        <w:ind w:left="3600" w:hanging="360"/>
      </w:pPr>
    </w:lvl>
    <w:lvl w:ilvl="5" w:tplc="22803875" w:tentative="1">
      <w:start w:val="1"/>
      <w:numFmt w:val="lowerRoman"/>
      <w:lvlText w:val="%6."/>
      <w:lvlJc w:val="right"/>
      <w:pPr>
        <w:ind w:left="4320" w:hanging="180"/>
      </w:pPr>
    </w:lvl>
    <w:lvl w:ilvl="6" w:tplc="22803875" w:tentative="1">
      <w:start w:val="1"/>
      <w:numFmt w:val="decimal"/>
      <w:lvlText w:val="%7."/>
      <w:lvlJc w:val="left"/>
      <w:pPr>
        <w:ind w:left="5040" w:hanging="360"/>
      </w:pPr>
    </w:lvl>
    <w:lvl w:ilvl="7" w:tplc="22803875" w:tentative="1">
      <w:start w:val="1"/>
      <w:numFmt w:val="lowerLetter"/>
      <w:lvlText w:val="%8."/>
      <w:lvlJc w:val="left"/>
      <w:pPr>
        <w:ind w:left="5760" w:hanging="360"/>
      </w:pPr>
    </w:lvl>
    <w:lvl w:ilvl="8" w:tplc="22803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2">
    <w:multiLevelType w:val="hybridMultilevel"/>
    <w:lvl w:ilvl="0" w:tplc="32104428">
      <w:start w:val="1"/>
      <w:numFmt w:val="decimal"/>
      <w:lvlText w:val="%1."/>
      <w:lvlJc w:val="left"/>
      <w:pPr>
        <w:ind w:left="720" w:hanging="360"/>
      </w:pPr>
    </w:lvl>
    <w:lvl w:ilvl="1" w:tplc="32104428" w:tentative="1">
      <w:start w:val="1"/>
      <w:numFmt w:val="lowerLetter"/>
      <w:lvlText w:val="%2."/>
      <w:lvlJc w:val="left"/>
      <w:pPr>
        <w:ind w:left="1440" w:hanging="360"/>
      </w:pPr>
    </w:lvl>
    <w:lvl w:ilvl="2" w:tplc="32104428" w:tentative="1">
      <w:start w:val="1"/>
      <w:numFmt w:val="lowerRoman"/>
      <w:lvlText w:val="%3."/>
      <w:lvlJc w:val="right"/>
      <w:pPr>
        <w:ind w:left="2160" w:hanging="180"/>
      </w:pPr>
    </w:lvl>
    <w:lvl w:ilvl="3" w:tplc="32104428" w:tentative="1">
      <w:start w:val="1"/>
      <w:numFmt w:val="decimal"/>
      <w:lvlText w:val="%4."/>
      <w:lvlJc w:val="left"/>
      <w:pPr>
        <w:ind w:left="2880" w:hanging="360"/>
      </w:pPr>
    </w:lvl>
    <w:lvl w:ilvl="4" w:tplc="32104428" w:tentative="1">
      <w:start w:val="1"/>
      <w:numFmt w:val="lowerLetter"/>
      <w:lvlText w:val="%5."/>
      <w:lvlJc w:val="left"/>
      <w:pPr>
        <w:ind w:left="3600" w:hanging="360"/>
      </w:pPr>
    </w:lvl>
    <w:lvl w:ilvl="5" w:tplc="32104428" w:tentative="1">
      <w:start w:val="1"/>
      <w:numFmt w:val="lowerRoman"/>
      <w:lvlText w:val="%6."/>
      <w:lvlJc w:val="right"/>
      <w:pPr>
        <w:ind w:left="4320" w:hanging="180"/>
      </w:pPr>
    </w:lvl>
    <w:lvl w:ilvl="6" w:tplc="32104428" w:tentative="1">
      <w:start w:val="1"/>
      <w:numFmt w:val="decimal"/>
      <w:lvlText w:val="%7."/>
      <w:lvlJc w:val="left"/>
      <w:pPr>
        <w:ind w:left="5040" w:hanging="360"/>
      </w:pPr>
    </w:lvl>
    <w:lvl w:ilvl="7" w:tplc="32104428" w:tentative="1">
      <w:start w:val="1"/>
      <w:numFmt w:val="lowerLetter"/>
      <w:lvlText w:val="%8."/>
      <w:lvlJc w:val="left"/>
      <w:pPr>
        <w:ind w:left="5760" w:hanging="360"/>
      </w:pPr>
    </w:lvl>
    <w:lvl w:ilvl="8" w:tplc="3210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1">
    <w:multiLevelType w:val="hybridMultilevel"/>
    <w:lvl w:ilvl="0" w:tplc="55058753">
      <w:start w:val="1"/>
      <w:numFmt w:val="decimal"/>
      <w:lvlText w:val="%1."/>
      <w:lvlJc w:val="left"/>
      <w:pPr>
        <w:ind w:left="720" w:hanging="360"/>
      </w:pPr>
    </w:lvl>
    <w:lvl w:ilvl="1" w:tplc="55058753" w:tentative="1">
      <w:start w:val="1"/>
      <w:numFmt w:val="lowerLetter"/>
      <w:lvlText w:val="%2."/>
      <w:lvlJc w:val="left"/>
      <w:pPr>
        <w:ind w:left="1440" w:hanging="360"/>
      </w:pPr>
    </w:lvl>
    <w:lvl w:ilvl="2" w:tplc="55058753" w:tentative="1">
      <w:start w:val="1"/>
      <w:numFmt w:val="lowerRoman"/>
      <w:lvlText w:val="%3."/>
      <w:lvlJc w:val="right"/>
      <w:pPr>
        <w:ind w:left="2160" w:hanging="180"/>
      </w:pPr>
    </w:lvl>
    <w:lvl w:ilvl="3" w:tplc="55058753" w:tentative="1">
      <w:start w:val="1"/>
      <w:numFmt w:val="decimal"/>
      <w:lvlText w:val="%4."/>
      <w:lvlJc w:val="left"/>
      <w:pPr>
        <w:ind w:left="2880" w:hanging="360"/>
      </w:pPr>
    </w:lvl>
    <w:lvl w:ilvl="4" w:tplc="55058753" w:tentative="1">
      <w:start w:val="1"/>
      <w:numFmt w:val="lowerLetter"/>
      <w:lvlText w:val="%5."/>
      <w:lvlJc w:val="left"/>
      <w:pPr>
        <w:ind w:left="3600" w:hanging="360"/>
      </w:pPr>
    </w:lvl>
    <w:lvl w:ilvl="5" w:tplc="55058753" w:tentative="1">
      <w:start w:val="1"/>
      <w:numFmt w:val="lowerRoman"/>
      <w:lvlText w:val="%6."/>
      <w:lvlJc w:val="right"/>
      <w:pPr>
        <w:ind w:left="4320" w:hanging="180"/>
      </w:pPr>
    </w:lvl>
    <w:lvl w:ilvl="6" w:tplc="55058753" w:tentative="1">
      <w:start w:val="1"/>
      <w:numFmt w:val="decimal"/>
      <w:lvlText w:val="%7."/>
      <w:lvlJc w:val="left"/>
      <w:pPr>
        <w:ind w:left="5040" w:hanging="360"/>
      </w:pPr>
    </w:lvl>
    <w:lvl w:ilvl="7" w:tplc="55058753" w:tentative="1">
      <w:start w:val="1"/>
      <w:numFmt w:val="lowerLetter"/>
      <w:lvlText w:val="%8."/>
      <w:lvlJc w:val="left"/>
      <w:pPr>
        <w:ind w:left="5760" w:hanging="360"/>
      </w:pPr>
    </w:lvl>
    <w:lvl w:ilvl="8" w:tplc="55058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0">
    <w:multiLevelType w:val="hybridMultilevel"/>
    <w:lvl w:ilvl="0" w:tplc="20834908">
      <w:start w:val="1"/>
      <w:numFmt w:val="decimal"/>
      <w:lvlText w:val="%1."/>
      <w:lvlJc w:val="left"/>
      <w:pPr>
        <w:ind w:left="720" w:hanging="360"/>
      </w:pPr>
    </w:lvl>
    <w:lvl w:ilvl="1" w:tplc="20834908" w:tentative="1">
      <w:start w:val="1"/>
      <w:numFmt w:val="lowerLetter"/>
      <w:lvlText w:val="%2."/>
      <w:lvlJc w:val="left"/>
      <w:pPr>
        <w:ind w:left="1440" w:hanging="360"/>
      </w:pPr>
    </w:lvl>
    <w:lvl w:ilvl="2" w:tplc="20834908" w:tentative="1">
      <w:start w:val="1"/>
      <w:numFmt w:val="lowerRoman"/>
      <w:lvlText w:val="%3."/>
      <w:lvlJc w:val="right"/>
      <w:pPr>
        <w:ind w:left="2160" w:hanging="180"/>
      </w:pPr>
    </w:lvl>
    <w:lvl w:ilvl="3" w:tplc="20834908" w:tentative="1">
      <w:start w:val="1"/>
      <w:numFmt w:val="decimal"/>
      <w:lvlText w:val="%4."/>
      <w:lvlJc w:val="left"/>
      <w:pPr>
        <w:ind w:left="2880" w:hanging="360"/>
      </w:pPr>
    </w:lvl>
    <w:lvl w:ilvl="4" w:tplc="20834908" w:tentative="1">
      <w:start w:val="1"/>
      <w:numFmt w:val="lowerLetter"/>
      <w:lvlText w:val="%5."/>
      <w:lvlJc w:val="left"/>
      <w:pPr>
        <w:ind w:left="3600" w:hanging="360"/>
      </w:pPr>
    </w:lvl>
    <w:lvl w:ilvl="5" w:tplc="20834908" w:tentative="1">
      <w:start w:val="1"/>
      <w:numFmt w:val="lowerRoman"/>
      <w:lvlText w:val="%6."/>
      <w:lvlJc w:val="right"/>
      <w:pPr>
        <w:ind w:left="4320" w:hanging="180"/>
      </w:pPr>
    </w:lvl>
    <w:lvl w:ilvl="6" w:tplc="20834908" w:tentative="1">
      <w:start w:val="1"/>
      <w:numFmt w:val="decimal"/>
      <w:lvlText w:val="%7."/>
      <w:lvlJc w:val="left"/>
      <w:pPr>
        <w:ind w:left="5040" w:hanging="360"/>
      </w:pPr>
    </w:lvl>
    <w:lvl w:ilvl="7" w:tplc="20834908" w:tentative="1">
      <w:start w:val="1"/>
      <w:numFmt w:val="lowerLetter"/>
      <w:lvlText w:val="%8."/>
      <w:lvlJc w:val="left"/>
      <w:pPr>
        <w:ind w:left="5760" w:hanging="360"/>
      </w:pPr>
    </w:lvl>
    <w:lvl w:ilvl="8" w:tplc="20834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9">
    <w:multiLevelType w:val="hybridMultilevel"/>
    <w:lvl w:ilvl="0" w:tplc="50106440">
      <w:start w:val="1"/>
      <w:numFmt w:val="decimal"/>
      <w:lvlText w:val="%1."/>
      <w:lvlJc w:val="left"/>
      <w:pPr>
        <w:ind w:left="720" w:hanging="360"/>
      </w:pPr>
    </w:lvl>
    <w:lvl w:ilvl="1" w:tplc="50106440" w:tentative="1">
      <w:start w:val="1"/>
      <w:numFmt w:val="lowerLetter"/>
      <w:lvlText w:val="%2."/>
      <w:lvlJc w:val="left"/>
      <w:pPr>
        <w:ind w:left="1440" w:hanging="360"/>
      </w:pPr>
    </w:lvl>
    <w:lvl w:ilvl="2" w:tplc="50106440" w:tentative="1">
      <w:start w:val="1"/>
      <w:numFmt w:val="lowerRoman"/>
      <w:lvlText w:val="%3."/>
      <w:lvlJc w:val="right"/>
      <w:pPr>
        <w:ind w:left="2160" w:hanging="180"/>
      </w:pPr>
    </w:lvl>
    <w:lvl w:ilvl="3" w:tplc="50106440" w:tentative="1">
      <w:start w:val="1"/>
      <w:numFmt w:val="decimal"/>
      <w:lvlText w:val="%4."/>
      <w:lvlJc w:val="left"/>
      <w:pPr>
        <w:ind w:left="2880" w:hanging="360"/>
      </w:pPr>
    </w:lvl>
    <w:lvl w:ilvl="4" w:tplc="50106440" w:tentative="1">
      <w:start w:val="1"/>
      <w:numFmt w:val="lowerLetter"/>
      <w:lvlText w:val="%5."/>
      <w:lvlJc w:val="left"/>
      <w:pPr>
        <w:ind w:left="3600" w:hanging="360"/>
      </w:pPr>
    </w:lvl>
    <w:lvl w:ilvl="5" w:tplc="50106440" w:tentative="1">
      <w:start w:val="1"/>
      <w:numFmt w:val="lowerRoman"/>
      <w:lvlText w:val="%6."/>
      <w:lvlJc w:val="right"/>
      <w:pPr>
        <w:ind w:left="4320" w:hanging="180"/>
      </w:pPr>
    </w:lvl>
    <w:lvl w:ilvl="6" w:tplc="50106440" w:tentative="1">
      <w:start w:val="1"/>
      <w:numFmt w:val="decimal"/>
      <w:lvlText w:val="%7."/>
      <w:lvlJc w:val="left"/>
      <w:pPr>
        <w:ind w:left="5040" w:hanging="360"/>
      </w:pPr>
    </w:lvl>
    <w:lvl w:ilvl="7" w:tplc="50106440" w:tentative="1">
      <w:start w:val="1"/>
      <w:numFmt w:val="lowerLetter"/>
      <w:lvlText w:val="%8."/>
      <w:lvlJc w:val="left"/>
      <w:pPr>
        <w:ind w:left="5760" w:hanging="360"/>
      </w:pPr>
    </w:lvl>
    <w:lvl w:ilvl="8" w:tplc="50106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8">
    <w:multiLevelType w:val="hybridMultilevel"/>
    <w:lvl w:ilvl="0" w:tplc="41628332">
      <w:start w:val="1"/>
      <w:numFmt w:val="decimal"/>
      <w:lvlText w:val="%1."/>
      <w:lvlJc w:val="left"/>
      <w:pPr>
        <w:ind w:left="720" w:hanging="360"/>
      </w:pPr>
    </w:lvl>
    <w:lvl w:ilvl="1" w:tplc="41628332" w:tentative="1">
      <w:start w:val="1"/>
      <w:numFmt w:val="lowerLetter"/>
      <w:lvlText w:val="%2."/>
      <w:lvlJc w:val="left"/>
      <w:pPr>
        <w:ind w:left="1440" w:hanging="360"/>
      </w:pPr>
    </w:lvl>
    <w:lvl w:ilvl="2" w:tplc="41628332" w:tentative="1">
      <w:start w:val="1"/>
      <w:numFmt w:val="lowerRoman"/>
      <w:lvlText w:val="%3."/>
      <w:lvlJc w:val="right"/>
      <w:pPr>
        <w:ind w:left="2160" w:hanging="180"/>
      </w:pPr>
    </w:lvl>
    <w:lvl w:ilvl="3" w:tplc="41628332" w:tentative="1">
      <w:start w:val="1"/>
      <w:numFmt w:val="decimal"/>
      <w:lvlText w:val="%4."/>
      <w:lvlJc w:val="left"/>
      <w:pPr>
        <w:ind w:left="2880" w:hanging="360"/>
      </w:pPr>
    </w:lvl>
    <w:lvl w:ilvl="4" w:tplc="41628332" w:tentative="1">
      <w:start w:val="1"/>
      <w:numFmt w:val="lowerLetter"/>
      <w:lvlText w:val="%5."/>
      <w:lvlJc w:val="left"/>
      <w:pPr>
        <w:ind w:left="3600" w:hanging="360"/>
      </w:pPr>
    </w:lvl>
    <w:lvl w:ilvl="5" w:tplc="41628332" w:tentative="1">
      <w:start w:val="1"/>
      <w:numFmt w:val="lowerRoman"/>
      <w:lvlText w:val="%6."/>
      <w:lvlJc w:val="right"/>
      <w:pPr>
        <w:ind w:left="4320" w:hanging="180"/>
      </w:pPr>
    </w:lvl>
    <w:lvl w:ilvl="6" w:tplc="41628332" w:tentative="1">
      <w:start w:val="1"/>
      <w:numFmt w:val="decimal"/>
      <w:lvlText w:val="%7."/>
      <w:lvlJc w:val="left"/>
      <w:pPr>
        <w:ind w:left="5040" w:hanging="360"/>
      </w:pPr>
    </w:lvl>
    <w:lvl w:ilvl="7" w:tplc="41628332" w:tentative="1">
      <w:start w:val="1"/>
      <w:numFmt w:val="lowerLetter"/>
      <w:lvlText w:val="%8."/>
      <w:lvlJc w:val="left"/>
      <w:pPr>
        <w:ind w:left="5760" w:hanging="360"/>
      </w:pPr>
    </w:lvl>
    <w:lvl w:ilvl="8" w:tplc="41628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7">
    <w:multiLevelType w:val="hybridMultilevel"/>
    <w:lvl w:ilvl="0" w:tplc="86158711">
      <w:start w:val="1"/>
      <w:numFmt w:val="decimal"/>
      <w:lvlText w:val="%1."/>
      <w:lvlJc w:val="left"/>
      <w:pPr>
        <w:ind w:left="720" w:hanging="360"/>
      </w:pPr>
    </w:lvl>
    <w:lvl w:ilvl="1" w:tplc="86158711" w:tentative="1">
      <w:start w:val="1"/>
      <w:numFmt w:val="lowerLetter"/>
      <w:lvlText w:val="%2."/>
      <w:lvlJc w:val="left"/>
      <w:pPr>
        <w:ind w:left="1440" w:hanging="360"/>
      </w:pPr>
    </w:lvl>
    <w:lvl w:ilvl="2" w:tplc="86158711" w:tentative="1">
      <w:start w:val="1"/>
      <w:numFmt w:val="lowerRoman"/>
      <w:lvlText w:val="%3."/>
      <w:lvlJc w:val="right"/>
      <w:pPr>
        <w:ind w:left="2160" w:hanging="180"/>
      </w:pPr>
    </w:lvl>
    <w:lvl w:ilvl="3" w:tplc="86158711" w:tentative="1">
      <w:start w:val="1"/>
      <w:numFmt w:val="decimal"/>
      <w:lvlText w:val="%4."/>
      <w:lvlJc w:val="left"/>
      <w:pPr>
        <w:ind w:left="2880" w:hanging="360"/>
      </w:pPr>
    </w:lvl>
    <w:lvl w:ilvl="4" w:tplc="86158711" w:tentative="1">
      <w:start w:val="1"/>
      <w:numFmt w:val="lowerLetter"/>
      <w:lvlText w:val="%5."/>
      <w:lvlJc w:val="left"/>
      <w:pPr>
        <w:ind w:left="3600" w:hanging="360"/>
      </w:pPr>
    </w:lvl>
    <w:lvl w:ilvl="5" w:tplc="86158711" w:tentative="1">
      <w:start w:val="1"/>
      <w:numFmt w:val="lowerRoman"/>
      <w:lvlText w:val="%6."/>
      <w:lvlJc w:val="right"/>
      <w:pPr>
        <w:ind w:left="4320" w:hanging="180"/>
      </w:pPr>
    </w:lvl>
    <w:lvl w:ilvl="6" w:tplc="86158711" w:tentative="1">
      <w:start w:val="1"/>
      <w:numFmt w:val="decimal"/>
      <w:lvlText w:val="%7."/>
      <w:lvlJc w:val="left"/>
      <w:pPr>
        <w:ind w:left="5040" w:hanging="360"/>
      </w:pPr>
    </w:lvl>
    <w:lvl w:ilvl="7" w:tplc="86158711" w:tentative="1">
      <w:start w:val="1"/>
      <w:numFmt w:val="lowerLetter"/>
      <w:lvlText w:val="%8."/>
      <w:lvlJc w:val="left"/>
      <w:pPr>
        <w:ind w:left="5760" w:hanging="360"/>
      </w:pPr>
    </w:lvl>
    <w:lvl w:ilvl="8" w:tplc="86158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6">
    <w:multiLevelType w:val="hybridMultilevel"/>
    <w:lvl w:ilvl="0" w:tplc="64594289">
      <w:start w:val="1"/>
      <w:numFmt w:val="decimal"/>
      <w:lvlText w:val="%1."/>
      <w:lvlJc w:val="left"/>
      <w:pPr>
        <w:ind w:left="720" w:hanging="360"/>
      </w:pPr>
    </w:lvl>
    <w:lvl w:ilvl="1" w:tplc="64594289" w:tentative="1">
      <w:start w:val="1"/>
      <w:numFmt w:val="lowerLetter"/>
      <w:lvlText w:val="%2."/>
      <w:lvlJc w:val="left"/>
      <w:pPr>
        <w:ind w:left="1440" w:hanging="360"/>
      </w:pPr>
    </w:lvl>
    <w:lvl w:ilvl="2" w:tplc="64594289" w:tentative="1">
      <w:start w:val="1"/>
      <w:numFmt w:val="lowerRoman"/>
      <w:lvlText w:val="%3."/>
      <w:lvlJc w:val="right"/>
      <w:pPr>
        <w:ind w:left="2160" w:hanging="180"/>
      </w:pPr>
    </w:lvl>
    <w:lvl w:ilvl="3" w:tplc="64594289" w:tentative="1">
      <w:start w:val="1"/>
      <w:numFmt w:val="decimal"/>
      <w:lvlText w:val="%4."/>
      <w:lvlJc w:val="left"/>
      <w:pPr>
        <w:ind w:left="2880" w:hanging="360"/>
      </w:pPr>
    </w:lvl>
    <w:lvl w:ilvl="4" w:tplc="64594289" w:tentative="1">
      <w:start w:val="1"/>
      <w:numFmt w:val="lowerLetter"/>
      <w:lvlText w:val="%5."/>
      <w:lvlJc w:val="left"/>
      <w:pPr>
        <w:ind w:left="3600" w:hanging="360"/>
      </w:pPr>
    </w:lvl>
    <w:lvl w:ilvl="5" w:tplc="64594289" w:tentative="1">
      <w:start w:val="1"/>
      <w:numFmt w:val="lowerRoman"/>
      <w:lvlText w:val="%6."/>
      <w:lvlJc w:val="right"/>
      <w:pPr>
        <w:ind w:left="4320" w:hanging="180"/>
      </w:pPr>
    </w:lvl>
    <w:lvl w:ilvl="6" w:tplc="64594289" w:tentative="1">
      <w:start w:val="1"/>
      <w:numFmt w:val="decimal"/>
      <w:lvlText w:val="%7."/>
      <w:lvlJc w:val="left"/>
      <w:pPr>
        <w:ind w:left="5040" w:hanging="360"/>
      </w:pPr>
    </w:lvl>
    <w:lvl w:ilvl="7" w:tplc="64594289" w:tentative="1">
      <w:start w:val="1"/>
      <w:numFmt w:val="lowerLetter"/>
      <w:lvlText w:val="%8."/>
      <w:lvlJc w:val="left"/>
      <w:pPr>
        <w:ind w:left="5760" w:hanging="360"/>
      </w:pPr>
    </w:lvl>
    <w:lvl w:ilvl="8" w:tplc="64594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5">
    <w:multiLevelType w:val="hybridMultilevel"/>
    <w:lvl w:ilvl="0" w:tplc="64897661">
      <w:start w:val="1"/>
      <w:numFmt w:val="decimal"/>
      <w:lvlText w:val="%1."/>
      <w:lvlJc w:val="left"/>
      <w:pPr>
        <w:ind w:left="720" w:hanging="360"/>
      </w:pPr>
    </w:lvl>
    <w:lvl w:ilvl="1" w:tplc="64897661" w:tentative="1">
      <w:start w:val="1"/>
      <w:numFmt w:val="lowerLetter"/>
      <w:lvlText w:val="%2."/>
      <w:lvlJc w:val="left"/>
      <w:pPr>
        <w:ind w:left="1440" w:hanging="360"/>
      </w:pPr>
    </w:lvl>
    <w:lvl w:ilvl="2" w:tplc="64897661" w:tentative="1">
      <w:start w:val="1"/>
      <w:numFmt w:val="lowerRoman"/>
      <w:lvlText w:val="%3."/>
      <w:lvlJc w:val="right"/>
      <w:pPr>
        <w:ind w:left="2160" w:hanging="180"/>
      </w:pPr>
    </w:lvl>
    <w:lvl w:ilvl="3" w:tplc="64897661" w:tentative="1">
      <w:start w:val="1"/>
      <w:numFmt w:val="decimal"/>
      <w:lvlText w:val="%4."/>
      <w:lvlJc w:val="left"/>
      <w:pPr>
        <w:ind w:left="2880" w:hanging="360"/>
      </w:pPr>
    </w:lvl>
    <w:lvl w:ilvl="4" w:tplc="64897661" w:tentative="1">
      <w:start w:val="1"/>
      <w:numFmt w:val="lowerLetter"/>
      <w:lvlText w:val="%5."/>
      <w:lvlJc w:val="left"/>
      <w:pPr>
        <w:ind w:left="3600" w:hanging="360"/>
      </w:pPr>
    </w:lvl>
    <w:lvl w:ilvl="5" w:tplc="64897661" w:tentative="1">
      <w:start w:val="1"/>
      <w:numFmt w:val="lowerRoman"/>
      <w:lvlText w:val="%6."/>
      <w:lvlJc w:val="right"/>
      <w:pPr>
        <w:ind w:left="4320" w:hanging="180"/>
      </w:pPr>
    </w:lvl>
    <w:lvl w:ilvl="6" w:tplc="64897661" w:tentative="1">
      <w:start w:val="1"/>
      <w:numFmt w:val="decimal"/>
      <w:lvlText w:val="%7."/>
      <w:lvlJc w:val="left"/>
      <w:pPr>
        <w:ind w:left="5040" w:hanging="360"/>
      </w:pPr>
    </w:lvl>
    <w:lvl w:ilvl="7" w:tplc="64897661" w:tentative="1">
      <w:start w:val="1"/>
      <w:numFmt w:val="lowerLetter"/>
      <w:lvlText w:val="%8."/>
      <w:lvlJc w:val="left"/>
      <w:pPr>
        <w:ind w:left="5760" w:hanging="360"/>
      </w:pPr>
    </w:lvl>
    <w:lvl w:ilvl="8" w:tplc="6489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4">
    <w:multiLevelType w:val="hybridMultilevel"/>
    <w:lvl w:ilvl="0" w:tplc="82277608">
      <w:start w:val="1"/>
      <w:numFmt w:val="decimal"/>
      <w:lvlText w:val="%1."/>
      <w:lvlJc w:val="left"/>
      <w:pPr>
        <w:ind w:left="720" w:hanging="360"/>
      </w:pPr>
    </w:lvl>
    <w:lvl w:ilvl="1" w:tplc="82277608" w:tentative="1">
      <w:start w:val="1"/>
      <w:numFmt w:val="lowerLetter"/>
      <w:lvlText w:val="%2."/>
      <w:lvlJc w:val="left"/>
      <w:pPr>
        <w:ind w:left="1440" w:hanging="360"/>
      </w:pPr>
    </w:lvl>
    <w:lvl w:ilvl="2" w:tplc="82277608" w:tentative="1">
      <w:start w:val="1"/>
      <w:numFmt w:val="lowerRoman"/>
      <w:lvlText w:val="%3."/>
      <w:lvlJc w:val="right"/>
      <w:pPr>
        <w:ind w:left="2160" w:hanging="180"/>
      </w:pPr>
    </w:lvl>
    <w:lvl w:ilvl="3" w:tplc="82277608" w:tentative="1">
      <w:start w:val="1"/>
      <w:numFmt w:val="decimal"/>
      <w:lvlText w:val="%4."/>
      <w:lvlJc w:val="left"/>
      <w:pPr>
        <w:ind w:left="2880" w:hanging="360"/>
      </w:pPr>
    </w:lvl>
    <w:lvl w:ilvl="4" w:tplc="82277608" w:tentative="1">
      <w:start w:val="1"/>
      <w:numFmt w:val="lowerLetter"/>
      <w:lvlText w:val="%5."/>
      <w:lvlJc w:val="left"/>
      <w:pPr>
        <w:ind w:left="3600" w:hanging="360"/>
      </w:pPr>
    </w:lvl>
    <w:lvl w:ilvl="5" w:tplc="82277608" w:tentative="1">
      <w:start w:val="1"/>
      <w:numFmt w:val="lowerRoman"/>
      <w:lvlText w:val="%6."/>
      <w:lvlJc w:val="right"/>
      <w:pPr>
        <w:ind w:left="4320" w:hanging="180"/>
      </w:pPr>
    </w:lvl>
    <w:lvl w:ilvl="6" w:tplc="82277608" w:tentative="1">
      <w:start w:val="1"/>
      <w:numFmt w:val="decimal"/>
      <w:lvlText w:val="%7."/>
      <w:lvlJc w:val="left"/>
      <w:pPr>
        <w:ind w:left="5040" w:hanging="360"/>
      </w:pPr>
    </w:lvl>
    <w:lvl w:ilvl="7" w:tplc="82277608" w:tentative="1">
      <w:start w:val="1"/>
      <w:numFmt w:val="lowerLetter"/>
      <w:lvlText w:val="%8."/>
      <w:lvlJc w:val="left"/>
      <w:pPr>
        <w:ind w:left="5760" w:hanging="360"/>
      </w:pPr>
    </w:lvl>
    <w:lvl w:ilvl="8" w:tplc="82277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3">
    <w:multiLevelType w:val="hybridMultilevel"/>
    <w:lvl w:ilvl="0" w:tplc="26917973">
      <w:start w:val="1"/>
      <w:numFmt w:val="decimal"/>
      <w:lvlText w:val="%1."/>
      <w:lvlJc w:val="left"/>
      <w:pPr>
        <w:ind w:left="720" w:hanging="360"/>
      </w:pPr>
    </w:lvl>
    <w:lvl w:ilvl="1" w:tplc="26917973" w:tentative="1">
      <w:start w:val="1"/>
      <w:numFmt w:val="lowerLetter"/>
      <w:lvlText w:val="%2."/>
      <w:lvlJc w:val="left"/>
      <w:pPr>
        <w:ind w:left="1440" w:hanging="360"/>
      </w:pPr>
    </w:lvl>
    <w:lvl w:ilvl="2" w:tplc="26917973" w:tentative="1">
      <w:start w:val="1"/>
      <w:numFmt w:val="lowerRoman"/>
      <w:lvlText w:val="%3."/>
      <w:lvlJc w:val="right"/>
      <w:pPr>
        <w:ind w:left="2160" w:hanging="180"/>
      </w:pPr>
    </w:lvl>
    <w:lvl w:ilvl="3" w:tplc="26917973" w:tentative="1">
      <w:start w:val="1"/>
      <w:numFmt w:val="decimal"/>
      <w:lvlText w:val="%4."/>
      <w:lvlJc w:val="left"/>
      <w:pPr>
        <w:ind w:left="2880" w:hanging="360"/>
      </w:pPr>
    </w:lvl>
    <w:lvl w:ilvl="4" w:tplc="26917973" w:tentative="1">
      <w:start w:val="1"/>
      <w:numFmt w:val="lowerLetter"/>
      <w:lvlText w:val="%5."/>
      <w:lvlJc w:val="left"/>
      <w:pPr>
        <w:ind w:left="3600" w:hanging="360"/>
      </w:pPr>
    </w:lvl>
    <w:lvl w:ilvl="5" w:tplc="26917973" w:tentative="1">
      <w:start w:val="1"/>
      <w:numFmt w:val="lowerRoman"/>
      <w:lvlText w:val="%6."/>
      <w:lvlJc w:val="right"/>
      <w:pPr>
        <w:ind w:left="4320" w:hanging="180"/>
      </w:pPr>
    </w:lvl>
    <w:lvl w:ilvl="6" w:tplc="26917973" w:tentative="1">
      <w:start w:val="1"/>
      <w:numFmt w:val="decimal"/>
      <w:lvlText w:val="%7."/>
      <w:lvlJc w:val="left"/>
      <w:pPr>
        <w:ind w:left="5040" w:hanging="360"/>
      </w:pPr>
    </w:lvl>
    <w:lvl w:ilvl="7" w:tplc="26917973" w:tentative="1">
      <w:start w:val="1"/>
      <w:numFmt w:val="lowerLetter"/>
      <w:lvlText w:val="%8."/>
      <w:lvlJc w:val="left"/>
      <w:pPr>
        <w:ind w:left="5760" w:hanging="360"/>
      </w:pPr>
    </w:lvl>
    <w:lvl w:ilvl="8" w:tplc="26917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2">
    <w:multiLevelType w:val="hybridMultilevel"/>
    <w:lvl w:ilvl="0" w:tplc="37218806">
      <w:start w:val="1"/>
      <w:numFmt w:val="decimal"/>
      <w:lvlText w:val="%1."/>
      <w:lvlJc w:val="left"/>
      <w:pPr>
        <w:ind w:left="720" w:hanging="360"/>
      </w:pPr>
    </w:lvl>
    <w:lvl w:ilvl="1" w:tplc="37218806" w:tentative="1">
      <w:start w:val="1"/>
      <w:numFmt w:val="lowerLetter"/>
      <w:lvlText w:val="%2."/>
      <w:lvlJc w:val="left"/>
      <w:pPr>
        <w:ind w:left="1440" w:hanging="360"/>
      </w:pPr>
    </w:lvl>
    <w:lvl w:ilvl="2" w:tplc="37218806" w:tentative="1">
      <w:start w:val="1"/>
      <w:numFmt w:val="lowerRoman"/>
      <w:lvlText w:val="%3."/>
      <w:lvlJc w:val="right"/>
      <w:pPr>
        <w:ind w:left="2160" w:hanging="180"/>
      </w:pPr>
    </w:lvl>
    <w:lvl w:ilvl="3" w:tplc="37218806" w:tentative="1">
      <w:start w:val="1"/>
      <w:numFmt w:val="decimal"/>
      <w:lvlText w:val="%4."/>
      <w:lvlJc w:val="left"/>
      <w:pPr>
        <w:ind w:left="2880" w:hanging="360"/>
      </w:pPr>
    </w:lvl>
    <w:lvl w:ilvl="4" w:tplc="37218806" w:tentative="1">
      <w:start w:val="1"/>
      <w:numFmt w:val="lowerLetter"/>
      <w:lvlText w:val="%5."/>
      <w:lvlJc w:val="left"/>
      <w:pPr>
        <w:ind w:left="3600" w:hanging="360"/>
      </w:pPr>
    </w:lvl>
    <w:lvl w:ilvl="5" w:tplc="37218806" w:tentative="1">
      <w:start w:val="1"/>
      <w:numFmt w:val="lowerRoman"/>
      <w:lvlText w:val="%6."/>
      <w:lvlJc w:val="right"/>
      <w:pPr>
        <w:ind w:left="4320" w:hanging="180"/>
      </w:pPr>
    </w:lvl>
    <w:lvl w:ilvl="6" w:tplc="37218806" w:tentative="1">
      <w:start w:val="1"/>
      <w:numFmt w:val="decimal"/>
      <w:lvlText w:val="%7."/>
      <w:lvlJc w:val="left"/>
      <w:pPr>
        <w:ind w:left="5040" w:hanging="360"/>
      </w:pPr>
    </w:lvl>
    <w:lvl w:ilvl="7" w:tplc="37218806" w:tentative="1">
      <w:start w:val="1"/>
      <w:numFmt w:val="lowerLetter"/>
      <w:lvlText w:val="%8."/>
      <w:lvlJc w:val="left"/>
      <w:pPr>
        <w:ind w:left="5760" w:hanging="360"/>
      </w:pPr>
    </w:lvl>
    <w:lvl w:ilvl="8" w:tplc="37218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1">
    <w:multiLevelType w:val="hybridMultilevel"/>
    <w:lvl w:ilvl="0" w:tplc="82616002">
      <w:start w:val="1"/>
      <w:numFmt w:val="decimal"/>
      <w:lvlText w:val="%1."/>
      <w:lvlJc w:val="left"/>
      <w:pPr>
        <w:ind w:left="720" w:hanging="360"/>
      </w:pPr>
    </w:lvl>
    <w:lvl w:ilvl="1" w:tplc="82616002" w:tentative="1">
      <w:start w:val="1"/>
      <w:numFmt w:val="lowerLetter"/>
      <w:lvlText w:val="%2."/>
      <w:lvlJc w:val="left"/>
      <w:pPr>
        <w:ind w:left="1440" w:hanging="360"/>
      </w:pPr>
    </w:lvl>
    <w:lvl w:ilvl="2" w:tplc="82616002" w:tentative="1">
      <w:start w:val="1"/>
      <w:numFmt w:val="lowerRoman"/>
      <w:lvlText w:val="%3."/>
      <w:lvlJc w:val="right"/>
      <w:pPr>
        <w:ind w:left="2160" w:hanging="180"/>
      </w:pPr>
    </w:lvl>
    <w:lvl w:ilvl="3" w:tplc="82616002" w:tentative="1">
      <w:start w:val="1"/>
      <w:numFmt w:val="decimal"/>
      <w:lvlText w:val="%4."/>
      <w:lvlJc w:val="left"/>
      <w:pPr>
        <w:ind w:left="2880" w:hanging="360"/>
      </w:pPr>
    </w:lvl>
    <w:lvl w:ilvl="4" w:tplc="82616002" w:tentative="1">
      <w:start w:val="1"/>
      <w:numFmt w:val="lowerLetter"/>
      <w:lvlText w:val="%5."/>
      <w:lvlJc w:val="left"/>
      <w:pPr>
        <w:ind w:left="3600" w:hanging="360"/>
      </w:pPr>
    </w:lvl>
    <w:lvl w:ilvl="5" w:tplc="82616002" w:tentative="1">
      <w:start w:val="1"/>
      <w:numFmt w:val="lowerRoman"/>
      <w:lvlText w:val="%6."/>
      <w:lvlJc w:val="right"/>
      <w:pPr>
        <w:ind w:left="4320" w:hanging="180"/>
      </w:pPr>
    </w:lvl>
    <w:lvl w:ilvl="6" w:tplc="82616002" w:tentative="1">
      <w:start w:val="1"/>
      <w:numFmt w:val="decimal"/>
      <w:lvlText w:val="%7."/>
      <w:lvlJc w:val="left"/>
      <w:pPr>
        <w:ind w:left="5040" w:hanging="360"/>
      </w:pPr>
    </w:lvl>
    <w:lvl w:ilvl="7" w:tplc="82616002" w:tentative="1">
      <w:start w:val="1"/>
      <w:numFmt w:val="lowerLetter"/>
      <w:lvlText w:val="%8."/>
      <w:lvlJc w:val="left"/>
      <w:pPr>
        <w:ind w:left="5760" w:hanging="360"/>
      </w:pPr>
    </w:lvl>
    <w:lvl w:ilvl="8" w:tplc="82616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0">
    <w:multiLevelType w:val="hybridMultilevel"/>
    <w:lvl w:ilvl="0" w:tplc="65415839">
      <w:start w:val="1"/>
      <w:numFmt w:val="decimal"/>
      <w:lvlText w:val="%1."/>
      <w:lvlJc w:val="left"/>
      <w:pPr>
        <w:ind w:left="720" w:hanging="360"/>
      </w:pPr>
    </w:lvl>
    <w:lvl w:ilvl="1" w:tplc="65415839" w:tentative="1">
      <w:start w:val="1"/>
      <w:numFmt w:val="lowerLetter"/>
      <w:lvlText w:val="%2."/>
      <w:lvlJc w:val="left"/>
      <w:pPr>
        <w:ind w:left="1440" w:hanging="360"/>
      </w:pPr>
    </w:lvl>
    <w:lvl w:ilvl="2" w:tplc="65415839" w:tentative="1">
      <w:start w:val="1"/>
      <w:numFmt w:val="lowerRoman"/>
      <w:lvlText w:val="%3."/>
      <w:lvlJc w:val="right"/>
      <w:pPr>
        <w:ind w:left="2160" w:hanging="180"/>
      </w:pPr>
    </w:lvl>
    <w:lvl w:ilvl="3" w:tplc="65415839" w:tentative="1">
      <w:start w:val="1"/>
      <w:numFmt w:val="decimal"/>
      <w:lvlText w:val="%4."/>
      <w:lvlJc w:val="left"/>
      <w:pPr>
        <w:ind w:left="2880" w:hanging="360"/>
      </w:pPr>
    </w:lvl>
    <w:lvl w:ilvl="4" w:tplc="65415839" w:tentative="1">
      <w:start w:val="1"/>
      <w:numFmt w:val="lowerLetter"/>
      <w:lvlText w:val="%5."/>
      <w:lvlJc w:val="left"/>
      <w:pPr>
        <w:ind w:left="3600" w:hanging="360"/>
      </w:pPr>
    </w:lvl>
    <w:lvl w:ilvl="5" w:tplc="65415839" w:tentative="1">
      <w:start w:val="1"/>
      <w:numFmt w:val="lowerRoman"/>
      <w:lvlText w:val="%6."/>
      <w:lvlJc w:val="right"/>
      <w:pPr>
        <w:ind w:left="4320" w:hanging="180"/>
      </w:pPr>
    </w:lvl>
    <w:lvl w:ilvl="6" w:tplc="65415839" w:tentative="1">
      <w:start w:val="1"/>
      <w:numFmt w:val="decimal"/>
      <w:lvlText w:val="%7."/>
      <w:lvlJc w:val="left"/>
      <w:pPr>
        <w:ind w:left="5040" w:hanging="360"/>
      </w:pPr>
    </w:lvl>
    <w:lvl w:ilvl="7" w:tplc="65415839" w:tentative="1">
      <w:start w:val="1"/>
      <w:numFmt w:val="lowerLetter"/>
      <w:lvlText w:val="%8."/>
      <w:lvlJc w:val="left"/>
      <w:pPr>
        <w:ind w:left="5760" w:hanging="360"/>
      </w:pPr>
    </w:lvl>
    <w:lvl w:ilvl="8" w:tplc="65415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9">
    <w:multiLevelType w:val="hybridMultilevel"/>
    <w:lvl w:ilvl="0" w:tplc="73241396">
      <w:start w:val="1"/>
      <w:numFmt w:val="decimal"/>
      <w:lvlText w:val="%1."/>
      <w:lvlJc w:val="left"/>
      <w:pPr>
        <w:ind w:left="720" w:hanging="360"/>
      </w:pPr>
    </w:lvl>
    <w:lvl w:ilvl="1" w:tplc="73241396" w:tentative="1">
      <w:start w:val="1"/>
      <w:numFmt w:val="lowerLetter"/>
      <w:lvlText w:val="%2."/>
      <w:lvlJc w:val="left"/>
      <w:pPr>
        <w:ind w:left="1440" w:hanging="360"/>
      </w:pPr>
    </w:lvl>
    <w:lvl w:ilvl="2" w:tplc="73241396" w:tentative="1">
      <w:start w:val="1"/>
      <w:numFmt w:val="lowerRoman"/>
      <w:lvlText w:val="%3."/>
      <w:lvlJc w:val="right"/>
      <w:pPr>
        <w:ind w:left="2160" w:hanging="180"/>
      </w:pPr>
    </w:lvl>
    <w:lvl w:ilvl="3" w:tplc="73241396" w:tentative="1">
      <w:start w:val="1"/>
      <w:numFmt w:val="decimal"/>
      <w:lvlText w:val="%4."/>
      <w:lvlJc w:val="left"/>
      <w:pPr>
        <w:ind w:left="2880" w:hanging="360"/>
      </w:pPr>
    </w:lvl>
    <w:lvl w:ilvl="4" w:tplc="73241396" w:tentative="1">
      <w:start w:val="1"/>
      <w:numFmt w:val="lowerLetter"/>
      <w:lvlText w:val="%5."/>
      <w:lvlJc w:val="left"/>
      <w:pPr>
        <w:ind w:left="3600" w:hanging="360"/>
      </w:pPr>
    </w:lvl>
    <w:lvl w:ilvl="5" w:tplc="73241396" w:tentative="1">
      <w:start w:val="1"/>
      <w:numFmt w:val="lowerRoman"/>
      <w:lvlText w:val="%6."/>
      <w:lvlJc w:val="right"/>
      <w:pPr>
        <w:ind w:left="4320" w:hanging="180"/>
      </w:pPr>
    </w:lvl>
    <w:lvl w:ilvl="6" w:tplc="73241396" w:tentative="1">
      <w:start w:val="1"/>
      <w:numFmt w:val="decimal"/>
      <w:lvlText w:val="%7."/>
      <w:lvlJc w:val="left"/>
      <w:pPr>
        <w:ind w:left="5040" w:hanging="360"/>
      </w:pPr>
    </w:lvl>
    <w:lvl w:ilvl="7" w:tplc="73241396" w:tentative="1">
      <w:start w:val="1"/>
      <w:numFmt w:val="lowerLetter"/>
      <w:lvlText w:val="%8."/>
      <w:lvlJc w:val="left"/>
      <w:pPr>
        <w:ind w:left="5760" w:hanging="360"/>
      </w:pPr>
    </w:lvl>
    <w:lvl w:ilvl="8" w:tplc="73241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8">
    <w:multiLevelType w:val="hybridMultilevel"/>
    <w:lvl w:ilvl="0" w:tplc="45107651">
      <w:start w:val="1"/>
      <w:numFmt w:val="decimal"/>
      <w:lvlText w:val="%1."/>
      <w:lvlJc w:val="left"/>
      <w:pPr>
        <w:ind w:left="720" w:hanging="360"/>
      </w:pPr>
    </w:lvl>
    <w:lvl w:ilvl="1" w:tplc="45107651" w:tentative="1">
      <w:start w:val="1"/>
      <w:numFmt w:val="lowerLetter"/>
      <w:lvlText w:val="%2."/>
      <w:lvlJc w:val="left"/>
      <w:pPr>
        <w:ind w:left="1440" w:hanging="360"/>
      </w:pPr>
    </w:lvl>
    <w:lvl w:ilvl="2" w:tplc="45107651" w:tentative="1">
      <w:start w:val="1"/>
      <w:numFmt w:val="lowerRoman"/>
      <w:lvlText w:val="%3."/>
      <w:lvlJc w:val="right"/>
      <w:pPr>
        <w:ind w:left="2160" w:hanging="180"/>
      </w:pPr>
    </w:lvl>
    <w:lvl w:ilvl="3" w:tplc="45107651" w:tentative="1">
      <w:start w:val="1"/>
      <w:numFmt w:val="decimal"/>
      <w:lvlText w:val="%4."/>
      <w:lvlJc w:val="left"/>
      <w:pPr>
        <w:ind w:left="2880" w:hanging="360"/>
      </w:pPr>
    </w:lvl>
    <w:lvl w:ilvl="4" w:tplc="45107651" w:tentative="1">
      <w:start w:val="1"/>
      <w:numFmt w:val="lowerLetter"/>
      <w:lvlText w:val="%5."/>
      <w:lvlJc w:val="left"/>
      <w:pPr>
        <w:ind w:left="3600" w:hanging="360"/>
      </w:pPr>
    </w:lvl>
    <w:lvl w:ilvl="5" w:tplc="45107651" w:tentative="1">
      <w:start w:val="1"/>
      <w:numFmt w:val="lowerRoman"/>
      <w:lvlText w:val="%6."/>
      <w:lvlJc w:val="right"/>
      <w:pPr>
        <w:ind w:left="4320" w:hanging="180"/>
      </w:pPr>
    </w:lvl>
    <w:lvl w:ilvl="6" w:tplc="45107651" w:tentative="1">
      <w:start w:val="1"/>
      <w:numFmt w:val="decimal"/>
      <w:lvlText w:val="%7."/>
      <w:lvlJc w:val="left"/>
      <w:pPr>
        <w:ind w:left="5040" w:hanging="360"/>
      </w:pPr>
    </w:lvl>
    <w:lvl w:ilvl="7" w:tplc="45107651" w:tentative="1">
      <w:start w:val="1"/>
      <w:numFmt w:val="lowerLetter"/>
      <w:lvlText w:val="%8."/>
      <w:lvlJc w:val="left"/>
      <w:pPr>
        <w:ind w:left="5760" w:hanging="360"/>
      </w:pPr>
    </w:lvl>
    <w:lvl w:ilvl="8" w:tplc="4510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7">
    <w:multiLevelType w:val="hybridMultilevel"/>
    <w:lvl w:ilvl="0" w:tplc="85800104">
      <w:start w:val="1"/>
      <w:numFmt w:val="decimal"/>
      <w:lvlText w:val="%1."/>
      <w:lvlJc w:val="left"/>
      <w:pPr>
        <w:ind w:left="720" w:hanging="360"/>
      </w:pPr>
    </w:lvl>
    <w:lvl w:ilvl="1" w:tplc="85800104" w:tentative="1">
      <w:start w:val="1"/>
      <w:numFmt w:val="lowerLetter"/>
      <w:lvlText w:val="%2."/>
      <w:lvlJc w:val="left"/>
      <w:pPr>
        <w:ind w:left="1440" w:hanging="360"/>
      </w:pPr>
    </w:lvl>
    <w:lvl w:ilvl="2" w:tplc="85800104" w:tentative="1">
      <w:start w:val="1"/>
      <w:numFmt w:val="lowerRoman"/>
      <w:lvlText w:val="%3."/>
      <w:lvlJc w:val="right"/>
      <w:pPr>
        <w:ind w:left="2160" w:hanging="180"/>
      </w:pPr>
    </w:lvl>
    <w:lvl w:ilvl="3" w:tplc="85800104" w:tentative="1">
      <w:start w:val="1"/>
      <w:numFmt w:val="decimal"/>
      <w:lvlText w:val="%4."/>
      <w:lvlJc w:val="left"/>
      <w:pPr>
        <w:ind w:left="2880" w:hanging="360"/>
      </w:pPr>
    </w:lvl>
    <w:lvl w:ilvl="4" w:tplc="85800104" w:tentative="1">
      <w:start w:val="1"/>
      <w:numFmt w:val="lowerLetter"/>
      <w:lvlText w:val="%5."/>
      <w:lvlJc w:val="left"/>
      <w:pPr>
        <w:ind w:left="3600" w:hanging="360"/>
      </w:pPr>
    </w:lvl>
    <w:lvl w:ilvl="5" w:tplc="85800104" w:tentative="1">
      <w:start w:val="1"/>
      <w:numFmt w:val="lowerRoman"/>
      <w:lvlText w:val="%6."/>
      <w:lvlJc w:val="right"/>
      <w:pPr>
        <w:ind w:left="4320" w:hanging="180"/>
      </w:pPr>
    </w:lvl>
    <w:lvl w:ilvl="6" w:tplc="85800104" w:tentative="1">
      <w:start w:val="1"/>
      <w:numFmt w:val="decimal"/>
      <w:lvlText w:val="%7."/>
      <w:lvlJc w:val="left"/>
      <w:pPr>
        <w:ind w:left="5040" w:hanging="360"/>
      </w:pPr>
    </w:lvl>
    <w:lvl w:ilvl="7" w:tplc="85800104" w:tentative="1">
      <w:start w:val="1"/>
      <w:numFmt w:val="lowerLetter"/>
      <w:lvlText w:val="%8."/>
      <w:lvlJc w:val="left"/>
      <w:pPr>
        <w:ind w:left="5760" w:hanging="360"/>
      </w:pPr>
    </w:lvl>
    <w:lvl w:ilvl="8" w:tplc="85800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6">
    <w:multiLevelType w:val="hybridMultilevel"/>
    <w:lvl w:ilvl="0" w:tplc="79686332">
      <w:start w:val="1"/>
      <w:numFmt w:val="decimal"/>
      <w:lvlText w:val="%1."/>
      <w:lvlJc w:val="left"/>
      <w:pPr>
        <w:ind w:left="720" w:hanging="360"/>
      </w:pPr>
    </w:lvl>
    <w:lvl w:ilvl="1" w:tplc="79686332" w:tentative="1">
      <w:start w:val="1"/>
      <w:numFmt w:val="lowerLetter"/>
      <w:lvlText w:val="%2."/>
      <w:lvlJc w:val="left"/>
      <w:pPr>
        <w:ind w:left="1440" w:hanging="360"/>
      </w:pPr>
    </w:lvl>
    <w:lvl w:ilvl="2" w:tplc="79686332" w:tentative="1">
      <w:start w:val="1"/>
      <w:numFmt w:val="lowerRoman"/>
      <w:lvlText w:val="%3."/>
      <w:lvlJc w:val="right"/>
      <w:pPr>
        <w:ind w:left="2160" w:hanging="180"/>
      </w:pPr>
    </w:lvl>
    <w:lvl w:ilvl="3" w:tplc="79686332" w:tentative="1">
      <w:start w:val="1"/>
      <w:numFmt w:val="decimal"/>
      <w:lvlText w:val="%4."/>
      <w:lvlJc w:val="left"/>
      <w:pPr>
        <w:ind w:left="2880" w:hanging="360"/>
      </w:pPr>
    </w:lvl>
    <w:lvl w:ilvl="4" w:tplc="79686332" w:tentative="1">
      <w:start w:val="1"/>
      <w:numFmt w:val="lowerLetter"/>
      <w:lvlText w:val="%5."/>
      <w:lvlJc w:val="left"/>
      <w:pPr>
        <w:ind w:left="3600" w:hanging="360"/>
      </w:pPr>
    </w:lvl>
    <w:lvl w:ilvl="5" w:tplc="79686332" w:tentative="1">
      <w:start w:val="1"/>
      <w:numFmt w:val="lowerRoman"/>
      <w:lvlText w:val="%6."/>
      <w:lvlJc w:val="right"/>
      <w:pPr>
        <w:ind w:left="4320" w:hanging="180"/>
      </w:pPr>
    </w:lvl>
    <w:lvl w:ilvl="6" w:tplc="79686332" w:tentative="1">
      <w:start w:val="1"/>
      <w:numFmt w:val="decimal"/>
      <w:lvlText w:val="%7."/>
      <w:lvlJc w:val="left"/>
      <w:pPr>
        <w:ind w:left="5040" w:hanging="360"/>
      </w:pPr>
    </w:lvl>
    <w:lvl w:ilvl="7" w:tplc="79686332" w:tentative="1">
      <w:start w:val="1"/>
      <w:numFmt w:val="lowerLetter"/>
      <w:lvlText w:val="%8."/>
      <w:lvlJc w:val="left"/>
      <w:pPr>
        <w:ind w:left="5760" w:hanging="360"/>
      </w:pPr>
    </w:lvl>
    <w:lvl w:ilvl="8" w:tplc="79686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5">
    <w:multiLevelType w:val="hybridMultilevel"/>
    <w:lvl w:ilvl="0" w:tplc="24941867">
      <w:start w:val="1"/>
      <w:numFmt w:val="decimal"/>
      <w:lvlText w:val="%1."/>
      <w:lvlJc w:val="left"/>
      <w:pPr>
        <w:ind w:left="720" w:hanging="360"/>
      </w:pPr>
    </w:lvl>
    <w:lvl w:ilvl="1" w:tplc="24941867" w:tentative="1">
      <w:start w:val="1"/>
      <w:numFmt w:val="lowerLetter"/>
      <w:lvlText w:val="%2."/>
      <w:lvlJc w:val="left"/>
      <w:pPr>
        <w:ind w:left="1440" w:hanging="360"/>
      </w:pPr>
    </w:lvl>
    <w:lvl w:ilvl="2" w:tplc="24941867" w:tentative="1">
      <w:start w:val="1"/>
      <w:numFmt w:val="lowerRoman"/>
      <w:lvlText w:val="%3."/>
      <w:lvlJc w:val="right"/>
      <w:pPr>
        <w:ind w:left="2160" w:hanging="180"/>
      </w:pPr>
    </w:lvl>
    <w:lvl w:ilvl="3" w:tplc="24941867" w:tentative="1">
      <w:start w:val="1"/>
      <w:numFmt w:val="decimal"/>
      <w:lvlText w:val="%4."/>
      <w:lvlJc w:val="left"/>
      <w:pPr>
        <w:ind w:left="2880" w:hanging="360"/>
      </w:pPr>
    </w:lvl>
    <w:lvl w:ilvl="4" w:tplc="24941867" w:tentative="1">
      <w:start w:val="1"/>
      <w:numFmt w:val="lowerLetter"/>
      <w:lvlText w:val="%5."/>
      <w:lvlJc w:val="left"/>
      <w:pPr>
        <w:ind w:left="3600" w:hanging="360"/>
      </w:pPr>
    </w:lvl>
    <w:lvl w:ilvl="5" w:tplc="24941867" w:tentative="1">
      <w:start w:val="1"/>
      <w:numFmt w:val="lowerRoman"/>
      <w:lvlText w:val="%6."/>
      <w:lvlJc w:val="right"/>
      <w:pPr>
        <w:ind w:left="4320" w:hanging="180"/>
      </w:pPr>
    </w:lvl>
    <w:lvl w:ilvl="6" w:tplc="24941867" w:tentative="1">
      <w:start w:val="1"/>
      <w:numFmt w:val="decimal"/>
      <w:lvlText w:val="%7."/>
      <w:lvlJc w:val="left"/>
      <w:pPr>
        <w:ind w:left="5040" w:hanging="360"/>
      </w:pPr>
    </w:lvl>
    <w:lvl w:ilvl="7" w:tplc="24941867" w:tentative="1">
      <w:start w:val="1"/>
      <w:numFmt w:val="lowerLetter"/>
      <w:lvlText w:val="%8."/>
      <w:lvlJc w:val="left"/>
      <w:pPr>
        <w:ind w:left="5760" w:hanging="360"/>
      </w:pPr>
    </w:lvl>
    <w:lvl w:ilvl="8" w:tplc="24941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4">
    <w:multiLevelType w:val="hybridMultilevel"/>
    <w:lvl w:ilvl="0" w:tplc="18983969">
      <w:start w:val="1"/>
      <w:numFmt w:val="decimal"/>
      <w:lvlText w:val="%1."/>
      <w:lvlJc w:val="left"/>
      <w:pPr>
        <w:ind w:left="720" w:hanging="360"/>
      </w:pPr>
    </w:lvl>
    <w:lvl w:ilvl="1" w:tplc="18983969" w:tentative="1">
      <w:start w:val="1"/>
      <w:numFmt w:val="lowerLetter"/>
      <w:lvlText w:val="%2."/>
      <w:lvlJc w:val="left"/>
      <w:pPr>
        <w:ind w:left="1440" w:hanging="360"/>
      </w:pPr>
    </w:lvl>
    <w:lvl w:ilvl="2" w:tplc="18983969" w:tentative="1">
      <w:start w:val="1"/>
      <w:numFmt w:val="lowerRoman"/>
      <w:lvlText w:val="%3."/>
      <w:lvlJc w:val="right"/>
      <w:pPr>
        <w:ind w:left="2160" w:hanging="180"/>
      </w:pPr>
    </w:lvl>
    <w:lvl w:ilvl="3" w:tplc="18983969" w:tentative="1">
      <w:start w:val="1"/>
      <w:numFmt w:val="decimal"/>
      <w:lvlText w:val="%4."/>
      <w:lvlJc w:val="left"/>
      <w:pPr>
        <w:ind w:left="2880" w:hanging="360"/>
      </w:pPr>
    </w:lvl>
    <w:lvl w:ilvl="4" w:tplc="18983969" w:tentative="1">
      <w:start w:val="1"/>
      <w:numFmt w:val="lowerLetter"/>
      <w:lvlText w:val="%5."/>
      <w:lvlJc w:val="left"/>
      <w:pPr>
        <w:ind w:left="3600" w:hanging="360"/>
      </w:pPr>
    </w:lvl>
    <w:lvl w:ilvl="5" w:tplc="18983969" w:tentative="1">
      <w:start w:val="1"/>
      <w:numFmt w:val="lowerRoman"/>
      <w:lvlText w:val="%6."/>
      <w:lvlJc w:val="right"/>
      <w:pPr>
        <w:ind w:left="4320" w:hanging="180"/>
      </w:pPr>
    </w:lvl>
    <w:lvl w:ilvl="6" w:tplc="18983969" w:tentative="1">
      <w:start w:val="1"/>
      <w:numFmt w:val="decimal"/>
      <w:lvlText w:val="%7."/>
      <w:lvlJc w:val="left"/>
      <w:pPr>
        <w:ind w:left="5040" w:hanging="360"/>
      </w:pPr>
    </w:lvl>
    <w:lvl w:ilvl="7" w:tplc="18983969" w:tentative="1">
      <w:start w:val="1"/>
      <w:numFmt w:val="lowerLetter"/>
      <w:lvlText w:val="%8."/>
      <w:lvlJc w:val="left"/>
      <w:pPr>
        <w:ind w:left="5760" w:hanging="360"/>
      </w:pPr>
    </w:lvl>
    <w:lvl w:ilvl="8" w:tplc="18983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3">
    <w:multiLevelType w:val="hybridMultilevel"/>
    <w:lvl w:ilvl="0" w:tplc="66493925">
      <w:start w:val="1"/>
      <w:numFmt w:val="decimal"/>
      <w:lvlText w:val="%1."/>
      <w:lvlJc w:val="left"/>
      <w:pPr>
        <w:ind w:left="720" w:hanging="360"/>
      </w:pPr>
    </w:lvl>
    <w:lvl w:ilvl="1" w:tplc="66493925" w:tentative="1">
      <w:start w:val="1"/>
      <w:numFmt w:val="lowerLetter"/>
      <w:lvlText w:val="%2."/>
      <w:lvlJc w:val="left"/>
      <w:pPr>
        <w:ind w:left="1440" w:hanging="360"/>
      </w:pPr>
    </w:lvl>
    <w:lvl w:ilvl="2" w:tplc="66493925" w:tentative="1">
      <w:start w:val="1"/>
      <w:numFmt w:val="lowerRoman"/>
      <w:lvlText w:val="%3."/>
      <w:lvlJc w:val="right"/>
      <w:pPr>
        <w:ind w:left="2160" w:hanging="180"/>
      </w:pPr>
    </w:lvl>
    <w:lvl w:ilvl="3" w:tplc="66493925" w:tentative="1">
      <w:start w:val="1"/>
      <w:numFmt w:val="decimal"/>
      <w:lvlText w:val="%4."/>
      <w:lvlJc w:val="left"/>
      <w:pPr>
        <w:ind w:left="2880" w:hanging="360"/>
      </w:pPr>
    </w:lvl>
    <w:lvl w:ilvl="4" w:tplc="66493925" w:tentative="1">
      <w:start w:val="1"/>
      <w:numFmt w:val="lowerLetter"/>
      <w:lvlText w:val="%5."/>
      <w:lvlJc w:val="left"/>
      <w:pPr>
        <w:ind w:left="3600" w:hanging="360"/>
      </w:pPr>
    </w:lvl>
    <w:lvl w:ilvl="5" w:tplc="66493925" w:tentative="1">
      <w:start w:val="1"/>
      <w:numFmt w:val="lowerRoman"/>
      <w:lvlText w:val="%6."/>
      <w:lvlJc w:val="right"/>
      <w:pPr>
        <w:ind w:left="4320" w:hanging="180"/>
      </w:pPr>
    </w:lvl>
    <w:lvl w:ilvl="6" w:tplc="66493925" w:tentative="1">
      <w:start w:val="1"/>
      <w:numFmt w:val="decimal"/>
      <w:lvlText w:val="%7."/>
      <w:lvlJc w:val="left"/>
      <w:pPr>
        <w:ind w:left="5040" w:hanging="360"/>
      </w:pPr>
    </w:lvl>
    <w:lvl w:ilvl="7" w:tplc="66493925" w:tentative="1">
      <w:start w:val="1"/>
      <w:numFmt w:val="lowerLetter"/>
      <w:lvlText w:val="%8."/>
      <w:lvlJc w:val="left"/>
      <w:pPr>
        <w:ind w:left="5760" w:hanging="360"/>
      </w:pPr>
    </w:lvl>
    <w:lvl w:ilvl="8" w:tplc="66493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2">
    <w:multiLevelType w:val="hybridMultilevel"/>
    <w:lvl w:ilvl="0" w:tplc="19852184">
      <w:start w:val="1"/>
      <w:numFmt w:val="decimal"/>
      <w:lvlText w:val="%1."/>
      <w:lvlJc w:val="left"/>
      <w:pPr>
        <w:ind w:left="720" w:hanging="360"/>
      </w:pPr>
    </w:lvl>
    <w:lvl w:ilvl="1" w:tplc="19852184" w:tentative="1">
      <w:start w:val="1"/>
      <w:numFmt w:val="lowerLetter"/>
      <w:lvlText w:val="%2."/>
      <w:lvlJc w:val="left"/>
      <w:pPr>
        <w:ind w:left="1440" w:hanging="360"/>
      </w:pPr>
    </w:lvl>
    <w:lvl w:ilvl="2" w:tplc="19852184" w:tentative="1">
      <w:start w:val="1"/>
      <w:numFmt w:val="lowerRoman"/>
      <w:lvlText w:val="%3."/>
      <w:lvlJc w:val="right"/>
      <w:pPr>
        <w:ind w:left="2160" w:hanging="180"/>
      </w:pPr>
    </w:lvl>
    <w:lvl w:ilvl="3" w:tplc="19852184" w:tentative="1">
      <w:start w:val="1"/>
      <w:numFmt w:val="decimal"/>
      <w:lvlText w:val="%4."/>
      <w:lvlJc w:val="left"/>
      <w:pPr>
        <w:ind w:left="2880" w:hanging="360"/>
      </w:pPr>
    </w:lvl>
    <w:lvl w:ilvl="4" w:tplc="19852184" w:tentative="1">
      <w:start w:val="1"/>
      <w:numFmt w:val="lowerLetter"/>
      <w:lvlText w:val="%5."/>
      <w:lvlJc w:val="left"/>
      <w:pPr>
        <w:ind w:left="3600" w:hanging="360"/>
      </w:pPr>
    </w:lvl>
    <w:lvl w:ilvl="5" w:tplc="19852184" w:tentative="1">
      <w:start w:val="1"/>
      <w:numFmt w:val="lowerRoman"/>
      <w:lvlText w:val="%6."/>
      <w:lvlJc w:val="right"/>
      <w:pPr>
        <w:ind w:left="4320" w:hanging="180"/>
      </w:pPr>
    </w:lvl>
    <w:lvl w:ilvl="6" w:tplc="19852184" w:tentative="1">
      <w:start w:val="1"/>
      <w:numFmt w:val="decimal"/>
      <w:lvlText w:val="%7."/>
      <w:lvlJc w:val="left"/>
      <w:pPr>
        <w:ind w:left="5040" w:hanging="360"/>
      </w:pPr>
    </w:lvl>
    <w:lvl w:ilvl="7" w:tplc="19852184" w:tentative="1">
      <w:start w:val="1"/>
      <w:numFmt w:val="lowerLetter"/>
      <w:lvlText w:val="%8."/>
      <w:lvlJc w:val="left"/>
      <w:pPr>
        <w:ind w:left="5760" w:hanging="360"/>
      </w:pPr>
    </w:lvl>
    <w:lvl w:ilvl="8" w:tplc="19852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1">
    <w:multiLevelType w:val="hybridMultilevel"/>
    <w:lvl w:ilvl="0" w:tplc="58740590">
      <w:start w:val="1"/>
      <w:numFmt w:val="decimal"/>
      <w:lvlText w:val="%1."/>
      <w:lvlJc w:val="left"/>
      <w:pPr>
        <w:ind w:left="720" w:hanging="360"/>
      </w:pPr>
    </w:lvl>
    <w:lvl w:ilvl="1" w:tplc="58740590" w:tentative="1">
      <w:start w:val="1"/>
      <w:numFmt w:val="lowerLetter"/>
      <w:lvlText w:val="%2."/>
      <w:lvlJc w:val="left"/>
      <w:pPr>
        <w:ind w:left="1440" w:hanging="360"/>
      </w:pPr>
    </w:lvl>
    <w:lvl w:ilvl="2" w:tplc="58740590" w:tentative="1">
      <w:start w:val="1"/>
      <w:numFmt w:val="lowerRoman"/>
      <w:lvlText w:val="%3."/>
      <w:lvlJc w:val="right"/>
      <w:pPr>
        <w:ind w:left="2160" w:hanging="180"/>
      </w:pPr>
    </w:lvl>
    <w:lvl w:ilvl="3" w:tplc="58740590" w:tentative="1">
      <w:start w:val="1"/>
      <w:numFmt w:val="decimal"/>
      <w:lvlText w:val="%4."/>
      <w:lvlJc w:val="left"/>
      <w:pPr>
        <w:ind w:left="2880" w:hanging="360"/>
      </w:pPr>
    </w:lvl>
    <w:lvl w:ilvl="4" w:tplc="58740590" w:tentative="1">
      <w:start w:val="1"/>
      <w:numFmt w:val="lowerLetter"/>
      <w:lvlText w:val="%5."/>
      <w:lvlJc w:val="left"/>
      <w:pPr>
        <w:ind w:left="3600" w:hanging="360"/>
      </w:pPr>
    </w:lvl>
    <w:lvl w:ilvl="5" w:tplc="58740590" w:tentative="1">
      <w:start w:val="1"/>
      <w:numFmt w:val="lowerRoman"/>
      <w:lvlText w:val="%6."/>
      <w:lvlJc w:val="right"/>
      <w:pPr>
        <w:ind w:left="4320" w:hanging="180"/>
      </w:pPr>
    </w:lvl>
    <w:lvl w:ilvl="6" w:tplc="58740590" w:tentative="1">
      <w:start w:val="1"/>
      <w:numFmt w:val="decimal"/>
      <w:lvlText w:val="%7."/>
      <w:lvlJc w:val="left"/>
      <w:pPr>
        <w:ind w:left="5040" w:hanging="360"/>
      </w:pPr>
    </w:lvl>
    <w:lvl w:ilvl="7" w:tplc="58740590" w:tentative="1">
      <w:start w:val="1"/>
      <w:numFmt w:val="lowerLetter"/>
      <w:lvlText w:val="%8."/>
      <w:lvlJc w:val="left"/>
      <w:pPr>
        <w:ind w:left="5760" w:hanging="360"/>
      </w:pPr>
    </w:lvl>
    <w:lvl w:ilvl="8" w:tplc="58740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0">
    <w:multiLevelType w:val="hybridMultilevel"/>
    <w:lvl w:ilvl="0" w:tplc="67819412">
      <w:start w:val="1"/>
      <w:numFmt w:val="decimal"/>
      <w:lvlText w:val="%1."/>
      <w:lvlJc w:val="left"/>
      <w:pPr>
        <w:ind w:left="720" w:hanging="360"/>
      </w:pPr>
    </w:lvl>
    <w:lvl w:ilvl="1" w:tplc="67819412" w:tentative="1">
      <w:start w:val="1"/>
      <w:numFmt w:val="lowerLetter"/>
      <w:lvlText w:val="%2."/>
      <w:lvlJc w:val="left"/>
      <w:pPr>
        <w:ind w:left="1440" w:hanging="360"/>
      </w:pPr>
    </w:lvl>
    <w:lvl w:ilvl="2" w:tplc="67819412" w:tentative="1">
      <w:start w:val="1"/>
      <w:numFmt w:val="lowerRoman"/>
      <w:lvlText w:val="%3."/>
      <w:lvlJc w:val="right"/>
      <w:pPr>
        <w:ind w:left="2160" w:hanging="180"/>
      </w:pPr>
    </w:lvl>
    <w:lvl w:ilvl="3" w:tplc="67819412" w:tentative="1">
      <w:start w:val="1"/>
      <w:numFmt w:val="decimal"/>
      <w:lvlText w:val="%4."/>
      <w:lvlJc w:val="left"/>
      <w:pPr>
        <w:ind w:left="2880" w:hanging="360"/>
      </w:pPr>
    </w:lvl>
    <w:lvl w:ilvl="4" w:tplc="67819412" w:tentative="1">
      <w:start w:val="1"/>
      <w:numFmt w:val="lowerLetter"/>
      <w:lvlText w:val="%5."/>
      <w:lvlJc w:val="left"/>
      <w:pPr>
        <w:ind w:left="3600" w:hanging="360"/>
      </w:pPr>
    </w:lvl>
    <w:lvl w:ilvl="5" w:tplc="67819412" w:tentative="1">
      <w:start w:val="1"/>
      <w:numFmt w:val="lowerRoman"/>
      <w:lvlText w:val="%6."/>
      <w:lvlJc w:val="right"/>
      <w:pPr>
        <w:ind w:left="4320" w:hanging="180"/>
      </w:pPr>
    </w:lvl>
    <w:lvl w:ilvl="6" w:tplc="67819412" w:tentative="1">
      <w:start w:val="1"/>
      <w:numFmt w:val="decimal"/>
      <w:lvlText w:val="%7."/>
      <w:lvlJc w:val="left"/>
      <w:pPr>
        <w:ind w:left="5040" w:hanging="360"/>
      </w:pPr>
    </w:lvl>
    <w:lvl w:ilvl="7" w:tplc="67819412" w:tentative="1">
      <w:start w:val="1"/>
      <w:numFmt w:val="lowerLetter"/>
      <w:lvlText w:val="%8."/>
      <w:lvlJc w:val="left"/>
      <w:pPr>
        <w:ind w:left="5760" w:hanging="360"/>
      </w:pPr>
    </w:lvl>
    <w:lvl w:ilvl="8" w:tplc="67819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9">
    <w:multiLevelType w:val="hybridMultilevel"/>
    <w:lvl w:ilvl="0" w:tplc="90453768">
      <w:start w:val="1"/>
      <w:numFmt w:val="decimal"/>
      <w:lvlText w:val="%1."/>
      <w:lvlJc w:val="left"/>
      <w:pPr>
        <w:ind w:left="720" w:hanging="360"/>
      </w:pPr>
    </w:lvl>
    <w:lvl w:ilvl="1" w:tplc="90453768" w:tentative="1">
      <w:start w:val="1"/>
      <w:numFmt w:val="lowerLetter"/>
      <w:lvlText w:val="%2."/>
      <w:lvlJc w:val="left"/>
      <w:pPr>
        <w:ind w:left="1440" w:hanging="360"/>
      </w:pPr>
    </w:lvl>
    <w:lvl w:ilvl="2" w:tplc="90453768" w:tentative="1">
      <w:start w:val="1"/>
      <w:numFmt w:val="lowerRoman"/>
      <w:lvlText w:val="%3."/>
      <w:lvlJc w:val="right"/>
      <w:pPr>
        <w:ind w:left="2160" w:hanging="180"/>
      </w:pPr>
    </w:lvl>
    <w:lvl w:ilvl="3" w:tplc="90453768" w:tentative="1">
      <w:start w:val="1"/>
      <w:numFmt w:val="decimal"/>
      <w:lvlText w:val="%4."/>
      <w:lvlJc w:val="left"/>
      <w:pPr>
        <w:ind w:left="2880" w:hanging="360"/>
      </w:pPr>
    </w:lvl>
    <w:lvl w:ilvl="4" w:tplc="90453768" w:tentative="1">
      <w:start w:val="1"/>
      <w:numFmt w:val="lowerLetter"/>
      <w:lvlText w:val="%5."/>
      <w:lvlJc w:val="left"/>
      <w:pPr>
        <w:ind w:left="3600" w:hanging="360"/>
      </w:pPr>
    </w:lvl>
    <w:lvl w:ilvl="5" w:tplc="90453768" w:tentative="1">
      <w:start w:val="1"/>
      <w:numFmt w:val="lowerRoman"/>
      <w:lvlText w:val="%6."/>
      <w:lvlJc w:val="right"/>
      <w:pPr>
        <w:ind w:left="4320" w:hanging="180"/>
      </w:pPr>
    </w:lvl>
    <w:lvl w:ilvl="6" w:tplc="90453768" w:tentative="1">
      <w:start w:val="1"/>
      <w:numFmt w:val="decimal"/>
      <w:lvlText w:val="%7."/>
      <w:lvlJc w:val="left"/>
      <w:pPr>
        <w:ind w:left="5040" w:hanging="360"/>
      </w:pPr>
    </w:lvl>
    <w:lvl w:ilvl="7" w:tplc="90453768" w:tentative="1">
      <w:start w:val="1"/>
      <w:numFmt w:val="lowerLetter"/>
      <w:lvlText w:val="%8."/>
      <w:lvlJc w:val="left"/>
      <w:pPr>
        <w:ind w:left="5760" w:hanging="360"/>
      </w:pPr>
    </w:lvl>
    <w:lvl w:ilvl="8" w:tplc="90453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8">
    <w:multiLevelType w:val="hybridMultilevel"/>
    <w:lvl w:ilvl="0" w:tplc="77328873">
      <w:start w:val="1"/>
      <w:numFmt w:val="decimal"/>
      <w:lvlText w:val="%1."/>
      <w:lvlJc w:val="left"/>
      <w:pPr>
        <w:ind w:left="720" w:hanging="360"/>
      </w:pPr>
    </w:lvl>
    <w:lvl w:ilvl="1" w:tplc="77328873" w:tentative="1">
      <w:start w:val="1"/>
      <w:numFmt w:val="lowerLetter"/>
      <w:lvlText w:val="%2."/>
      <w:lvlJc w:val="left"/>
      <w:pPr>
        <w:ind w:left="1440" w:hanging="360"/>
      </w:pPr>
    </w:lvl>
    <w:lvl w:ilvl="2" w:tplc="77328873" w:tentative="1">
      <w:start w:val="1"/>
      <w:numFmt w:val="lowerRoman"/>
      <w:lvlText w:val="%3."/>
      <w:lvlJc w:val="right"/>
      <w:pPr>
        <w:ind w:left="2160" w:hanging="180"/>
      </w:pPr>
    </w:lvl>
    <w:lvl w:ilvl="3" w:tplc="77328873" w:tentative="1">
      <w:start w:val="1"/>
      <w:numFmt w:val="decimal"/>
      <w:lvlText w:val="%4."/>
      <w:lvlJc w:val="left"/>
      <w:pPr>
        <w:ind w:left="2880" w:hanging="360"/>
      </w:pPr>
    </w:lvl>
    <w:lvl w:ilvl="4" w:tplc="77328873" w:tentative="1">
      <w:start w:val="1"/>
      <w:numFmt w:val="lowerLetter"/>
      <w:lvlText w:val="%5."/>
      <w:lvlJc w:val="left"/>
      <w:pPr>
        <w:ind w:left="3600" w:hanging="360"/>
      </w:pPr>
    </w:lvl>
    <w:lvl w:ilvl="5" w:tplc="77328873" w:tentative="1">
      <w:start w:val="1"/>
      <w:numFmt w:val="lowerRoman"/>
      <w:lvlText w:val="%6."/>
      <w:lvlJc w:val="right"/>
      <w:pPr>
        <w:ind w:left="4320" w:hanging="180"/>
      </w:pPr>
    </w:lvl>
    <w:lvl w:ilvl="6" w:tplc="77328873" w:tentative="1">
      <w:start w:val="1"/>
      <w:numFmt w:val="decimal"/>
      <w:lvlText w:val="%7."/>
      <w:lvlJc w:val="left"/>
      <w:pPr>
        <w:ind w:left="5040" w:hanging="360"/>
      </w:pPr>
    </w:lvl>
    <w:lvl w:ilvl="7" w:tplc="77328873" w:tentative="1">
      <w:start w:val="1"/>
      <w:numFmt w:val="lowerLetter"/>
      <w:lvlText w:val="%8."/>
      <w:lvlJc w:val="left"/>
      <w:pPr>
        <w:ind w:left="5760" w:hanging="360"/>
      </w:pPr>
    </w:lvl>
    <w:lvl w:ilvl="8" w:tplc="77328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7">
    <w:multiLevelType w:val="hybridMultilevel"/>
    <w:lvl w:ilvl="0" w:tplc="83680943">
      <w:start w:val="1"/>
      <w:numFmt w:val="decimal"/>
      <w:lvlText w:val="%1."/>
      <w:lvlJc w:val="left"/>
      <w:pPr>
        <w:ind w:left="720" w:hanging="360"/>
      </w:pPr>
    </w:lvl>
    <w:lvl w:ilvl="1" w:tplc="83680943" w:tentative="1">
      <w:start w:val="1"/>
      <w:numFmt w:val="lowerLetter"/>
      <w:lvlText w:val="%2."/>
      <w:lvlJc w:val="left"/>
      <w:pPr>
        <w:ind w:left="1440" w:hanging="360"/>
      </w:pPr>
    </w:lvl>
    <w:lvl w:ilvl="2" w:tplc="83680943" w:tentative="1">
      <w:start w:val="1"/>
      <w:numFmt w:val="lowerRoman"/>
      <w:lvlText w:val="%3."/>
      <w:lvlJc w:val="right"/>
      <w:pPr>
        <w:ind w:left="2160" w:hanging="180"/>
      </w:pPr>
    </w:lvl>
    <w:lvl w:ilvl="3" w:tplc="83680943" w:tentative="1">
      <w:start w:val="1"/>
      <w:numFmt w:val="decimal"/>
      <w:lvlText w:val="%4."/>
      <w:lvlJc w:val="left"/>
      <w:pPr>
        <w:ind w:left="2880" w:hanging="360"/>
      </w:pPr>
    </w:lvl>
    <w:lvl w:ilvl="4" w:tplc="83680943" w:tentative="1">
      <w:start w:val="1"/>
      <w:numFmt w:val="lowerLetter"/>
      <w:lvlText w:val="%5."/>
      <w:lvlJc w:val="left"/>
      <w:pPr>
        <w:ind w:left="3600" w:hanging="360"/>
      </w:pPr>
    </w:lvl>
    <w:lvl w:ilvl="5" w:tplc="83680943" w:tentative="1">
      <w:start w:val="1"/>
      <w:numFmt w:val="lowerRoman"/>
      <w:lvlText w:val="%6."/>
      <w:lvlJc w:val="right"/>
      <w:pPr>
        <w:ind w:left="4320" w:hanging="180"/>
      </w:pPr>
    </w:lvl>
    <w:lvl w:ilvl="6" w:tplc="83680943" w:tentative="1">
      <w:start w:val="1"/>
      <w:numFmt w:val="decimal"/>
      <w:lvlText w:val="%7."/>
      <w:lvlJc w:val="left"/>
      <w:pPr>
        <w:ind w:left="5040" w:hanging="360"/>
      </w:pPr>
    </w:lvl>
    <w:lvl w:ilvl="7" w:tplc="83680943" w:tentative="1">
      <w:start w:val="1"/>
      <w:numFmt w:val="lowerLetter"/>
      <w:lvlText w:val="%8."/>
      <w:lvlJc w:val="left"/>
      <w:pPr>
        <w:ind w:left="5760" w:hanging="360"/>
      </w:pPr>
    </w:lvl>
    <w:lvl w:ilvl="8" w:tplc="83680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6">
    <w:multiLevelType w:val="hybridMultilevel"/>
    <w:lvl w:ilvl="0" w:tplc="33690497">
      <w:start w:val="1"/>
      <w:numFmt w:val="decimal"/>
      <w:lvlText w:val="%1."/>
      <w:lvlJc w:val="left"/>
      <w:pPr>
        <w:ind w:left="720" w:hanging="360"/>
      </w:pPr>
    </w:lvl>
    <w:lvl w:ilvl="1" w:tplc="33690497" w:tentative="1">
      <w:start w:val="1"/>
      <w:numFmt w:val="lowerLetter"/>
      <w:lvlText w:val="%2."/>
      <w:lvlJc w:val="left"/>
      <w:pPr>
        <w:ind w:left="1440" w:hanging="360"/>
      </w:pPr>
    </w:lvl>
    <w:lvl w:ilvl="2" w:tplc="33690497" w:tentative="1">
      <w:start w:val="1"/>
      <w:numFmt w:val="lowerRoman"/>
      <w:lvlText w:val="%3."/>
      <w:lvlJc w:val="right"/>
      <w:pPr>
        <w:ind w:left="2160" w:hanging="180"/>
      </w:pPr>
    </w:lvl>
    <w:lvl w:ilvl="3" w:tplc="33690497" w:tentative="1">
      <w:start w:val="1"/>
      <w:numFmt w:val="decimal"/>
      <w:lvlText w:val="%4."/>
      <w:lvlJc w:val="left"/>
      <w:pPr>
        <w:ind w:left="2880" w:hanging="360"/>
      </w:pPr>
    </w:lvl>
    <w:lvl w:ilvl="4" w:tplc="33690497" w:tentative="1">
      <w:start w:val="1"/>
      <w:numFmt w:val="lowerLetter"/>
      <w:lvlText w:val="%5."/>
      <w:lvlJc w:val="left"/>
      <w:pPr>
        <w:ind w:left="3600" w:hanging="360"/>
      </w:pPr>
    </w:lvl>
    <w:lvl w:ilvl="5" w:tplc="33690497" w:tentative="1">
      <w:start w:val="1"/>
      <w:numFmt w:val="lowerRoman"/>
      <w:lvlText w:val="%6."/>
      <w:lvlJc w:val="right"/>
      <w:pPr>
        <w:ind w:left="4320" w:hanging="180"/>
      </w:pPr>
    </w:lvl>
    <w:lvl w:ilvl="6" w:tplc="33690497" w:tentative="1">
      <w:start w:val="1"/>
      <w:numFmt w:val="decimal"/>
      <w:lvlText w:val="%7."/>
      <w:lvlJc w:val="left"/>
      <w:pPr>
        <w:ind w:left="5040" w:hanging="360"/>
      </w:pPr>
    </w:lvl>
    <w:lvl w:ilvl="7" w:tplc="33690497" w:tentative="1">
      <w:start w:val="1"/>
      <w:numFmt w:val="lowerLetter"/>
      <w:lvlText w:val="%8."/>
      <w:lvlJc w:val="left"/>
      <w:pPr>
        <w:ind w:left="5760" w:hanging="360"/>
      </w:pPr>
    </w:lvl>
    <w:lvl w:ilvl="8" w:tplc="33690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5">
    <w:multiLevelType w:val="hybridMultilevel"/>
    <w:lvl w:ilvl="0" w:tplc="20179683">
      <w:start w:val="1"/>
      <w:numFmt w:val="decimal"/>
      <w:lvlText w:val="%1."/>
      <w:lvlJc w:val="left"/>
      <w:pPr>
        <w:ind w:left="720" w:hanging="360"/>
      </w:pPr>
    </w:lvl>
    <w:lvl w:ilvl="1" w:tplc="20179683" w:tentative="1">
      <w:start w:val="1"/>
      <w:numFmt w:val="lowerLetter"/>
      <w:lvlText w:val="%2."/>
      <w:lvlJc w:val="left"/>
      <w:pPr>
        <w:ind w:left="1440" w:hanging="360"/>
      </w:pPr>
    </w:lvl>
    <w:lvl w:ilvl="2" w:tplc="20179683" w:tentative="1">
      <w:start w:val="1"/>
      <w:numFmt w:val="lowerRoman"/>
      <w:lvlText w:val="%3."/>
      <w:lvlJc w:val="right"/>
      <w:pPr>
        <w:ind w:left="2160" w:hanging="180"/>
      </w:pPr>
    </w:lvl>
    <w:lvl w:ilvl="3" w:tplc="20179683" w:tentative="1">
      <w:start w:val="1"/>
      <w:numFmt w:val="decimal"/>
      <w:lvlText w:val="%4."/>
      <w:lvlJc w:val="left"/>
      <w:pPr>
        <w:ind w:left="2880" w:hanging="360"/>
      </w:pPr>
    </w:lvl>
    <w:lvl w:ilvl="4" w:tplc="20179683" w:tentative="1">
      <w:start w:val="1"/>
      <w:numFmt w:val="lowerLetter"/>
      <w:lvlText w:val="%5."/>
      <w:lvlJc w:val="left"/>
      <w:pPr>
        <w:ind w:left="3600" w:hanging="360"/>
      </w:pPr>
    </w:lvl>
    <w:lvl w:ilvl="5" w:tplc="20179683" w:tentative="1">
      <w:start w:val="1"/>
      <w:numFmt w:val="lowerRoman"/>
      <w:lvlText w:val="%6."/>
      <w:lvlJc w:val="right"/>
      <w:pPr>
        <w:ind w:left="4320" w:hanging="180"/>
      </w:pPr>
    </w:lvl>
    <w:lvl w:ilvl="6" w:tplc="20179683" w:tentative="1">
      <w:start w:val="1"/>
      <w:numFmt w:val="decimal"/>
      <w:lvlText w:val="%7."/>
      <w:lvlJc w:val="left"/>
      <w:pPr>
        <w:ind w:left="5040" w:hanging="360"/>
      </w:pPr>
    </w:lvl>
    <w:lvl w:ilvl="7" w:tplc="20179683" w:tentative="1">
      <w:start w:val="1"/>
      <w:numFmt w:val="lowerLetter"/>
      <w:lvlText w:val="%8."/>
      <w:lvlJc w:val="left"/>
      <w:pPr>
        <w:ind w:left="5760" w:hanging="360"/>
      </w:pPr>
    </w:lvl>
    <w:lvl w:ilvl="8" w:tplc="2017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4">
    <w:multiLevelType w:val="hybridMultilevel"/>
    <w:lvl w:ilvl="0" w:tplc="70019141">
      <w:start w:val="1"/>
      <w:numFmt w:val="decimal"/>
      <w:lvlText w:val="%1."/>
      <w:lvlJc w:val="left"/>
      <w:pPr>
        <w:ind w:left="720" w:hanging="360"/>
      </w:pPr>
    </w:lvl>
    <w:lvl w:ilvl="1" w:tplc="70019141" w:tentative="1">
      <w:start w:val="1"/>
      <w:numFmt w:val="lowerLetter"/>
      <w:lvlText w:val="%2."/>
      <w:lvlJc w:val="left"/>
      <w:pPr>
        <w:ind w:left="1440" w:hanging="360"/>
      </w:pPr>
    </w:lvl>
    <w:lvl w:ilvl="2" w:tplc="70019141" w:tentative="1">
      <w:start w:val="1"/>
      <w:numFmt w:val="lowerRoman"/>
      <w:lvlText w:val="%3."/>
      <w:lvlJc w:val="right"/>
      <w:pPr>
        <w:ind w:left="2160" w:hanging="180"/>
      </w:pPr>
    </w:lvl>
    <w:lvl w:ilvl="3" w:tplc="70019141" w:tentative="1">
      <w:start w:val="1"/>
      <w:numFmt w:val="decimal"/>
      <w:lvlText w:val="%4."/>
      <w:lvlJc w:val="left"/>
      <w:pPr>
        <w:ind w:left="2880" w:hanging="360"/>
      </w:pPr>
    </w:lvl>
    <w:lvl w:ilvl="4" w:tplc="70019141" w:tentative="1">
      <w:start w:val="1"/>
      <w:numFmt w:val="lowerLetter"/>
      <w:lvlText w:val="%5."/>
      <w:lvlJc w:val="left"/>
      <w:pPr>
        <w:ind w:left="3600" w:hanging="360"/>
      </w:pPr>
    </w:lvl>
    <w:lvl w:ilvl="5" w:tplc="70019141" w:tentative="1">
      <w:start w:val="1"/>
      <w:numFmt w:val="lowerRoman"/>
      <w:lvlText w:val="%6."/>
      <w:lvlJc w:val="right"/>
      <w:pPr>
        <w:ind w:left="4320" w:hanging="180"/>
      </w:pPr>
    </w:lvl>
    <w:lvl w:ilvl="6" w:tplc="70019141" w:tentative="1">
      <w:start w:val="1"/>
      <w:numFmt w:val="decimal"/>
      <w:lvlText w:val="%7."/>
      <w:lvlJc w:val="left"/>
      <w:pPr>
        <w:ind w:left="5040" w:hanging="360"/>
      </w:pPr>
    </w:lvl>
    <w:lvl w:ilvl="7" w:tplc="70019141" w:tentative="1">
      <w:start w:val="1"/>
      <w:numFmt w:val="lowerLetter"/>
      <w:lvlText w:val="%8."/>
      <w:lvlJc w:val="left"/>
      <w:pPr>
        <w:ind w:left="5760" w:hanging="360"/>
      </w:pPr>
    </w:lvl>
    <w:lvl w:ilvl="8" w:tplc="70019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3">
    <w:multiLevelType w:val="hybridMultilevel"/>
    <w:lvl w:ilvl="0" w:tplc="73340442">
      <w:start w:val="1"/>
      <w:numFmt w:val="decimal"/>
      <w:lvlText w:val="%1."/>
      <w:lvlJc w:val="left"/>
      <w:pPr>
        <w:ind w:left="720" w:hanging="360"/>
      </w:pPr>
    </w:lvl>
    <w:lvl w:ilvl="1" w:tplc="73340442" w:tentative="1">
      <w:start w:val="1"/>
      <w:numFmt w:val="lowerLetter"/>
      <w:lvlText w:val="%2."/>
      <w:lvlJc w:val="left"/>
      <w:pPr>
        <w:ind w:left="1440" w:hanging="360"/>
      </w:pPr>
    </w:lvl>
    <w:lvl w:ilvl="2" w:tplc="73340442" w:tentative="1">
      <w:start w:val="1"/>
      <w:numFmt w:val="lowerRoman"/>
      <w:lvlText w:val="%3."/>
      <w:lvlJc w:val="right"/>
      <w:pPr>
        <w:ind w:left="2160" w:hanging="180"/>
      </w:pPr>
    </w:lvl>
    <w:lvl w:ilvl="3" w:tplc="73340442" w:tentative="1">
      <w:start w:val="1"/>
      <w:numFmt w:val="decimal"/>
      <w:lvlText w:val="%4."/>
      <w:lvlJc w:val="left"/>
      <w:pPr>
        <w:ind w:left="2880" w:hanging="360"/>
      </w:pPr>
    </w:lvl>
    <w:lvl w:ilvl="4" w:tplc="73340442" w:tentative="1">
      <w:start w:val="1"/>
      <w:numFmt w:val="lowerLetter"/>
      <w:lvlText w:val="%5."/>
      <w:lvlJc w:val="left"/>
      <w:pPr>
        <w:ind w:left="3600" w:hanging="360"/>
      </w:pPr>
    </w:lvl>
    <w:lvl w:ilvl="5" w:tplc="73340442" w:tentative="1">
      <w:start w:val="1"/>
      <w:numFmt w:val="lowerRoman"/>
      <w:lvlText w:val="%6."/>
      <w:lvlJc w:val="right"/>
      <w:pPr>
        <w:ind w:left="4320" w:hanging="180"/>
      </w:pPr>
    </w:lvl>
    <w:lvl w:ilvl="6" w:tplc="73340442" w:tentative="1">
      <w:start w:val="1"/>
      <w:numFmt w:val="decimal"/>
      <w:lvlText w:val="%7."/>
      <w:lvlJc w:val="left"/>
      <w:pPr>
        <w:ind w:left="5040" w:hanging="360"/>
      </w:pPr>
    </w:lvl>
    <w:lvl w:ilvl="7" w:tplc="73340442" w:tentative="1">
      <w:start w:val="1"/>
      <w:numFmt w:val="lowerLetter"/>
      <w:lvlText w:val="%8."/>
      <w:lvlJc w:val="left"/>
      <w:pPr>
        <w:ind w:left="5760" w:hanging="360"/>
      </w:pPr>
    </w:lvl>
    <w:lvl w:ilvl="8" w:tplc="7334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2">
    <w:multiLevelType w:val="hybridMultilevel"/>
    <w:lvl w:ilvl="0" w:tplc="83845913">
      <w:start w:val="1"/>
      <w:numFmt w:val="decimal"/>
      <w:lvlText w:val="%1."/>
      <w:lvlJc w:val="left"/>
      <w:pPr>
        <w:ind w:left="720" w:hanging="360"/>
      </w:pPr>
    </w:lvl>
    <w:lvl w:ilvl="1" w:tplc="83845913" w:tentative="1">
      <w:start w:val="1"/>
      <w:numFmt w:val="lowerLetter"/>
      <w:lvlText w:val="%2."/>
      <w:lvlJc w:val="left"/>
      <w:pPr>
        <w:ind w:left="1440" w:hanging="360"/>
      </w:pPr>
    </w:lvl>
    <w:lvl w:ilvl="2" w:tplc="83845913" w:tentative="1">
      <w:start w:val="1"/>
      <w:numFmt w:val="lowerRoman"/>
      <w:lvlText w:val="%3."/>
      <w:lvlJc w:val="right"/>
      <w:pPr>
        <w:ind w:left="2160" w:hanging="180"/>
      </w:pPr>
    </w:lvl>
    <w:lvl w:ilvl="3" w:tplc="83845913" w:tentative="1">
      <w:start w:val="1"/>
      <w:numFmt w:val="decimal"/>
      <w:lvlText w:val="%4."/>
      <w:lvlJc w:val="left"/>
      <w:pPr>
        <w:ind w:left="2880" w:hanging="360"/>
      </w:pPr>
    </w:lvl>
    <w:lvl w:ilvl="4" w:tplc="83845913" w:tentative="1">
      <w:start w:val="1"/>
      <w:numFmt w:val="lowerLetter"/>
      <w:lvlText w:val="%5."/>
      <w:lvlJc w:val="left"/>
      <w:pPr>
        <w:ind w:left="3600" w:hanging="360"/>
      </w:pPr>
    </w:lvl>
    <w:lvl w:ilvl="5" w:tplc="83845913" w:tentative="1">
      <w:start w:val="1"/>
      <w:numFmt w:val="lowerRoman"/>
      <w:lvlText w:val="%6."/>
      <w:lvlJc w:val="right"/>
      <w:pPr>
        <w:ind w:left="4320" w:hanging="180"/>
      </w:pPr>
    </w:lvl>
    <w:lvl w:ilvl="6" w:tplc="83845913" w:tentative="1">
      <w:start w:val="1"/>
      <w:numFmt w:val="decimal"/>
      <w:lvlText w:val="%7."/>
      <w:lvlJc w:val="left"/>
      <w:pPr>
        <w:ind w:left="5040" w:hanging="360"/>
      </w:pPr>
    </w:lvl>
    <w:lvl w:ilvl="7" w:tplc="83845913" w:tentative="1">
      <w:start w:val="1"/>
      <w:numFmt w:val="lowerLetter"/>
      <w:lvlText w:val="%8."/>
      <w:lvlJc w:val="left"/>
      <w:pPr>
        <w:ind w:left="5760" w:hanging="360"/>
      </w:pPr>
    </w:lvl>
    <w:lvl w:ilvl="8" w:tplc="83845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1">
    <w:multiLevelType w:val="hybridMultilevel"/>
    <w:lvl w:ilvl="0" w:tplc="46538085">
      <w:start w:val="1"/>
      <w:numFmt w:val="decimal"/>
      <w:lvlText w:val="%1."/>
      <w:lvlJc w:val="left"/>
      <w:pPr>
        <w:ind w:left="720" w:hanging="360"/>
      </w:pPr>
    </w:lvl>
    <w:lvl w:ilvl="1" w:tplc="46538085" w:tentative="1">
      <w:start w:val="1"/>
      <w:numFmt w:val="lowerLetter"/>
      <w:lvlText w:val="%2."/>
      <w:lvlJc w:val="left"/>
      <w:pPr>
        <w:ind w:left="1440" w:hanging="360"/>
      </w:pPr>
    </w:lvl>
    <w:lvl w:ilvl="2" w:tplc="46538085" w:tentative="1">
      <w:start w:val="1"/>
      <w:numFmt w:val="lowerRoman"/>
      <w:lvlText w:val="%3."/>
      <w:lvlJc w:val="right"/>
      <w:pPr>
        <w:ind w:left="2160" w:hanging="180"/>
      </w:pPr>
    </w:lvl>
    <w:lvl w:ilvl="3" w:tplc="46538085" w:tentative="1">
      <w:start w:val="1"/>
      <w:numFmt w:val="decimal"/>
      <w:lvlText w:val="%4."/>
      <w:lvlJc w:val="left"/>
      <w:pPr>
        <w:ind w:left="2880" w:hanging="360"/>
      </w:pPr>
    </w:lvl>
    <w:lvl w:ilvl="4" w:tplc="46538085" w:tentative="1">
      <w:start w:val="1"/>
      <w:numFmt w:val="lowerLetter"/>
      <w:lvlText w:val="%5."/>
      <w:lvlJc w:val="left"/>
      <w:pPr>
        <w:ind w:left="3600" w:hanging="360"/>
      </w:pPr>
    </w:lvl>
    <w:lvl w:ilvl="5" w:tplc="46538085" w:tentative="1">
      <w:start w:val="1"/>
      <w:numFmt w:val="lowerRoman"/>
      <w:lvlText w:val="%6."/>
      <w:lvlJc w:val="right"/>
      <w:pPr>
        <w:ind w:left="4320" w:hanging="180"/>
      </w:pPr>
    </w:lvl>
    <w:lvl w:ilvl="6" w:tplc="46538085" w:tentative="1">
      <w:start w:val="1"/>
      <w:numFmt w:val="decimal"/>
      <w:lvlText w:val="%7."/>
      <w:lvlJc w:val="left"/>
      <w:pPr>
        <w:ind w:left="5040" w:hanging="360"/>
      </w:pPr>
    </w:lvl>
    <w:lvl w:ilvl="7" w:tplc="46538085" w:tentative="1">
      <w:start w:val="1"/>
      <w:numFmt w:val="lowerLetter"/>
      <w:lvlText w:val="%8."/>
      <w:lvlJc w:val="left"/>
      <w:pPr>
        <w:ind w:left="5760" w:hanging="360"/>
      </w:pPr>
    </w:lvl>
    <w:lvl w:ilvl="8" w:tplc="46538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0">
    <w:multiLevelType w:val="hybridMultilevel"/>
    <w:lvl w:ilvl="0" w:tplc="94661285">
      <w:start w:val="1"/>
      <w:numFmt w:val="decimal"/>
      <w:lvlText w:val="%1."/>
      <w:lvlJc w:val="left"/>
      <w:pPr>
        <w:ind w:left="720" w:hanging="360"/>
      </w:pPr>
    </w:lvl>
    <w:lvl w:ilvl="1" w:tplc="94661285" w:tentative="1">
      <w:start w:val="1"/>
      <w:numFmt w:val="lowerLetter"/>
      <w:lvlText w:val="%2."/>
      <w:lvlJc w:val="left"/>
      <w:pPr>
        <w:ind w:left="1440" w:hanging="360"/>
      </w:pPr>
    </w:lvl>
    <w:lvl w:ilvl="2" w:tplc="94661285" w:tentative="1">
      <w:start w:val="1"/>
      <w:numFmt w:val="lowerRoman"/>
      <w:lvlText w:val="%3."/>
      <w:lvlJc w:val="right"/>
      <w:pPr>
        <w:ind w:left="2160" w:hanging="180"/>
      </w:pPr>
    </w:lvl>
    <w:lvl w:ilvl="3" w:tplc="94661285" w:tentative="1">
      <w:start w:val="1"/>
      <w:numFmt w:val="decimal"/>
      <w:lvlText w:val="%4."/>
      <w:lvlJc w:val="left"/>
      <w:pPr>
        <w:ind w:left="2880" w:hanging="360"/>
      </w:pPr>
    </w:lvl>
    <w:lvl w:ilvl="4" w:tplc="94661285" w:tentative="1">
      <w:start w:val="1"/>
      <w:numFmt w:val="lowerLetter"/>
      <w:lvlText w:val="%5."/>
      <w:lvlJc w:val="left"/>
      <w:pPr>
        <w:ind w:left="3600" w:hanging="360"/>
      </w:pPr>
    </w:lvl>
    <w:lvl w:ilvl="5" w:tplc="94661285" w:tentative="1">
      <w:start w:val="1"/>
      <w:numFmt w:val="lowerRoman"/>
      <w:lvlText w:val="%6."/>
      <w:lvlJc w:val="right"/>
      <w:pPr>
        <w:ind w:left="4320" w:hanging="180"/>
      </w:pPr>
    </w:lvl>
    <w:lvl w:ilvl="6" w:tplc="94661285" w:tentative="1">
      <w:start w:val="1"/>
      <w:numFmt w:val="decimal"/>
      <w:lvlText w:val="%7."/>
      <w:lvlJc w:val="left"/>
      <w:pPr>
        <w:ind w:left="5040" w:hanging="360"/>
      </w:pPr>
    </w:lvl>
    <w:lvl w:ilvl="7" w:tplc="94661285" w:tentative="1">
      <w:start w:val="1"/>
      <w:numFmt w:val="lowerLetter"/>
      <w:lvlText w:val="%8."/>
      <w:lvlJc w:val="left"/>
      <w:pPr>
        <w:ind w:left="5760" w:hanging="360"/>
      </w:pPr>
    </w:lvl>
    <w:lvl w:ilvl="8" w:tplc="9466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9">
    <w:multiLevelType w:val="hybridMultilevel"/>
    <w:lvl w:ilvl="0" w:tplc="67519692">
      <w:start w:val="1"/>
      <w:numFmt w:val="decimal"/>
      <w:lvlText w:val="%1."/>
      <w:lvlJc w:val="left"/>
      <w:pPr>
        <w:ind w:left="720" w:hanging="360"/>
      </w:pPr>
    </w:lvl>
    <w:lvl w:ilvl="1" w:tplc="67519692" w:tentative="1">
      <w:start w:val="1"/>
      <w:numFmt w:val="lowerLetter"/>
      <w:lvlText w:val="%2."/>
      <w:lvlJc w:val="left"/>
      <w:pPr>
        <w:ind w:left="1440" w:hanging="360"/>
      </w:pPr>
    </w:lvl>
    <w:lvl w:ilvl="2" w:tplc="67519692" w:tentative="1">
      <w:start w:val="1"/>
      <w:numFmt w:val="lowerRoman"/>
      <w:lvlText w:val="%3."/>
      <w:lvlJc w:val="right"/>
      <w:pPr>
        <w:ind w:left="2160" w:hanging="180"/>
      </w:pPr>
    </w:lvl>
    <w:lvl w:ilvl="3" w:tplc="67519692" w:tentative="1">
      <w:start w:val="1"/>
      <w:numFmt w:val="decimal"/>
      <w:lvlText w:val="%4."/>
      <w:lvlJc w:val="left"/>
      <w:pPr>
        <w:ind w:left="2880" w:hanging="360"/>
      </w:pPr>
    </w:lvl>
    <w:lvl w:ilvl="4" w:tplc="67519692" w:tentative="1">
      <w:start w:val="1"/>
      <w:numFmt w:val="lowerLetter"/>
      <w:lvlText w:val="%5."/>
      <w:lvlJc w:val="left"/>
      <w:pPr>
        <w:ind w:left="3600" w:hanging="360"/>
      </w:pPr>
    </w:lvl>
    <w:lvl w:ilvl="5" w:tplc="67519692" w:tentative="1">
      <w:start w:val="1"/>
      <w:numFmt w:val="lowerRoman"/>
      <w:lvlText w:val="%6."/>
      <w:lvlJc w:val="right"/>
      <w:pPr>
        <w:ind w:left="4320" w:hanging="180"/>
      </w:pPr>
    </w:lvl>
    <w:lvl w:ilvl="6" w:tplc="67519692" w:tentative="1">
      <w:start w:val="1"/>
      <w:numFmt w:val="decimal"/>
      <w:lvlText w:val="%7."/>
      <w:lvlJc w:val="left"/>
      <w:pPr>
        <w:ind w:left="5040" w:hanging="360"/>
      </w:pPr>
    </w:lvl>
    <w:lvl w:ilvl="7" w:tplc="67519692" w:tentative="1">
      <w:start w:val="1"/>
      <w:numFmt w:val="lowerLetter"/>
      <w:lvlText w:val="%8."/>
      <w:lvlJc w:val="left"/>
      <w:pPr>
        <w:ind w:left="5760" w:hanging="360"/>
      </w:pPr>
    </w:lvl>
    <w:lvl w:ilvl="8" w:tplc="6751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8">
    <w:multiLevelType w:val="hybridMultilevel"/>
    <w:lvl w:ilvl="0" w:tplc="13176053">
      <w:start w:val="1"/>
      <w:numFmt w:val="decimal"/>
      <w:lvlText w:val="%1."/>
      <w:lvlJc w:val="left"/>
      <w:pPr>
        <w:ind w:left="720" w:hanging="360"/>
      </w:pPr>
    </w:lvl>
    <w:lvl w:ilvl="1" w:tplc="13176053" w:tentative="1">
      <w:start w:val="1"/>
      <w:numFmt w:val="lowerLetter"/>
      <w:lvlText w:val="%2."/>
      <w:lvlJc w:val="left"/>
      <w:pPr>
        <w:ind w:left="1440" w:hanging="360"/>
      </w:pPr>
    </w:lvl>
    <w:lvl w:ilvl="2" w:tplc="13176053" w:tentative="1">
      <w:start w:val="1"/>
      <w:numFmt w:val="lowerRoman"/>
      <w:lvlText w:val="%3."/>
      <w:lvlJc w:val="right"/>
      <w:pPr>
        <w:ind w:left="2160" w:hanging="180"/>
      </w:pPr>
    </w:lvl>
    <w:lvl w:ilvl="3" w:tplc="13176053" w:tentative="1">
      <w:start w:val="1"/>
      <w:numFmt w:val="decimal"/>
      <w:lvlText w:val="%4."/>
      <w:lvlJc w:val="left"/>
      <w:pPr>
        <w:ind w:left="2880" w:hanging="360"/>
      </w:pPr>
    </w:lvl>
    <w:lvl w:ilvl="4" w:tplc="13176053" w:tentative="1">
      <w:start w:val="1"/>
      <w:numFmt w:val="lowerLetter"/>
      <w:lvlText w:val="%5."/>
      <w:lvlJc w:val="left"/>
      <w:pPr>
        <w:ind w:left="3600" w:hanging="360"/>
      </w:pPr>
    </w:lvl>
    <w:lvl w:ilvl="5" w:tplc="13176053" w:tentative="1">
      <w:start w:val="1"/>
      <w:numFmt w:val="lowerRoman"/>
      <w:lvlText w:val="%6."/>
      <w:lvlJc w:val="right"/>
      <w:pPr>
        <w:ind w:left="4320" w:hanging="180"/>
      </w:pPr>
    </w:lvl>
    <w:lvl w:ilvl="6" w:tplc="13176053" w:tentative="1">
      <w:start w:val="1"/>
      <w:numFmt w:val="decimal"/>
      <w:lvlText w:val="%7."/>
      <w:lvlJc w:val="left"/>
      <w:pPr>
        <w:ind w:left="5040" w:hanging="360"/>
      </w:pPr>
    </w:lvl>
    <w:lvl w:ilvl="7" w:tplc="13176053" w:tentative="1">
      <w:start w:val="1"/>
      <w:numFmt w:val="lowerLetter"/>
      <w:lvlText w:val="%8."/>
      <w:lvlJc w:val="left"/>
      <w:pPr>
        <w:ind w:left="5760" w:hanging="360"/>
      </w:pPr>
    </w:lvl>
    <w:lvl w:ilvl="8" w:tplc="13176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7">
    <w:multiLevelType w:val="hybridMultilevel"/>
    <w:lvl w:ilvl="0" w:tplc="26428070">
      <w:start w:val="1"/>
      <w:numFmt w:val="decimal"/>
      <w:lvlText w:val="%1."/>
      <w:lvlJc w:val="left"/>
      <w:pPr>
        <w:ind w:left="720" w:hanging="360"/>
      </w:pPr>
    </w:lvl>
    <w:lvl w:ilvl="1" w:tplc="26428070" w:tentative="1">
      <w:start w:val="1"/>
      <w:numFmt w:val="lowerLetter"/>
      <w:lvlText w:val="%2."/>
      <w:lvlJc w:val="left"/>
      <w:pPr>
        <w:ind w:left="1440" w:hanging="360"/>
      </w:pPr>
    </w:lvl>
    <w:lvl w:ilvl="2" w:tplc="26428070" w:tentative="1">
      <w:start w:val="1"/>
      <w:numFmt w:val="lowerRoman"/>
      <w:lvlText w:val="%3."/>
      <w:lvlJc w:val="right"/>
      <w:pPr>
        <w:ind w:left="2160" w:hanging="180"/>
      </w:pPr>
    </w:lvl>
    <w:lvl w:ilvl="3" w:tplc="26428070" w:tentative="1">
      <w:start w:val="1"/>
      <w:numFmt w:val="decimal"/>
      <w:lvlText w:val="%4."/>
      <w:lvlJc w:val="left"/>
      <w:pPr>
        <w:ind w:left="2880" w:hanging="360"/>
      </w:pPr>
    </w:lvl>
    <w:lvl w:ilvl="4" w:tplc="26428070" w:tentative="1">
      <w:start w:val="1"/>
      <w:numFmt w:val="lowerLetter"/>
      <w:lvlText w:val="%5."/>
      <w:lvlJc w:val="left"/>
      <w:pPr>
        <w:ind w:left="3600" w:hanging="360"/>
      </w:pPr>
    </w:lvl>
    <w:lvl w:ilvl="5" w:tplc="26428070" w:tentative="1">
      <w:start w:val="1"/>
      <w:numFmt w:val="lowerRoman"/>
      <w:lvlText w:val="%6."/>
      <w:lvlJc w:val="right"/>
      <w:pPr>
        <w:ind w:left="4320" w:hanging="180"/>
      </w:pPr>
    </w:lvl>
    <w:lvl w:ilvl="6" w:tplc="26428070" w:tentative="1">
      <w:start w:val="1"/>
      <w:numFmt w:val="decimal"/>
      <w:lvlText w:val="%7."/>
      <w:lvlJc w:val="left"/>
      <w:pPr>
        <w:ind w:left="5040" w:hanging="360"/>
      </w:pPr>
    </w:lvl>
    <w:lvl w:ilvl="7" w:tplc="26428070" w:tentative="1">
      <w:start w:val="1"/>
      <w:numFmt w:val="lowerLetter"/>
      <w:lvlText w:val="%8."/>
      <w:lvlJc w:val="left"/>
      <w:pPr>
        <w:ind w:left="5760" w:hanging="360"/>
      </w:pPr>
    </w:lvl>
    <w:lvl w:ilvl="8" w:tplc="2642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6">
    <w:multiLevelType w:val="hybridMultilevel"/>
    <w:lvl w:ilvl="0" w:tplc="25296662">
      <w:start w:val="1"/>
      <w:numFmt w:val="decimal"/>
      <w:lvlText w:val="%1."/>
      <w:lvlJc w:val="left"/>
      <w:pPr>
        <w:ind w:left="720" w:hanging="360"/>
      </w:pPr>
    </w:lvl>
    <w:lvl w:ilvl="1" w:tplc="25296662" w:tentative="1">
      <w:start w:val="1"/>
      <w:numFmt w:val="lowerLetter"/>
      <w:lvlText w:val="%2."/>
      <w:lvlJc w:val="left"/>
      <w:pPr>
        <w:ind w:left="1440" w:hanging="360"/>
      </w:pPr>
    </w:lvl>
    <w:lvl w:ilvl="2" w:tplc="25296662" w:tentative="1">
      <w:start w:val="1"/>
      <w:numFmt w:val="lowerRoman"/>
      <w:lvlText w:val="%3."/>
      <w:lvlJc w:val="right"/>
      <w:pPr>
        <w:ind w:left="2160" w:hanging="180"/>
      </w:pPr>
    </w:lvl>
    <w:lvl w:ilvl="3" w:tplc="25296662" w:tentative="1">
      <w:start w:val="1"/>
      <w:numFmt w:val="decimal"/>
      <w:lvlText w:val="%4."/>
      <w:lvlJc w:val="left"/>
      <w:pPr>
        <w:ind w:left="2880" w:hanging="360"/>
      </w:pPr>
    </w:lvl>
    <w:lvl w:ilvl="4" w:tplc="25296662" w:tentative="1">
      <w:start w:val="1"/>
      <w:numFmt w:val="lowerLetter"/>
      <w:lvlText w:val="%5."/>
      <w:lvlJc w:val="left"/>
      <w:pPr>
        <w:ind w:left="3600" w:hanging="360"/>
      </w:pPr>
    </w:lvl>
    <w:lvl w:ilvl="5" w:tplc="25296662" w:tentative="1">
      <w:start w:val="1"/>
      <w:numFmt w:val="lowerRoman"/>
      <w:lvlText w:val="%6."/>
      <w:lvlJc w:val="right"/>
      <w:pPr>
        <w:ind w:left="4320" w:hanging="180"/>
      </w:pPr>
    </w:lvl>
    <w:lvl w:ilvl="6" w:tplc="25296662" w:tentative="1">
      <w:start w:val="1"/>
      <w:numFmt w:val="decimal"/>
      <w:lvlText w:val="%7."/>
      <w:lvlJc w:val="left"/>
      <w:pPr>
        <w:ind w:left="5040" w:hanging="360"/>
      </w:pPr>
    </w:lvl>
    <w:lvl w:ilvl="7" w:tplc="25296662" w:tentative="1">
      <w:start w:val="1"/>
      <w:numFmt w:val="lowerLetter"/>
      <w:lvlText w:val="%8."/>
      <w:lvlJc w:val="left"/>
      <w:pPr>
        <w:ind w:left="5760" w:hanging="360"/>
      </w:pPr>
    </w:lvl>
    <w:lvl w:ilvl="8" w:tplc="2529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5">
    <w:multiLevelType w:val="hybridMultilevel"/>
    <w:lvl w:ilvl="0" w:tplc="90775633">
      <w:start w:val="1"/>
      <w:numFmt w:val="decimal"/>
      <w:lvlText w:val="%1."/>
      <w:lvlJc w:val="left"/>
      <w:pPr>
        <w:ind w:left="720" w:hanging="360"/>
      </w:pPr>
    </w:lvl>
    <w:lvl w:ilvl="1" w:tplc="90775633" w:tentative="1">
      <w:start w:val="1"/>
      <w:numFmt w:val="lowerLetter"/>
      <w:lvlText w:val="%2."/>
      <w:lvlJc w:val="left"/>
      <w:pPr>
        <w:ind w:left="1440" w:hanging="360"/>
      </w:pPr>
    </w:lvl>
    <w:lvl w:ilvl="2" w:tplc="90775633" w:tentative="1">
      <w:start w:val="1"/>
      <w:numFmt w:val="lowerRoman"/>
      <w:lvlText w:val="%3."/>
      <w:lvlJc w:val="right"/>
      <w:pPr>
        <w:ind w:left="2160" w:hanging="180"/>
      </w:pPr>
    </w:lvl>
    <w:lvl w:ilvl="3" w:tplc="90775633" w:tentative="1">
      <w:start w:val="1"/>
      <w:numFmt w:val="decimal"/>
      <w:lvlText w:val="%4."/>
      <w:lvlJc w:val="left"/>
      <w:pPr>
        <w:ind w:left="2880" w:hanging="360"/>
      </w:pPr>
    </w:lvl>
    <w:lvl w:ilvl="4" w:tplc="90775633" w:tentative="1">
      <w:start w:val="1"/>
      <w:numFmt w:val="lowerLetter"/>
      <w:lvlText w:val="%5."/>
      <w:lvlJc w:val="left"/>
      <w:pPr>
        <w:ind w:left="3600" w:hanging="360"/>
      </w:pPr>
    </w:lvl>
    <w:lvl w:ilvl="5" w:tplc="90775633" w:tentative="1">
      <w:start w:val="1"/>
      <w:numFmt w:val="lowerRoman"/>
      <w:lvlText w:val="%6."/>
      <w:lvlJc w:val="right"/>
      <w:pPr>
        <w:ind w:left="4320" w:hanging="180"/>
      </w:pPr>
    </w:lvl>
    <w:lvl w:ilvl="6" w:tplc="90775633" w:tentative="1">
      <w:start w:val="1"/>
      <w:numFmt w:val="decimal"/>
      <w:lvlText w:val="%7."/>
      <w:lvlJc w:val="left"/>
      <w:pPr>
        <w:ind w:left="5040" w:hanging="360"/>
      </w:pPr>
    </w:lvl>
    <w:lvl w:ilvl="7" w:tplc="90775633" w:tentative="1">
      <w:start w:val="1"/>
      <w:numFmt w:val="lowerLetter"/>
      <w:lvlText w:val="%8."/>
      <w:lvlJc w:val="left"/>
      <w:pPr>
        <w:ind w:left="5760" w:hanging="360"/>
      </w:pPr>
    </w:lvl>
    <w:lvl w:ilvl="8" w:tplc="90775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4">
    <w:multiLevelType w:val="hybridMultilevel"/>
    <w:lvl w:ilvl="0" w:tplc="43946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834">
    <w:abstractNumId w:val="11834"/>
  </w:num>
  <w:num w:numId="11835">
    <w:abstractNumId w:val="11835"/>
  </w:num>
  <w:num w:numId="11836">
    <w:abstractNumId w:val="11836"/>
  </w:num>
  <w:num w:numId="11837">
    <w:abstractNumId w:val="11837"/>
  </w:num>
  <w:num w:numId="11838">
    <w:abstractNumId w:val="11838"/>
  </w:num>
  <w:num w:numId="11839">
    <w:abstractNumId w:val="11839"/>
  </w:num>
  <w:num w:numId="11840">
    <w:abstractNumId w:val="11840"/>
  </w:num>
  <w:num w:numId="11841">
    <w:abstractNumId w:val="11841"/>
  </w:num>
  <w:num w:numId="11842">
    <w:abstractNumId w:val="11842"/>
  </w:num>
  <w:num w:numId="11843">
    <w:abstractNumId w:val="11843"/>
  </w:num>
  <w:num w:numId="11844">
    <w:abstractNumId w:val="11844"/>
  </w:num>
  <w:num w:numId="11845">
    <w:abstractNumId w:val="11845"/>
  </w:num>
  <w:num w:numId="11846">
    <w:abstractNumId w:val="11846"/>
  </w:num>
  <w:num w:numId="11847">
    <w:abstractNumId w:val="11847"/>
  </w:num>
  <w:num w:numId="11848">
    <w:abstractNumId w:val="11848"/>
  </w:num>
  <w:num w:numId="11849">
    <w:abstractNumId w:val="11849"/>
  </w:num>
  <w:num w:numId="11850">
    <w:abstractNumId w:val="11850"/>
  </w:num>
  <w:num w:numId="11851">
    <w:abstractNumId w:val="11851"/>
  </w:num>
  <w:num w:numId="11852">
    <w:abstractNumId w:val="11852"/>
  </w:num>
  <w:num w:numId="11853">
    <w:abstractNumId w:val="11853"/>
  </w:num>
  <w:num w:numId="11854">
    <w:abstractNumId w:val="11854"/>
  </w:num>
  <w:num w:numId="11855">
    <w:abstractNumId w:val="11855"/>
  </w:num>
  <w:num w:numId="11856">
    <w:abstractNumId w:val="11856"/>
  </w:num>
  <w:num w:numId="11857">
    <w:abstractNumId w:val="11857"/>
  </w:num>
  <w:num w:numId="11858">
    <w:abstractNumId w:val="11858"/>
  </w:num>
  <w:num w:numId="11859">
    <w:abstractNumId w:val="11859"/>
  </w:num>
  <w:num w:numId="11860">
    <w:abstractNumId w:val="11860"/>
  </w:num>
  <w:num w:numId="11861">
    <w:abstractNumId w:val="11861"/>
  </w:num>
  <w:num w:numId="11862">
    <w:abstractNumId w:val="11862"/>
  </w:num>
  <w:num w:numId="11863">
    <w:abstractNumId w:val="11863"/>
  </w:num>
  <w:num w:numId="11864">
    <w:abstractNumId w:val="11864"/>
  </w:num>
  <w:num w:numId="11865">
    <w:abstractNumId w:val="11865"/>
  </w:num>
  <w:num w:numId="11866">
    <w:abstractNumId w:val="11866"/>
  </w:num>
  <w:num w:numId="11867">
    <w:abstractNumId w:val="11867"/>
  </w:num>
  <w:num w:numId="11868">
    <w:abstractNumId w:val="11868"/>
  </w:num>
  <w:num w:numId="11869">
    <w:abstractNumId w:val="11869"/>
  </w:num>
  <w:num w:numId="11870">
    <w:abstractNumId w:val="11870"/>
  </w:num>
  <w:num w:numId="11871">
    <w:abstractNumId w:val="11871"/>
  </w:num>
  <w:num w:numId="11872">
    <w:abstractNumId w:val="11872"/>
  </w:num>
  <w:num w:numId="11873">
    <w:abstractNumId w:val="11873"/>
  </w:num>
  <w:num w:numId="11874">
    <w:abstractNumId w:val="11874"/>
  </w:num>
  <w:num w:numId="11875">
    <w:abstractNumId w:val="11875"/>
  </w:num>
  <w:num w:numId="11876">
    <w:abstractNumId w:val="11876"/>
  </w:num>
  <w:num w:numId="11877">
    <w:abstractNumId w:val="11877"/>
  </w:num>
  <w:num w:numId="11878">
    <w:abstractNumId w:val="11878"/>
  </w:num>
  <w:num w:numId="11879">
    <w:abstractNumId w:val="11879"/>
  </w:num>
  <w:num w:numId="11880">
    <w:abstractNumId w:val="11880"/>
  </w:num>
  <w:num w:numId="11881">
    <w:abstractNumId w:val="11881"/>
  </w:num>
  <w:num w:numId="11882">
    <w:abstractNumId w:val="11882"/>
  </w:num>
  <w:num w:numId="11883">
    <w:abstractNumId w:val="11883"/>
  </w:num>
  <w:num w:numId="11884">
    <w:abstractNumId w:val="11884"/>
  </w:num>
  <w:num w:numId="11885">
    <w:abstractNumId w:val="11885"/>
  </w:num>
  <w:num w:numId="11886">
    <w:abstractNumId w:val="11886"/>
  </w:num>
  <w:num w:numId="11887">
    <w:abstractNumId w:val="11887"/>
  </w:num>
  <w:num w:numId="11888">
    <w:abstractNumId w:val="11888"/>
  </w:num>
  <w:num w:numId="11889">
    <w:abstractNumId w:val="11889"/>
  </w:num>
  <w:num w:numId="11890">
    <w:abstractNumId w:val="11890"/>
  </w:num>
  <w:num w:numId="11891">
    <w:abstractNumId w:val="11891"/>
  </w:num>
  <w:num w:numId="11892">
    <w:abstractNumId w:val="11892"/>
  </w:num>
  <w:num w:numId="11893">
    <w:abstractNumId w:val="11893"/>
  </w:num>
  <w:num w:numId="11894">
    <w:abstractNumId w:val="11894"/>
  </w:num>
  <w:num w:numId="11895">
    <w:abstractNumId w:val="11895"/>
  </w:num>
  <w:num w:numId="11896">
    <w:abstractNumId w:val="11896"/>
  </w:num>
  <w:num w:numId="11897">
    <w:abstractNumId w:val="11897"/>
  </w:num>
  <w:num w:numId="11898">
    <w:abstractNumId w:val="11898"/>
  </w:num>
  <w:num w:numId="11899">
    <w:abstractNumId w:val="11899"/>
  </w:num>
  <w:num w:numId="11900">
    <w:abstractNumId w:val="11900"/>
  </w:num>
  <w:num w:numId="11901">
    <w:abstractNumId w:val="11901"/>
  </w:num>
  <w:num w:numId="11902">
    <w:abstractNumId w:val="11902"/>
  </w:num>
  <w:num w:numId="11903">
    <w:abstractNumId w:val="11903"/>
  </w:num>
  <w:num w:numId="11904">
    <w:abstractNumId w:val="11904"/>
  </w:num>
  <w:num w:numId="11905">
    <w:abstractNumId w:val="11905"/>
  </w:num>
  <w:num w:numId="11906">
    <w:abstractNumId w:val="11906"/>
  </w:num>
  <w:num w:numId="11907">
    <w:abstractNumId w:val="11907"/>
  </w:num>
  <w:num w:numId="11908">
    <w:abstractNumId w:val="11908"/>
  </w:num>
  <w:num w:numId="11909">
    <w:abstractNumId w:val="11909"/>
  </w:num>
  <w:num w:numId="11910">
    <w:abstractNumId w:val="11910"/>
  </w:num>
  <w:num w:numId="11911">
    <w:abstractNumId w:val="11911"/>
  </w:num>
  <w:num w:numId="11912">
    <w:abstractNumId w:val="11912"/>
  </w:num>
  <w:num w:numId="11913">
    <w:abstractNumId w:val="11913"/>
  </w:num>
  <w:num w:numId="11914">
    <w:abstractNumId w:val="11914"/>
  </w:num>
  <w:num w:numId="11915">
    <w:abstractNumId w:val="119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0816669" Type="http://schemas.openxmlformats.org/officeDocument/2006/relationships/comments" Target="comments.xml"/><Relationship Id="rId355282517" Type="http://schemas.microsoft.com/office/2011/relationships/commentsExtended" Target="commentsExtended.xml"/><Relationship Id="rId22049801" Type="http://schemas.openxmlformats.org/officeDocument/2006/relationships/image" Target="media/imgrId22049801.jpg"/><Relationship Id="rId138469397be8c264d" Type="http://schemas.openxmlformats.org/officeDocument/2006/relationships/hyperlink" Target="https://iservice.lombardini.it/jsp/Template2/manuale.jsp?id=120&amp;parent=1000" TargetMode="External"/><Relationship Id="rId661069397be8c2973" Type="http://schemas.openxmlformats.org/officeDocument/2006/relationships/hyperlink" Target="https://iservice.lombardini.it/jsp/Template2/manuale.jsp?id=114&amp;parent=1000" TargetMode="External"/><Relationship Id="rId653269397be8c2e2d" Type="http://schemas.openxmlformats.org/officeDocument/2006/relationships/hyperlink" Target="https://iservice.lombardini.it/jsp/Template2/manuale.jsp?id=103&amp;parent=1000" TargetMode="External"/><Relationship Id="rId319569397be8c3323" Type="http://schemas.openxmlformats.org/officeDocument/2006/relationships/hyperlink" Target="https://iservice.lombardini.it/jsp/Template2/manuale.jsp?id=822&amp;parent=1000" TargetMode="External"/><Relationship Id="rId247969397be8c34a4" Type="http://schemas.openxmlformats.org/officeDocument/2006/relationships/hyperlink" Target="https://iservice.lombardini.it/jsp/Template2/manuale.jsp?id=822&amp;parent=1000" TargetMode="External"/><Relationship Id="rId715969397be8c3ea8" Type="http://schemas.openxmlformats.org/officeDocument/2006/relationships/hyperlink" Target="https://iservice.lombardini.it/jsp/Template2/manuale.jsp?id=822&amp;parent=1000" TargetMode="External"/><Relationship Id="rId904769397be8cbb51" Type="http://schemas.openxmlformats.org/officeDocument/2006/relationships/hyperlink" Target="https://iservice.lombardini.it/jsp/Template2/manuale.jsp?id=822&amp;parent=1000" TargetMode="External"/><Relationship Id="rId699269397be8d5f59" Type="http://schemas.openxmlformats.org/officeDocument/2006/relationships/hyperlink" Target="https://iservice.lombardini.it/jsp/Template2/manuale.jsp?id=822&amp;parent=1000" TargetMode="External"/><Relationship Id="rId874469397be9072a4" Type="http://schemas.openxmlformats.org/officeDocument/2006/relationships/hyperlink" Target="https://iservice.lombardini.it/jsp/Template2/manuale.jsp?id=107&amp;parent=1000" TargetMode="External"/><Relationship Id="rId453969397be92a5a4" Type="http://schemas.openxmlformats.org/officeDocument/2006/relationships/hyperlink" Target="https://iservice.lombardini.it/jsp/Template2/manuale.jsp?id=822&amp;parent=1000" TargetMode="External"/><Relationship Id="rId971569397be976d94" Type="http://schemas.openxmlformats.org/officeDocument/2006/relationships/hyperlink" Target="https://iservice.lombardini.it/jsp/Template2/manuale.jsp?id=822&amp;parent=1000" TargetMode="External"/><Relationship Id="rId334869397be977472" Type="http://schemas.openxmlformats.org/officeDocument/2006/relationships/hyperlink" Target="https://iservice.lombardini.it/jsp/Template2/manuale.jsp?id=822&amp;parent=1000" TargetMode="External"/><Relationship Id="rId377269397be97f2ac" Type="http://schemas.openxmlformats.org/officeDocument/2006/relationships/hyperlink" Target="https://iservice.lombardini.it/jsp/Template2/manuale.jsp?id=822&amp;parent=1000" TargetMode="External"/><Relationship Id="rId609969397be98d9b8" Type="http://schemas.openxmlformats.org/officeDocument/2006/relationships/hyperlink" Target="https://iservice.lombardini.it/jsp/Template2/manuale.jsp?id=822&amp;parent=1000" TargetMode="External"/><Relationship Id="rId611869397be9ca739" Type="http://schemas.openxmlformats.org/officeDocument/2006/relationships/hyperlink" Target="https://iservice.lombardini.it/jsp/Template2/manuale.jsp?id=822&amp;parent=1000" TargetMode="External"/><Relationship Id="rId955669397be9edc21" Type="http://schemas.openxmlformats.org/officeDocument/2006/relationships/hyperlink" Target="https://iservice.lombardini.it/jsp/Template2/manuale.jsp?id=105&amp;parent=1000" TargetMode="External"/><Relationship Id="rId335769397bea2a23e" Type="http://schemas.openxmlformats.org/officeDocument/2006/relationships/hyperlink" Target="https://iservice.lombardini.it/jsp/Template2/manuale.jsp?id=822&amp;parent=1000" TargetMode="External"/><Relationship Id="rId415969397bea45aed" Type="http://schemas.openxmlformats.org/officeDocument/2006/relationships/hyperlink" Target="https://iservice.lombardini.it/jsp/Template2/manuale.jsp?id=822&amp;parent=1000" TargetMode="External"/><Relationship Id="rId487069397bea67cf6" Type="http://schemas.openxmlformats.org/officeDocument/2006/relationships/hyperlink" Target="https://iservice.lombardini.it/jsp/Template2/manuale.jsp?id=132&amp;parent=1000" TargetMode="External"/><Relationship Id="rId791169397bea7c661" Type="http://schemas.openxmlformats.org/officeDocument/2006/relationships/hyperlink" Target="https://iservice.lombardini.it/jsp/Template2/manuale.jsp?id=822&amp;parent=1000" TargetMode="External"/><Relationship Id="rId913669397bea84892" Type="http://schemas.openxmlformats.org/officeDocument/2006/relationships/hyperlink" Target="https://iservice.lombardini.it/jsp/Template2/manuale.jsp?id=822&amp;parent=1000" TargetMode="External"/><Relationship Id="rId431169397beab8096" Type="http://schemas.openxmlformats.org/officeDocument/2006/relationships/hyperlink" Target="https://iservice.lombardini.it/jsp/Template2/manuale.jsp?id=199&amp;parent=1000" TargetMode="External"/><Relationship Id="rId481269397beac6619" Type="http://schemas.openxmlformats.org/officeDocument/2006/relationships/hyperlink" Target="https://iservice.lombardini.it/jsp/Template2/manuale.jsp?id=103&amp;parent=1000" TargetMode="External"/><Relationship Id="rId629469397bead19cb" Type="http://schemas.openxmlformats.org/officeDocument/2006/relationships/hyperlink" Target="https://iservice.lombardini.it/jsp/Template2/manuale.jsp?id=822&amp;parent=1000" TargetMode="External"/><Relationship Id="rId400969397bead2d9a" Type="http://schemas.openxmlformats.org/officeDocument/2006/relationships/hyperlink" Target="https://iservice.lombardini.it/jsp/Template2/manuale.jsp?id=103&amp;parent=1000" TargetMode="External"/><Relationship Id="rId347369397beb033cb" Type="http://schemas.openxmlformats.org/officeDocument/2006/relationships/hyperlink" Target="https://iservice.lombardini.it/jsp/Template2/manuale.jsp?id=112&amp;parent=1000" TargetMode="External"/><Relationship Id="rId848969397beb038b9" Type="http://schemas.openxmlformats.org/officeDocument/2006/relationships/hyperlink" Target="https://iservice.lombardini.it/jsp/Template2/manuale.jsp?id=822&amp;parent=1000" TargetMode="External"/><Relationship Id="rId547469397beb04399" Type="http://schemas.openxmlformats.org/officeDocument/2006/relationships/hyperlink" Target="https://iservice.lombardini.it/jsp/Template2/manuale.jsp?id=822&amp;parent=1000" TargetMode="External"/><Relationship Id="rId425169397beb05522" Type="http://schemas.openxmlformats.org/officeDocument/2006/relationships/hyperlink" Target="https://iservice.lombardini.it/jsp/Template2/manuale.jsp?id=103&amp;parent=1000" TargetMode="External"/><Relationship Id="rId186069397beb2d409" Type="http://schemas.openxmlformats.org/officeDocument/2006/relationships/hyperlink" Target="https://iservice.lombardini.it/jsp/Template2/manuale.jsp?id=822&amp;parent=1000" TargetMode="External"/><Relationship Id="rId690869397beb2d647" Type="http://schemas.openxmlformats.org/officeDocument/2006/relationships/hyperlink" Target="https://iservice.lombardini.it/jsp/Template2/manuale.jsp?id=140&amp;parent=1000" TargetMode="External"/><Relationship Id="rId408969397beb2dcea" Type="http://schemas.openxmlformats.org/officeDocument/2006/relationships/hyperlink" Target="https://iservice.lombardini.it/jsp/Template2/manuale.jsp?id=822&amp;parent=1000" TargetMode="External"/><Relationship Id="rId694669397beb32d35" Type="http://schemas.openxmlformats.org/officeDocument/2006/relationships/hyperlink" Target="https://iservice.lombardini.it/jsp/Template2/manuale.jsp?id=822&amp;parent=1000" TargetMode="External"/><Relationship Id="rId960369397beb33071" Type="http://schemas.openxmlformats.org/officeDocument/2006/relationships/hyperlink" Target="https://iservice.lombardini.it/jsp/Template2/manuale.jsp?id=822&amp;parent=1000" TargetMode="External"/><Relationship Id="rId641969397beb33248" Type="http://schemas.openxmlformats.org/officeDocument/2006/relationships/hyperlink" Target="https://iservice.lombardini.it/jsp/Template2/manuale.jsp?id=136&amp;parent=1000" TargetMode="External"/><Relationship Id="rId987869397beb898f4" Type="http://schemas.openxmlformats.org/officeDocument/2006/relationships/hyperlink" Target="https://iservice.lombardini.it/jsp/Template2/manuale.jsp?id=822&amp;parent=1000" TargetMode="External"/><Relationship Id="rId508169397beb8a180" Type="http://schemas.openxmlformats.org/officeDocument/2006/relationships/hyperlink" Target="https://iservice.lombardini.it/jsp/Template2/manuale.jsp?id=822&amp;parent=1000" TargetMode="External"/><Relationship Id="rId439369397beb940a7" Type="http://schemas.openxmlformats.org/officeDocument/2006/relationships/hyperlink" Target="https://iservice.lombardini.it/jsp/Template2/manuale.jsp?id=822&amp;parent=1000" TargetMode="External"/><Relationship Id="rId603469397be8ba8f6" Type="http://schemas.openxmlformats.org/officeDocument/2006/relationships/image" Target="media/imgrId603469397be8ba8f6.jpg"/><Relationship Id="rId941069397be8c2136" Type="http://schemas.openxmlformats.org/officeDocument/2006/relationships/image" Target="media/imgrId941069397be8c2136.gif"/><Relationship Id="rId355069397be8cb35b" Type="http://schemas.openxmlformats.org/officeDocument/2006/relationships/image" Target="media/imgrId355069397be8cb35b.jpg"/><Relationship Id="rId530669397be8d4dee" Type="http://schemas.openxmlformats.org/officeDocument/2006/relationships/image" Target="media/imgrId530669397be8d4dee.jpg"/><Relationship Id="rId705269397be8dceb2" Type="http://schemas.openxmlformats.org/officeDocument/2006/relationships/image" Target="media/imgrId705269397be8dceb2.jpg"/><Relationship Id="rId565269397be8e76de" Type="http://schemas.openxmlformats.org/officeDocument/2006/relationships/image" Target="media/imgrId565269397be8e76de.jpg"/><Relationship Id="rId462669397be8f31ec" Type="http://schemas.openxmlformats.org/officeDocument/2006/relationships/image" Target="media/imgrId462669397be8f31ec.jpg"/><Relationship Id="rId970469397be906c50" Type="http://schemas.openxmlformats.org/officeDocument/2006/relationships/image" Target="media/imgrId970469397be906c50.jpg"/><Relationship Id="rId711769397be9121a2" Type="http://schemas.openxmlformats.org/officeDocument/2006/relationships/image" Target="media/imgrId711769397be9121a2.jpg"/><Relationship Id="rId539469397be919a32" Type="http://schemas.openxmlformats.org/officeDocument/2006/relationships/image" Target="media/imgrId539469397be919a32.jpg"/><Relationship Id="rId391369397be92150a" Type="http://schemas.openxmlformats.org/officeDocument/2006/relationships/image" Target="media/imgrId391369397be92150a.jpg"/><Relationship Id="rId944169397be9299ba" Type="http://schemas.openxmlformats.org/officeDocument/2006/relationships/image" Target="media/imgrId944169397be9299ba.jpg"/><Relationship Id="rId766869397be9357f8" Type="http://schemas.openxmlformats.org/officeDocument/2006/relationships/image" Target="media/imgrId766869397be9357f8.jpg"/><Relationship Id="rId581769397be93d23f" Type="http://schemas.openxmlformats.org/officeDocument/2006/relationships/image" Target="media/imgrId581769397be93d23f.jpg"/><Relationship Id="rId244769397be945176" Type="http://schemas.openxmlformats.org/officeDocument/2006/relationships/image" Target="media/imgrId244769397be945176.jpg"/><Relationship Id="rId940069397be94a968" Type="http://schemas.openxmlformats.org/officeDocument/2006/relationships/image" Target="media/imgrId940069397be94a968.jpg"/><Relationship Id="rId230469397be952d9b" Type="http://schemas.openxmlformats.org/officeDocument/2006/relationships/image" Target="media/imgrId230469397be952d9b.jpg"/><Relationship Id="rId279869397be957dff" Type="http://schemas.openxmlformats.org/officeDocument/2006/relationships/image" Target="media/imgrId279869397be957dff.jpg"/><Relationship Id="rId787269397be95c8f0" Type="http://schemas.openxmlformats.org/officeDocument/2006/relationships/image" Target="media/imgrId787269397be95c8f0.gif"/><Relationship Id="rId504669397be966519" Type="http://schemas.openxmlformats.org/officeDocument/2006/relationships/image" Target="media/imgrId504669397be966519.jpg"/><Relationship Id="rId818669397be96ab5b" Type="http://schemas.openxmlformats.org/officeDocument/2006/relationships/image" Target="media/imgrId818669397be96ab5b.gif"/><Relationship Id="rId102669397be971744" Type="http://schemas.openxmlformats.org/officeDocument/2006/relationships/image" Target="media/imgrId102669397be971744.jpg"/><Relationship Id="rId201369397be9763d5" Type="http://schemas.openxmlformats.org/officeDocument/2006/relationships/image" Target="media/imgrId201369397be9763d5.gif"/><Relationship Id="rId402669397be97e8dc" Type="http://schemas.openxmlformats.org/officeDocument/2006/relationships/image" Target="media/imgrId402669397be97e8dc.jpg"/><Relationship Id="rId330169397be985d8d" Type="http://schemas.openxmlformats.org/officeDocument/2006/relationships/image" Target="media/imgrId330169397be985d8d.jpg"/><Relationship Id="rId522769397be98d1f6" Type="http://schemas.openxmlformats.org/officeDocument/2006/relationships/image" Target="media/imgrId522769397be98d1f6.gif"/><Relationship Id="rId381869397be997c48" Type="http://schemas.openxmlformats.org/officeDocument/2006/relationships/image" Target="media/imgrId381869397be997c48.jpg"/><Relationship Id="rId529369397be99c326" Type="http://schemas.openxmlformats.org/officeDocument/2006/relationships/image" Target="media/imgrId529369397be99c326.gif"/><Relationship Id="rId456469397be9a07ee" Type="http://schemas.openxmlformats.org/officeDocument/2006/relationships/image" Target="media/imgrId456469397be9a07ee.jpg"/><Relationship Id="rId241469397be9a9f85" Type="http://schemas.openxmlformats.org/officeDocument/2006/relationships/image" Target="media/imgrId241469397be9a9f85.jpg"/><Relationship Id="rId924969397be9b1a41" Type="http://schemas.openxmlformats.org/officeDocument/2006/relationships/image" Target="media/imgrId924969397be9b1a41.jpg"/><Relationship Id="rId762669397be9b91d8" Type="http://schemas.openxmlformats.org/officeDocument/2006/relationships/image" Target="media/imgrId762669397be9b91d8.jpg"/><Relationship Id="rId939069397be9c098e" Type="http://schemas.openxmlformats.org/officeDocument/2006/relationships/image" Target="media/imgrId939069397be9c098e.jpg"/><Relationship Id="rId472569397be9c94de" Type="http://schemas.openxmlformats.org/officeDocument/2006/relationships/image" Target="media/imgrId472569397be9c94de.jpg"/><Relationship Id="rId546569397be9d14ed" Type="http://schemas.openxmlformats.org/officeDocument/2006/relationships/image" Target="media/imgrId546569397be9d14ed.jpg"/><Relationship Id="rId926869397be9d8cff" Type="http://schemas.openxmlformats.org/officeDocument/2006/relationships/image" Target="media/imgrId926869397be9d8cff.jpg"/><Relationship Id="rId378669397be9dd4e1" Type="http://schemas.openxmlformats.org/officeDocument/2006/relationships/image" Target="media/imgrId378669397be9dd4e1.jpg"/><Relationship Id="rId352369397be9e75d0" Type="http://schemas.openxmlformats.org/officeDocument/2006/relationships/image" Target="media/imgrId352369397be9e75d0.jpg"/><Relationship Id="rId183469397be9ed150" Type="http://schemas.openxmlformats.org/officeDocument/2006/relationships/image" Target="media/imgrId183469397be9ed150.jpg"/><Relationship Id="rId347369397bea0452d" Type="http://schemas.openxmlformats.org/officeDocument/2006/relationships/image" Target="media/imgrId347369397bea0452d.jpg"/><Relationship Id="rId940169397bea14652" Type="http://schemas.openxmlformats.org/officeDocument/2006/relationships/image" Target="media/imgrId940169397bea14652.jpg"/><Relationship Id="rId634269397bea1a846" Type="http://schemas.openxmlformats.org/officeDocument/2006/relationships/image" Target="media/imgrId634269397bea1a846.gif"/><Relationship Id="rId339169397bea24d83" Type="http://schemas.openxmlformats.org/officeDocument/2006/relationships/image" Target="media/imgrId339169397bea24d83.jpg"/><Relationship Id="rId516769397bea29abc" Type="http://schemas.openxmlformats.org/officeDocument/2006/relationships/image" Target="media/imgrId516769397bea29abc.gif"/><Relationship Id="rId259369397bea347c3" Type="http://schemas.openxmlformats.org/officeDocument/2006/relationships/image" Target="media/imgrId259369397bea347c3.jpg"/><Relationship Id="rId584169397bea4003d" Type="http://schemas.openxmlformats.org/officeDocument/2006/relationships/image" Target="media/imgrId584169397bea4003d.jpg"/><Relationship Id="rId841469397bea44b90" Type="http://schemas.openxmlformats.org/officeDocument/2006/relationships/image" Target="media/imgrId841469397bea44b90.jpg"/><Relationship Id="rId579469397bea4c4b7" Type="http://schemas.openxmlformats.org/officeDocument/2006/relationships/image" Target="media/imgrId579469397bea4c4b7.jpg"/><Relationship Id="rId912669397bea577c4" Type="http://schemas.openxmlformats.org/officeDocument/2006/relationships/image" Target="media/imgrId912669397bea577c4.jpg"/><Relationship Id="rId442969397bea5fc73" Type="http://schemas.openxmlformats.org/officeDocument/2006/relationships/image" Target="media/imgrId442969397bea5fc73.jpg"/><Relationship Id="rId190469397bea66f76" Type="http://schemas.openxmlformats.org/officeDocument/2006/relationships/image" Target="media/imgrId190469397bea66f76.jpg"/><Relationship Id="rId374569397bea6d40f" Type="http://schemas.openxmlformats.org/officeDocument/2006/relationships/image" Target="media/imgrId374569397bea6d40f.jpg"/><Relationship Id="rId933269397bea74992" Type="http://schemas.openxmlformats.org/officeDocument/2006/relationships/image" Target="media/imgrId933269397bea74992.jpg"/><Relationship Id="rId331269397bea7b952" Type="http://schemas.openxmlformats.org/officeDocument/2006/relationships/image" Target="media/imgrId331269397bea7b952.jpg"/><Relationship Id="rId653769397bea841f9" Type="http://schemas.openxmlformats.org/officeDocument/2006/relationships/image" Target="media/imgrId653769397bea841f9.jpg"/><Relationship Id="rId557469397bea8c1f9" Type="http://schemas.openxmlformats.org/officeDocument/2006/relationships/image" Target="media/imgrId557469397bea8c1f9.jpg"/><Relationship Id="rId294469397bea94aa7" Type="http://schemas.openxmlformats.org/officeDocument/2006/relationships/image" Target="media/imgrId294469397bea94aa7.jpg"/><Relationship Id="rId151369397bea9f013" Type="http://schemas.openxmlformats.org/officeDocument/2006/relationships/image" Target="media/imgrId151369397bea9f013.jpg"/><Relationship Id="rId127569397beaa63a1" Type="http://schemas.openxmlformats.org/officeDocument/2006/relationships/image" Target="media/imgrId127569397beaa63a1.jpg"/><Relationship Id="rId977869397beaaa3fa" Type="http://schemas.openxmlformats.org/officeDocument/2006/relationships/image" Target="media/imgrId977869397beaaa3fa.jpg"/><Relationship Id="rId990269397beab16ba" Type="http://schemas.openxmlformats.org/officeDocument/2006/relationships/image" Target="media/imgrId990269397beab16ba.jpg"/><Relationship Id="rId107469397beab7a7a" Type="http://schemas.openxmlformats.org/officeDocument/2006/relationships/image" Target="media/imgrId107469397beab7a7a.jpg"/><Relationship Id="rId947669397beac1227" Type="http://schemas.openxmlformats.org/officeDocument/2006/relationships/image" Target="media/imgrId947669397beac1227.jpg"/><Relationship Id="rId238369397beac601c" Type="http://schemas.openxmlformats.org/officeDocument/2006/relationships/image" Target="media/imgrId238369397beac601c.jpg"/><Relationship Id="rId292769397beacce0d" Type="http://schemas.openxmlformats.org/officeDocument/2006/relationships/image" Target="media/imgrId292769397beacce0d.jpg"/><Relationship Id="rId440969397bead0ee1" Type="http://schemas.openxmlformats.org/officeDocument/2006/relationships/image" Target="media/imgrId440969397bead0ee1.jpg"/><Relationship Id="rId778069397beadc37e" Type="http://schemas.openxmlformats.org/officeDocument/2006/relationships/image" Target="media/imgrId778069397beadc37e.jpg"/><Relationship Id="rId106169397beae3ebc" Type="http://schemas.openxmlformats.org/officeDocument/2006/relationships/image" Target="media/imgrId106169397beae3ebc.jpg"/><Relationship Id="rId605769397beae878e" Type="http://schemas.openxmlformats.org/officeDocument/2006/relationships/image" Target="media/imgrId605769397beae878e.gif"/><Relationship Id="rId695169397beaf2cd0" Type="http://schemas.openxmlformats.org/officeDocument/2006/relationships/image" Target="media/imgrId695169397beaf2cd0.jpg"/><Relationship Id="rId750469397beb02d89" Type="http://schemas.openxmlformats.org/officeDocument/2006/relationships/image" Target="media/imgrId750469397beb02d89.jpg"/><Relationship Id="rId696869397beb0c631" Type="http://schemas.openxmlformats.org/officeDocument/2006/relationships/image" Target="media/imgrId696869397beb0c631.jpg"/><Relationship Id="rId298769397beb15d47" Type="http://schemas.openxmlformats.org/officeDocument/2006/relationships/image" Target="media/imgrId298769397beb15d47.jpg"/><Relationship Id="rId862669397beb2151d" Type="http://schemas.openxmlformats.org/officeDocument/2006/relationships/image" Target="media/imgrId862669397beb2151d.jpg"/><Relationship Id="rId338069397beb283b0" Type="http://schemas.openxmlformats.org/officeDocument/2006/relationships/image" Target="media/imgrId338069397beb283b0.jpg"/><Relationship Id="rId149669397beb2cddd" Type="http://schemas.openxmlformats.org/officeDocument/2006/relationships/image" Target="media/imgrId149669397beb2cddd.jpg"/><Relationship Id="rId624269397beb32167" Type="http://schemas.openxmlformats.org/officeDocument/2006/relationships/image" Target="media/imgrId624269397beb32167.jpg"/><Relationship Id="rId901869397beb39541" Type="http://schemas.openxmlformats.org/officeDocument/2006/relationships/image" Target="media/imgrId901869397beb39541.jpg"/><Relationship Id="rId743569397beb3df50" Type="http://schemas.openxmlformats.org/officeDocument/2006/relationships/image" Target="media/imgrId743569397beb3df50.jpg"/><Relationship Id="rId872169397beb46e07" Type="http://schemas.openxmlformats.org/officeDocument/2006/relationships/image" Target="media/imgrId872169397beb46e07.jpg"/><Relationship Id="rId985069397beb4e603" Type="http://schemas.openxmlformats.org/officeDocument/2006/relationships/image" Target="media/imgrId985069397beb4e603.jpg"/><Relationship Id="rId878169397beb5570f" Type="http://schemas.openxmlformats.org/officeDocument/2006/relationships/image" Target="media/imgrId878169397beb5570f.jpg"/><Relationship Id="rId438169397beb5b7ee" Type="http://schemas.openxmlformats.org/officeDocument/2006/relationships/image" Target="media/imgrId438169397beb5b7ee.gif"/><Relationship Id="rId517569397beb653d3" Type="http://schemas.openxmlformats.org/officeDocument/2006/relationships/image" Target="media/imgrId517569397beb653d3.jpg"/><Relationship Id="rId389869397beb6c74d" Type="http://schemas.openxmlformats.org/officeDocument/2006/relationships/image" Target="media/imgrId389869397beb6c74d.jpg"/><Relationship Id="rId999969397beb72421" Type="http://schemas.openxmlformats.org/officeDocument/2006/relationships/image" Target="media/imgrId999969397beb72421.jpg"/><Relationship Id="rId528069397beb7700f" Type="http://schemas.openxmlformats.org/officeDocument/2006/relationships/image" Target="media/imgrId528069397beb7700f.jpg"/><Relationship Id="rId221169397beb7ecf4" Type="http://schemas.openxmlformats.org/officeDocument/2006/relationships/image" Target="media/imgrId221169397beb7ecf4.jpg"/><Relationship Id="rId770369397beb8552b" Type="http://schemas.openxmlformats.org/officeDocument/2006/relationships/image" Target="media/imgrId770369397beb8552b.jpg"/><Relationship Id="rId783969397beb8951a" Type="http://schemas.openxmlformats.org/officeDocument/2006/relationships/image" Target="media/imgrId783969397beb8951a.gif"/><Relationship Id="rId577469397beb93ab2" Type="http://schemas.openxmlformats.org/officeDocument/2006/relationships/image" Target="media/imgrId577469397beb93ab2.jpg"/><Relationship Id="rId564569397beb9b63a" Type="http://schemas.openxmlformats.org/officeDocument/2006/relationships/image" Target="media/imgrId564569397beb9b63a.jpg"/><Relationship Id="rId828169397beba071a" Type="http://schemas.openxmlformats.org/officeDocument/2006/relationships/image" Target="media/imgrId828169397beba071a.jpg"/><Relationship Id="rId221969397bebaa00e" Type="http://schemas.openxmlformats.org/officeDocument/2006/relationships/image" Target="media/imgrId221969397bebaa00e.jpg"/><Relationship Id="rId578569397bebade67" Type="http://schemas.openxmlformats.org/officeDocument/2006/relationships/image" Target="media/imgrId578569397bebade67.gif"/><Relationship Id="rId838969397bebb4ad4" Type="http://schemas.openxmlformats.org/officeDocument/2006/relationships/image" Target="media/imgrId838969397bebb4ad4.jpg"/><Relationship Id="rId963869397bebbadd6" Type="http://schemas.openxmlformats.org/officeDocument/2006/relationships/image" Target="media/imgrId963869397bebbadd6.gif"/><Relationship Id="rId764369397bebc4e54" Type="http://schemas.openxmlformats.org/officeDocument/2006/relationships/image" Target="media/imgrId764369397bebc4e54.jpg"/><Relationship Id="rId347469397bebc8ba4" Type="http://schemas.openxmlformats.org/officeDocument/2006/relationships/image" Target="media/imgrId347469397bebc8ba4.gif"/><Relationship Id="rId615569397bebcece2" Type="http://schemas.openxmlformats.org/officeDocument/2006/relationships/image" Target="media/imgrId615569397bebcece2.jpg"/><Relationship Id="rId439869397bebd5b99" Type="http://schemas.openxmlformats.org/officeDocument/2006/relationships/image" Target="media/imgrId439869397bebd5b99.jpg"/><Relationship Id="rId237369397bebdfcb1" Type="http://schemas.openxmlformats.org/officeDocument/2006/relationships/image" Target="media/imgrId237369397bebdfcb1.jpg"/><Relationship Id="rId297769397bebe50ea" Type="http://schemas.openxmlformats.org/officeDocument/2006/relationships/image" Target="media/imgrId297769397bebe50ea.gif"/><Relationship Id="rId599969397bebeb41a" Type="http://schemas.openxmlformats.org/officeDocument/2006/relationships/image" Target="media/imgrId599969397bebeb41a.jpg"/><Relationship Id="rId902969397bebf2aea" Type="http://schemas.openxmlformats.org/officeDocument/2006/relationships/image" Target="media/imgrId902969397bebf2aea.jpg"/><Relationship Id="rId236569397bec0402a" Type="http://schemas.openxmlformats.org/officeDocument/2006/relationships/image" Target="media/imgrId236569397bec0402a.jpg"/><Relationship Id="rId587369397bec0e69b" Type="http://schemas.openxmlformats.org/officeDocument/2006/relationships/image" Target="media/imgrId587369397bec0e69b.jpg"/><Relationship Id="rId170369397bec1a3b1" Type="http://schemas.openxmlformats.org/officeDocument/2006/relationships/image" Target="media/imgrId170369397bec1a3b1.png"/><Relationship Id="rId625469397bec282bc" Type="http://schemas.openxmlformats.org/officeDocument/2006/relationships/image" Target="media/imgrId625469397bec282bc.png"/><Relationship Id="rId445569397bec35208" Type="http://schemas.openxmlformats.org/officeDocument/2006/relationships/image" Target="media/imgrId445569397bec35208.png"/><Relationship Id="rId706269397bec3d4ee" Type="http://schemas.openxmlformats.org/officeDocument/2006/relationships/image" Target="media/imgrId706269397bec3d4ee.jpg"/><Relationship Id="rId993869397bec41cb9" Type="http://schemas.openxmlformats.org/officeDocument/2006/relationships/image" Target="media/imgrId993869397bec41cb9.jpg"/><Relationship Id="rId931769397bec47613" Type="http://schemas.openxmlformats.org/officeDocument/2006/relationships/image" Target="media/imgrId931769397bec47613.jpg"/><Relationship Id="rId641869397bec535f4" Type="http://schemas.openxmlformats.org/officeDocument/2006/relationships/image" Target="media/imgrId641869397bec535f4.jpg"/><Relationship Id="rId234969397bec609f3" Type="http://schemas.openxmlformats.org/officeDocument/2006/relationships/image" Target="media/imgrId234969397bec609f3.jpg"/><Relationship Id="rId258869397bec6751b" Type="http://schemas.openxmlformats.org/officeDocument/2006/relationships/image" Target="media/imgrId258869397bec6751b.jpg"/><Relationship Id="rId385369397bec6b4c3" Type="http://schemas.openxmlformats.org/officeDocument/2006/relationships/image" Target="media/imgrId385369397bec6b4c3.gif"/><Relationship Id="rId776569397bec735e6" Type="http://schemas.openxmlformats.org/officeDocument/2006/relationships/image" Target="media/imgrId776569397bec735e6.jpg"/><Relationship Id="rId842069397bec7d0cf" Type="http://schemas.openxmlformats.org/officeDocument/2006/relationships/image" Target="media/imgrId842069397bec7d0cf.jpg"/><Relationship Id="rId976169397bec82a41" Type="http://schemas.openxmlformats.org/officeDocument/2006/relationships/image" Target="media/imgrId976169397bec82a41.gif"/><Relationship Id="rId339169397bec886cf" Type="http://schemas.openxmlformats.org/officeDocument/2006/relationships/image" Target="media/imgrId339169397bec886cf.jpg"/><Relationship Id="rId331869397bec8ca3d" Type="http://schemas.openxmlformats.org/officeDocument/2006/relationships/image" Target="media/imgrId331869397bec8ca3d.gif"/><Relationship Id="rId118869397bec93186" Type="http://schemas.openxmlformats.org/officeDocument/2006/relationships/image" Target="media/imgrId118869397bec93186.jpg"/><Relationship Id="rId697569397bec99ce0" Type="http://schemas.openxmlformats.org/officeDocument/2006/relationships/image" Target="media/imgrId697569397bec99ce0.jpg"/><Relationship Id="rId341769397bec9ff04" Type="http://schemas.openxmlformats.org/officeDocument/2006/relationships/image" Target="media/imgrId341769397bec9ff04.jpg"/><Relationship Id="rId158269397beca4b62" Type="http://schemas.openxmlformats.org/officeDocument/2006/relationships/image" Target="media/imgrId158269397beca4b62.jpg"/><Relationship Id="rId579369397becab2ba" Type="http://schemas.openxmlformats.org/officeDocument/2006/relationships/image" Target="media/imgrId579369397becab2ba.jpg"/><Relationship Id="rId588469397becb1929" Type="http://schemas.openxmlformats.org/officeDocument/2006/relationships/image" Target="media/imgrId588469397becb1929.jpg"/><Relationship Id="rId358969397becb55c9" Type="http://schemas.openxmlformats.org/officeDocument/2006/relationships/image" Target="media/imgrId358969397becb55c9.gif"/><Relationship Id="rId875969397becbe067" Type="http://schemas.openxmlformats.org/officeDocument/2006/relationships/image" Target="media/imgrId875969397becbe06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049801" Type="http://schemas.openxmlformats.org/officeDocument/2006/relationships/image" Target="media/imgrId220498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049801" Type="http://schemas.openxmlformats.org/officeDocument/2006/relationships/image" Target="media/imgrId220498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049801" Type="http://schemas.openxmlformats.org/officeDocument/2006/relationships/image" Target="media/imgrId220498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049801" Type="http://schemas.openxmlformats.org/officeDocument/2006/relationships/image" Target="media/imgrId220498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049801" Type="http://schemas.openxmlformats.org/officeDocument/2006/relationships/image" Target="media/imgrId220498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049801" Type="http://schemas.openxmlformats.org/officeDocument/2006/relationships/image" Target="media/imgrId220498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