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36610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250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833455" w:name="ctxt"/>
    <w:bookmarkEnd w:id="8583345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5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5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5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5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58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939885" name="name50866939841180bb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2616939841180bb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8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8975047" name="name9045693984119bc0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238693984119bc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872">
    <w:multiLevelType w:val="hybridMultilevel"/>
    <w:lvl w:ilvl="0" w:tplc="85216865">
      <w:start w:val="1"/>
      <w:numFmt w:val="decimal"/>
      <w:lvlText w:val="%1."/>
      <w:lvlJc w:val="left"/>
      <w:pPr>
        <w:ind w:left="720" w:hanging="360"/>
      </w:pPr>
    </w:lvl>
    <w:lvl w:ilvl="1" w:tplc="85216865" w:tentative="1">
      <w:start w:val="1"/>
      <w:numFmt w:val="lowerLetter"/>
      <w:lvlText w:val="%2."/>
      <w:lvlJc w:val="left"/>
      <w:pPr>
        <w:ind w:left="1440" w:hanging="360"/>
      </w:pPr>
    </w:lvl>
    <w:lvl w:ilvl="2" w:tplc="85216865" w:tentative="1">
      <w:start w:val="1"/>
      <w:numFmt w:val="lowerRoman"/>
      <w:lvlText w:val="%3."/>
      <w:lvlJc w:val="right"/>
      <w:pPr>
        <w:ind w:left="2160" w:hanging="180"/>
      </w:pPr>
    </w:lvl>
    <w:lvl w:ilvl="3" w:tplc="85216865" w:tentative="1">
      <w:start w:val="1"/>
      <w:numFmt w:val="decimal"/>
      <w:lvlText w:val="%4."/>
      <w:lvlJc w:val="left"/>
      <w:pPr>
        <w:ind w:left="2880" w:hanging="360"/>
      </w:pPr>
    </w:lvl>
    <w:lvl w:ilvl="4" w:tplc="85216865" w:tentative="1">
      <w:start w:val="1"/>
      <w:numFmt w:val="lowerLetter"/>
      <w:lvlText w:val="%5."/>
      <w:lvlJc w:val="left"/>
      <w:pPr>
        <w:ind w:left="3600" w:hanging="360"/>
      </w:pPr>
    </w:lvl>
    <w:lvl w:ilvl="5" w:tplc="85216865" w:tentative="1">
      <w:start w:val="1"/>
      <w:numFmt w:val="lowerRoman"/>
      <w:lvlText w:val="%6."/>
      <w:lvlJc w:val="right"/>
      <w:pPr>
        <w:ind w:left="4320" w:hanging="180"/>
      </w:pPr>
    </w:lvl>
    <w:lvl w:ilvl="6" w:tplc="85216865" w:tentative="1">
      <w:start w:val="1"/>
      <w:numFmt w:val="decimal"/>
      <w:lvlText w:val="%7."/>
      <w:lvlJc w:val="left"/>
      <w:pPr>
        <w:ind w:left="5040" w:hanging="360"/>
      </w:pPr>
    </w:lvl>
    <w:lvl w:ilvl="7" w:tplc="85216865" w:tentative="1">
      <w:start w:val="1"/>
      <w:numFmt w:val="lowerLetter"/>
      <w:lvlText w:val="%8."/>
      <w:lvlJc w:val="left"/>
      <w:pPr>
        <w:ind w:left="5760" w:hanging="360"/>
      </w:pPr>
    </w:lvl>
    <w:lvl w:ilvl="8" w:tplc="8521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1">
    <w:multiLevelType w:val="hybridMultilevel"/>
    <w:lvl w:ilvl="0" w:tplc="83166245">
      <w:start w:val="1"/>
      <w:numFmt w:val="decimal"/>
      <w:lvlText w:val="%1."/>
      <w:lvlJc w:val="left"/>
      <w:pPr>
        <w:ind w:left="720" w:hanging="360"/>
      </w:pPr>
    </w:lvl>
    <w:lvl w:ilvl="1" w:tplc="83166245" w:tentative="1">
      <w:start w:val="1"/>
      <w:numFmt w:val="lowerLetter"/>
      <w:lvlText w:val="%2."/>
      <w:lvlJc w:val="left"/>
      <w:pPr>
        <w:ind w:left="1440" w:hanging="360"/>
      </w:pPr>
    </w:lvl>
    <w:lvl w:ilvl="2" w:tplc="83166245" w:tentative="1">
      <w:start w:val="1"/>
      <w:numFmt w:val="lowerRoman"/>
      <w:lvlText w:val="%3."/>
      <w:lvlJc w:val="right"/>
      <w:pPr>
        <w:ind w:left="2160" w:hanging="180"/>
      </w:pPr>
    </w:lvl>
    <w:lvl w:ilvl="3" w:tplc="83166245" w:tentative="1">
      <w:start w:val="1"/>
      <w:numFmt w:val="decimal"/>
      <w:lvlText w:val="%4."/>
      <w:lvlJc w:val="left"/>
      <w:pPr>
        <w:ind w:left="2880" w:hanging="360"/>
      </w:pPr>
    </w:lvl>
    <w:lvl w:ilvl="4" w:tplc="83166245" w:tentative="1">
      <w:start w:val="1"/>
      <w:numFmt w:val="lowerLetter"/>
      <w:lvlText w:val="%5."/>
      <w:lvlJc w:val="left"/>
      <w:pPr>
        <w:ind w:left="3600" w:hanging="360"/>
      </w:pPr>
    </w:lvl>
    <w:lvl w:ilvl="5" w:tplc="83166245" w:tentative="1">
      <w:start w:val="1"/>
      <w:numFmt w:val="lowerRoman"/>
      <w:lvlText w:val="%6."/>
      <w:lvlJc w:val="right"/>
      <w:pPr>
        <w:ind w:left="4320" w:hanging="180"/>
      </w:pPr>
    </w:lvl>
    <w:lvl w:ilvl="6" w:tplc="83166245" w:tentative="1">
      <w:start w:val="1"/>
      <w:numFmt w:val="decimal"/>
      <w:lvlText w:val="%7."/>
      <w:lvlJc w:val="left"/>
      <w:pPr>
        <w:ind w:left="5040" w:hanging="360"/>
      </w:pPr>
    </w:lvl>
    <w:lvl w:ilvl="7" w:tplc="83166245" w:tentative="1">
      <w:start w:val="1"/>
      <w:numFmt w:val="lowerLetter"/>
      <w:lvlText w:val="%8."/>
      <w:lvlJc w:val="left"/>
      <w:pPr>
        <w:ind w:left="5760" w:hanging="360"/>
      </w:pPr>
    </w:lvl>
    <w:lvl w:ilvl="8" w:tplc="83166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70">
    <w:multiLevelType w:val="hybridMultilevel"/>
    <w:lvl w:ilvl="0" w:tplc="29111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870">
    <w:abstractNumId w:val="15870"/>
  </w:num>
  <w:num w:numId="15871">
    <w:abstractNumId w:val="15871"/>
  </w:num>
  <w:num w:numId="15872">
    <w:abstractNumId w:val="158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0877142" Type="http://schemas.openxmlformats.org/officeDocument/2006/relationships/comments" Target="comments.xml"/><Relationship Id="rId910244486" Type="http://schemas.microsoft.com/office/2011/relationships/commentsExtended" Target="commentsExtended.xml"/><Relationship Id="rId28250697" Type="http://schemas.openxmlformats.org/officeDocument/2006/relationships/image" Target="media/imgrId28250697.jpg"/><Relationship Id="rId82616939841180bb2" Type="http://schemas.openxmlformats.org/officeDocument/2006/relationships/image" Target="media/imgrId82616939841180bb2.jpg"/><Relationship Id="rId1238693984119bc03" Type="http://schemas.openxmlformats.org/officeDocument/2006/relationships/image" Target="media/imgrId1238693984119bc0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250697" Type="http://schemas.openxmlformats.org/officeDocument/2006/relationships/image" Target="media/imgrId282506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250697" Type="http://schemas.openxmlformats.org/officeDocument/2006/relationships/image" Target="media/imgrId282506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250697" Type="http://schemas.openxmlformats.org/officeDocument/2006/relationships/image" Target="media/imgrId282506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250697" Type="http://schemas.openxmlformats.org/officeDocument/2006/relationships/image" Target="media/imgrId282506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250697" Type="http://schemas.openxmlformats.org/officeDocument/2006/relationships/image" Target="media/imgrId282506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250697" Type="http://schemas.openxmlformats.org/officeDocument/2006/relationships/image" Target="media/imgrId282506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