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 (Rev. 00.2)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4572000" cy="4572000"/>
            <wp:effectExtent l="0" t="95250" r="0" b="0"/>
            <wp:docPr id="48061480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933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5327992" w:name="ctxt"/>
    <w:bookmarkEnd w:id="353279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734669399aa248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504669399aa249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678069399aa2494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621214" name="name559769399aa25b0fd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622769399aa25b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9518861" name="name498269399aa268fde" descr="Cap_1_0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a.png"/>
                          <pic:cNvPicPr/>
                        </pic:nvPicPr>
                        <pic:blipFill>
                          <a:blip r:embed="rId666569399aa268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Luogo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Identificazione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Matricola identificazione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Mese e anno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Dati di omologazione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Versione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Data matrix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color w:val="767676"/>
                <w:position w:val="-2"/>
                <w:sz w:val="18"/>
                <w:szCs w:val="18"/>
                <w:u w:val="none"/>
              </w:rPr>
              <w:t xml:space="preserve">/documents/Manuals/11144/Cap_1_03.png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9566640" name="name704169399aa27d3ca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363869399aa27d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8697412" name="name495769399aa28d729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412669399aa28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1.6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ECU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 (solo versioni TC e TCA)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Predisposizione 3a/4a PTO</w:t>
                  </w:r>
                </w:p>
              </w:tc>
            </w:tr>
          </w:tbl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1.7.1 Etichetta per Norme EPA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45475588" name="name819569399aa2aca7f" descr="Cap_1_0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a.png"/>
                          <pic:cNvPicPr/>
                        </pic:nvPicPr>
                        <pic:blipFill>
                          <a:blip r:embed="rId762669399aa2ac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70039398" name="name286669399aa2d4c75" descr="Cap_1_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b.png"/>
                          <pic:cNvPicPr/>
                        </pic:nvPicPr>
                        <pic:blipFill>
                          <a:blip r:embed="rId748769399aa2d4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35"/>
              </w:rPr>
              <w:drawing>
                <wp:inline distT="0" distB="0" distL="0" distR="0">
                  <wp:extent cx="5551200" cy="5486400"/>
                  <wp:effectExtent b="0" l="0" r="0" t="0"/>
                  <wp:docPr id="19744594" name="name640569399aa2ece54" descr="Cap_1_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c.png"/>
                          <pic:cNvPicPr/>
                        </pic:nvPicPr>
                        <pic:blipFill>
                          <a:blip r:embed="rId804169399aa2ec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54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684">
    <w:multiLevelType w:val="hybridMultilevel"/>
    <w:lvl w:ilvl="0" w:tplc="62044013">
      <w:start w:val="1"/>
      <w:numFmt w:val="decimal"/>
      <w:lvlText w:val="%1."/>
      <w:lvlJc w:val="left"/>
      <w:pPr>
        <w:ind w:left="720" w:hanging="360"/>
      </w:pPr>
    </w:lvl>
    <w:lvl w:ilvl="1" w:tplc="62044013" w:tentative="1">
      <w:start w:val="1"/>
      <w:numFmt w:val="lowerLetter"/>
      <w:lvlText w:val="%2."/>
      <w:lvlJc w:val="left"/>
      <w:pPr>
        <w:ind w:left="1440" w:hanging="360"/>
      </w:pPr>
    </w:lvl>
    <w:lvl w:ilvl="2" w:tplc="62044013" w:tentative="1">
      <w:start w:val="1"/>
      <w:numFmt w:val="lowerRoman"/>
      <w:lvlText w:val="%3."/>
      <w:lvlJc w:val="right"/>
      <w:pPr>
        <w:ind w:left="2160" w:hanging="180"/>
      </w:pPr>
    </w:lvl>
    <w:lvl w:ilvl="3" w:tplc="62044013" w:tentative="1">
      <w:start w:val="1"/>
      <w:numFmt w:val="decimal"/>
      <w:lvlText w:val="%4."/>
      <w:lvlJc w:val="left"/>
      <w:pPr>
        <w:ind w:left="2880" w:hanging="360"/>
      </w:pPr>
    </w:lvl>
    <w:lvl w:ilvl="4" w:tplc="62044013" w:tentative="1">
      <w:start w:val="1"/>
      <w:numFmt w:val="lowerLetter"/>
      <w:lvlText w:val="%5."/>
      <w:lvlJc w:val="left"/>
      <w:pPr>
        <w:ind w:left="3600" w:hanging="360"/>
      </w:pPr>
    </w:lvl>
    <w:lvl w:ilvl="5" w:tplc="62044013" w:tentative="1">
      <w:start w:val="1"/>
      <w:numFmt w:val="lowerRoman"/>
      <w:lvlText w:val="%6."/>
      <w:lvlJc w:val="right"/>
      <w:pPr>
        <w:ind w:left="4320" w:hanging="180"/>
      </w:pPr>
    </w:lvl>
    <w:lvl w:ilvl="6" w:tplc="62044013" w:tentative="1">
      <w:start w:val="1"/>
      <w:numFmt w:val="decimal"/>
      <w:lvlText w:val="%7."/>
      <w:lvlJc w:val="left"/>
      <w:pPr>
        <w:ind w:left="5040" w:hanging="360"/>
      </w:pPr>
    </w:lvl>
    <w:lvl w:ilvl="7" w:tplc="62044013" w:tentative="1">
      <w:start w:val="1"/>
      <w:numFmt w:val="lowerLetter"/>
      <w:lvlText w:val="%8."/>
      <w:lvlJc w:val="left"/>
      <w:pPr>
        <w:ind w:left="5760" w:hanging="360"/>
      </w:pPr>
    </w:lvl>
    <w:lvl w:ilvl="8" w:tplc="62044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3">
    <w:multiLevelType w:val="hybridMultilevel"/>
    <w:lvl w:ilvl="0" w:tplc="525587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683">
    <w:abstractNumId w:val="6683"/>
  </w:num>
  <w:num w:numId="6684">
    <w:abstractNumId w:val="66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7034618" Type="http://schemas.openxmlformats.org/officeDocument/2006/relationships/comments" Target="comments.xml"/><Relationship Id="rId191382605" Type="http://schemas.microsoft.com/office/2011/relationships/commentsExtended" Target="commentsExtended.xml"/><Relationship Id="rId65933752" Type="http://schemas.openxmlformats.org/officeDocument/2006/relationships/image" Target="media/imgrId65933752.jpg"/><Relationship Id="rId734669399aa248f23" Type="http://schemas.openxmlformats.org/officeDocument/2006/relationships/hyperlink" Target="http://www.kohlerengines.com/home.htm" TargetMode="External"/><Relationship Id="rId504669399aa24907c" Type="http://schemas.openxmlformats.org/officeDocument/2006/relationships/hyperlink" Target="http://dealers.kohlerpower.it/" TargetMode="External"/><Relationship Id="rId678069399aa2494df" Type="http://schemas.openxmlformats.org/officeDocument/2006/relationships/hyperlink" Target="http://www.kohlerengines.com/home.htm" TargetMode="External"/><Relationship Id="rId622769399aa25b0f9" Type="http://schemas.openxmlformats.org/officeDocument/2006/relationships/image" Target="media/imgrId622769399aa25b0f9.png"/><Relationship Id="rId666569399aa268fd9" Type="http://schemas.openxmlformats.org/officeDocument/2006/relationships/image" Target="media/imgrId666569399aa268fd9.png"/><Relationship Id="rId363869399aa27d3c7" Type="http://schemas.openxmlformats.org/officeDocument/2006/relationships/image" Target="media/imgrId363869399aa27d3c7.png"/><Relationship Id="rId412669399aa28d726" Type="http://schemas.openxmlformats.org/officeDocument/2006/relationships/image" Target="media/imgrId412669399aa28d726.png"/><Relationship Id="rId762669399aa2aca7a" Type="http://schemas.openxmlformats.org/officeDocument/2006/relationships/image" Target="media/imgrId762669399aa2aca7a.png"/><Relationship Id="rId748769399aa2d4c71" Type="http://schemas.openxmlformats.org/officeDocument/2006/relationships/image" Target="media/imgrId748769399aa2d4c71.png"/><Relationship Id="rId804169399aa2ece4f" Type="http://schemas.openxmlformats.org/officeDocument/2006/relationships/image" Target="media/imgrId804169399aa2ece4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933752" Type="http://schemas.openxmlformats.org/officeDocument/2006/relationships/image" Target="media/imgrId659337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933752" Type="http://schemas.openxmlformats.org/officeDocument/2006/relationships/image" Target="media/imgrId659337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933752" Type="http://schemas.openxmlformats.org/officeDocument/2006/relationships/image" Target="media/imgrId659337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933752" Type="http://schemas.openxmlformats.org/officeDocument/2006/relationships/image" Target="media/imgrId659337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933752" Type="http://schemas.openxmlformats.org/officeDocument/2006/relationships/image" Target="media/imgrId659337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933752" Type="http://schemas.openxmlformats.org/officeDocument/2006/relationships/image" Target="media/imgrId659337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