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31462541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36190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12971239" w:name="ctxt"/>
    <w:bookmarkEnd w:id="12971239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93598078" name="name81286939a0dd1aa80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97796939a0dd1aa7d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049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041262" name="name73726939a0dd2701e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28286939a0dd270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27919" name="name88576939a0dd335d6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32786939a0dd335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02328" name="name57296939a0dd3e3a4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3456939a0dd3e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87793" name="name34156939a0dd4afb6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96676939a0dd4af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584338" name="name20666939a0dd55315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46156939a0dd55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6427830" name="name63556939a0dd612cb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92106939a0dd612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9315507" name="name37036939a0dd6daaf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43736939a0dd6da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164902" name="name43816939a0dd77648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38676939a0dd77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07958" name="name74976939a0dd8327b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96916939a0dd83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7193743" name="name84936939a0dd98a47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92196939a0dd98a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032997" name="name29666939a0ddac569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31176939a0ddac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953347" name="name78066939a0ddb8596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97726939a0ddb8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659573" name="name52846939a0ddc48c5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9016939a0ddc48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88689" name="name58326939a0ddcf204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6596939a0ddcf1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63280" name="name65126939a0dddb09c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45296939a0dddb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22110" name="name49726939a0dde650d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92856939a0dde6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2810355" name="name87056939a0ddefa70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83446939a0ddefa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84152" name="name55136939a0de05b11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33536939a0de05b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94372" name="name94686939a0de11eb9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33846939a0de11e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6198359" name="name11056939a0de21b48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90786939a0de21b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903837" name="name61806939a0de2c454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94196939a0de2c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050100" name="name80006939a0de382ca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82106939a0de382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285636" name="name40746939a0de4615f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32196939a0de461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95538" name="name60016939a0de517a5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70046939a0de517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939549" name="name49816939a0de5d3eb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98286939a0de5d3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40721" name="name97226939a0de66368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69706939a0de66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619354" name="name14116939a0de73d40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4106939a0de73d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4363" name="name35936939a0de7eb7b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23226939a0de7eb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702703" name="name60506939a0de8ab12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31266939a0de8ab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1725746" name="name42166939a0de94377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10876939a0de94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42666" name="name24276939a0de9e8d1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23766939a0de9e8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155560" name="name84436939a0dea5afb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2116939a0dea5a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1279" name="name29376939a0deaf4c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4996939a0deaf4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9734352" name="name71776939a0debdd4e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23036939a0debdd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0948640" name="name65846939a0deca919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42126939a0deca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4032034" name="name75326939a0ded1ca7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52026939a0ded1c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282614" name="name58196939a0dede9d6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9646939a0dede9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3850753" name="name56316939a0dee90a6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10076939a0dee90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1750208" name="name95886939a0def3ea9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24676939a0def3e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2009823" name="name16776939a0df720ab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58256939a0df720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5979264" name="name21436939a0df84179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48216939a0df84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428103" name="name62466939a0df8f94e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43016939a0df8f9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49768" name="name62906939a0df9ae0a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18236939a0df9ae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42361797" w:name="__mcenew"/>
            <w:bookmarkEnd w:id="42361797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3284354" name="name39526939a0dfa73ad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39936939a0dfa73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62427" name="name43586939a0dfb1950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22706939a0dfb19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60246" name="name21636939a0dfbdbd4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23236939a0dfbdb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13892" name="name39056939a0dfc65e7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96856939a0dfc65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62834" name="name41716939a0dfd1608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50696939a0df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00403" name="name92056939a0dfdd908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13436939a0dfd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8645" name="name85916939a0dfe9db4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51866939a0dfe9d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45680" name="name34286939a0e003097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99086939a0e00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73912" name="name39986939a0e00e59b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89566939a0e00e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11994" name="name37716939a0e019648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79136939a0e019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28249" name="name70926939a0e022221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96396939a0e0222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32118" name="name65116939a0e02c430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37976939a0e02c4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321369" name="name52096939a0e037eab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42636939a0e037e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097649" name="name77866939a0e043944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80156939a0e043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70214" name="name71996939a0e04f8f9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47436939a0e04f8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32354619" name="name71956939a0e0ba46a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75656939a0e0ba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86608" name="name79086939a0e0c4d8e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19676939a0e0c4d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630324" name="name16276939a0e0d6624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95086939a0e0d6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808245" name="name99826939a0e0df72f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25196939a0e0df7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836702" name="name42286939a0e0ebdc8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83446939a0e0ebd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21665" name="name53236939a0e1022a2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0736939a0e1022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14618" name="name90706939a0e10f9f8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7086939a0e10f9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356064" name="name41546939a0e11ce50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74156939a0e11ce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93127" name="name88676939a0e12aa07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58876939a0e12aa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59005" name="name30736939a0e135252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46716939a0e1352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76405" name="name71756939a0e1436dd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44356939a0e1436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68712" name="name85846939a0e150cf4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58056939a0e150c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414493" name="name16206939a0e15fd0a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20236939a0e15fd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21883" name="name49426939a0e16f360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59946939a0e16f3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31164102" name="name38716939a0e17479a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8106939a0e174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41776939a0e174dd3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11364" name="name73666939a0e1822cc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6746939a0e1822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1148463" name="name56026939a0e18e4ba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3946939a0e18e4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463082" name="name68836939a0e19b4c3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76576939a0e19b4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635860" name="name57926939a0e1a76aa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60266939a0e1a76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066378" name="name37146939a0e1b21d5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41126939a0e1b21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463647" name="name42186939a0e1bc633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6316939a0e1bc6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326747" name="name71166939a0e1c9516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41246939a0e1c9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3707032" name="name46636939a0e1d78b0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82076939a0e1d78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48906" name="name71836939a0e1e154a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53576939a0e1e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38561" name="name66136939a0e1eeb61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96976939a0e1eeb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564685" name="name81436939a0e208fe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98986939a0e208f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351434" name="name94926939a0e21632c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91996939a0e216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2049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049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981396" name="name78046939a0e220d92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15746939a0e220d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49069" name="name27926939a0e22e2cd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54886939a0e22e2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694946" name="name22286939a0e237aae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20926939a0e237a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93105" name="name73436939a0e243d67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65926939a0e243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113681" name="name15756939a0e24f86f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99406939a0e24f8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80135" name="name13896939a0e25bbf0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73566939a0e25bb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412354" name="name50766939a0e269d08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79356939a0e269d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95839" name="name33086939a0e2763b4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43546939a0e2763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00241" name="name15816939a0e281abf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47176939a0e281a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69366" name="name26096939a0e28c660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48696939a0e28c6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197443" name="name56206939a0e2984fe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83166939a0e2984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47728" name="name79236939a0e2a358b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20186939a0e2a3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045059" name="name97586939a0e2af65a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4706939a0e2af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34400" name="name85266939a0e2ba83f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30666939a0e2ba8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216347" name="name80696939a0e2c5a14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62066939a0e2c5a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07509" name="name58526939a0e2d0d6a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83636939a0e2d0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926804" name="name36046939a0e2dcfd1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65186939a0e2dcf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30065" name="name89706939a0e2e872b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85126939a0e2e8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17027" name="name43546939a0e2f3877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11396939a0e2f3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361" name="name88526939a0e30c3c2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99906939a0e30c3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947298" name="name75036939a0e319c97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75926939a0e319c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982053" name="name10336939a0e3250f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4106939a0e3250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63331" name="name38516939a0e32f05b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84946939a0e32f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959745" name="name93136939a0e33c108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93916939a0e33c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43203" name="name65856939a0e34626b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2446939a0e346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14574" name="name87436939a0e353f8f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15656939a0e353f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215010" name="name94576939a0e35f0ee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69246939a0e35f0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63622" name="name68226939a0e36a2a1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33456939a0e36a2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662" name="name71636939a0e375e82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8316939a0e375e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34876" name="name73126939a0e380cd5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69726939a0e380c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706755" name="name14276939a0e392d6a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53296939a0e392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416670" name="name75896939a0e39efe2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43666939a0e39ef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66698" name="name93886939a0e3aaa35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19346939a0e3aaa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42292" name="name61226939a0e3b632a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68376939a0e3b6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411090" name="name62186939a0e3c1d85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71956939a0e3c1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93832" name="name78416939a0e3ce423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99436939a0e3ce4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433075" name="name15256939a0e3d8f6c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56986939a0e3d8f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82153" name="name85546939a0e3e678b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4916939a0e3e6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072096" name="name53146939a0e3f2e42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25226939a0e3f2e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208408" name="name13936939a0e40ce68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83276939a0e40ce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94004" name="name14246939a0e419d33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35726939a0e419d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573134" name="name52316939a0e425521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13896939a0e4255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99802" name="name68776939a0e430ce3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38156939a0e430c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93552" name="name42946939a0e43c3a0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53606939a0e43c3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26590" name="name37476939a0e448071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63486939a0e4480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071693" name="name36816939a0e4533e0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3466939a0e4533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39899" name="name83646939a0e45e26d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31346939a0e45e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760845" name="name53886939a0e46ab27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22456939a0e46ab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38451222" name="name11626939a0e4738ca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44836939a0e4738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34204" name="name41946939a0e47af8e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79756939a0e47af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26635213" name="name85186939a0e48b47c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70556939a0e48b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176849" name="name13846939a0e497f5d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29206939a0e497f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2527926" name="name60796939a0e49f1b4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87376939a0e49f1b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7438462" name="name94146939a0e4a6ec2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78236939a0e4a6ebf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73266" name="name38736939a0e4ae438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89856939a0e4ae4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18702" name="name77646939a0e4baaf8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76336939a0e4baa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036215" name="name57186939a0e4c46f4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36596939a0e4c46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09826" name="name61976939a0e4d0f54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66036939a0e4d0f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307423" name="name46206939a0e4dbd0b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87296939a0e4dbd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42664892" name="name34576939a0e4e2ff9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33296939a0e4e2f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23292" name="name38646939a0e4eef69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33866939a0e4eef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42075" name="name62566939a0e506fba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76896939a0e506f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7794712" name="name91356939a0e51491d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6816939a0e5149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007962" name="name21136939a0e523434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17076939a0e52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942961" name="name83586939a0e52c295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70906939a0e52c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49732" name="name88346939a0e538416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29006939a0e538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440164" name="name82606939a0e543b47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1216939a0e543b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61941" name="name35736939a0e54ee75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55946939a0e54ee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14076" name="name49466939a0e559c13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8876939a0e559c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48837" name="name83716939a0e56636f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73966939a0e5663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911607" name="name89376939a0e5738f1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77966939a0e5738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5586905" name="name50286939a0e584176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33846939a0e584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40440" name="name52786939a0e58e9c8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90306939a0e58e9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919956" name="name76846939a0e59b235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49056939a0e59b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98336" name="name58186939a0e5a6f02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59356939a0e5a6e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22263" name="name53606939a0e5b4695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70156939a0e5b4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284071" name="name83556939a0e5c12a6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65456939a0e5c12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81321" name="name36046939a0e5cce03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52476939a0e5ccd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94400306" name="name29676939a0e5d8701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82416939a0e5d86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57960" name="name41166939a0e5e3f0f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78256939a0e5e3f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50760974" name="name16676939a0e5f26b8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24996939a0e5f26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2064" name="name19576939a0e60ace9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49476939a0e60ac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9865627" name="name95416939a0e61abdd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19336939a0e61ab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80668150" name="name86606939a0e6251ce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0906939a0e6251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457429" name="name26256939a0e630697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87396939a0e630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510528" name="name93806939a0e63d55b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36696939a0e63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999632" name="name31886939a0e648390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30066939a0e6483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752236" name="name60546939a0e653c98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52396939a0e653c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20306" name="name59686939a0e65e520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98606939a0e65e5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10906" name="name95046939a0e66efef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26886939a0e66ef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16307" name="name94316939a0e677a41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24516939a0e677a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648949" name="name33686939a0e689a30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9586939a0e689a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23523" name="name37446939a0e6926ef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5156939a0e6926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32758" name="name33656939a0e69e638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95446939a0e69e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73226" name="name28896939a0e6ab007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19576939a0e6ab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29715" name="name93996939a0e6b59b6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56816939a0e6b59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346716" name="name65586939a0e6c1ae9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48236939a0e6c1a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3284786" name="name69386939a0e6d91d1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41766939a0e6d91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254015" name="name41926939a0e6e409c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24266939a0e6e4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84010" name="name69936939a0e6ef372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83556939a0e6ef3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609025" name="name47076939a0e71b74f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63916939a0e71b7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78107" name="name94526939a0e725658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65506939a0e725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221879" name="name12736939a0e730435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12956939a0e730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0877925" name="name82166939a0e73b355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0916939a0e73b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22640" name="name25366939a0e7464b7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29296939a0e7464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23467923" name="name56746939a0e754215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16796939a0e754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9703784" name="name38366939a0e7c5ed0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98776939a0e7c5e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37450" name="name77786939a0e7cf943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58226939a0e7cf9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442055" name="name25096939a0e7d826a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41026939a0e7d8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3818" name="name32296939a0e7e4ce1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65786939a0e7e4c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55192" name="name34256939a0e88819f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18596939a0e8881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426665" name="name51526939a0e893131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72476939a0e8931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44032" name="name52036939a0e89f5c1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95326939a0e89f5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44530" name="name97316939a0e8b1654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37586939a0e8b16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204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04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04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04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16069" name="name75026939a0e8bdd11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63846939a0e8bdd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1978" name="name28366939a0e8c861f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53026939a0e8c86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656147" name="name70376939a0e8d3895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39856939a0e8d3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62340" name="name63866939a0e9adacb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52356939a0e9ada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63799" name="name87276939a0e9b804b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43616939a0e9b8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74868" name="name82476939a0e9c6f87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14816939a0e9c6f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027868" name="name29886939a0e9d1e42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72866939a0e9d1e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21285" name="name13206939a0e9d92c2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63476939a0e9d92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10108" name="name89446939a0e9ecb16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27626939a0e9ecb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16496" name="name54506939a0ea058fb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63746939a0ea058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197725" name="name59896939a0ea11012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45216939a0ea110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7592508" name="name79066939a0ea1f5a5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33166939a0ea1f5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925745" name="name69856939a0ea2aa0b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27876939a0ea2aa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752911" name="name62136939a0ea36e06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72266939a0ea36e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3870" name="name19816939a0ea44238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59646939a0ea44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178865" name="name77786939a0ea4ca27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55486939a0ea4ca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097718" name="name13396939a0ea5a1f3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26706939a0ea5a1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051131" name="name84526939a0ea6199f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14636939a0ea619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01140" name="name91596939a0ea6ab81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75026939a0ea6ab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21469" name="name27756939a0ea75696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45636939a0ea75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3428545" name="name77996939a0ea8272f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58206939a0ea827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3188" name="name19166939a0ea8f940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82736939a0ea8f9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814522" name="name91606939a0ea9b780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51696939a0ea9b7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76499" name="name80146939a0eaa62cd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60566939a0eaa62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19626" name="name55696939a0eaae4d6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95956939a0eaae4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04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04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049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954458" name="name73086939a0eab90b1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81256939a0eab90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134830" name="name40606939a0eac37f5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51786939a0eac37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20419" name="name83366939a0eacb35a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80836939a0eacb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204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2050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2050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050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8676403" name="name63986939a0ead8052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84686939a0ead80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20500">
    <w:multiLevelType w:val="hybridMultilevel"/>
    <w:lvl w:ilvl="0" w:tplc="47404203">
      <w:start w:val="1"/>
      <w:numFmt w:val="decimal"/>
      <w:lvlText w:val="%1."/>
      <w:lvlJc w:val="left"/>
      <w:pPr>
        <w:ind w:left="720" w:hanging="360"/>
      </w:pPr>
    </w:lvl>
    <w:lvl w:ilvl="1" w:tplc="47404203" w:tentative="1">
      <w:start w:val="1"/>
      <w:numFmt w:val="lowerLetter"/>
      <w:lvlText w:val="%2."/>
      <w:lvlJc w:val="left"/>
      <w:pPr>
        <w:ind w:left="1440" w:hanging="360"/>
      </w:pPr>
    </w:lvl>
    <w:lvl w:ilvl="2" w:tplc="47404203" w:tentative="1">
      <w:start w:val="1"/>
      <w:numFmt w:val="lowerRoman"/>
      <w:lvlText w:val="%3."/>
      <w:lvlJc w:val="right"/>
      <w:pPr>
        <w:ind w:left="2160" w:hanging="180"/>
      </w:pPr>
    </w:lvl>
    <w:lvl w:ilvl="3" w:tplc="47404203" w:tentative="1">
      <w:start w:val="1"/>
      <w:numFmt w:val="decimal"/>
      <w:lvlText w:val="%4."/>
      <w:lvlJc w:val="left"/>
      <w:pPr>
        <w:ind w:left="2880" w:hanging="360"/>
      </w:pPr>
    </w:lvl>
    <w:lvl w:ilvl="4" w:tplc="47404203" w:tentative="1">
      <w:start w:val="1"/>
      <w:numFmt w:val="lowerLetter"/>
      <w:lvlText w:val="%5."/>
      <w:lvlJc w:val="left"/>
      <w:pPr>
        <w:ind w:left="3600" w:hanging="360"/>
      </w:pPr>
    </w:lvl>
    <w:lvl w:ilvl="5" w:tplc="47404203" w:tentative="1">
      <w:start w:val="1"/>
      <w:numFmt w:val="lowerRoman"/>
      <w:lvlText w:val="%6."/>
      <w:lvlJc w:val="right"/>
      <w:pPr>
        <w:ind w:left="4320" w:hanging="180"/>
      </w:pPr>
    </w:lvl>
    <w:lvl w:ilvl="6" w:tplc="47404203" w:tentative="1">
      <w:start w:val="1"/>
      <w:numFmt w:val="decimal"/>
      <w:lvlText w:val="%7."/>
      <w:lvlJc w:val="left"/>
      <w:pPr>
        <w:ind w:left="5040" w:hanging="360"/>
      </w:pPr>
    </w:lvl>
    <w:lvl w:ilvl="7" w:tplc="47404203" w:tentative="1">
      <w:start w:val="1"/>
      <w:numFmt w:val="lowerLetter"/>
      <w:lvlText w:val="%8."/>
      <w:lvlJc w:val="left"/>
      <w:pPr>
        <w:ind w:left="5760" w:hanging="360"/>
      </w:pPr>
    </w:lvl>
    <w:lvl w:ilvl="8" w:tplc="4740420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99">
    <w:multiLevelType w:val="hybridMultilevel"/>
    <w:lvl w:ilvl="0" w:tplc="53434453">
      <w:start w:val="1"/>
      <w:numFmt w:val="decimal"/>
      <w:lvlText w:val="%1."/>
      <w:lvlJc w:val="left"/>
      <w:pPr>
        <w:ind w:left="720" w:hanging="360"/>
      </w:pPr>
    </w:lvl>
    <w:lvl w:ilvl="1" w:tplc="53434453" w:tentative="1">
      <w:start w:val="1"/>
      <w:numFmt w:val="lowerLetter"/>
      <w:lvlText w:val="%2."/>
      <w:lvlJc w:val="left"/>
      <w:pPr>
        <w:ind w:left="1440" w:hanging="360"/>
      </w:pPr>
    </w:lvl>
    <w:lvl w:ilvl="2" w:tplc="53434453" w:tentative="1">
      <w:start w:val="1"/>
      <w:numFmt w:val="lowerRoman"/>
      <w:lvlText w:val="%3."/>
      <w:lvlJc w:val="right"/>
      <w:pPr>
        <w:ind w:left="2160" w:hanging="180"/>
      </w:pPr>
    </w:lvl>
    <w:lvl w:ilvl="3" w:tplc="53434453" w:tentative="1">
      <w:start w:val="1"/>
      <w:numFmt w:val="decimal"/>
      <w:lvlText w:val="%4."/>
      <w:lvlJc w:val="left"/>
      <w:pPr>
        <w:ind w:left="2880" w:hanging="360"/>
      </w:pPr>
    </w:lvl>
    <w:lvl w:ilvl="4" w:tplc="53434453" w:tentative="1">
      <w:start w:val="1"/>
      <w:numFmt w:val="lowerLetter"/>
      <w:lvlText w:val="%5."/>
      <w:lvlJc w:val="left"/>
      <w:pPr>
        <w:ind w:left="3600" w:hanging="360"/>
      </w:pPr>
    </w:lvl>
    <w:lvl w:ilvl="5" w:tplc="53434453" w:tentative="1">
      <w:start w:val="1"/>
      <w:numFmt w:val="lowerRoman"/>
      <w:lvlText w:val="%6."/>
      <w:lvlJc w:val="right"/>
      <w:pPr>
        <w:ind w:left="4320" w:hanging="180"/>
      </w:pPr>
    </w:lvl>
    <w:lvl w:ilvl="6" w:tplc="53434453" w:tentative="1">
      <w:start w:val="1"/>
      <w:numFmt w:val="decimal"/>
      <w:lvlText w:val="%7."/>
      <w:lvlJc w:val="left"/>
      <w:pPr>
        <w:ind w:left="5040" w:hanging="360"/>
      </w:pPr>
    </w:lvl>
    <w:lvl w:ilvl="7" w:tplc="53434453" w:tentative="1">
      <w:start w:val="1"/>
      <w:numFmt w:val="lowerLetter"/>
      <w:lvlText w:val="%8."/>
      <w:lvlJc w:val="left"/>
      <w:pPr>
        <w:ind w:left="5760" w:hanging="360"/>
      </w:pPr>
    </w:lvl>
    <w:lvl w:ilvl="8" w:tplc="5343445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98">
    <w:multiLevelType w:val="hybridMultilevel"/>
    <w:lvl w:ilvl="0" w:tplc="70957318">
      <w:start w:val="1"/>
      <w:numFmt w:val="decimal"/>
      <w:lvlText w:val="%1."/>
      <w:lvlJc w:val="left"/>
      <w:pPr>
        <w:ind w:left="720" w:hanging="360"/>
      </w:pPr>
    </w:lvl>
    <w:lvl w:ilvl="1" w:tplc="70957318" w:tentative="1">
      <w:start w:val="1"/>
      <w:numFmt w:val="lowerLetter"/>
      <w:lvlText w:val="%2."/>
      <w:lvlJc w:val="left"/>
      <w:pPr>
        <w:ind w:left="1440" w:hanging="360"/>
      </w:pPr>
    </w:lvl>
    <w:lvl w:ilvl="2" w:tplc="70957318" w:tentative="1">
      <w:start w:val="1"/>
      <w:numFmt w:val="lowerRoman"/>
      <w:lvlText w:val="%3."/>
      <w:lvlJc w:val="right"/>
      <w:pPr>
        <w:ind w:left="2160" w:hanging="180"/>
      </w:pPr>
    </w:lvl>
    <w:lvl w:ilvl="3" w:tplc="70957318" w:tentative="1">
      <w:start w:val="1"/>
      <w:numFmt w:val="decimal"/>
      <w:lvlText w:val="%4."/>
      <w:lvlJc w:val="left"/>
      <w:pPr>
        <w:ind w:left="2880" w:hanging="360"/>
      </w:pPr>
    </w:lvl>
    <w:lvl w:ilvl="4" w:tplc="70957318" w:tentative="1">
      <w:start w:val="1"/>
      <w:numFmt w:val="lowerLetter"/>
      <w:lvlText w:val="%5."/>
      <w:lvlJc w:val="left"/>
      <w:pPr>
        <w:ind w:left="3600" w:hanging="360"/>
      </w:pPr>
    </w:lvl>
    <w:lvl w:ilvl="5" w:tplc="70957318" w:tentative="1">
      <w:start w:val="1"/>
      <w:numFmt w:val="lowerRoman"/>
      <w:lvlText w:val="%6."/>
      <w:lvlJc w:val="right"/>
      <w:pPr>
        <w:ind w:left="4320" w:hanging="180"/>
      </w:pPr>
    </w:lvl>
    <w:lvl w:ilvl="6" w:tplc="70957318" w:tentative="1">
      <w:start w:val="1"/>
      <w:numFmt w:val="decimal"/>
      <w:lvlText w:val="%7."/>
      <w:lvlJc w:val="left"/>
      <w:pPr>
        <w:ind w:left="5040" w:hanging="360"/>
      </w:pPr>
    </w:lvl>
    <w:lvl w:ilvl="7" w:tplc="70957318" w:tentative="1">
      <w:start w:val="1"/>
      <w:numFmt w:val="lowerLetter"/>
      <w:lvlText w:val="%8."/>
      <w:lvlJc w:val="left"/>
      <w:pPr>
        <w:ind w:left="5760" w:hanging="360"/>
      </w:pPr>
    </w:lvl>
    <w:lvl w:ilvl="8" w:tplc="7095731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97">
    <w:multiLevelType w:val="hybridMultilevel"/>
    <w:lvl w:ilvl="0" w:tplc="35152302">
      <w:start w:val="1"/>
      <w:numFmt w:val="decimal"/>
      <w:lvlText w:val="%1."/>
      <w:lvlJc w:val="left"/>
      <w:pPr>
        <w:ind w:left="720" w:hanging="360"/>
      </w:pPr>
    </w:lvl>
    <w:lvl w:ilvl="1" w:tplc="35152302" w:tentative="1">
      <w:start w:val="1"/>
      <w:numFmt w:val="lowerLetter"/>
      <w:lvlText w:val="%2."/>
      <w:lvlJc w:val="left"/>
      <w:pPr>
        <w:ind w:left="1440" w:hanging="360"/>
      </w:pPr>
    </w:lvl>
    <w:lvl w:ilvl="2" w:tplc="35152302" w:tentative="1">
      <w:start w:val="1"/>
      <w:numFmt w:val="lowerRoman"/>
      <w:lvlText w:val="%3."/>
      <w:lvlJc w:val="right"/>
      <w:pPr>
        <w:ind w:left="2160" w:hanging="180"/>
      </w:pPr>
    </w:lvl>
    <w:lvl w:ilvl="3" w:tplc="35152302" w:tentative="1">
      <w:start w:val="1"/>
      <w:numFmt w:val="decimal"/>
      <w:lvlText w:val="%4."/>
      <w:lvlJc w:val="left"/>
      <w:pPr>
        <w:ind w:left="2880" w:hanging="360"/>
      </w:pPr>
    </w:lvl>
    <w:lvl w:ilvl="4" w:tplc="35152302" w:tentative="1">
      <w:start w:val="1"/>
      <w:numFmt w:val="lowerLetter"/>
      <w:lvlText w:val="%5."/>
      <w:lvlJc w:val="left"/>
      <w:pPr>
        <w:ind w:left="3600" w:hanging="360"/>
      </w:pPr>
    </w:lvl>
    <w:lvl w:ilvl="5" w:tplc="35152302" w:tentative="1">
      <w:start w:val="1"/>
      <w:numFmt w:val="lowerRoman"/>
      <w:lvlText w:val="%6."/>
      <w:lvlJc w:val="right"/>
      <w:pPr>
        <w:ind w:left="4320" w:hanging="180"/>
      </w:pPr>
    </w:lvl>
    <w:lvl w:ilvl="6" w:tplc="35152302" w:tentative="1">
      <w:start w:val="1"/>
      <w:numFmt w:val="decimal"/>
      <w:lvlText w:val="%7."/>
      <w:lvlJc w:val="left"/>
      <w:pPr>
        <w:ind w:left="5040" w:hanging="360"/>
      </w:pPr>
    </w:lvl>
    <w:lvl w:ilvl="7" w:tplc="35152302" w:tentative="1">
      <w:start w:val="1"/>
      <w:numFmt w:val="lowerLetter"/>
      <w:lvlText w:val="%8."/>
      <w:lvlJc w:val="left"/>
      <w:pPr>
        <w:ind w:left="5760" w:hanging="360"/>
      </w:pPr>
    </w:lvl>
    <w:lvl w:ilvl="8" w:tplc="351523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96">
    <w:multiLevelType w:val="hybridMultilevel"/>
    <w:lvl w:ilvl="0" w:tplc="33674887">
      <w:start w:val="1"/>
      <w:numFmt w:val="decimal"/>
      <w:lvlText w:val="%1."/>
      <w:lvlJc w:val="left"/>
      <w:pPr>
        <w:ind w:left="720" w:hanging="360"/>
      </w:pPr>
    </w:lvl>
    <w:lvl w:ilvl="1" w:tplc="33674887" w:tentative="1">
      <w:start w:val="1"/>
      <w:numFmt w:val="lowerLetter"/>
      <w:lvlText w:val="%2."/>
      <w:lvlJc w:val="left"/>
      <w:pPr>
        <w:ind w:left="1440" w:hanging="360"/>
      </w:pPr>
    </w:lvl>
    <w:lvl w:ilvl="2" w:tplc="33674887" w:tentative="1">
      <w:start w:val="1"/>
      <w:numFmt w:val="lowerRoman"/>
      <w:lvlText w:val="%3."/>
      <w:lvlJc w:val="right"/>
      <w:pPr>
        <w:ind w:left="2160" w:hanging="180"/>
      </w:pPr>
    </w:lvl>
    <w:lvl w:ilvl="3" w:tplc="33674887" w:tentative="1">
      <w:start w:val="1"/>
      <w:numFmt w:val="decimal"/>
      <w:lvlText w:val="%4."/>
      <w:lvlJc w:val="left"/>
      <w:pPr>
        <w:ind w:left="2880" w:hanging="360"/>
      </w:pPr>
    </w:lvl>
    <w:lvl w:ilvl="4" w:tplc="33674887" w:tentative="1">
      <w:start w:val="1"/>
      <w:numFmt w:val="lowerLetter"/>
      <w:lvlText w:val="%5."/>
      <w:lvlJc w:val="left"/>
      <w:pPr>
        <w:ind w:left="3600" w:hanging="360"/>
      </w:pPr>
    </w:lvl>
    <w:lvl w:ilvl="5" w:tplc="33674887" w:tentative="1">
      <w:start w:val="1"/>
      <w:numFmt w:val="lowerRoman"/>
      <w:lvlText w:val="%6."/>
      <w:lvlJc w:val="right"/>
      <w:pPr>
        <w:ind w:left="4320" w:hanging="180"/>
      </w:pPr>
    </w:lvl>
    <w:lvl w:ilvl="6" w:tplc="33674887" w:tentative="1">
      <w:start w:val="1"/>
      <w:numFmt w:val="decimal"/>
      <w:lvlText w:val="%7."/>
      <w:lvlJc w:val="left"/>
      <w:pPr>
        <w:ind w:left="5040" w:hanging="360"/>
      </w:pPr>
    </w:lvl>
    <w:lvl w:ilvl="7" w:tplc="33674887" w:tentative="1">
      <w:start w:val="1"/>
      <w:numFmt w:val="lowerLetter"/>
      <w:lvlText w:val="%8."/>
      <w:lvlJc w:val="left"/>
      <w:pPr>
        <w:ind w:left="5760" w:hanging="360"/>
      </w:pPr>
    </w:lvl>
    <w:lvl w:ilvl="8" w:tplc="3367488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495">
    <w:multiLevelType w:val="hybridMultilevel"/>
    <w:lvl w:ilvl="0" w:tplc="51921705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0495">
    <w:abstractNumId w:val="20495"/>
  </w:num>
  <w:num w:numId="20496">
    <w:abstractNumId w:val="20496"/>
  </w:num>
  <w:num w:numId="20497">
    <w:abstractNumId w:val="20497"/>
  </w:num>
  <w:num w:numId="20498">
    <w:abstractNumId w:val="20498"/>
  </w:num>
  <w:num w:numId="20499">
    <w:abstractNumId w:val="20499"/>
  </w:num>
  <w:num w:numId="20500">
    <w:abstractNumId w:val="2050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657100153" Type="http://schemas.openxmlformats.org/officeDocument/2006/relationships/comments" Target="comments.xml"/><Relationship Id="rId331759465" Type="http://schemas.microsoft.com/office/2011/relationships/commentsExtended" Target="commentsExtended.xml"/><Relationship Id="rId36190721" Type="http://schemas.openxmlformats.org/officeDocument/2006/relationships/image" Target="media/imgrId36190721.jpg"/><Relationship Id="rId41776939a0e174dd3" Type="http://schemas.openxmlformats.org/officeDocument/2006/relationships/hyperlink" Target="https://iservice.lombardini.it/en/manuals/2539/61" TargetMode="External"/><Relationship Id="rId97796939a0dd1aa7d" Type="http://schemas.openxmlformats.org/officeDocument/2006/relationships/image" Target="media/imgrId97796939a0dd1aa7d.jpg"/><Relationship Id="rId28286939a0dd2701a" Type="http://schemas.openxmlformats.org/officeDocument/2006/relationships/image" Target="media/imgrId28286939a0dd2701a.png"/><Relationship Id="rId32786939a0dd335d2" Type="http://schemas.openxmlformats.org/officeDocument/2006/relationships/image" Target="media/imgrId32786939a0dd335d2.png"/><Relationship Id="rId93456939a0dd3e389" Type="http://schemas.openxmlformats.org/officeDocument/2006/relationships/image" Target="media/imgrId93456939a0dd3e389.png"/><Relationship Id="rId96676939a0dd4afb3" Type="http://schemas.openxmlformats.org/officeDocument/2006/relationships/image" Target="media/imgrId96676939a0dd4afb3.png"/><Relationship Id="rId46156939a0dd55311" Type="http://schemas.openxmlformats.org/officeDocument/2006/relationships/image" Target="media/imgrId46156939a0dd55311.png"/><Relationship Id="rId92106939a0dd612c7" Type="http://schemas.openxmlformats.org/officeDocument/2006/relationships/image" Target="media/imgrId92106939a0dd612c7.png"/><Relationship Id="rId43736939a0dd6daaa" Type="http://schemas.openxmlformats.org/officeDocument/2006/relationships/image" Target="media/imgrId43736939a0dd6daaa.png"/><Relationship Id="rId38676939a0dd77643" Type="http://schemas.openxmlformats.org/officeDocument/2006/relationships/image" Target="media/imgrId38676939a0dd77643.png"/><Relationship Id="rId96916939a0dd83277" Type="http://schemas.openxmlformats.org/officeDocument/2006/relationships/image" Target="media/imgrId96916939a0dd83277.png"/><Relationship Id="rId92196939a0dd98a42" Type="http://schemas.openxmlformats.org/officeDocument/2006/relationships/image" Target="media/imgrId92196939a0dd98a42.png"/><Relationship Id="rId31176939a0ddac566" Type="http://schemas.openxmlformats.org/officeDocument/2006/relationships/image" Target="media/imgrId31176939a0ddac566.png"/><Relationship Id="rId97726939a0ddb8592" Type="http://schemas.openxmlformats.org/officeDocument/2006/relationships/image" Target="media/imgrId97726939a0ddb8592.png"/><Relationship Id="rId79016939a0ddc48c1" Type="http://schemas.openxmlformats.org/officeDocument/2006/relationships/image" Target="media/imgrId79016939a0ddc48c1.png"/><Relationship Id="rId66596939a0ddcf1ff" Type="http://schemas.openxmlformats.org/officeDocument/2006/relationships/image" Target="media/imgrId66596939a0ddcf1ff.png"/><Relationship Id="rId45296939a0dddb098" Type="http://schemas.openxmlformats.org/officeDocument/2006/relationships/image" Target="media/imgrId45296939a0dddb098.png"/><Relationship Id="rId92856939a0dde6509" Type="http://schemas.openxmlformats.org/officeDocument/2006/relationships/image" Target="media/imgrId92856939a0dde6509.png"/><Relationship Id="rId83446939a0ddefa6c" Type="http://schemas.openxmlformats.org/officeDocument/2006/relationships/image" Target="media/imgrId83446939a0ddefa6c.png"/><Relationship Id="rId33536939a0de05b0c" Type="http://schemas.openxmlformats.org/officeDocument/2006/relationships/image" Target="media/imgrId33536939a0de05b0c.png"/><Relationship Id="rId33846939a0de11eb5" Type="http://schemas.openxmlformats.org/officeDocument/2006/relationships/image" Target="media/imgrId33846939a0de11eb5.png"/><Relationship Id="rId90786939a0de21b44" Type="http://schemas.openxmlformats.org/officeDocument/2006/relationships/image" Target="media/imgrId90786939a0de21b44.png"/><Relationship Id="rId94196939a0de2c450" Type="http://schemas.openxmlformats.org/officeDocument/2006/relationships/image" Target="media/imgrId94196939a0de2c450.png"/><Relationship Id="rId82106939a0de382c6" Type="http://schemas.openxmlformats.org/officeDocument/2006/relationships/image" Target="media/imgrId82106939a0de382c6.png"/><Relationship Id="rId32196939a0de4615c" Type="http://schemas.openxmlformats.org/officeDocument/2006/relationships/image" Target="media/imgrId32196939a0de4615c.png"/><Relationship Id="rId70046939a0de517a0" Type="http://schemas.openxmlformats.org/officeDocument/2006/relationships/image" Target="media/imgrId70046939a0de517a0.png"/><Relationship Id="rId98286939a0de5d3e7" Type="http://schemas.openxmlformats.org/officeDocument/2006/relationships/image" Target="media/imgrId98286939a0de5d3e7.png"/><Relationship Id="rId69706939a0de66362" Type="http://schemas.openxmlformats.org/officeDocument/2006/relationships/image" Target="media/imgrId69706939a0de66362.png"/><Relationship Id="rId64106939a0de73d3c" Type="http://schemas.openxmlformats.org/officeDocument/2006/relationships/image" Target="media/imgrId64106939a0de73d3c.png"/><Relationship Id="rId23226939a0de7eb77" Type="http://schemas.openxmlformats.org/officeDocument/2006/relationships/image" Target="media/imgrId23226939a0de7eb77.png"/><Relationship Id="rId31266939a0de8ab0e" Type="http://schemas.openxmlformats.org/officeDocument/2006/relationships/image" Target="media/imgrId31266939a0de8ab0e.png"/><Relationship Id="rId10876939a0de94374" Type="http://schemas.openxmlformats.org/officeDocument/2006/relationships/image" Target="media/imgrId10876939a0de94374.png"/><Relationship Id="rId23766939a0de9e8cd" Type="http://schemas.openxmlformats.org/officeDocument/2006/relationships/image" Target="media/imgrId23766939a0de9e8cd.png"/><Relationship Id="rId92116939a0dea5af7" Type="http://schemas.openxmlformats.org/officeDocument/2006/relationships/image" Target="media/imgrId92116939a0dea5af7.png"/><Relationship Id="rId54996939a0deaf4c2" Type="http://schemas.openxmlformats.org/officeDocument/2006/relationships/image" Target="media/imgrId54996939a0deaf4c2.png"/><Relationship Id="rId23036939a0debdd4a" Type="http://schemas.openxmlformats.org/officeDocument/2006/relationships/image" Target="media/imgrId23036939a0debdd4a.png"/><Relationship Id="rId42126939a0deca915" Type="http://schemas.openxmlformats.org/officeDocument/2006/relationships/image" Target="media/imgrId42126939a0deca915.png"/><Relationship Id="rId52026939a0ded1ca4" Type="http://schemas.openxmlformats.org/officeDocument/2006/relationships/image" Target="media/imgrId52026939a0ded1ca4.png"/><Relationship Id="rId19646939a0dede9d3" Type="http://schemas.openxmlformats.org/officeDocument/2006/relationships/image" Target="media/imgrId19646939a0dede9d3.png"/><Relationship Id="rId10076939a0dee90a1" Type="http://schemas.openxmlformats.org/officeDocument/2006/relationships/image" Target="media/imgrId10076939a0dee90a1.png"/><Relationship Id="rId24676939a0def3ea5" Type="http://schemas.openxmlformats.org/officeDocument/2006/relationships/image" Target="media/imgrId24676939a0def3ea5.png"/><Relationship Id="rId58256939a0df720a6" Type="http://schemas.openxmlformats.org/officeDocument/2006/relationships/image" Target="media/imgrId58256939a0df720a6.png"/><Relationship Id="rId48216939a0df84174" Type="http://schemas.openxmlformats.org/officeDocument/2006/relationships/image" Target="media/imgrId48216939a0df84174.png"/><Relationship Id="rId43016939a0df8f94a" Type="http://schemas.openxmlformats.org/officeDocument/2006/relationships/image" Target="media/imgrId43016939a0df8f94a.png"/><Relationship Id="rId18236939a0df9ae06" Type="http://schemas.openxmlformats.org/officeDocument/2006/relationships/image" Target="media/imgrId18236939a0df9ae06.png"/><Relationship Id="rId39936939a0dfa73a9" Type="http://schemas.openxmlformats.org/officeDocument/2006/relationships/image" Target="media/imgrId39936939a0dfa73a9.png"/><Relationship Id="rId22706939a0dfb194c" Type="http://schemas.openxmlformats.org/officeDocument/2006/relationships/image" Target="media/imgrId22706939a0dfb194c.png"/><Relationship Id="rId23236939a0dfbdbd0" Type="http://schemas.openxmlformats.org/officeDocument/2006/relationships/image" Target="media/imgrId23236939a0dfbdbd0.png"/><Relationship Id="rId96856939a0dfc65e3" Type="http://schemas.openxmlformats.org/officeDocument/2006/relationships/image" Target="media/imgrId96856939a0dfc65e3.png"/><Relationship Id="rId50696939a0dfd1604" Type="http://schemas.openxmlformats.org/officeDocument/2006/relationships/image" Target="media/imgrId50696939a0dfd1604.png"/><Relationship Id="rId13436939a0dfdd904" Type="http://schemas.openxmlformats.org/officeDocument/2006/relationships/image" Target="media/imgrId13436939a0dfdd904.png"/><Relationship Id="rId51866939a0dfe9db0" Type="http://schemas.openxmlformats.org/officeDocument/2006/relationships/image" Target="media/imgrId51866939a0dfe9db0.png"/><Relationship Id="rId99086939a0e003093" Type="http://schemas.openxmlformats.org/officeDocument/2006/relationships/image" Target="media/imgrId99086939a0e003093.png"/><Relationship Id="rId89566939a0e00e595" Type="http://schemas.openxmlformats.org/officeDocument/2006/relationships/image" Target="media/imgrId89566939a0e00e595.png"/><Relationship Id="rId79136939a0e019643" Type="http://schemas.openxmlformats.org/officeDocument/2006/relationships/image" Target="media/imgrId79136939a0e019643.png"/><Relationship Id="rId96396939a0e02221e" Type="http://schemas.openxmlformats.org/officeDocument/2006/relationships/image" Target="media/imgrId96396939a0e02221e.png"/><Relationship Id="rId37976939a0e02c42c" Type="http://schemas.openxmlformats.org/officeDocument/2006/relationships/image" Target="media/imgrId37976939a0e02c42c.png"/><Relationship Id="rId42636939a0e037ea7" Type="http://schemas.openxmlformats.org/officeDocument/2006/relationships/image" Target="media/imgrId42636939a0e037ea7.png"/><Relationship Id="rId80156939a0e043940" Type="http://schemas.openxmlformats.org/officeDocument/2006/relationships/image" Target="media/imgrId80156939a0e043940.png"/><Relationship Id="rId47436939a0e04f8f5" Type="http://schemas.openxmlformats.org/officeDocument/2006/relationships/image" Target="media/imgrId47436939a0e04f8f5.png"/><Relationship Id="rId75656939a0e0ba465" Type="http://schemas.openxmlformats.org/officeDocument/2006/relationships/image" Target="media/imgrId75656939a0e0ba465.png"/><Relationship Id="rId19676939a0e0c4d8a" Type="http://schemas.openxmlformats.org/officeDocument/2006/relationships/image" Target="media/imgrId19676939a0e0c4d8a.png"/><Relationship Id="rId95086939a0e0d6620" Type="http://schemas.openxmlformats.org/officeDocument/2006/relationships/image" Target="media/imgrId95086939a0e0d6620.png"/><Relationship Id="rId25196939a0e0df72a" Type="http://schemas.openxmlformats.org/officeDocument/2006/relationships/image" Target="media/imgrId25196939a0e0df72a.png"/><Relationship Id="rId83446939a0e0ebdc4" Type="http://schemas.openxmlformats.org/officeDocument/2006/relationships/image" Target="media/imgrId83446939a0e0ebdc4.png"/><Relationship Id="rId10736939a0e10229d" Type="http://schemas.openxmlformats.org/officeDocument/2006/relationships/image" Target="media/imgrId10736939a0e10229d.png"/><Relationship Id="rId77086939a0e10f9f4" Type="http://schemas.openxmlformats.org/officeDocument/2006/relationships/image" Target="media/imgrId77086939a0e10f9f4.png"/><Relationship Id="rId74156939a0e11ce4b" Type="http://schemas.openxmlformats.org/officeDocument/2006/relationships/image" Target="media/imgrId74156939a0e11ce4b.png"/><Relationship Id="rId58876939a0e12aa02" Type="http://schemas.openxmlformats.org/officeDocument/2006/relationships/image" Target="media/imgrId58876939a0e12aa02.png"/><Relationship Id="rId46716939a0e13524c" Type="http://schemas.openxmlformats.org/officeDocument/2006/relationships/image" Target="media/imgrId46716939a0e13524c.png"/><Relationship Id="rId44356939a0e1436d8" Type="http://schemas.openxmlformats.org/officeDocument/2006/relationships/image" Target="media/imgrId44356939a0e1436d8.png"/><Relationship Id="rId58056939a0e150cf0" Type="http://schemas.openxmlformats.org/officeDocument/2006/relationships/image" Target="media/imgrId58056939a0e150cf0.png"/><Relationship Id="rId20236939a0e15fd06" Type="http://schemas.openxmlformats.org/officeDocument/2006/relationships/image" Target="media/imgrId20236939a0e15fd06.png"/><Relationship Id="rId59946939a0e16f35d" Type="http://schemas.openxmlformats.org/officeDocument/2006/relationships/image" Target="media/imgrId59946939a0e16f35d.png"/><Relationship Id="rId68106939a0e174797" Type="http://schemas.openxmlformats.org/officeDocument/2006/relationships/image" Target="media/imgrId68106939a0e174797.jpg"/><Relationship Id="rId26746939a0e1822c7" Type="http://schemas.openxmlformats.org/officeDocument/2006/relationships/image" Target="media/imgrId26746939a0e1822c7.png"/><Relationship Id="rId43946939a0e18e4b6" Type="http://schemas.openxmlformats.org/officeDocument/2006/relationships/image" Target="media/imgrId43946939a0e18e4b6.png"/><Relationship Id="rId76576939a0e19b4bf" Type="http://schemas.openxmlformats.org/officeDocument/2006/relationships/image" Target="media/imgrId76576939a0e19b4bf.png"/><Relationship Id="rId60266939a0e1a76a5" Type="http://schemas.openxmlformats.org/officeDocument/2006/relationships/image" Target="media/imgrId60266939a0e1a76a5.png"/><Relationship Id="rId41126939a0e1b21d1" Type="http://schemas.openxmlformats.org/officeDocument/2006/relationships/image" Target="media/imgrId41126939a0e1b21d1.png"/><Relationship Id="rId36316939a0e1bc62f" Type="http://schemas.openxmlformats.org/officeDocument/2006/relationships/image" Target="media/imgrId36316939a0e1bc62f.png"/><Relationship Id="rId41246939a0e1c9512" Type="http://schemas.openxmlformats.org/officeDocument/2006/relationships/image" Target="media/imgrId41246939a0e1c9512.png"/><Relationship Id="rId82076939a0e1d78ad" Type="http://schemas.openxmlformats.org/officeDocument/2006/relationships/image" Target="media/imgrId82076939a0e1d78ad.png"/><Relationship Id="rId53576939a0e1e1547" Type="http://schemas.openxmlformats.org/officeDocument/2006/relationships/image" Target="media/imgrId53576939a0e1e1547.png"/><Relationship Id="rId96976939a0e1eeb5d" Type="http://schemas.openxmlformats.org/officeDocument/2006/relationships/image" Target="media/imgrId96976939a0e1eeb5d.png"/><Relationship Id="rId98986939a0e208fe7" Type="http://schemas.openxmlformats.org/officeDocument/2006/relationships/image" Target="media/imgrId98986939a0e208fe7.png"/><Relationship Id="rId91996939a0e216328" Type="http://schemas.openxmlformats.org/officeDocument/2006/relationships/image" Target="media/imgrId91996939a0e216328.png"/><Relationship Id="rId15746939a0e220d8e" Type="http://schemas.openxmlformats.org/officeDocument/2006/relationships/image" Target="media/imgrId15746939a0e220d8e.png"/><Relationship Id="rId54886939a0e22e2c9" Type="http://schemas.openxmlformats.org/officeDocument/2006/relationships/image" Target="media/imgrId54886939a0e22e2c9.png"/><Relationship Id="rId20926939a0e237aaa" Type="http://schemas.openxmlformats.org/officeDocument/2006/relationships/image" Target="media/imgrId20926939a0e237aaa.png"/><Relationship Id="rId65926939a0e243d64" Type="http://schemas.openxmlformats.org/officeDocument/2006/relationships/image" Target="media/imgrId65926939a0e243d64.png"/><Relationship Id="rId99406939a0e24f86b" Type="http://schemas.openxmlformats.org/officeDocument/2006/relationships/image" Target="media/imgrId99406939a0e24f86b.png"/><Relationship Id="rId73566939a0e25bbec" Type="http://schemas.openxmlformats.org/officeDocument/2006/relationships/image" Target="media/imgrId73566939a0e25bbec.png"/><Relationship Id="rId79356939a0e269d04" Type="http://schemas.openxmlformats.org/officeDocument/2006/relationships/image" Target="media/imgrId79356939a0e269d04.png"/><Relationship Id="rId43546939a0e2763b0" Type="http://schemas.openxmlformats.org/officeDocument/2006/relationships/image" Target="media/imgrId43546939a0e2763b0.png"/><Relationship Id="rId47176939a0e281abb" Type="http://schemas.openxmlformats.org/officeDocument/2006/relationships/image" Target="media/imgrId47176939a0e281abb.png"/><Relationship Id="rId48696939a0e28c65c" Type="http://schemas.openxmlformats.org/officeDocument/2006/relationships/image" Target="media/imgrId48696939a0e28c65c.png"/><Relationship Id="rId83166939a0e2984fa" Type="http://schemas.openxmlformats.org/officeDocument/2006/relationships/image" Target="media/imgrId83166939a0e2984fa.png"/><Relationship Id="rId20186939a0e2a3587" Type="http://schemas.openxmlformats.org/officeDocument/2006/relationships/image" Target="media/imgrId20186939a0e2a3587.png"/><Relationship Id="rId84706939a0e2af656" Type="http://schemas.openxmlformats.org/officeDocument/2006/relationships/image" Target="media/imgrId84706939a0e2af656.png"/><Relationship Id="rId30666939a0e2ba83c" Type="http://schemas.openxmlformats.org/officeDocument/2006/relationships/image" Target="media/imgrId30666939a0e2ba83c.png"/><Relationship Id="rId62066939a0e2c5a11" Type="http://schemas.openxmlformats.org/officeDocument/2006/relationships/image" Target="media/imgrId62066939a0e2c5a11.png"/><Relationship Id="rId83636939a0e2d0d66" Type="http://schemas.openxmlformats.org/officeDocument/2006/relationships/image" Target="media/imgrId83636939a0e2d0d66.png"/><Relationship Id="rId65186939a0e2dcfcd" Type="http://schemas.openxmlformats.org/officeDocument/2006/relationships/image" Target="media/imgrId65186939a0e2dcfcd.png"/><Relationship Id="rId85126939a0e2e8727" Type="http://schemas.openxmlformats.org/officeDocument/2006/relationships/image" Target="media/imgrId85126939a0e2e8727.png"/><Relationship Id="rId11396939a0e2f3874" Type="http://schemas.openxmlformats.org/officeDocument/2006/relationships/image" Target="media/imgrId11396939a0e2f3874.png"/><Relationship Id="rId99906939a0e30c3bd" Type="http://schemas.openxmlformats.org/officeDocument/2006/relationships/image" Target="media/imgrId99906939a0e30c3bd.png"/><Relationship Id="rId75926939a0e319c93" Type="http://schemas.openxmlformats.org/officeDocument/2006/relationships/image" Target="media/imgrId75926939a0e319c93.png"/><Relationship Id="rId64106939a0e3250f9" Type="http://schemas.openxmlformats.org/officeDocument/2006/relationships/image" Target="media/imgrId64106939a0e3250f9.png"/><Relationship Id="rId84946939a0e32f057" Type="http://schemas.openxmlformats.org/officeDocument/2006/relationships/image" Target="media/imgrId84946939a0e32f057.png"/><Relationship Id="rId93916939a0e33c104" Type="http://schemas.openxmlformats.org/officeDocument/2006/relationships/image" Target="media/imgrId93916939a0e33c104.png"/><Relationship Id="rId62446939a0e346267" Type="http://schemas.openxmlformats.org/officeDocument/2006/relationships/image" Target="media/imgrId62446939a0e346267.png"/><Relationship Id="rId15656939a0e353f89" Type="http://schemas.openxmlformats.org/officeDocument/2006/relationships/image" Target="media/imgrId15656939a0e353f89.png"/><Relationship Id="rId69246939a0e35f0ea" Type="http://schemas.openxmlformats.org/officeDocument/2006/relationships/image" Target="media/imgrId69246939a0e35f0ea.png"/><Relationship Id="rId33456939a0e36a29e" Type="http://schemas.openxmlformats.org/officeDocument/2006/relationships/image" Target="media/imgrId33456939a0e36a29e.png"/><Relationship Id="rId78316939a0e375e7f" Type="http://schemas.openxmlformats.org/officeDocument/2006/relationships/image" Target="media/imgrId78316939a0e375e7f.png"/><Relationship Id="rId69726939a0e380cd1" Type="http://schemas.openxmlformats.org/officeDocument/2006/relationships/image" Target="media/imgrId69726939a0e380cd1.png"/><Relationship Id="rId53296939a0e392d65" Type="http://schemas.openxmlformats.org/officeDocument/2006/relationships/image" Target="media/imgrId53296939a0e392d65.png"/><Relationship Id="rId43666939a0e39efde" Type="http://schemas.openxmlformats.org/officeDocument/2006/relationships/image" Target="media/imgrId43666939a0e39efde.png"/><Relationship Id="rId19346939a0e3aaa31" Type="http://schemas.openxmlformats.org/officeDocument/2006/relationships/image" Target="media/imgrId19346939a0e3aaa31.png"/><Relationship Id="rId68376939a0e3b6326" Type="http://schemas.openxmlformats.org/officeDocument/2006/relationships/image" Target="media/imgrId68376939a0e3b6326.png"/><Relationship Id="rId71956939a0e3c1d81" Type="http://schemas.openxmlformats.org/officeDocument/2006/relationships/image" Target="media/imgrId71956939a0e3c1d81.png"/><Relationship Id="rId99436939a0e3ce41f" Type="http://schemas.openxmlformats.org/officeDocument/2006/relationships/image" Target="media/imgrId99436939a0e3ce41f.png"/><Relationship Id="rId56986939a0e3d8f68" Type="http://schemas.openxmlformats.org/officeDocument/2006/relationships/image" Target="media/imgrId56986939a0e3d8f68.png"/><Relationship Id="rId44916939a0e3e6787" Type="http://schemas.openxmlformats.org/officeDocument/2006/relationships/image" Target="media/imgrId44916939a0e3e6787.png"/><Relationship Id="rId25226939a0e3f2e3e" Type="http://schemas.openxmlformats.org/officeDocument/2006/relationships/image" Target="media/imgrId25226939a0e3f2e3e.png"/><Relationship Id="rId83276939a0e40ce62" Type="http://schemas.openxmlformats.org/officeDocument/2006/relationships/image" Target="media/imgrId83276939a0e40ce62.png"/><Relationship Id="rId35726939a0e419d2f" Type="http://schemas.openxmlformats.org/officeDocument/2006/relationships/image" Target="media/imgrId35726939a0e419d2f.png"/><Relationship Id="rId13896939a0e42551d" Type="http://schemas.openxmlformats.org/officeDocument/2006/relationships/image" Target="media/imgrId13896939a0e42551d.png"/><Relationship Id="rId38156939a0e430ce0" Type="http://schemas.openxmlformats.org/officeDocument/2006/relationships/image" Target="media/imgrId38156939a0e430ce0.png"/><Relationship Id="rId53606939a0e43c39c" Type="http://schemas.openxmlformats.org/officeDocument/2006/relationships/image" Target="media/imgrId53606939a0e43c39c.png"/><Relationship Id="rId63486939a0e44806d" Type="http://schemas.openxmlformats.org/officeDocument/2006/relationships/image" Target="media/imgrId63486939a0e44806d.png"/><Relationship Id="rId43466939a0e4533dc" Type="http://schemas.openxmlformats.org/officeDocument/2006/relationships/image" Target="media/imgrId43466939a0e4533dc.png"/><Relationship Id="rId31346939a0e45e269" Type="http://schemas.openxmlformats.org/officeDocument/2006/relationships/image" Target="media/imgrId31346939a0e45e269.png"/><Relationship Id="rId22456939a0e46ab23" Type="http://schemas.openxmlformats.org/officeDocument/2006/relationships/image" Target="media/imgrId22456939a0e46ab23.png"/><Relationship Id="rId44836939a0e4738c6" Type="http://schemas.openxmlformats.org/officeDocument/2006/relationships/image" Target="media/imgrId44836939a0e4738c6.png"/><Relationship Id="rId79756939a0e47af8a" Type="http://schemas.openxmlformats.org/officeDocument/2006/relationships/image" Target="media/imgrId79756939a0e47af8a.png"/><Relationship Id="rId70556939a0e48b476" Type="http://schemas.openxmlformats.org/officeDocument/2006/relationships/image" Target="media/imgrId70556939a0e48b476.png"/><Relationship Id="rId29206939a0e497f59" Type="http://schemas.openxmlformats.org/officeDocument/2006/relationships/image" Target="media/imgrId29206939a0e497f59.png"/><Relationship Id="rId87376939a0e49f1b0" Type="http://schemas.openxmlformats.org/officeDocument/2006/relationships/image" Target="media/imgrId87376939a0e49f1b0.png"/><Relationship Id="rId78236939a0e4a6ebf" Type="http://schemas.openxmlformats.org/officeDocument/2006/relationships/image" Target="media/imgrId78236939a0e4a6ebf.png"/><Relationship Id="rId89856939a0e4ae434" Type="http://schemas.openxmlformats.org/officeDocument/2006/relationships/image" Target="media/imgrId89856939a0e4ae434.png"/><Relationship Id="rId76336939a0e4baaf4" Type="http://schemas.openxmlformats.org/officeDocument/2006/relationships/image" Target="media/imgrId76336939a0e4baaf4.png"/><Relationship Id="rId36596939a0e4c46f0" Type="http://schemas.openxmlformats.org/officeDocument/2006/relationships/image" Target="media/imgrId36596939a0e4c46f0.png"/><Relationship Id="rId66036939a0e4d0f50" Type="http://schemas.openxmlformats.org/officeDocument/2006/relationships/image" Target="media/imgrId66036939a0e4d0f50.png"/><Relationship Id="rId87296939a0e4dbd07" Type="http://schemas.openxmlformats.org/officeDocument/2006/relationships/image" Target="media/imgrId87296939a0e4dbd07.png"/><Relationship Id="rId33296939a0e4e2ff5" Type="http://schemas.openxmlformats.org/officeDocument/2006/relationships/image" Target="media/imgrId33296939a0e4e2ff5.jpg"/><Relationship Id="rId33866939a0e4eef66" Type="http://schemas.openxmlformats.org/officeDocument/2006/relationships/image" Target="media/imgrId33866939a0e4eef66.png"/><Relationship Id="rId76896939a0e506fb6" Type="http://schemas.openxmlformats.org/officeDocument/2006/relationships/image" Target="media/imgrId76896939a0e506fb6.png"/><Relationship Id="rId66816939a0e51491a" Type="http://schemas.openxmlformats.org/officeDocument/2006/relationships/image" Target="media/imgrId66816939a0e51491a.png"/><Relationship Id="rId17076939a0e523430" Type="http://schemas.openxmlformats.org/officeDocument/2006/relationships/image" Target="media/imgrId17076939a0e523430.png"/><Relationship Id="rId70906939a0e52c291" Type="http://schemas.openxmlformats.org/officeDocument/2006/relationships/image" Target="media/imgrId70906939a0e52c291.png"/><Relationship Id="rId29006939a0e538411" Type="http://schemas.openxmlformats.org/officeDocument/2006/relationships/image" Target="media/imgrId29006939a0e538411.png"/><Relationship Id="rId41216939a0e543b43" Type="http://schemas.openxmlformats.org/officeDocument/2006/relationships/image" Target="media/imgrId41216939a0e543b43.png"/><Relationship Id="rId55946939a0e54ee71" Type="http://schemas.openxmlformats.org/officeDocument/2006/relationships/image" Target="media/imgrId55946939a0e54ee71.png"/><Relationship Id="rId28876939a0e559c0f" Type="http://schemas.openxmlformats.org/officeDocument/2006/relationships/image" Target="media/imgrId28876939a0e559c0f.png"/><Relationship Id="rId73966939a0e56636b" Type="http://schemas.openxmlformats.org/officeDocument/2006/relationships/image" Target="media/imgrId73966939a0e56636b.png"/><Relationship Id="rId77966939a0e5738ed" Type="http://schemas.openxmlformats.org/officeDocument/2006/relationships/image" Target="media/imgrId77966939a0e5738ed.png"/><Relationship Id="rId33846939a0e584172" Type="http://schemas.openxmlformats.org/officeDocument/2006/relationships/image" Target="media/imgrId33846939a0e584172.png"/><Relationship Id="rId90306939a0e58e9c5" Type="http://schemas.openxmlformats.org/officeDocument/2006/relationships/image" Target="media/imgrId90306939a0e58e9c5.png"/><Relationship Id="rId49056939a0e59b232" Type="http://schemas.openxmlformats.org/officeDocument/2006/relationships/image" Target="media/imgrId49056939a0e59b232.png"/><Relationship Id="rId59356939a0e5a6efe" Type="http://schemas.openxmlformats.org/officeDocument/2006/relationships/image" Target="media/imgrId59356939a0e5a6efe.png"/><Relationship Id="rId70156939a0e5b4691" Type="http://schemas.openxmlformats.org/officeDocument/2006/relationships/image" Target="media/imgrId70156939a0e5b4691.png"/><Relationship Id="rId65456939a0e5c12a2" Type="http://schemas.openxmlformats.org/officeDocument/2006/relationships/image" Target="media/imgrId65456939a0e5c12a2.png"/><Relationship Id="rId52476939a0e5ccdfe" Type="http://schemas.openxmlformats.org/officeDocument/2006/relationships/image" Target="media/imgrId52476939a0e5ccdfe.png"/><Relationship Id="rId82416939a0e5d86fd" Type="http://schemas.openxmlformats.org/officeDocument/2006/relationships/image" Target="media/imgrId82416939a0e5d86fd.png"/><Relationship Id="rId78256939a0e5e3f0b" Type="http://schemas.openxmlformats.org/officeDocument/2006/relationships/image" Target="media/imgrId78256939a0e5e3f0b.png"/><Relationship Id="rId24996939a0e5f26b5" Type="http://schemas.openxmlformats.org/officeDocument/2006/relationships/image" Target="media/imgrId24996939a0e5f26b5.png"/><Relationship Id="rId49476939a0e60ace5" Type="http://schemas.openxmlformats.org/officeDocument/2006/relationships/image" Target="media/imgrId49476939a0e60ace5.png"/><Relationship Id="rId19336939a0e61abd9" Type="http://schemas.openxmlformats.org/officeDocument/2006/relationships/image" Target="media/imgrId19336939a0e61abd9.png"/><Relationship Id="rId40906939a0e6251ca" Type="http://schemas.openxmlformats.org/officeDocument/2006/relationships/image" Target="media/imgrId40906939a0e6251ca.png"/><Relationship Id="rId87396939a0e630693" Type="http://schemas.openxmlformats.org/officeDocument/2006/relationships/image" Target="media/imgrId87396939a0e630693.png"/><Relationship Id="rId36696939a0e63d557" Type="http://schemas.openxmlformats.org/officeDocument/2006/relationships/image" Target="media/imgrId36696939a0e63d557.png"/><Relationship Id="rId30066939a0e64838c" Type="http://schemas.openxmlformats.org/officeDocument/2006/relationships/image" Target="media/imgrId30066939a0e64838c.png"/><Relationship Id="rId52396939a0e653c94" Type="http://schemas.openxmlformats.org/officeDocument/2006/relationships/image" Target="media/imgrId52396939a0e653c94.png"/><Relationship Id="rId98606939a0e65e51d" Type="http://schemas.openxmlformats.org/officeDocument/2006/relationships/image" Target="media/imgrId98606939a0e65e51d.png"/><Relationship Id="rId26886939a0e66efeb" Type="http://schemas.openxmlformats.org/officeDocument/2006/relationships/image" Target="media/imgrId26886939a0e66efeb.png"/><Relationship Id="rId24516939a0e677a3d" Type="http://schemas.openxmlformats.org/officeDocument/2006/relationships/image" Target="media/imgrId24516939a0e677a3d.png"/><Relationship Id="rId99586939a0e689a2c" Type="http://schemas.openxmlformats.org/officeDocument/2006/relationships/image" Target="media/imgrId99586939a0e689a2c.png"/><Relationship Id="rId25156939a0e6926ec" Type="http://schemas.openxmlformats.org/officeDocument/2006/relationships/image" Target="media/imgrId25156939a0e6926ec.png"/><Relationship Id="rId95446939a0e69e634" Type="http://schemas.openxmlformats.org/officeDocument/2006/relationships/image" Target="media/imgrId95446939a0e69e634.png"/><Relationship Id="rId19576939a0e6ab003" Type="http://schemas.openxmlformats.org/officeDocument/2006/relationships/image" Target="media/imgrId19576939a0e6ab003.png"/><Relationship Id="rId56816939a0e6b59b2" Type="http://schemas.openxmlformats.org/officeDocument/2006/relationships/image" Target="media/imgrId56816939a0e6b59b2.png"/><Relationship Id="rId48236939a0e6c1ae5" Type="http://schemas.openxmlformats.org/officeDocument/2006/relationships/image" Target="media/imgrId48236939a0e6c1ae5.png"/><Relationship Id="rId41766939a0e6d91cd" Type="http://schemas.openxmlformats.org/officeDocument/2006/relationships/image" Target="media/imgrId41766939a0e6d91cd.png"/><Relationship Id="rId24266939a0e6e4098" Type="http://schemas.openxmlformats.org/officeDocument/2006/relationships/image" Target="media/imgrId24266939a0e6e4098.png"/><Relationship Id="rId83556939a0e6ef36e" Type="http://schemas.openxmlformats.org/officeDocument/2006/relationships/image" Target="media/imgrId83556939a0e6ef36e.png"/><Relationship Id="rId63916939a0e71b74b" Type="http://schemas.openxmlformats.org/officeDocument/2006/relationships/image" Target="media/imgrId63916939a0e71b74b.png"/><Relationship Id="rId65506939a0e725654" Type="http://schemas.openxmlformats.org/officeDocument/2006/relationships/image" Target="media/imgrId65506939a0e725654.png"/><Relationship Id="rId12956939a0e730432" Type="http://schemas.openxmlformats.org/officeDocument/2006/relationships/image" Target="media/imgrId12956939a0e730432.png"/><Relationship Id="rId40916939a0e73b351" Type="http://schemas.openxmlformats.org/officeDocument/2006/relationships/image" Target="media/imgrId40916939a0e73b351.png"/><Relationship Id="rId29296939a0e7464b4" Type="http://schemas.openxmlformats.org/officeDocument/2006/relationships/image" Target="media/imgrId29296939a0e7464b4.png"/><Relationship Id="rId16796939a0e754210" Type="http://schemas.openxmlformats.org/officeDocument/2006/relationships/image" Target="media/imgrId16796939a0e754210.png"/><Relationship Id="rId98776939a0e7c5ecd" Type="http://schemas.openxmlformats.org/officeDocument/2006/relationships/image" Target="media/imgrId98776939a0e7c5ecd.png"/><Relationship Id="rId58226939a0e7cf93e" Type="http://schemas.openxmlformats.org/officeDocument/2006/relationships/image" Target="media/imgrId58226939a0e7cf93e.png"/><Relationship Id="rId41026939a0e7d8266" Type="http://schemas.openxmlformats.org/officeDocument/2006/relationships/image" Target="media/imgrId41026939a0e7d8266.png"/><Relationship Id="rId65786939a0e7e4cdd" Type="http://schemas.openxmlformats.org/officeDocument/2006/relationships/image" Target="media/imgrId65786939a0e7e4cdd.png"/><Relationship Id="rId18596939a0e88819c" Type="http://schemas.openxmlformats.org/officeDocument/2006/relationships/image" Target="media/imgrId18596939a0e88819c.png"/><Relationship Id="rId72476939a0e89312d" Type="http://schemas.openxmlformats.org/officeDocument/2006/relationships/image" Target="media/imgrId72476939a0e89312d.png"/><Relationship Id="rId95326939a0e89f5bc" Type="http://schemas.openxmlformats.org/officeDocument/2006/relationships/image" Target="media/imgrId95326939a0e89f5bc.png"/><Relationship Id="rId37586939a0e8b164f" Type="http://schemas.openxmlformats.org/officeDocument/2006/relationships/image" Target="media/imgrId37586939a0e8b164f.png"/><Relationship Id="rId63846939a0e8bdd0d" Type="http://schemas.openxmlformats.org/officeDocument/2006/relationships/image" Target="media/imgrId63846939a0e8bdd0d.png"/><Relationship Id="rId53026939a0e8c861b" Type="http://schemas.openxmlformats.org/officeDocument/2006/relationships/image" Target="media/imgrId53026939a0e8c861b.png"/><Relationship Id="rId39856939a0e8d3892" Type="http://schemas.openxmlformats.org/officeDocument/2006/relationships/image" Target="media/imgrId39856939a0e8d3892.png"/><Relationship Id="rId52356939a0e9adac8" Type="http://schemas.openxmlformats.org/officeDocument/2006/relationships/image" Target="media/imgrId52356939a0e9adac8.png"/><Relationship Id="rId43616939a0e9b8047" Type="http://schemas.openxmlformats.org/officeDocument/2006/relationships/image" Target="media/imgrId43616939a0e9b8047.png"/><Relationship Id="rId14816939a0e9c6f84" Type="http://schemas.openxmlformats.org/officeDocument/2006/relationships/image" Target="media/imgrId14816939a0e9c6f84.png"/><Relationship Id="rId72866939a0e9d1e3e" Type="http://schemas.openxmlformats.org/officeDocument/2006/relationships/image" Target="media/imgrId72866939a0e9d1e3e.png"/><Relationship Id="rId63476939a0e9d92bd" Type="http://schemas.openxmlformats.org/officeDocument/2006/relationships/image" Target="media/imgrId63476939a0e9d92bd.png"/><Relationship Id="rId27626939a0e9ecb12" Type="http://schemas.openxmlformats.org/officeDocument/2006/relationships/image" Target="media/imgrId27626939a0e9ecb12.png"/><Relationship Id="rId63746939a0ea058f5" Type="http://schemas.openxmlformats.org/officeDocument/2006/relationships/image" Target="media/imgrId63746939a0ea058f5.png"/><Relationship Id="rId45216939a0ea1100e" Type="http://schemas.openxmlformats.org/officeDocument/2006/relationships/image" Target="media/imgrId45216939a0ea1100e.png"/><Relationship Id="rId33166939a0ea1f5a0" Type="http://schemas.openxmlformats.org/officeDocument/2006/relationships/image" Target="media/imgrId33166939a0ea1f5a0.png"/><Relationship Id="rId27876939a0ea2aa05" Type="http://schemas.openxmlformats.org/officeDocument/2006/relationships/image" Target="media/imgrId27876939a0ea2aa05.png"/><Relationship Id="rId72266939a0ea36e01" Type="http://schemas.openxmlformats.org/officeDocument/2006/relationships/image" Target="media/imgrId72266939a0ea36e01.png"/><Relationship Id="rId59646939a0ea44234" Type="http://schemas.openxmlformats.org/officeDocument/2006/relationships/image" Target="media/imgrId59646939a0ea44234.png"/><Relationship Id="rId55486939a0ea4ca23" Type="http://schemas.openxmlformats.org/officeDocument/2006/relationships/image" Target="media/imgrId55486939a0ea4ca23.png"/><Relationship Id="rId26706939a0ea5a1ef" Type="http://schemas.openxmlformats.org/officeDocument/2006/relationships/image" Target="media/imgrId26706939a0ea5a1ef.png"/><Relationship Id="rId14636939a0ea6199a" Type="http://schemas.openxmlformats.org/officeDocument/2006/relationships/image" Target="media/imgrId14636939a0ea6199a.png"/><Relationship Id="rId75026939a0ea6ab7d" Type="http://schemas.openxmlformats.org/officeDocument/2006/relationships/image" Target="media/imgrId75026939a0ea6ab7d.png"/><Relationship Id="rId45636939a0ea75692" Type="http://schemas.openxmlformats.org/officeDocument/2006/relationships/image" Target="media/imgrId45636939a0ea75692.png"/><Relationship Id="rId58206939a0ea8272b" Type="http://schemas.openxmlformats.org/officeDocument/2006/relationships/image" Target="media/imgrId58206939a0ea8272b.png"/><Relationship Id="rId82736939a0ea8f93c" Type="http://schemas.openxmlformats.org/officeDocument/2006/relationships/image" Target="media/imgrId82736939a0ea8f93c.png"/><Relationship Id="rId51696939a0ea9b77b" Type="http://schemas.openxmlformats.org/officeDocument/2006/relationships/image" Target="media/imgrId51696939a0ea9b77b.png"/><Relationship Id="rId60566939a0eaa62c9" Type="http://schemas.openxmlformats.org/officeDocument/2006/relationships/image" Target="media/imgrId60566939a0eaa62c9.png"/><Relationship Id="rId95956939a0eaae4d0" Type="http://schemas.openxmlformats.org/officeDocument/2006/relationships/image" Target="media/imgrId95956939a0eaae4d0.png"/><Relationship Id="rId81256939a0eab90ad" Type="http://schemas.openxmlformats.org/officeDocument/2006/relationships/image" Target="media/imgrId81256939a0eab90ad.png"/><Relationship Id="rId51786939a0eac37f2" Type="http://schemas.openxmlformats.org/officeDocument/2006/relationships/image" Target="media/imgrId51786939a0eac37f2.png"/><Relationship Id="rId80836939a0eacb356" Type="http://schemas.openxmlformats.org/officeDocument/2006/relationships/image" Target="media/imgrId80836939a0eacb356.png"/><Relationship Id="rId84686939a0ead804e" Type="http://schemas.openxmlformats.org/officeDocument/2006/relationships/image" Target="media/imgrId84686939a0ead804e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6190721" Type="http://schemas.openxmlformats.org/officeDocument/2006/relationships/image" Target="media/imgrId36190721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6190721" Type="http://schemas.openxmlformats.org/officeDocument/2006/relationships/image" Target="media/imgrId36190721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6190721" Type="http://schemas.openxmlformats.org/officeDocument/2006/relationships/image" Target="media/imgrId36190721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6190721" Type="http://schemas.openxmlformats.org/officeDocument/2006/relationships/image" Target="media/imgrId36190721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6190721" Type="http://schemas.openxmlformats.org/officeDocument/2006/relationships/image" Target="media/imgrId36190721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6190721" Type="http://schemas.openxmlformats.org/officeDocument/2006/relationships/image" Target="media/imgrId36190721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