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disassembly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2504TCR / KDI 2504TCRE5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944505827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83500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6006072" w:name="ctxt"/>
    <w:bookmarkEnd w:id="4600607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disassembly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disassembly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6259833" name="name38696939c6a1df465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21666939c6a1df4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612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mark ( </w:t>
      </w:r>
      <w:r>
        <w:drawing>
          <wp:inline distT="0" distB="0" distL="0" distR="0">
            <wp:extent cx="158400" cy="115200"/>
            <wp:effectExtent b="0" l="0" r="0" t="0"/>
            <wp:docPr id="20691022" name="name41496939c6a1e5671" descr="operazione_ut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erazione_utile.gif"/>
                    <pic:cNvPicPr/>
                  </pic:nvPicPr>
                  <pic:blipFill>
                    <a:blip r:embed="rId37046939c6a1e566d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00" cy="115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t xml:space="preserve"> ) after the title of a paragraph, indicates that the procedure is not required in order to disassemble the engine, however the procedures are featured in order to illustrate the disassembly of components.</w:t>
      </w:r>
    </w:p>
    <w:p>
      <w:pPr>
        <w:numPr>
          <w:ilvl w:val="0"/>
          <w:numId w:val="1612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should prepare all equipment and tools in order to enable him to carry out the operations correctly and safely.</w:t>
      </w:r>
    </w:p>
    <w:p>
      <w:pPr>
        <w:numPr>
          <w:ilvl w:val="0"/>
          <w:numId w:val="1612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disassembly, perform the operation described in </w:t>
      </w:r>
      <w:hyperlink r:id="rId43246939c6a1e5b9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5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612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carefully read </w:t>
      </w:r>
      <w:hyperlink r:id="rId36066939c6a1e5f1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612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order to operate safely and easily, we recommend positioning the engine on a rotating stand for engine overhauling.</w:t>
      </w:r>
    </w:p>
    <w:p>
      <w:pPr>
        <w:numPr>
          <w:ilvl w:val="0"/>
          <w:numId w:val="1612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Seal all injection component unions as illustrated in </w:t>
      </w:r>
      <w:hyperlink r:id="rId20516939c6a1e643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2.9.8</w:t>
        </w:r>
      </w:hyperlink>
      <w:r>
        <w:rPr>
          <w:color w:val="00274C"/>
          <w:sz w:val="20"/>
          <w:szCs w:val="20"/>
          <w:u w:val="none"/>
        </w:rPr>
        <w:t xml:space="preserve"> during assembly.</w:t>
      </w:r>
    </w:p>
    <w:p>
      <w:pPr>
        <w:numPr>
          <w:ilvl w:val="0"/>
          <w:numId w:val="1612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Protect all disassembled components and coupling surfaces subject to oxidation with lubricant.</w:t>
      </w:r>
    </w:p>
    <w:p>
      <w:pPr>
        <w:numPr>
          <w:ilvl w:val="0"/>
          <w:numId w:val="1612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to use during disassembly operations is indicated (es. </w:t>
      </w:r>
      <w:hyperlink r:id="rId25586939c6a1e693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), identified in </w:t>
      </w:r>
      <w:hyperlink r:id="rId49296939c6a1e6ad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13.1 - 13.2 - 13.3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7.2.1 EGR cooler unit</w:t>
            </w:r>
          </w:p>
          <w:p/>
          <w:p/>
          <w:p>
            <w:pPr>
              <w:numPr>
                <w:ilvl w:val="0"/>
                <w:numId w:val="161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3246939c6a1e76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326048" name="name42636939c6a1f2048" descr="imm_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1.jpg"/>
                          <pic:cNvPicPr/>
                        </pic:nvPicPr>
                        <pic:blipFill>
                          <a:blip r:embed="rId35876939c6a1f20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1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D,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3086939c6a1f28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gaskets.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3086656" name="name62436939c6a20977f" descr="imm_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2.jpg"/>
                          <pic:cNvPicPr/>
                        </pic:nvPicPr>
                        <pic:blipFill>
                          <a:blip r:embed="rId88706939c6a2097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1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( </w:t>
            </w:r>
            <w:hyperlink r:id="rId22386939c6a20a7d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492974" name="name93146939c6a214e77" descr="imm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3.jpg"/>
                          <pic:cNvPicPr/>
                        </pic:nvPicPr>
                        <pic:blipFill>
                          <a:blip r:embed="rId28226939c6a214e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7.2.2 EGR Valve</w:t>
            </w:r>
          </w:p>
          <w:p>
            <w:pPr>
              <w:numPr>
                <w:ilvl w:val="0"/>
                <w:numId w:val="161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EGR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EGR valve is not a serviceable item, and if damaged/worn, it should be replaced with a new 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815555" name="name38036939c6a220ee6" descr="imm_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4.jpg"/>
                          <pic:cNvPicPr/>
                        </pic:nvPicPr>
                        <pic:blipFill>
                          <a:blip r:embed="rId64446939c6a220e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1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385095" name="name37286939c6a22bd18" descr="imm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5.jpg"/>
                          <pic:cNvPicPr/>
                        </pic:nvPicPr>
                        <pic:blipFill>
                          <a:blip r:embed="rId33276939c6a22b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7.3.1 Electric wiring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002574" name="name85216939c6a2328c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786939c6a2328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</w:t>
            </w:r>
            <w:hyperlink r:id="rId47426939c6a232f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prior to proceeding with disassembly.</w:t>
            </w:r>
          </w:p>
          <w:p/>
          <w:p/>
          <w:p>
            <w:pPr>
              <w:numPr>
                <w:ilvl w:val="0"/>
                <w:numId w:val="161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31134658" name="name65306939c6a23ead6" descr="imm_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6.jpg"/>
                          <pic:cNvPicPr/>
                        </pic:nvPicPr>
                        <pic:blipFill>
                          <a:blip r:embed="rId63706939c6a23ea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1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E, 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 and 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107855" name="name97196939c6a24a756" descr="imm_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7.jpg"/>
                          <pic:cNvPicPr/>
                        </pic:nvPicPr>
                        <pic:blipFill>
                          <a:blip r:embed="rId89476939c6a24a7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1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 and 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221007" name="name73806939c6a256519" descr="imm_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8.jpg"/>
                          <pic:cNvPicPr/>
                        </pic:nvPicPr>
                        <pic:blipFill>
                          <a:blip r:embed="rId17036939c6a2565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1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 and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676021" name="name41986939c6a261677" descr="imm_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9.jpg"/>
                          <pic:cNvPicPr/>
                        </pic:nvPicPr>
                        <pic:blipFill>
                          <a:blip r:embed="rId36686939c6a2616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1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wiring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69376939c6a2623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410114" name="name28316939c6a26cbfa" descr="imm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0.jpg"/>
                          <pic:cNvPicPr/>
                        </pic:nvPicPr>
                        <pic:blipFill>
                          <a:blip r:embed="rId18696939c6a26cb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7.3.2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031230" name="name85066939c6a272dc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086939c6a272d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motor is not repairable.</w:t>
            </w:r>
          </w:p>
          <w:p/>
          <w:p/>
          <w:p>
            <w:pPr>
              <w:numPr>
                <w:ilvl w:val="0"/>
                <w:numId w:val="161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89600" cy="1526400"/>
                  <wp:effectExtent b="0" l="0" r="0" t="0"/>
                  <wp:docPr id="3099788" name="name13496939c6a280093" descr="7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.jpg"/>
                          <pic:cNvPicPr/>
                        </pic:nvPicPr>
                        <pic:blipFill>
                          <a:blip r:embed="rId42146939c6a2800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7.3.3 Belt and alternator</w:t>
            </w:r>
          </w:p>
          <w:p>
            <w:pPr>
              <w:numPr>
                <w:ilvl w:val="0"/>
                <w:numId w:val="16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 and 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 and 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084523" name="name11636939c6a285d6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556939c6a285d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must always be replaced every time it is disassembled, even if it has not reached the scheduled hours for replacement.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85640019" name="name72466939c6a29292e" descr="imm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2.jpg"/>
                          <pic:cNvPicPr/>
                        </pic:nvPicPr>
                        <pic:blipFill>
                          <a:blip r:embed="rId30556939c6a2929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 Sensors and switches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522625" name="name75886939c6a298e0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926939c6a298e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disassembly, protect the sensors suitably against knocks, dampness and any high temperature sources.</w:t>
            </w:r>
          </w:p>
          <w:p>
            <w:pPr>
              <w:numPr>
                <w:ilvl w:val="0"/>
                <w:numId w:val="1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sensors and switches cannot be repaired, therefore they must be replaced in the event of anomalies.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7.3.4.1 Oil pressure switch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1030745" name="name99106939c6a2a09b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0576939c6a2a09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61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754908" name="name92556939c6a2ad1ad" descr="imm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3.jpg"/>
                          <pic:cNvPicPr/>
                        </pic:nvPicPr>
                        <pic:blipFill>
                          <a:blip r:embed="rId68776939c6a2ad1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7.3.4.2 Coolant temperature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4677035" name="name78656939c6a2b36d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1866939c6a2b36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6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coolant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8522474" name="name30976939c6a2bc408" descr="imm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4.jpg"/>
                          <pic:cNvPicPr/>
                        </pic:nvPicPr>
                        <pic:blipFill>
                          <a:blip r:embed="rId16826939c6a2bc4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7.3.4.3 Speed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596636" name="name77356939c6a2c2d3e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3826939c6a2c2d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61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7046939c6a2c361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1496939c6a2c3cd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17927" name="name37616939c6a2ccb92" descr="imm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5.jpg"/>
                          <pic:cNvPicPr/>
                        </pic:nvPicPr>
                        <pic:blipFill>
                          <a:blip r:embed="rId19376939c6a2ccb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7.3.4.4 Camshaft phase sensor</w:t>
            </w:r>
          </w:p>
          <w:p>
            <w:pPr>
              <w:numPr>
                <w:ilvl w:val="0"/>
                <w:numId w:val="161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spacer ( </w:t>
            </w:r>
            <w:hyperlink r:id="rId22606939c6a2cd52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635369" name="name64636939c6a2d7db7" descr="imm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6.jpg"/>
                          <pic:cNvPicPr/>
                        </pic:nvPicPr>
                        <pic:blipFill>
                          <a:blip r:embed="rId83756939c6a2d7d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7.3.4.5 T-MAP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97541" name="name83816939c6a2ddcc0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4536939c6a2ddc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1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 ( </w:t>
            </w:r>
            <w:hyperlink r:id="rId26296939c6a2de26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380401" name="name53636939c6a2ea91b" descr="imm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7.jpg"/>
                          <pic:cNvPicPr/>
                        </pic:nvPicPr>
                        <pic:blipFill>
                          <a:blip r:embed="rId99446939c6a2ea9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7.3.4.6 Fuel filter water detection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5294846" name="name61516939c6a2f0a2a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6636939c6a2f0a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909725" name="name53046939c6a304476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9396939c6a3044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filter is not always mounted on the engine.</w:t>
            </w:r>
          </w:p>
          <w:p>
            <w:pPr>
              <w:numPr>
                <w:ilvl w:val="0"/>
                <w:numId w:val="1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disassembling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use a suitable container to recover the fuel contained in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359224" name="name37836939c6a30d31e" descr="imm_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8.jpg"/>
                          <pic:cNvPicPr/>
                        </pic:nvPicPr>
                        <pic:blipFill>
                          <a:blip r:embed="rId45936939c6a30d3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1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809802" name="name61006939c6a31a1b5" descr="imm_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9.jpg"/>
                          <pic:cNvPicPr/>
                        </pic:nvPicPr>
                        <pic:blipFill>
                          <a:blip r:embed="rId60506939c6a31a1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596030" name="name45726939c6a323e47" descr="imm_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0.jpg"/>
                          <pic:cNvPicPr/>
                        </pic:nvPicPr>
                        <pic:blipFill>
                          <a:blip r:embed="rId55096939c6a323e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1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495964" name="name66846939c6a32f1e9" descr="imm_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1.jpg"/>
                          <pic:cNvPicPr/>
                        </pic:nvPicPr>
                        <pic:blipFill>
                          <a:blip r:embed="rId93996939c6a32f1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7.21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1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Close the openings and manifolds to prevent foreign bodies from entering.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9525546" name="name18926939c6a33acd8" descr="imm_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2.jpg"/>
                          <pic:cNvPicPr/>
                        </pic:nvPicPr>
                        <pic:blipFill>
                          <a:blip r:embed="rId98426939c6a33ac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recirculation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7.6.1 Oil Cooler manifold</w:t>
            </w:r>
          </w:p>
          <w:p/>
          <w:p/>
          <w:p>
            <w:pPr>
              <w:numPr>
                <w:ilvl w:val="0"/>
                <w:numId w:val="161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 ( </w:t>
            </w:r>
            <w:hyperlink r:id="rId74396939c6a33bdd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63470" name="name53226939c6a346420" descr="imm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3.jpg"/>
                          <pic:cNvPicPr/>
                        </pic:nvPicPr>
                        <pic:blipFill>
                          <a:blip r:embed="rId75476939c6a3464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1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796378" name="name11936939c6a3516d4" descr="imm_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4.jpg"/>
                          <pic:cNvPicPr/>
                        </pic:nvPicPr>
                        <pic:blipFill>
                          <a:blip r:embed="rId25526939c6a3516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Coolant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747603" name="name27896939c6a355e6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416939c6a355e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repairable.</w:t>
            </w:r>
          </w:p>
          <w:p/>
          <w:p/>
          <w:p>
            <w:pPr>
              <w:numPr>
                <w:ilvl w:val="0"/>
                <w:numId w:val="161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water pump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its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287762" name="name53656939c6a361a71" descr="imm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5.jpg"/>
                          <pic:cNvPicPr/>
                        </pic:nvPicPr>
                        <pic:blipFill>
                          <a:blip r:embed="rId22786939c6a361a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7.6.3 Thermostatic valve</w:t>
            </w:r>
          </w:p>
          <w:p>
            <w:pPr>
              <w:numPr>
                <w:ilvl w:val="0"/>
                <w:numId w:val="16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thermostatic valve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gasket.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345565" name="name42446939c6a36870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726939c6a3687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disassembled.</w:t>
            </w:r>
          </w:p>
          <w:p/>
          <w:p/>
          <w:p>
            <w:pPr>
              <w:numPr>
                <w:ilvl w:val="0"/>
                <w:numId w:val="161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air bleeding hole is not clogged or blocked ( </w:t>
            </w:r>
            <w:hyperlink r:id="rId21126939c6a36917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632207" name="name55636939c6a3745a5" descr="imm_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6.jpg"/>
                          <pic:cNvPicPr/>
                        </pic:nvPicPr>
                        <pic:blipFill>
                          <a:blip r:embed="rId24576939c6a3745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and target wheel pulley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crankshaft with the 1st cylinder at TDC,reference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clockwise.</w:t>
            </w:r>
          </w:p>
          <w:p>
            <w:pPr>
              <w:numPr>
                <w:ilvl w:val="0"/>
                <w:numId w:val="16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drive pulley unit and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910787" name="name61076939c6a37d529" descr="imm_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8.jpg"/>
                          <pic:cNvPicPr/>
                        </pic:nvPicPr>
                        <pic:blipFill>
                          <a:blip r:embed="rId61016939c6a37d5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7.8.1 Oil pressure valve(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1200342" name="name14186939c6a382230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1056939c6a3822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6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its condition and replace it if broken.</w:t>
            </w:r>
          </w:p>
          <w:p>
            <w:pPr>
              <w:numPr>
                <w:ilvl w:val="0"/>
                <w:numId w:val="16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040302" name="name23196939c6a38c453" descr="imm_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9.jpg"/>
                          <pic:cNvPicPr/>
                        </pic:nvPicPr>
                        <pic:blipFill>
                          <a:blip r:embed="rId45286939c6a38c4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7.8.2 Timing system carter oil filling flange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1782324" name="name69526939c6a391280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6826939c6a3912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61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filling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 </w:t>
            </w:r>
            <w:hyperlink r:id="rId65016939c6a3918e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00600" name="name70406939c6a39bc4f" descr="imm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0.jpg"/>
                          <pic:cNvPicPr/>
                        </pic:nvPicPr>
                        <pic:blipFill>
                          <a:blip r:embed="rId85226939c6a39bc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7.8.3 Timing system carter</w:t>
            </w:r>
          </w:p>
          <w:p/>
          <w:p/>
          <w:p>
            <w:pPr>
              <w:numPr>
                <w:ilvl w:val="0"/>
                <w:numId w:val="161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crankshaft with the 1st cylinder is at the TDC (taper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facing upwards).</w:t>
            </w:r>
          </w:p>
          <w:p>
            <w:pPr>
              <w:numPr>
                <w:ilvl w:val="0"/>
                <w:numId w:val="161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timing system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969498" name="name76066939c6a3a3a60" descr="imm_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1.jpg"/>
                          <pic:cNvPicPr/>
                        </pic:nvPicPr>
                        <pic:blipFill>
                          <a:blip r:embed="rId88666939c6a3a3a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7.8.4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937258" name="name33096939c6a3a821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396939c6a3a82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oil pump is not repairable.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timing system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2866939c6a3a914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801597" name="name13336939c6a3b265b" descr="imm_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2.jpg"/>
                          <pic:cNvPicPr/>
                        </pic:nvPicPr>
                        <pic:blipFill>
                          <a:blip r:embed="rId28976939c6a3b26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and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oil pump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817274" name="name56866939c6a3b990f" descr="imm_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3.jpg"/>
                          <pic:cNvPicPr/>
                        </pic:nvPicPr>
                        <pic:blipFill>
                          <a:blip r:embed="rId47976939c6a3b99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7.8.5 Oil Cooler unit and lub. oil filter</w:t>
            </w:r>
          </w:p>
          <w:p>
            <w:pPr>
              <w:numPr>
                <w:ilvl w:val="0"/>
                <w:numId w:val="161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Screw the lid cartridge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Oil Cooler group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035208" name="name42076939c6a3bf22b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92366939c6a3bf2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suitable container to recover any residue oil.</w:t>
            </w:r>
          </w:p>
          <w:p>
            <w:pPr>
              <w:numPr>
                <w:ilvl w:val="0"/>
                <w:numId w:val="1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repairable.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221053" name="name98066939c6a3c9be8" descr="imm_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4.jpg"/>
                          <pic:cNvPicPr/>
                        </pic:nvPicPr>
                        <pic:blipFill>
                          <a:blip r:embed="rId39686939c6a3c9b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 and 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replace the oil cartridge, refer to </w:t>
            </w:r>
            <w:hyperlink r:id="rId28806939c6a3ca6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551772" name="name33996939c6a3cfdd7" descr="imm_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5.jpg"/>
                          <pic:cNvPicPr/>
                        </pic:nvPicPr>
                        <pic:blipFill>
                          <a:blip r:embed="rId58156939c6a3cfd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7.8.6 Oil vapour separator unit</w:t>
            </w:r>
          </w:p>
          <w:p/>
          <w:p/>
          <w:p>
            <w:pPr>
              <w:numPr>
                <w:ilvl w:val="0"/>
                <w:numId w:val="16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manifolds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AB, AC 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carefully cutting it at the point indicated and remove the oil separator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12134" name="name32806939c6a3d8b22" descr="imm_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6.jpg"/>
                          <pic:cNvPicPr/>
                        </pic:nvPicPr>
                        <pic:blipFill>
                          <a:blip r:embed="rId88146939c6a3d8b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1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la flangia di supportoRemove flange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290908" name="name27016939c6a3dff46" descr="imm_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7.jpg"/>
                          <pic:cNvPicPr/>
                        </pic:nvPicPr>
                        <pic:blipFill>
                          <a:blip r:embed="rId97726939c6a3dff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1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( </w:t>
            </w:r>
            <w:hyperlink r:id="rId31906939c6a3e0b3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separation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225069" name="name34606939c6a3ea681" descr="imm_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8.jpg"/>
                          <pic:cNvPicPr/>
                        </pic:nvPicPr>
                        <pic:blipFill>
                          <a:blip r:embed="rId34096939c6a3ea6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1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( </w:t>
            </w:r>
            <w:hyperlink r:id="rId16666939c6a3eabe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3871514" name="name47716939c6a401ac0" descr="imm_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9.jpg"/>
                          <pic:cNvPicPr/>
                        </pic:nvPicPr>
                        <pic:blipFill>
                          <a:blip r:embed="rId95106939c6a401a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7.10.1 Fuel return pipes</w:t>
            </w:r>
          </w:p>
          <w:p/>
          <w:p/>
          <w:p>
            <w:pPr>
              <w:numPr>
                <w:ilvl w:val="0"/>
                <w:numId w:val="161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Release the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597363" name="name50946939c6a4080a9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79926939c6a4080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removing the union, the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automatically return to its initial position; otherwise it must be replaced.</w:t>
            </w:r>
          </w:p>
          <w:p/>
          <w:p/>
          <w:p/>
          <w:p/>
          <w:p>
            <w:pPr>
              <w:numPr>
                <w:ilvl w:val="0"/>
                <w:numId w:val="161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distributor return fixing capscrew.</w:t>
            </w:r>
          </w:p>
          <w:p>
            <w:pPr>
              <w:numPr>
                <w:ilvl w:val="0"/>
                <w:numId w:val="161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fuel return fitting.</w:t>
            </w:r>
          </w:p>
          <w:p>
            <w:pPr>
              <w:numPr>
                <w:ilvl w:val="0"/>
                <w:numId w:val="161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and remove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gaskets and put the cap on the Common Rail pressure relief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fuel return pipes.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512135" name="name62646939c6a411cf0" descr="imm_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0.jpg"/>
                          <pic:cNvPicPr/>
                        </pic:nvPicPr>
                        <pic:blipFill>
                          <a:blip r:embed="rId39936939c6a411c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978845" name="name42366939c6a419e83" descr="imm_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1.jpg"/>
                          <pic:cNvPicPr/>
                        </pic:nvPicPr>
                        <pic:blipFill>
                          <a:blip r:embed="rId53196939c6a419e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7.10.2 Fuel flow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376772" name="name40936939c6a41ed6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266939c6a41ed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openings of the inlet and return unions on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caps, in order to prevent impurities from entering.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902512" name="name49046939c6a428ccf" descr="imm_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2.jpg"/>
                          <pic:cNvPicPr/>
                        </pic:nvPicPr>
                        <pic:blipFill>
                          <a:blip r:embed="rId37666939c6a428c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7.10.3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160046" name="name23176939c6a42e640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48596939c6a42e6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undergoes high pressure, use safety protections as described in </w:t>
            </w:r>
            <w:hyperlink r:id="rId39746939c6a42ed2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Common Rail is not under pressure by slowly and carefully unscrewing one of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1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sequence.</w:t>
            </w:r>
          </w:p>
          <w:p>
            <w:pPr>
              <w:numPr>
                <w:ilvl w:val="0"/>
                <w:numId w:val="161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sequence, and remove the high pressure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 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84339565" name="name55296939c6a43836b" descr="imm_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3.jpg"/>
                          <pic:cNvPicPr/>
                        </pic:nvPicPr>
                        <pic:blipFill>
                          <a:blip r:embed="rId41696939c6a4383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7.10.4 Common Rail</w:t>
            </w:r>
          </w:p>
          <w:p>
            <w:pPr>
              <w:numPr>
                <w:ilvl w:val="0"/>
                <w:numId w:val="161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Take care to protect te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knocks, moisture and any high temperature source. The internal parts of the rail cannot be repaired.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531899" name="name63416939c6a43d7e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386939c6a43d7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61576939c6a43de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Common rail cannot be repaired.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5363317" name="name10036939c6a447cec" descr="imm_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4.jpg"/>
                          <pic:cNvPicPr/>
                        </pic:nvPicPr>
                        <pic:blipFill>
                          <a:blip r:embed="rId39646939c6a447c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7.10.5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645017" name="name33126939c6a44cf0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356939c6a44cf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that the electronic injectors are disassembled (not necessarily replaced), mark them with the relevant cylinder number from which they originate so as not to confuse them during re-assembly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7.45)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electronic injectors cannot be repaired.</w:t>
            </w:r>
          </w:p>
          <w:p>
            <w:pPr>
              <w:numPr>
                <w:ilvl w:val="0"/>
                <w:numId w:val="1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one or more electronic injectors are to be replaced, the new calibration data must be inserted in the ECU via a specific instrument ( </w:t>
            </w:r>
            <w:hyperlink r:id="rId53866939c6a44da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not to damage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1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them together with the relative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then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Should you be unable to remove the electronic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(Ø 34 mm), by applying small rotations to unblock the component.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1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78076939c6a44f0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remained in the correct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7.46)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Otherwise, recover the gasket from inside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879437" name="name80386939c6a455d05" descr="imm_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5.jpg"/>
                          <pic:cNvPicPr/>
                        </pic:nvPicPr>
                        <pic:blipFill>
                          <a:blip r:embed="rId74486939c6a455d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168420" name="name29326939c6a45e7b8" descr="imm_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6.jpg"/>
                          <pic:cNvPicPr/>
                        </pic:nvPicPr>
                        <pic:blipFill>
                          <a:blip r:embed="rId97196939c6a45e7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7.10.6 Fuel filter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8149344" name="name89356939c6a46357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9366939c6a4635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61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fuel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467889" name="name39806939c6a46a815" descr="imm_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7.jpg"/>
                          <pic:cNvPicPr/>
                        </pic:nvPicPr>
                        <pic:blipFill>
                          <a:blip r:embed="rId45216939c6a46a8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7.10.7 High-pressure fuel injection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186784" name="name55366939c6a46ed1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026939c6a46ed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disassembling, carefully read </w:t>
            </w:r>
            <w:hyperlink r:id="rId36116939c6a46f3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injection pump is not repairable</w:t>
            </w:r>
          </w:p>
          <w:p>
            <w:pPr>
              <w:numPr>
                <w:ilvl w:val="0"/>
                <w:numId w:val="1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fuel feeding pump need to be replaced, after assembly, it is necessary to perform the Pump Learning procedure by means of instrument </w:t>
            </w:r>
            <w:hyperlink r:id="rId48786939c6a46f8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1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pump.</w:t>
            </w:r>
          </w:p>
          <w:p>
            <w:pPr>
              <w:numPr>
                <w:ilvl w:val="0"/>
                <w:numId w:val="161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tool </w:t>
            </w:r>
            <w:hyperlink r:id="rId51846939c6a47033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puller to disconnect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injection pump and remove the injection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and the relative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58656939c6a47148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0983424" name="name19006939c6a47967f" descr="imm_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8.jpg"/>
                          <pic:cNvPicPr/>
                        </pic:nvPicPr>
                        <pic:blipFill>
                          <a:blip r:embed="rId25756939c6a4796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401805" name="name13176939c6a480fd6" descr="imm_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9.jpg"/>
                          <pic:cNvPicPr/>
                        </pic:nvPicPr>
                        <pic:blipFill>
                          <a:blip r:embed="rId12856939c6a480f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7.48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1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camshaft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intermediate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935092" name="name80996939c6a48ea30" descr="imm_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0.jpg"/>
                          <pic:cNvPicPr/>
                        </pic:nvPicPr>
                        <pic:blipFill>
                          <a:blip r:embed="rId88226939c6a48ea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1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L and remove the intermediate gear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874755" name="name84556939c6a49a073" descr="imm_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1.jpg"/>
                          <pic:cNvPicPr/>
                        </pic:nvPicPr>
                        <pic:blipFill>
                          <a:blip r:embed="rId66466939c6a49a0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7.12.1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519727" name="name47706939c6a4a087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096939c6a4a08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special tool </w:t>
            </w:r>
            <w:hyperlink r:id="rId35566939c6a4a0f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blocking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24156939c6a4a114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61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Only 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uppermost.</w:t>
            </w:r>
          </w:p>
          <w:p>
            <w:pPr>
              <w:numPr>
                <w:ilvl w:val="0"/>
                <w:numId w:val="161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tool </w:t>
            </w:r>
            <w:hyperlink r:id="rId26266939c6a4a183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it all the way.</w:t>
            </w:r>
          </w:p>
          <w:p>
            <w:pPr>
              <w:numPr>
                <w:ilvl w:val="0"/>
                <w:numId w:val="161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remaining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203867" name="name70606939c6a4a8270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28736939c6a4a82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heavy. Pay the utmost attention while removing it in order to prevent it dropping or falling, as this may have serious consequences for the operative.</w:t>
            </w:r>
          </w:p>
          <w:p/>
          <w:p/>
          <w:p>
            <w:pPr>
              <w:numPr>
                <w:ilvl w:val="0"/>
                <w:numId w:val="16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59586939c6a4a8f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73396939c6a4a921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shown in </w:t>
            </w:r>
            <w:hyperlink r:id="rId55896939c6a4a93e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Fig. 7.11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163610" name="name91166939c6a4b4795" descr="imm_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2.jpg"/>
                          <pic:cNvPicPr/>
                        </pic:nvPicPr>
                        <pic:blipFill>
                          <a:blip r:embed="rId25376939c6a4b47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7.12.2 Flange housing</w:t>
            </w:r>
          </w:p>
          <w:p>
            <w:pPr>
              <w:numPr>
                <w:ilvl w:val="0"/>
                <w:numId w:val="161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engine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522040" name="name74356939c6a4bb49c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74496939c6a4bb4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flange housing is very heavy. Pay the utmost attention while removing it in order to prevent it dropping or falling, as this may have serious consequences for the operative.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270041" name="name63816939c6a4c5194" descr="imm_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3.jpg"/>
                          <pic:cNvPicPr/>
                        </pic:nvPicPr>
                        <pic:blipFill>
                          <a:blip r:embed="rId70556939c6a4c51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7.13.1 Rocker arms cover</w:t>
            </w:r>
          </w:p>
          <w:p>
            <w:pPr>
              <w:numPr>
                <w:ilvl w:val="0"/>
                <w:numId w:val="161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arms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9827454" name="name16386939c6a4cf1cd" descr="imm_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4.jpg"/>
                          <pic:cNvPicPr/>
                        </pic:nvPicPr>
                        <pic:blipFill>
                          <a:blip r:embed="rId71276939c6a4cf1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7.13.2 Rocker arm pin</w:t>
            </w:r>
          </w:p>
          <w:p>
            <w:pPr>
              <w:numPr>
                <w:ilvl w:val="0"/>
                <w:numId w:val="161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pin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547271" name="name81906939c6a4db83d" descr="imm_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5.jpg"/>
                          <pic:cNvPicPr/>
                        </pic:nvPicPr>
                        <pic:blipFill>
                          <a:blip r:embed="rId65216939c6a4db8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7.13.2.1 Rocker arm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3418939" name="name21736939c6a4e171e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4586939c6a4e17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61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314275" name="name40706939c6a4ed472" descr="imm_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6.jpg"/>
                          <pic:cNvPicPr/>
                        </pic:nvPicPr>
                        <pic:blipFill>
                          <a:blip r:embed="rId51106939c6a4ed4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7.13.3 Valve rods and bridges</w:t>
            </w:r>
          </w:p>
          <w:p>
            <w:pPr>
              <w:numPr>
                <w:ilvl w:val="0"/>
                <w:numId w:val="161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valve control U-bolts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041037" name="name33986939c6a505cce" descr="imm_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8.jpg"/>
                          <pic:cNvPicPr/>
                        </pic:nvPicPr>
                        <pic:blipFill>
                          <a:blip r:embed="rId59376939c6a505c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 Cylinder head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54849" name="name60866939c6a50bc2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126939c6a50bc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cylinder head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disassembled.</w:t>
            </w:r>
          </w:p>
          <w:p/>
          <w:p/>
          <w:p>
            <w:pPr>
              <w:numPr>
                <w:ilvl w:val="0"/>
                <w:numId w:val="161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749033" name="name33106939c6a51422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196939c6a5142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lift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only use both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provided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removing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subsequent disassembly, control, and assembly operations, it is necessary to protect the contact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against impacts.</w:t>
            </w:r>
          </w:p>
          <w:p/>
          <w:p/>
          <w:p>
            <w:pPr>
              <w:numPr>
                <w:ilvl w:val="0"/>
                <w:numId w:val="161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head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892170" name="name56126939c6a51fef1" descr="imm_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9.jpg"/>
                          <pic:cNvPicPr/>
                        </pic:nvPicPr>
                        <pic:blipFill>
                          <a:blip r:embed="rId11036939c6a51fe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7.58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2999130" name="name74876939c6a52b0a5" descr="imm_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0.jpg"/>
                          <pic:cNvPicPr/>
                        </pic:nvPicPr>
                        <pic:blipFill>
                          <a:blip r:embed="rId32756939c6a52b0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7.13.4.1 Valves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2103767" name="name81876939c6a531bd7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4576939c6a531b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61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Mount the tool </w:t>
            </w:r>
            <w:hyperlink r:id="rId94346939c6a531fd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fixing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removed.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1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53746939c6a53283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793854" name="name68896939c6a53e3c9" descr="imm_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1.jpg"/>
                          <pic:cNvPicPr/>
                        </pic:nvPicPr>
                        <pic:blipFill>
                          <a:blip r:embed="rId36896939c6a53e3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1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22506939c6a53e9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plates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operations for all the valves concerned.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0939909" name="name19506939c6a54a711" descr="imm_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2.jpg"/>
                          <pic:cNvPicPr/>
                        </pic:nvPicPr>
                        <pic:blipFill>
                          <a:blip r:embed="rId99706939c6a54a7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955697" name="name72926939c6a550f9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316939c6a550f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removing the valves, make some marks to record their original position, in order to avoid confusing them when reassembling (if they are not replaced).</w:t>
            </w:r>
          </w:p>
          <w:p/>
          <w:p/>
          <w:p>
            <w:pPr>
              <w:numPr>
                <w:ilvl w:val="0"/>
                <w:numId w:val="16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81029" name="name96166939c6a55a151" descr="imm_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3.jpg"/>
                          <pic:cNvPicPr/>
                        </pic:nvPicPr>
                        <pic:blipFill>
                          <a:blip r:embed="rId96386939c6a55a1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7.13.4.2 Electronic injector sleeves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4281936" name="name45846939c6a55fe6d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4646939c6a55fe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61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 and 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979737" name="name52876939c6a56c582" descr="imm_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4.jpg"/>
                          <pic:cNvPicPr/>
                        </pic:nvPicPr>
                        <pic:blipFill>
                          <a:blip r:embed="rId37706939c6a56c5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7.13.4.3 Valve stem gasket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3664546" name="name29796939c6a572af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8016939c6a572a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61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44229" name="name43046939c6a57f9f5" descr="imm_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5.jpg"/>
                          <pic:cNvPicPr/>
                        </pic:nvPicPr>
                        <pic:blipFill>
                          <a:blip r:embed="rId64346939c6a57f9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7.13.4.4 Lifting eyebolts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1999502" name="name67346939c6a585d5b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3776939c6a585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61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wash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53659782" name="name56996939c6a591cb1" descr="imm_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6.jpg"/>
                          <pic:cNvPicPr/>
                        </pic:nvPicPr>
                        <pic:blipFill>
                          <a:blip r:embed="rId82226939c6a591c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7.14.1 Oil sump</w:t>
            </w:r>
          </w:p>
          <w:p>
            <w:pPr>
              <w:numPr>
                <w:ilvl w:val="0"/>
                <w:numId w:val="161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inserting a plate in the areas indicated by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28990444" name="name56456939c6a59d49a" descr="imm_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7.jpg"/>
                          <pic:cNvPicPr/>
                        </pic:nvPicPr>
                        <pic:blipFill>
                          <a:blip r:embed="rId75166939c6a59d4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7.14.2 Oil suction pipe</w:t>
            </w:r>
          </w:p>
          <w:p>
            <w:pPr>
              <w:numPr>
                <w:ilvl w:val="0"/>
                <w:numId w:val="161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241049" name="name23546939c6a5a94fb" descr="imm_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8.jpg"/>
                          <pic:cNvPicPr/>
                        </pic:nvPicPr>
                        <pic:blipFill>
                          <a:blip r:embed="rId44456939c6a5a94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7.14.3 Oil vapour pipes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2581402" name="name22356939c6a5afb89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1446939c6a5afb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6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3718192" name="name58466939c6a5bca65" descr="imm_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9.jpg"/>
                          <pic:cNvPicPr/>
                        </pic:nvPicPr>
                        <pic:blipFill>
                          <a:blip r:embed="rId94966939c6a5bca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7.15.1 Crankshaft gasket flange</w:t>
            </w:r>
          </w:p>
          <w:p>
            <w:pPr>
              <w:numPr>
                <w:ilvl w:val="0"/>
                <w:numId w:val="161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5980586" name="name65406939c6a5c74da" descr="imm_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0.jpg"/>
                          <pic:cNvPicPr/>
                        </pic:nvPicPr>
                        <pic:blipFill>
                          <a:blip r:embed="rId30356939c6a5c74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7.15.2 Piston unit/connecting rod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325877" name="name98556939c6a5ceae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546939c6a5cea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numerical references (cylinder n°) on the connecting rods, connecting 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not replaced during assembly. Failure to do this may result in engine malfunctions.</w:t>
            </w:r>
          </w:p>
          <w:p>
            <w:pPr>
              <w:numPr>
                <w:ilvl w:val="0"/>
                <w:numId w:val="1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References on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only be carried out on a side in correspondence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as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7.70a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61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bolt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temporarily.</w:t>
            </w:r>
          </w:p>
          <w:p>
            <w:pPr>
              <w:numPr>
                <w:ilvl w:val="0"/>
                <w:numId w:val="161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Unsrew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6"/>
              </w:rPr>
              <w:drawing>
                <wp:inline distT="0" distB="0" distL="0" distR="0">
                  <wp:extent cx="2232000" cy="1425600"/>
                  <wp:effectExtent b="0" l="0" r="0" t="0"/>
                  <wp:docPr id="31990607" name="name16926939c6a5d9899" descr="imm_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1.jpg"/>
                          <pic:cNvPicPr/>
                        </pic:nvPicPr>
                        <pic:blipFill>
                          <a:blip r:embed="rId76706939c6a5d98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7.70</w:t>
            </w:r>
          </w:p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coupling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connecting rod can be carried out with centring taper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7.70b)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broken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7.70c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without centring taper pins).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75097768" name="name30776939c6a5ea659" descr="7.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.png"/>
                          <pic:cNvPicPr/>
                        </pic:nvPicPr>
                        <pic:blipFill>
                          <a:blip r:embed="rId25616939c6a5ea6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7.70b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12802550" name="name59766939c6a60738b" descr="7.72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b.png"/>
                          <pic:cNvPicPr/>
                        </pic:nvPicPr>
                        <pic:blipFill>
                          <a:blip r:embed="rId38386939c6a6073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7.70c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44"/>
              </w:rPr>
              <w:drawing>
                <wp:inline distT="0" distB="0" distL="0" distR="0">
                  <wp:extent cx="2232000" cy="3463200"/>
                  <wp:effectExtent b="0" l="0" r="0" t="0"/>
                  <wp:docPr id="44649083" name="name41116939c6a614ad6" descr="7.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1.png"/>
                          <pic:cNvPicPr/>
                        </pic:nvPicPr>
                        <pic:blipFill>
                          <a:blip r:embed="rId19876939c6a614a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4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7.70a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6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connecting rod - piston assembly from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and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manually applying pressure on the connecting rod big end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big end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piston and connecting rod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rotate the crankshaft by 180°.</w:t>
            </w:r>
          </w:p>
          <w:p>
            <w:pPr>
              <w:numPr>
                <w:ilvl w:val="0"/>
                <w:numId w:val="16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to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disassemble the connecting rod-piston assembly to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and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23098803" name="name55146939c6a61f979" descr="imm_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2.jpg"/>
                          <pic:cNvPicPr/>
                        </pic:nvPicPr>
                        <pic:blipFill>
                          <a:blip r:embed="rId23836939c6a61f9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912298" name="name33566939c6a626b91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55306939c6a626b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48613" name="name81706939c6a6318f4" descr="imm_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3.jpg"/>
                          <pic:cNvPicPr/>
                        </pic:nvPicPr>
                        <pic:blipFill>
                          <a:blip r:embed="rId72136939c6a6318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7.15.3 Lower semi-crankcase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3 CYLINDERS</w:t>
            </w:r>
          </w:p>
          <w:p>
            <w:pPr>
              <w:numPr>
                <w:ilvl w:val="0"/>
                <w:numId w:val="16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16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lower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store it in a suitable container for washing.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2"/>
              </w:rPr>
              <w:drawing>
                <wp:inline distT="0" distB="0" distL="0" distR="0">
                  <wp:extent cx="2268000" cy="3139200"/>
                  <wp:effectExtent b="0" l="0" r="0" t="0"/>
                  <wp:docPr id="75263655" name="name47576939c6a642ec4" descr="Fig._7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4.jpg"/>
                          <pic:cNvPicPr/>
                        </pic:nvPicPr>
                        <pic:blipFill>
                          <a:blip r:embed="rId37396939c6a642e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313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numPr>
                <w:ilvl w:val="0"/>
                <w:numId w:val="16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16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lower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store it in a suitable container for washing.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0"/>
              </w:rPr>
              <w:drawing>
                <wp:inline distT="0" distB="0" distL="0" distR="0">
                  <wp:extent cx="2296800" cy="3124800"/>
                  <wp:effectExtent b="0" l="0" r="0" t="0"/>
                  <wp:docPr id="15381934" name="name81376939c6a6541c6" descr="Fig._7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5.jpg"/>
                          <pic:cNvPicPr/>
                        </pic:nvPicPr>
                        <pic:blipFill>
                          <a:blip r:embed="rId69376939c6a6541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7.15.4 Crankshaft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Remove:
</w:t>
            </w:r>
          </w:p>
          <w:p>
            <w:pPr>
              <w:numPr>
                <w:ilvl w:val="0"/>
                <w:numId w:val="161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shoulder semi-rings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1433592" name="name83366939c6a65e3d3" descr="imm_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6.jpg"/>
                          <pic:cNvPicPr/>
                        </pic:nvPicPr>
                        <pic:blipFill>
                          <a:blip r:embed="rId90326939c6a65e3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7.15.5 7.15.5 Piston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8480723" name="name13926939c6a6649d2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0516939c6a6649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61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1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separate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353794" name="name37036939c6a66c1a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726939c6a66c1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they are not replaced, keep the components together (connecting rod - piston - gudgeon pin) by using references in order to prevent them from getting mixed up during assembly.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263406" name="name57526939c6a6793e4" descr="imm_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7.jpg"/>
                          <pic:cNvPicPr/>
                        </pic:nvPicPr>
                        <pic:blipFill>
                          <a:blip r:embed="rId36786939c6a6793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7.15.5.1 Rings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6166038" name="name96496939c6a67ef7b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0376939c6a67ef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61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453529" name="name20946939c6a68a71a" descr="imm_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8.jpg"/>
                          <pic:cNvPicPr/>
                        </pic:nvPicPr>
                        <pic:blipFill>
                          <a:blip r:embed="rId64636939c6a68a7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7.15.6 Oil spray nozzles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6875610" name="name85066939c6a69245e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1676939c6a6924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61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spray nozzles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212891" name="name55076939c6a69eb0d" descr="imm_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9.jpg"/>
                          <pic:cNvPicPr/>
                        </pic:nvPicPr>
                        <pic:blipFill>
                          <a:blip r:embed="rId36236939c6a69eb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7.15.7 Camshaft</w:t>
            </w:r>
          </w:p>
          <w:p>
            <w:pPr>
              <w:numPr>
                <w:ilvl w:val="0"/>
                <w:numId w:val="162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2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Extract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124807" name="name57186939c6a6aa4d7" descr="imm_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0.jpg"/>
                          <pic:cNvPicPr/>
                        </pic:nvPicPr>
                        <pic:blipFill>
                          <a:blip r:embed="rId53356939c6a6aa4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7.15.8 Camshaft tappets</w:t>
            </w:r>
          </w:p>
          <w:p>
            <w:pPr>
              <w:numPr>
                <w:ilvl w:val="0"/>
                <w:numId w:val="162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With a magnet, remove the tappets AA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639492" name="name88986939c6a6b4e16" descr="imm_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1.jpg"/>
                          <pic:cNvPicPr/>
                        </pic:nvPicPr>
                        <pic:blipFill>
                          <a:blip r:embed="rId77976939c6a6b4e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7.15.9 Crankshaft bushings</w:t>
            </w:r>
          </w:p>
          <w:p/>
          <w:p/>
          <w:p>
            <w:pPr>
              <w:numPr>
                <w:ilvl w:val="0"/>
                <w:numId w:val="162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326099" name="name10296939c6a6bc50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476939c6a6bc4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454499" name="name12966939c6a6c7427" descr="imm_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2.jpg"/>
                          <pic:cNvPicPr/>
                        </pic:nvPicPr>
                        <pic:blipFill>
                          <a:blip r:embed="rId62976939c6a6c74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2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lower semicrankcase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112946" name="name71446939c6a6d17c0" descr="imm_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3.jpg"/>
                          <pic:cNvPicPr/>
                        </pic:nvPicPr>
                        <pic:blipFill>
                          <a:blip r:embed="rId71376939c6a6d17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Cover 3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th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5637677" name="name80396939c6a6d5f4d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2416939c6a6d5f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6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semicrankcase top.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661768" name="name52206939c6a6df769" descr="imm_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4.jpg"/>
                          <pic:cNvPicPr/>
                        </pic:nvPicPr>
                        <pic:blipFill>
                          <a:blip r:embed="rId87006939c6a6df7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6204">
    <w:multiLevelType w:val="hybridMultilevel"/>
    <w:lvl w:ilvl="0" w:tplc="14140739">
      <w:start w:val="1"/>
      <w:numFmt w:val="decimal"/>
      <w:lvlText w:val="%1."/>
      <w:lvlJc w:val="left"/>
      <w:pPr>
        <w:ind w:left="720" w:hanging="360"/>
      </w:pPr>
    </w:lvl>
    <w:lvl w:ilvl="1" w:tplc="14140739" w:tentative="1">
      <w:start w:val="1"/>
      <w:numFmt w:val="lowerLetter"/>
      <w:lvlText w:val="%2."/>
      <w:lvlJc w:val="left"/>
      <w:pPr>
        <w:ind w:left="1440" w:hanging="360"/>
      </w:pPr>
    </w:lvl>
    <w:lvl w:ilvl="2" w:tplc="14140739" w:tentative="1">
      <w:start w:val="1"/>
      <w:numFmt w:val="lowerRoman"/>
      <w:lvlText w:val="%3."/>
      <w:lvlJc w:val="right"/>
      <w:pPr>
        <w:ind w:left="2160" w:hanging="180"/>
      </w:pPr>
    </w:lvl>
    <w:lvl w:ilvl="3" w:tplc="14140739" w:tentative="1">
      <w:start w:val="1"/>
      <w:numFmt w:val="decimal"/>
      <w:lvlText w:val="%4."/>
      <w:lvlJc w:val="left"/>
      <w:pPr>
        <w:ind w:left="2880" w:hanging="360"/>
      </w:pPr>
    </w:lvl>
    <w:lvl w:ilvl="4" w:tplc="14140739" w:tentative="1">
      <w:start w:val="1"/>
      <w:numFmt w:val="lowerLetter"/>
      <w:lvlText w:val="%5."/>
      <w:lvlJc w:val="left"/>
      <w:pPr>
        <w:ind w:left="3600" w:hanging="360"/>
      </w:pPr>
    </w:lvl>
    <w:lvl w:ilvl="5" w:tplc="14140739" w:tentative="1">
      <w:start w:val="1"/>
      <w:numFmt w:val="lowerRoman"/>
      <w:lvlText w:val="%6."/>
      <w:lvlJc w:val="right"/>
      <w:pPr>
        <w:ind w:left="4320" w:hanging="180"/>
      </w:pPr>
    </w:lvl>
    <w:lvl w:ilvl="6" w:tplc="14140739" w:tentative="1">
      <w:start w:val="1"/>
      <w:numFmt w:val="decimal"/>
      <w:lvlText w:val="%7."/>
      <w:lvlJc w:val="left"/>
      <w:pPr>
        <w:ind w:left="5040" w:hanging="360"/>
      </w:pPr>
    </w:lvl>
    <w:lvl w:ilvl="7" w:tplc="14140739" w:tentative="1">
      <w:start w:val="1"/>
      <w:numFmt w:val="lowerLetter"/>
      <w:lvlText w:val="%8."/>
      <w:lvlJc w:val="left"/>
      <w:pPr>
        <w:ind w:left="5760" w:hanging="360"/>
      </w:pPr>
    </w:lvl>
    <w:lvl w:ilvl="8" w:tplc="141407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03">
    <w:multiLevelType w:val="hybridMultilevel"/>
    <w:lvl w:ilvl="0" w:tplc="23251161">
      <w:start w:val="1"/>
      <w:numFmt w:val="decimal"/>
      <w:lvlText w:val="%1."/>
      <w:lvlJc w:val="left"/>
      <w:pPr>
        <w:ind w:left="720" w:hanging="360"/>
      </w:pPr>
    </w:lvl>
    <w:lvl w:ilvl="1" w:tplc="23251161" w:tentative="1">
      <w:start w:val="1"/>
      <w:numFmt w:val="lowerLetter"/>
      <w:lvlText w:val="%2."/>
      <w:lvlJc w:val="left"/>
      <w:pPr>
        <w:ind w:left="1440" w:hanging="360"/>
      </w:pPr>
    </w:lvl>
    <w:lvl w:ilvl="2" w:tplc="23251161" w:tentative="1">
      <w:start w:val="1"/>
      <w:numFmt w:val="lowerRoman"/>
      <w:lvlText w:val="%3."/>
      <w:lvlJc w:val="right"/>
      <w:pPr>
        <w:ind w:left="2160" w:hanging="180"/>
      </w:pPr>
    </w:lvl>
    <w:lvl w:ilvl="3" w:tplc="23251161" w:tentative="1">
      <w:start w:val="1"/>
      <w:numFmt w:val="decimal"/>
      <w:lvlText w:val="%4."/>
      <w:lvlJc w:val="left"/>
      <w:pPr>
        <w:ind w:left="2880" w:hanging="360"/>
      </w:pPr>
    </w:lvl>
    <w:lvl w:ilvl="4" w:tplc="23251161" w:tentative="1">
      <w:start w:val="1"/>
      <w:numFmt w:val="lowerLetter"/>
      <w:lvlText w:val="%5."/>
      <w:lvlJc w:val="left"/>
      <w:pPr>
        <w:ind w:left="3600" w:hanging="360"/>
      </w:pPr>
    </w:lvl>
    <w:lvl w:ilvl="5" w:tplc="23251161" w:tentative="1">
      <w:start w:val="1"/>
      <w:numFmt w:val="lowerRoman"/>
      <w:lvlText w:val="%6."/>
      <w:lvlJc w:val="right"/>
      <w:pPr>
        <w:ind w:left="4320" w:hanging="180"/>
      </w:pPr>
    </w:lvl>
    <w:lvl w:ilvl="6" w:tplc="23251161" w:tentative="1">
      <w:start w:val="1"/>
      <w:numFmt w:val="decimal"/>
      <w:lvlText w:val="%7."/>
      <w:lvlJc w:val="left"/>
      <w:pPr>
        <w:ind w:left="5040" w:hanging="360"/>
      </w:pPr>
    </w:lvl>
    <w:lvl w:ilvl="7" w:tplc="23251161" w:tentative="1">
      <w:start w:val="1"/>
      <w:numFmt w:val="lowerLetter"/>
      <w:lvlText w:val="%8."/>
      <w:lvlJc w:val="left"/>
      <w:pPr>
        <w:ind w:left="5760" w:hanging="360"/>
      </w:pPr>
    </w:lvl>
    <w:lvl w:ilvl="8" w:tplc="232511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02">
    <w:multiLevelType w:val="hybridMultilevel"/>
    <w:lvl w:ilvl="0" w:tplc="94542569">
      <w:start w:val="1"/>
      <w:numFmt w:val="decimal"/>
      <w:lvlText w:val="%1."/>
      <w:lvlJc w:val="left"/>
      <w:pPr>
        <w:ind w:left="720" w:hanging="360"/>
      </w:pPr>
    </w:lvl>
    <w:lvl w:ilvl="1" w:tplc="94542569" w:tentative="1">
      <w:start w:val="1"/>
      <w:numFmt w:val="lowerLetter"/>
      <w:lvlText w:val="%2."/>
      <w:lvlJc w:val="left"/>
      <w:pPr>
        <w:ind w:left="1440" w:hanging="360"/>
      </w:pPr>
    </w:lvl>
    <w:lvl w:ilvl="2" w:tplc="94542569" w:tentative="1">
      <w:start w:val="1"/>
      <w:numFmt w:val="lowerRoman"/>
      <w:lvlText w:val="%3."/>
      <w:lvlJc w:val="right"/>
      <w:pPr>
        <w:ind w:left="2160" w:hanging="180"/>
      </w:pPr>
    </w:lvl>
    <w:lvl w:ilvl="3" w:tplc="94542569" w:tentative="1">
      <w:start w:val="1"/>
      <w:numFmt w:val="decimal"/>
      <w:lvlText w:val="%4."/>
      <w:lvlJc w:val="left"/>
      <w:pPr>
        <w:ind w:left="2880" w:hanging="360"/>
      </w:pPr>
    </w:lvl>
    <w:lvl w:ilvl="4" w:tplc="94542569" w:tentative="1">
      <w:start w:val="1"/>
      <w:numFmt w:val="lowerLetter"/>
      <w:lvlText w:val="%5."/>
      <w:lvlJc w:val="left"/>
      <w:pPr>
        <w:ind w:left="3600" w:hanging="360"/>
      </w:pPr>
    </w:lvl>
    <w:lvl w:ilvl="5" w:tplc="94542569" w:tentative="1">
      <w:start w:val="1"/>
      <w:numFmt w:val="lowerRoman"/>
      <w:lvlText w:val="%6."/>
      <w:lvlJc w:val="right"/>
      <w:pPr>
        <w:ind w:left="4320" w:hanging="180"/>
      </w:pPr>
    </w:lvl>
    <w:lvl w:ilvl="6" w:tplc="94542569" w:tentative="1">
      <w:start w:val="1"/>
      <w:numFmt w:val="decimal"/>
      <w:lvlText w:val="%7."/>
      <w:lvlJc w:val="left"/>
      <w:pPr>
        <w:ind w:left="5040" w:hanging="360"/>
      </w:pPr>
    </w:lvl>
    <w:lvl w:ilvl="7" w:tplc="94542569" w:tentative="1">
      <w:start w:val="1"/>
      <w:numFmt w:val="lowerLetter"/>
      <w:lvlText w:val="%8."/>
      <w:lvlJc w:val="left"/>
      <w:pPr>
        <w:ind w:left="5760" w:hanging="360"/>
      </w:pPr>
    </w:lvl>
    <w:lvl w:ilvl="8" w:tplc="945425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01">
    <w:multiLevelType w:val="hybridMultilevel"/>
    <w:lvl w:ilvl="0" w:tplc="65302070">
      <w:start w:val="1"/>
      <w:numFmt w:val="decimal"/>
      <w:lvlText w:val="%1."/>
      <w:lvlJc w:val="left"/>
      <w:pPr>
        <w:ind w:left="720" w:hanging="360"/>
      </w:pPr>
    </w:lvl>
    <w:lvl w:ilvl="1" w:tplc="65302070" w:tentative="1">
      <w:start w:val="1"/>
      <w:numFmt w:val="lowerLetter"/>
      <w:lvlText w:val="%2."/>
      <w:lvlJc w:val="left"/>
      <w:pPr>
        <w:ind w:left="1440" w:hanging="360"/>
      </w:pPr>
    </w:lvl>
    <w:lvl w:ilvl="2" w:tplc="65302070" w:tentative="1">
      <w:start w:val="1"/>
      <w:numFmt w:val="lowerRoman"/>
      <w:lvlText w:val="%3."/>
      <w:lvlJc w:val="right"/>
      <w:pPr>
        <w:ind w:left="2160" w:hanging="180"/>
      </w:pPr>
    </w:lvl>
    <w:lvl w:ilvl="3" w:tplc="65302070" w:tentative="1">
      <w:start w:val="1"/>
      <w:numFmt w:val="decimal"/>
      <w:lvlText w:val="%4."/>
      <w:lvlJc w:val="left"/>
      <w:pPr>
        <w:ind w:left="2880" w:hanging="360"/>
      </w:pPr>
    </w:lvl>
    <w:lvl w:ilvl="4" w:tplc="65302070" w:tentative="1">
      <w:start w:val="1"/>
      <w:numFmt w:val="lowerLetter"/>
      <w:lvlText w:val="%5."/>
      <w:lvlJc w:val="left"/>
      <w:pPr>
        <w:ind w:left="3600" w:hanging="360"/>
      </w:pPr>
    </w:lvl>
    <w:lvl w:ilvl="5" w:tplc="65302070" w:tentative="1">
      <w:start w:val="1"/>
      <w:numFmt w:val="lowerRoman"/>
      <w:lvlText w:val="%6."/>
      <w:lvlJc w:val="right"/>
      <w:pPr>
        <w:ind w:left="4320" w:hanging="180"/>
      </w:pPr>
    </w:lvl>
    <w:lvl w:ilvl="6" w:tplc="65302070" w:tentative="1">
      <w:start w:val="1"/>
      <w:numFmt w:val="decimal"/>
      <w:lvlText w:val="%7."/>
      <w:lvlJc w:val="left"/>
      <w:pPr>
        <w:ind w:left="5040" w:hanging="360"/>
      </w:pPr>
    </w:lvl>
    <w:lvl w:ilvl="7" w:tplc="65302070" w:tentative="1">
      <w:start w:val="1"/>
      <w:numFmt w:val="lowerLetter"/>
      <w:lvlText w:val="%8."/>
      <w:lvlJc w:val="left"/>
      <w:pPr>
        <w:ind w:left="5760" w:hanging="360"/>
      </w:pPr>
    </w:lvl>
    <w:lvl w:ilvl="8" w:tplc="6530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00">
    <w:multiLevelType w:val="hybridMultilevel"/>
    <w:lvl w:ilvl="0" w:tplc="77106617">
      <w:start w:val="1"/>
      <w:numFmt w:val="decimal"/>
      <w:lvlText w:val="%1."/>
      <w:lvlJc w:val="left"/>
      <w:pPr>
        <w:ind w:left="720" w:hanging="360"/>
      </w:pPr>
    </w:lvl>
    <w:lvl w:ilvl="1" w:tplc="77106617" w:tentative="1">
      <w:start w:val="1"/>
      <w:numFmt w:val="lowerLetter"/>
      <w:lvlText w:val="%2."/>
      <w:lvlJc w:val="left"/>
      <w:pPr>
        <w:ind w:left="1440" w:hanging="360"/>
      </w:pPr>
    </w:lvl>
    <w:lvl w:ilvl="2" w:tplc="77106617" w:tentative="1">
      <w:start w:val="1"/>
      <w:numFmt w:val="lowerRoman"/>
      <w:lvlText w:val="%3."/>
      <w:lvlJc w:val="right"/>
      <w:pPr>
        <w:ind w:left="2160" w:hanging="180"/>
      </w:pPr>
    </w:lvl>
    <w:lvl w:ilvl="3" w:tplc="77106617" w:tentative="1">
      <w:start w:val="1"/>
      <w:numFmt w:val="decimal"/>
      <w:lvlText w:val="%4."/>
      <w:lvlJc w:val="left"/>
      <w:pPr>
        <w:ind w:left="2880" w:hanging="360"/>
      </w:pPr>
    </w:lvl>
    <w:lvl w:ilvl="4" w:tplc="77106617" w:tentative="1">
      <w:start w:val="1"/>
      <w:numFmt w:val="lowerLetter"/>
      <w:lvlText w:val="%5."/>
      <w:lvlJc w:val="left"/>
      <w:pPr>
        <w:ind w:left="3600" w:hanging="360"/>
      </w:pPr>
    </w:lvl>
    <w:lvl w:ilvl="5" w:tplc="77106617" w:tentative="1">
      <w:start w:val="1"/>
      <w:numFmt w:val="lowerRoman"/>
      <w:lvlText w:val="%6."/>
      <w:lvlJc w:val="right"/>
      <w:pPr>
        <w:ind w:left="4320" w:hanging="180"/>
      </w:pPr>
    </w:lvl>
    <w:lvl w:ilvl="6" w:tplc="77106617" w:tentative="1">
      <w:start w:val="1"/>
      <w:numFmt w:val="decimal"/>
      <w:lvlText w:val="%7."/>
      <w:lvlJc w:val="left"/>
      <w:pPr>
        <w:ind w:left="5040" w:hanging="360"/>
      </w:pPr>
    </w:lvl>
    <w:lvl w:ilvl="7" w:tplc="77106617" w:tentative="1">
      <w:start w:val="1"/>
      <w:numFmt w:val="lowerLetter"/>
      <w:lvlText w:val="%8."/>
      <w:lvlJc w:val="left"/>
      <w:pPr>
        <w:ind w:left="5760" w:hanging="360"/>
      </w:pPr>
    </w:lvl>
    <w:lvl w:ilvl="8" w:tplc="771066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99">
    <w:multiLevelType w:val="hybridMultilevel"/>
    <w:lvl w:ilvl="0" w:tplc="91639745">
      <w:start w:val="1"/>
      <w:numFmt w:val="decimal"/>
      <w:lvlText w:val="%1."/>
      <w:lvlJc w:val="left"/>
      <w:pPr>
        <w:ind w:left="720" w:hanging="360"/>
      </w:pPr>
    </w:lvl>
    <w:lvl w:ilvl="1" w:tplc="91639745" w:tentative="1">
      <w:start w:val="1"/>
      <w:numFmt w:val="lowerLetter"/>
      <w:lvlText w:val="%2."/>
      <w:lvlJc w:val="left"/>
      <w:pPr>
        <w:ind w:left="1440" w:hanging="360"/>
      </w:pPr>
    </w:lvl>
    <w:lvl w:ilvl="2" w:tplc="91639745" w:tentative="1">
      <w:start w:val="1"/>
      <w:numFmt w:val="lowerRoman"/>
      <w:lvlText w:val="%3."/>
      <w:lvlJc w:val="right"/>
      <w:pPr>
        <w:ind w:left="2160" w:hanging="180"/>
      </w:pPr>
    </w:lvl>
    <w:lvl w:ilvl="3" w:tplc="91639745" w:tentative="1">
      <w:start w:val="1"/>
      <w:numFmt w:val="decimal"/>
      <w:lvlText w:val="%4."/>
      <w:lvlJc w:val="left"/>
      <w:pPr>
        <w:ind w:left="2880" w:hanging="360"/>
      </w:pPr>
    </w:lvl>
    <w:lvl w:ilvl="4" w:tplc="91639745" w:tentative="1">
      <w:start w:val="1"/>
      <w:numFmt w:val="lowerLetter"/>
      <w:lvlText w:val="%5."/>
      <w:lvlJc w:val="left"/>
      <w:pPr>
        <w:ind w:left="3600" w:hanging="360"/>
      </w:pPr>
    </w:lvl>
    <w:lvl w:ilvl="5" w:tplc="91639745" w:tentative="1">
      <w:start w:val="1"/>
      <w:numFmt w:val="lowerRoman"/>
      <w:lvlText w:val="%6."/>
      <w:lvlJc w:val="right"/>
      <w:pPr>
        <w:ind w:left="4320" w:hanging="180"/>
      </w:pPr>
    </w:lvl>
    <w:lvl w:ilvl="6" w:tplc="91639745" w:tentative="1">
      <w:start w:val="1"/>
      <w:numFmt w:val="decimal"/>
      <w:lvlText w:val="%7."/>
      <w:lvlJc w:val="left"/>
      <w:pPr>
        <w:ind w:left="5040" w:hanging="360"/>
      </w:pPr>
    </w:lvl>
    <w:lvl w:ilvl="7" w:tplc="91639745" w:tentative="1">
      <w:start w:val="1"/>
      <w:numFmt w:val="lowerLetter"/>
      <w:lvlText w:val="%8."/>
      <w:lvlJc w:val="left"/>
      <w:pPr>
        <w:ind w:left="5760" w:hanging="360"/>
      </w:pPr>
    </w:lvl>
    <w:lvl w:ilvl="8" w:tplc="916397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98">
    <w:multiLevelType w:val="hybridMultilevel"/>
    <w:lvl w:ilvl="0" w:tplc="21314724">
      <w:start w:val="1"/>
      <w:numFmt w:val="decimal"/>
      <w:lvlText w:val="%1."/>
      <w:lvlJc w:val="left"/>
      <w:pPr>
        <w:ind w:left="720" w:hanging="360"/>
      </w:pPr>
    </w:lvl>
    <w:lvl w:ilvl="1" w:tplc="21314724" w:tentative="1">
      <w:start w:val="1"/>
      <w:numFmt w:val="lowerLetter"/>
      <w:lvlText w:val="%2."/>
      <w:lvlJc w:val="left"/>
      <w:pPr>
        <w:ind w:left="1440" w:hanging="360"/>
      </w:pPr>
    </w:lvl>
    <w:lvl w:ilvl="2" w:tplc="21314724" w:tentative="1">
      <w:start w:val="1"/>
      <w:numFmt w:val="lowerRoman"/>
      <w:lvlText w:val="%3."/>
      <w:lvlJc w:val="right"/>
      <w:pPr>
        <w:ind w:left="2160" w:hanging="180"/>
      </w:pPr>
    </w:lvl>
    <w:lvl w:ilvl="3" w:tplc="21314724" w:tentative="1">
      <w:start w:val="1"/>
      <w:numFmt w:val="decimal"/>
      <w:lvlText w:val="%4."/>
      <w:lvlJc w:val="left"/>
      <w:pPr>
        <w:ind w:left="2880" w:hanging="360"/>
      </w:pPr>
    </w:lvl>
    <w:lvl w:ilvl="4" w:tplc="21314724" w:tentative="1">
      <w:start w:val="1"/>
      <w:numFmt w:val="lowerLetter"/>
      <w:lvlText w:val="%5."/>
      <w:lvlJc w:val="left"/>
      <w:pPr>
        <w:ind w:left="3600" w:hanging="360"/>
      </w:pPr>
    </w:lvl>
    <w:lvl w:ilvl="5" w:tplc="21314724" w:tentative="1">
      <w:start w:val="1"/>
      <w:numFmt w:val="lowerRoman"/>
      <w:lvlText w:val="%6."/>
      <w:lvlJc w:val="right"/>
      <w:pPr>
        <w:ind w:left="4320" w:hanging="180"/>
      </w:pPr>
    </w:lvl>
    <w:lvl w:ilvl="6" w:tplc="21314724" w:tentative="1">
      <w:start w:val="1"/>
      <w:numFmt w:val="decimal"/>
      <w:lvlText w:val="%7."/>
      <w:lvlJc w:val="left"/>
      <w:pPr>
        <w:ind w:left="5040" w:hanging="360"/>
      </w:pPr>
    </w:lvl>
    <w:lvl w:ilvl="7" w:tplc="21314724" w:tentative="1">
      <w:start w:val="1"/>
      <w:numFmt w:val="lowerLetter"/>
      <w:lvlText w:val="%8."/>
      <w:lvlJc w:val="left"/>
      <w:pPr>
        <w:ind w:left="5760" w:hanging="360"/>
      </w:pPr>
    </w:lvl>
    <w:lvl w:ilvl="8" w:tplc="213147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97">
    <w:multiLevelType w:val="hybridMultilevel"/>
    <w:lvl w:ilvl="0" w:tplc="57719190">
      <w:start w:val="1"/>
      <w:numFmt w:val="decimal"/>
      <w:lvlText w:val="%1."/>
      <w:lvlJc w:val="left"/>
      <w:pPr>
        <w:ind w:left="720" w:hanging="360"/>
      </w:pPr>
    </w:lvl>
    <w:lvl w:ilvl="1" w:tplc="57719190" w:tentative="1">
      <w:start w:val="1"/>
      <w:numFmt w:val="lowerLetter"/>
      <w:lvlText w:val="%2."/>
      <w:lvlJc w:val="left"/>
      <w:pPr>
        <w:ind w:left="1440" w:hanging="360"/>
      </w:pPr>
    </w:lvl>
    <w:lvl w:ilvl="2" w:tplc="57719190" w:tentative="1">
      <w:start w:val="1"/>
      <w:numFmt w:val="lowerRoman"/>
      <w:lvlText w:val="%3."/>
      <w:lvlJc w:val="right"/>
      <w:pPr>
        <w:ind w:left="2160" w:hanging="180"/>
      </w:pPr>
    </w:lvl>
    <w:lvl w:ilvl="3" w:tplc="57719190" w:tentative="1">
      <w:start w:val="1"/>
      <w:numFmt w:val="decimal"/>
      <w:lvlText w:val="%4."/>
      <w:lvlJc w:val="left"/>
      <w:pPr>
        <w:ind w:left="2880" w:hanging="360"/>
      </w:pPr>
    </w:lvl>
    <w:lvl w:ilvl="4" w:tplc="57719190" w:tentative="1">
      <w:start w:val="1"/>
      <w:numFmt w:val="lowerLetter"/>
      <w:lvlText w:val="%5."/>
      <w:lvlJc w:val="left"/>
      <w:pPr>
        <w:ind w:left="3600" w:hanging="360"/>
      </w:pPr>
    </w:lvl>
    <w:lvl w:ilvl="5" w:tplc="57719190" w:tentative="1">
      <w:start w:val="1"/>
      <w:numFmt w:val="lowerRoman"/>
      <w:lvlText w:val="%6."/>
      <w:lvlJc w:val="right"/>
      <w:pPr>
        <w:ind w:left="4320" w:hanging="180"/>
      </w:pPr>
    </w:lvl>
    <w:lvl w:ilvl="6" w:tplc="57719190" w:tentative="1">
      <w:start w:val="1"/>
      <w:numFmt w:val="decimal"/>
      <w:lvlText w:val="%7."/>
      <w:lvlJc w:val="left"/>
      <w:pPr>
        <w:ind w:left="5040" w:hanging="360"/>
      </w:pPr>
    </w:lvl>
    <w:lvl w:ilvl="7" w:tplc="57719190" w:tentative="1">
      <w:start w:val="1"/>
      <w:numFmt w:val="lowerLetter"/>
      <w:lvlText w:val="%8."/>
      <w:lvlJc w:val="left"/>
      <w:pPr>
        <w:ind w:left="5760" w:hanging="360"/>
      </w:pPr>
    </w:lvl>
    <w:lvl w:ilvl="8" w:tplc="577191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96">
    <w:multiLevelType w:val="hybridMultilevel"/>
    <w:lvl w:ilvl="0" w:tplc="31577707">
      <w:start w:val="1"/>
      <w:numFmt w:val="decimal"/>
      <w:lvlText w:val="%1."/>
      <w:lvlJc w:val="left"/>
      <w:pPr>
        <w:ind w:left="720" w:hanging="360"/>
      </w:pPr>
    </w:lvl>
    <w:lvl w:ilvl="1" w:tplc="31577707" w:tentative="1">
      <w:start w:val="1"/>
      <w:numFmt w:val="lowerLetter"/>
      <w:lvlText w:val="%2."/>
      <w:lvlJc w:val="left"/>
      <w:pPr>
        <w:ind w:left="1440" w:hanging="360"/>
      </w:pPr>
    </w:lvl>
    <w:lvl w:ilvl="2" w:tplc="31577707" w:tentative="1">
      <w:start w:val="1"/>
      <w:numFmt w:val="lowerRoman"/>
      <w:lvlText w:val="%3."/>
      <w:lvlJc w:val="right"/>
      <w:pPr>
        <w:ind w:left="2160" w:hanging="180"/>
      </w:pPr>
    </w:lvl>
    <w:lvl w:ilvl="3" w:tplc="31577707" w:tentative="1">
      <w:start w:val="1"/>
      <w:numFmt w:val="decimal"/>
      <w:lvlText w:val="%4."/>
      <w:lvlJc w:val="left"/>
      <w:pPr>
        <w:ind w:left="2880" w:hanging="360"/>
      </w:pPr>
    </w:lvl>
    <w:lvl w:ilvl="4" w:tplc="31577707" w:tentative="1">
      <w:start w:val="1"/>
      <w:numFmt w:val="lowerLetter"/>
      <w:lvlText w:val="%5."/>
      <w:lvlJc w:val="left"/>
      <w:pPr>
        <w:ind w:left="3600" w:hanging="360"/>
      </w:pPr>
    </w:lvl>
    <w:lvl w:ilvl="5" w:tplc="31577707" w:tentative="1">
      <w:start w:val="1"/>
      <w:numFmt w:val="lowerRoman"/>
      <w:lvlText w:val="%6."/>
      <w:lvlJc w:val="right"/>
      <w:pPr>
        <w:ind w:left="4320" w:hanging="180"/>
      </w:pPr>
    </w:lvl>
    <w:lvl w:ilvl="6" w:tplc="31577707" w:tentative="1">
      <w:start w:val="1"/>
      <w:numFmt w:val="decimal"/>
      <w:lvlText w:val="%7."/>
      <w:lvlJc w:val="left"/>
      <w:pPr>
        <w:ind w:left="5040" w:hanging="360"/>
      </w:pPr>
    </w:lvl>
    <w:lvl w:ilvl="7" w:tplc="31577707" w:tentative="1">
      <w:start w:val="1"/>
      <w:numFmt w:val="lowerLetter"/>
      <w:lvlText w:val="%8."/>
      <w:lvlJc w:val="left"/>
      <w:pPr>
        <w:ind w:left="5760" w:hanging="360"/>
      </w:pPr>
    </w:lvl>
    <w:lvl w:ilvl="8" w:tplc="315777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95">
    <w:multiLevelType w:val="hybridMultilevel"/>
    <w:lvl w:ilvl="0" w:tplc="28054399">
      <w:start w:val="1"/>
      <w:numFmt w:val="decimal"/>
      <w:lvlText w:val="%1."/>
      <w:lvlJc w:val="left"/>
      <w:pPr>
        <w:ind w:left="720" w:hanging="360"/>
      </w:pPr>
    </w:lvl>
    <w:lvl w:ilvl="1" w:tplc="28054399" w:tentative="1">
      <w:start w:val="1"/>
      <w:numFmt w:val="lowerLetter"/>
      <w:lvlText w:val="%2."/>
      <w:lvlJc w:val="left"/>
      <w:pPr>
        <w:ind w:left="1440" w:hanging="360"/>
      </w:pPr>
    </w:lvl>
    <w:lvl w:ilvl="2" w:tplc="28054399" w:tentative="1">
      <w:start w:val="1"/>
      <w:numFmt w:val="lowerRoman"/>
      <w:lvlText w:val="%3."/>
      <w:lvlJc w:val="right"/>
      <w:pPr>
        <w:ind w:left="2160" w:hanging="180"/>
      </w:pPr>
    </w:lvl>
    <w:lvl w:ilvl="3" w:tplc="28054399" w:tentative="1">
      <w:start w:val="1"/>
      <w:numFmt w:val="decimal"/>
      <w:lvlText w:val="%4."/>
      <w:lvlJc w:val="left"/>
      <w:pPr>
        <w:ind w:left="2880" w:hanging="360"/>
      </w:pPr>
    </w:lvl>
    <w:lvl w:ilvl="4" w:tplc="28054399" w:tentative="1">
      <w:start w:val="1"/>
      <w:numFmt w:val="lowerLetter"/>
      <w:lvlText w:val="%5."/>
      <w:lvlJc w:val="left"/>
      <w:pPr>
        <w:ind w:left="3600" w:hanging="360"/>
      </w:pPr>
    </w:lvl>
    <w:lvl w:ilvl="5" w:tplc="28054399" w:tentative="1">
      <w:start w:val="1"/>
      <w:numFmt w:val="lowerRoman"/>
      <w:lvlText w:val="%6."/>
      <w:lvlJc w:val="right"/>
      <w:pPr>
        <w:ind w:left="4320" w:hanging="180"/>
      </w:pPr>
    </w:lvl>
    <w:lvl w:ilvl="6" w:tplc="28054399" w:tentative="1">
      <w:start w:val="1"/>
      <w:numFmt w:val="decimal"/>
      <w:lvlText w:val="%7."/>
      <w:lvlJc w:val="left"/>
      <w:pPr>
        <w:ind w:left="5040" w:hanging="360"/>
      </w:pPr>
    </w:lvl>
    <w:lvl w:ilvl="7" w:tplc="28054399" w:tentative="1">
      <w:start w:val="1"/>
      <w:numFmt w:val="lowerLetter"/>
      <w:lvlText w:val="%8."/>
      <w:lvlJc w:val="left"/>
      <w:pPr>
        <w:ind w:left="5760" w:hanging="360"/>
      </w:pPr>
    </w:lvl>
    <w:lvl w:ilvl="8" w:tplc="280543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94">
    <w:multiLevelType w:val="hybridMultilevel"/>
    <w:lvl w:ilvl="0" w:tplc="67062676">
      <w:start w:val="1"/>
      <w:numFmt w:val="decimal"/>
      <w:lvlText w:val="%1."/>
      <w:lvlJc w:val="left"/>
      <w:pPr>
        <w:ind w:left="720" w:hanging="360"/>
      </w:pPr>
    </w:lvl>
    <w:lvl w:ilvl="1" w:tplc="67062676" w:tentative="1">
      <w:start w:val="1"/>
      <w:numFmt w:val="lowerLetter"/>
      <w:lvlText w:val="%2."/>
      <w:lvlJc w:val="left"/>
      <w:pPr>
        <w:ind w:left="1440" w:hanging="360"/>
      </w:pPr>
    </w:lvl>
    <w:lvl w:ilvl="2" w:tplc="67062676" w:tentative="1">
      <w:start w:val="1"/>
      <w:numFmt w:val="lowerRoman"/>
      <w:lvlText w:val="%3."/>
      <w:lvlJc w:val="right"/>
      <w:pPr>
        <w:ind w:left="2160" w:hanging="180"/>
      </w:pPr>
    </w:lvl>
    <w:lvl w:ilvl="3" w:tplc="67062676" w:tentative="1">
      <w:start w:val="1"/>
      <w:numFmt w:val="decimal"/>
      <w:lvlText w:val="%4."/>
      <w:lvlJc w:val="left"/>
      <w:pPr>
        <w:ind w:left="2880" w:hanging="360"/>
      </w:pPr>
    </w:lvl>
    <w:lvl w:ilvl="4" w:tplc="67062676" w:tentative="1">
      <w:start w:val="1"/>
      <w:numFmt w:val="lowerLetter"/>
      <w:lvlText w:val="%5."/>
      <w:lvlJc w:val="left"/>
      <w:pPr>
        <w:ind w:left="3600" w:hanging="360"/>
      </w:pPr>
    </w:lvl>
    <w:lvl w:ilvl="5" w:tplc="67062676" w:tentative="1">
      <w:start w:val="1"/>
      <w:numFmt w:val="lowerRoman"/>
      <w:lvlText w:val="%6."/>
      <w:lvlJc w:val="right"/>
      <w:pPr>
        <w:ind w:left="4320" w:hanging="180"/>
      </w:pPr>
    </w:lvl>
    <w:lvl w:ilvl="6" w:tplc="67062676" w:tentative="1">
      <w:start w:val="1"/>
      <w:numFmt w:val="decimal"/>
      <w:lvlText w:val="%7."/>
      <w:lvlJc w:val="left"/>
      <w:pPr>
        <w:ind w:left="5040" w:hanging="360"/>
      </w:pPr>
    </w:lvl>
    <w:lvl w:ilvl="7" w:tplc="67062676" w:tentative="1">
      <w:start w:val="1"/>
      <w:numFmt w:val="lowerLetter"/>
      <w:lvlText w:val="%8."/>
      <w:lvlJc w:val="left"/>
      <w:pPr>
        <w:ind w:left="5760" w:hanging="360"/>
      </w:pPr>
    </w:lvl>
    <w:lvl w:ilvl="8" w:tplc="670626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93">
    <w:multiLevelType w:val="hybridMultilevel"/>
    <w:lvl w:ilvl="0" w:tplc="61654306">
      <w:start w:val="1"/>
      <w:numFmt w:val="decimal"/>
      <w:lvlText w:val="%1."/>
      <w:lvlJc w:val="left"/>
      <w:pPr>
        <w:ind w:left="720" w:hanging="360"/>
      </w:pPr>
    </w:lvl>
    <w:lvl w:ilvl="1" w:tplc="61654306" w:tentative="1">
      <w:start w:val="1"/>
      <w:numFmt w:val="lowerLetter"/>
      <w:lvlText w:val="%2."/>
      <w:lvlJc w:val="left"/>
      <w:pPr>
        <w:ind w:left="1440" w:hanging="360"/>
      </w:pPr>
    </w:lvl>
    <w:lvl w:ilvl="2" w:tplc="61654306" w:tentative="1">
      <w:start w:val="1"/>
      <w:numFmt w:val="lowerRoman"/>
      <w:lvlText w:val="%3."/>
      <w:lvlJc w:val="right"/>
      <w:pPr>
        <w:ind w:left="2160" w:hanging="180"/>
      </w:pPr>
    </w:lvl>
    <w:lvl w:ilvl="3" w:tplc="61654306" w:tentative="1">
      <w:start w:val="1"/>
      <w:numFmt w:val="decimal"/>
      <w:lvlText w:val="%4."/>
      <w:lvlJc w:val="left"/>
      <w:pPr>
        <w:ind w:left="2880" w:hanging="360"/>
      </w:pPr>
    </w:lvl>
    <w:lvl w:ilvl="4" w:tplc="61654306" w:tentative="1">
      <w:start w:val="1"/>
      <w:numFmt w:val="lowerLetter"/>
      <w:lvlText w:val="%5."/>
      <w:lvlJc w:val="left"/>
      <w:pPr>
        <w:ind w:left="3600" w:hanging="360"/>
      </w:pPr>
    </w:lvl>
    <w:lvl w:ilvl="5" w:tplc="61654306" w:tentative="1">
      <w:start w:val="1"/>
      <w:numFmt w:val="lowerRoman"/>
      <w:lvlText w:val="%6."/>
      <w:lvlJc w:val="right"/>
      <w:pPr>
        <w:ind w:left="4320" w:hanging="180"/>
      </w:pPr>
    </w:lvl>
    <w:lvl w:ilvl="6" w:tplc="61654306" w:tentative="1">
      <w:start w:val="1"/>
      <w:numFmt w:val="decimal"/>
      <w:lvlText w:val="%7."/>
      <w:lvlJc w:val="left"/>
      <w:pPr>
        <w:ind w:left="5040" w:hanging="360"/>
      </w:pPr>
    </w:lvl>
    <w:lvl w:ilvl="7" w:tplc="61654306" w:tentative="1">
      <w:start w:val="1"/>
      <w:numFmt w:val="lowerLetter"/>
      <w:lvlText w:val="%8."/>
      <w:lvlJc w:val="left"/>
      <w:pPr>
        <w:ind w:left="5760" w:hanging="360"/>
      </w:pPr>
    </w:lvl>
    <w:lvl w:ilvl="8" w:tplc="616543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92">
    <w:multiLevelType w:val="hybridMultilevel"/>
    <w:lvl w:ilvl="0" w:tplc="46295924">
      <w:start w:val="1"/>
      <w:numFmt w:val="decimal"/>
      <w:lvlText w:val="%1."/>
      <w:lvlJc w:val="left"/>
      <w:pPr>
        <w:ind w:left="720" w:hanging="360"/>
      </w:pPr>
    </w:lvl>
    <w:lvl w:ilvl="1" w:tplc="46295924" w:tentative="1">
      <w:start w:val="1"/>
      <w:numFmt w:val="lowerLetter"/>
      <w:lvlText w:val="%2."/>
      <w:lvlJc w:val="left"/>
      <w:pPr>
        <w:ind w:left="1440" w:hanging="360"/>
      </w:pPr>
    </w:lvl>
    <w:lvl w:ilvl="2" w:tplc="46295924" w:tentative="1">
      <w:start w:val="1"/>
      <w:numFmt w:val="lowerRoman"/>
      <w:lvlText w:val="%3."/>
      <w:lvlJc w:val="right"/>
      <w:pPr>
        <w:ind w:left="2160" w:hanging="180"/>
      </w:pPr>
    </w:lvl>
    <w:lvl w:ilvl="3" w:tplc="46295924" w:tentative="1">
      <w:start w:val="1"/>
      <w:numFmt w:val="decimal"/>
      <w:lvlText w:val="%4."/>
      <w:lvlJc w:val="left"/>
      <w:pPr>
        <w:ind w:left="2880" w:hanging="360"/>
      </w:pPr>
    </w:lvl>
    <w:lvl w:ilvl="4" w:tplc="46295924" w:tentative="1">
      <w:start w:val="1"/>
      <w:numFmt w:val="lowerLetter"/>
      <w:lvlText w:val="%5."/>
      <w:lvlJc w:val="left"/>
      <w:pPr>
        <w:ind w:left="3600" w:hanging="360"/>
      </w:pPr>
    </w:lvl>
    <w:lvl w:ilvl="5" w:tplc="46295924" w:tentative="1">
      <w:start w:val="1"/>
      <w:numFmt w:val="lowerRoman"/>
      <w:lvlText w:val="%6."/>
      <w:lvlJc w:val="right"/>
      <w:pPr>
        <w:ind w:left="4320" w:hanging="180"/>
      </w:pPr>
    </w:lvl>
    <w:lvl w:ilvl="6" w:tplc="46295924" w:tentative="1">
      <w:start w:val="1"/>
      <w:numFmt w:val="decimal"/>
      <w:lvlText w:val="%7."/>
      <w:lvlJc w:val="left"/>
      <w:pPr>
        <w:ind w:left="5040" w:hanging="360"/>
      </w:pPr>
    </w:lvl>
    <w:lvl w:ilvl="7" w:tplc="46295924" w:tentative="1">
      <w:start w:val="1"/>
      <w:numFmt w:val="lowerLetter"/>
      <w:lvlText w:val="%8."/>
      <w:lvlJc w:val="left"/>
      <w:pPr>
        <w:ind w:left="5760" w:hanging="360"/>
      </w:pPr>
    </w:lvl>
    <w:lvl w:ilvl="8" w:tplc="462959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91">
    <w:multiLevelType w:val="hybridMultilevel"/>
    <w:lvl w:ilvl="0" w:tplc="36333637">
      <w:start w:val="1"/>
      <w:numFmt w:val="decimal"/>
      <w:lvlText w:val="%1."/>
      <w:lvlJc w:val="left"/>
      <w:pPr>
        <w:ind w:left="720" w:hanging="360"/>
      </w:pPr>
    </w:lvl>
    <w:lvl w:ilvl="1" w:tplc="36333637" w:tentative="1">
      <w:start w:val="1"/>
      <w:numFmt w:val="lowerLetter"/>
      <w:lvlText w:val="%2."/>
      <w:lvlJc w:val="left"/>
      <w:pPr>
        <w:ind w:left="1440" w:hanging="360"/>
      </w:pPr>
    </w:lvl>
    <w:lvl w:ilvl="2" w:tplc="36333637" w:tentative="1">
      <w:start w:val="1"/>
      <w:numFmt w:val="lowerRoman"/>
      <w:lvlText w:val="%3."/>
      <w:lvlJc w:val="right"/>
      <w:pPr>
        <w:ind w:left="2160" w:hanging="180"/>
      </w:pPr>
    </w:lvl>
    <w:lvl w:ilvl="3" w:tplc="36333637" w:tentative="1">
      <w:start w:val="1"/>
      <w:numFmt w:val="decimal"/>
      <w:lvlText w:val="%4."/>
      <w:lvlJc w:val="left"/>
      <w:pPr>
        <w:ind w:left="2880" w:hanging="360"/>
      </w:pPr>
    </w:lvl>
    <w:lvl w:ilvl="4" w:tplc="36333637" w:tentative="1">
      <w:start w:val="1"/>
      <w:numFmt w:val="lowerLetter"/>
      <w:lvlText w:val="%5."/>
      <w:lvlJc w:val="left"/>
      <w:pPr>
        <w:ind w:left="3600" w:hanging="360"/>
      </w:pPr>
    </w:lvl>
    <w:lvl w:ilvl="5" w:tplc="36333637" w:tentative="1">
      <w:start w:val="1"/>
      <w:numFmt w:val="lowerRoman"/>
      <w:lvlText w:val="%6."/>
      <w:lvlJc w:val="right"/>
      <w:pPr>
        <w:ind w:left="4320" w:hanging="180"/>
      </w:pPr>
    </w:lvl>
    <w:lvl w:ilvl="6" w:tplc="36333637" w:tentative="1">
      <w:start w:val="1"/>
      <w:numFmt w:val="decimal"/>
      <w:lvlText w:val="%7."/>
      <w:lvlJc w:val="left"/>
      <w:pPr>
        <w:ind w:left="5040" w:hanging="360"/>
      </w:pPr>
    </w:lvl>
    <w:lvl w:ilvl="7" w:tplc="36333637" w:tentative="1">
      <w:start w:val="1"/>
      <w:numFmt w:val="lowerLetter"/>
      <w:lvlText w:val="%8."/>
      <w:lvlJc w:val="left"/>
      <w:pPr>
        <w:ind w:left="5760" w:hanging="360"/>
      </w:pPr>
    </w:lvl>
    <w:lvl w:ilvl="8" w:tplc="363336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90">
    <w:multiLevelType w:val="hybridMultilevel"/>
    <w:lvl w:ilvl="0" w:tplc="95596954">
      <w:start w:val="1"/>
      <w:numFmt w:val="decimal"/>
      <w:lvlText w:val="%1."/>
      <w:lvlJc w:val="left"/>
      <w:pPr>
        <w:ind w:left="720" w:hanging="360"/>
      </w:pPr>
    </w:lvl>
    <w:lvl w:ilvl="1" w:tplc="95596954" w:tentative="1">
      <w:start w:val="1"/>
      <w:numFmt w:val="lowerLetter"/>
      <w:lvlText w:val="%2."/>
      <w:lvlJc w:val="left"/>
      <w:pPr>
        <w:ind w:left="1440" w:hanging="360"/>
      </w:pPr>
    </w:lvl>
    <w:lvl w:ilvl="2" w:tplc="95596954" w:tentative="1">
      <w:start w:val="1"/>
      <w:numFmt w:val="lowerRoman"/>
      <w:lvlText w:val="%3."/>
      <w:lvlJc w:val="right"/>
      <w:pPr>
        <w:ind w:left="2160" w:hanging="180"/>
      </w:pPr>
    </w:lvl>
    <w:lvl w:ilvl="3" w:tplc="95596954" w:tentative="1">
      <w:start w:val="1"/>
      <w:numFmt w:val="decimal"/>
      <w:lvlText w:val="%4."/>
      <w:lvlJc w:val="left"/>
      <w:pPr>
        <w:ind w:left="2880" w:hanging="360"/>
      </w:pPr>
    </w:lvl>
    <w:lvl w:ilvl="4" w:tplc="95596954" w:tentative="1">
      <w:start w:val="1"/>
      <w:numFmt w:val="lowerLetter"/>
      <w:lvlText w:val="%5."/>
      <w:lvlJc w:val="left"/>
      <w:pPr>
        <w:ind w:left="3600" w:hanging="360"/>
      </w:pPr>
    </w:lvl>
    <w:lvl w:ilvl="5" w:tplc="95596954" w:tentative="1">
      <w:start w:val="1"/>
      <w:numFmt w:val="lowerRoman"/>
      <w:lvlText w:val="%6."/>
      <w:lvlJc w:val="right"/>
      <w:pPr>
        <w:ind w:left="4320" w:hanging="180"/>
      </w:pPr>
    </w:lvl>
    <w:lvl w:ilvl="6" w:tplc="95596954" w:tentative="1">
      <w:start w:val="1"/>
      <w:numFmt w:val="decimal"/>
      <w:lvlText w:val="%7."/>
      <w:lvlJc w:val="left"/>
      <w:pPr>
        <w:ind w:left="5040" w:hanging="360"/>
      </w:pPr>
    </w:lvl>
    <w:lvl w:ilvl="7" w:tplc="95596954" w:tentative="1">
      <w:start w:val="1"/>
      <w:numFmt w:val="lowerLetter"/>
      <w:lvlText w:val="%8."/>
      <w:lvlJc w:val="left"/>
      <w:pPr>
        <w:ind w:left="5760" w:hanging="360"/>
      </w:pPr>
    </w:lvl>
    <w:lvl w:ilvl="8" w:tplc="955969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89">
    <w:multiLevelType w:val="hybridMultilevel"/>
    <w:lvl w:ilvl="0" w:tplc="14079103">
      <w:start w:val="1"/>
      <w:numFmt w:val="decimal"/>
      <w:lvlText w:val="%1."/>
      <w:lvlJc w:val="left"/>
      <w:pPr>
        <w:ind w:left="720" w:hanging="360"/>
      </w:pPr>
    </w:lvl>
    <w:lvl w:ilvl="1" w:tplc="14079103" w:tentative="1">
      <w:start w:val="1"/>
      <w:numFmt w:val="lowerLetter"/>
      <w:lvlText w:val="%2."/>
      <w:lvlJc w:val="left"/>
      <w:pPr>
        <w:ind w:left="1440" w:hanging="360"/>
      </w:pPr>
    </w:lvl>
    <w:lvl w:ilvl="2" w:tplc="14079103" w:tentative="1">
      <w:start w:val="1"/>
      <w:numFmt w:val="lowerRoman"/>
      <w:lvlText w:val="%3."/>
      <w:lvlJc w:val="right"/>
      <w:pPr>
        <w:ind w:left="2160" w:hanging="180"/>
      </w:pPr>
    </w:lvl>
    <w:lvl w:ilvl="3" w:tplc="14079103" w:tentative="1">
      <w:start w:val="1"/>
      <w:numFmt w:val="decimal"/>
      <w:lvlText w:val="%4."/>
      <w:lvlJc w:val="left"/>
      <w:pPr>
        <w:ind w:left="2880" w:hanging="360"/>
      </w:pPr>
    </w:lvl>
    <w:lvl w:ilvl="4" w:tplc="14079103" w:tentative="1">
      <w:start w:val="1"/>
      <w:numFmt w:val="lowerLetter"/>
      <w:lvlText w:val="%5."/>
      <w:lvlJc w:val="left"/>
      <w:pPr>
        <w:ind w:left="3600" w:hanging="360"/>
      </w:pPr>
    </w:lvl>
    <w:lvl w:ilvl="5" w:tplc="14079103" w:tentative="1">
      <w:start w:val="1"/>
      <w:numFmt w:val="lowerRoman"/>
      <w:lvlText w:val="%6."/>
      <w:lvlJc w:val="right"/>
      <w:pPr>
        <w:ind w:left="4320" w:hanging="180"/>
      </w:pPr>
    </w:lvl>
    <w:lvl w:ilvl="6" w:tplc="14079103" w:tentative="1">
      <w:start w:val="1"/>
      <w:numFmt w:val="decimal"/>
      <w:lvlText w:val="%7."/>
      <w:lvlJc w:val="left"/>
      <w:pPr>
        <w:ind w:left="5040" w:hanging="360"/>
      </w:pPr>
    </w:lvl>
    <w:lvl w:ilvl="7" w:tplc="14079103" w:tentative="1">
      <w:start w:val="1"/>
      <w:numFmt w:val="lowerLetter"/>
      <w:lvlText w:val="%8."/>
      <w:lvlJc w:val="left"/>
      <w:pPr>
        <w:ind w:left="5760" w:hanging="360"/>
      </w:pPr>
    </w:lvl>
    <w:lvl w:ilvl="8" w:tplc="140791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88">
    <w:multiLevelType w:val="hybridMultilevel"/>
    <w:lvl w:ilvl="0" w:tplc="36021728">
      <w:start w:val="1"/>
      <w:numFmt w:val="decimal"/>
      <w:lvlText w:val="%1."/>
      <w:lvlJc w:val="left"/>
      <w:pPr>
        <w:ind w:left="720" w:hanging="360"/>
      </w:pPr>
    </w:lvl>
    <w:lvl w:ilvl="1" w:tplc="36021728" w:tentative="1">
      <w:start w:val="1"/>
      <w:numFmt w:val="lowerLetter"/>
      <w:lvlText w:val="%2."/>
      <w:lvlJc w:val="left"/>
      <w:pPr>
        <w:ind w:left="1440" w:hanging="360"/>
      </w:pPr>
    </w:lvl>
    <w:lvl w:ilvl="2" w:tplc="36021728" w:tentative="1">
      <w:start w:val="1"/>
      <w:numFmt w:val="lowerRoman"/>
      <w:lvlText w:val="%3."/>
      <w:lvlJc w:val="right"/>
      <w:pPr>
        <w:ind w:left="2160" w:hanging="180"/>
      </w:pPr>
    </w:lvl>
    <w:lvl w:ilvl="3" w:tplc="36021728" w:tentative="1">
      <w:start w:val="1"/>
      <w:numFmt w:val="decimal"/>
      <w:lvlText w:val="%4."/>
      <w:lvlJc w:val="left"/>
      <w:pPr>
        <w:ind w:left="2880" w:hanging="360"/>
      </w:pPr>
    </w:lvl>
    <w:lvl w:ilvl="4" w:tplc="36021728" w:tentative="1">
      <w:start w:val="1"/>
      <w:numFmt w:val="lowerLetter"/>
      <w:lvlText w:val="%5."/>
      <w:lvlJc w:val="left"/>
      <w:pPr>
        <w:ind w:left="3600" w:hanging="360"/>
      </w:pPr>
    </w:lvl>
    <w:lvl w:ilvl="5" w:tplc="36021728" w:tentative="1">
      <w:start w:val="1"/>
      <w:numFmt w:val="lowerRoman"/>
      <w:lvlText w:val="%6."/>
      <w:lvlJc w:val="right"/>
      <w:pPr>
        <w:ind w:left="4320" w:hanging="180"/>
      </w:pPr>
    </w:lvl>
    <w:lvl w:ilvl="6" w:tplc="36021728" w:tentative="1">
      <w:start w:val="1"/>
      <w:numFmt w:val="decimal"/>
      <w:lvlText w:val="%7."/>
      <w:lvlJc w:val="left"/>
      <w:pPr>
        <w:ind w:left="5040" w:hanging="360"/>
      </w:pPr>
    </w:lvl>
    <w:lvl w:ilvl="7" w:tplc="36021728" w:tentative="1">
      <w:start w:val="1"/>
      <w:numFmt w:val="lowerLetter"/>
      <w:lvlText w:val="%8."/>
      <w:lvlJc w:val="left"/>
      <w:pPr>
        <w:ind w:left="5760" w:hanging="360"/>
      </w:pPr>
    </w:lvl>
    <w:lvl w:ilvl="8" w:tplc="360217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87">
    <w:multiLevelType w:val="hybridMultilevel"/>
    <w:lvl w:ilvl="0" w:tplc="98460007">
      <w:start w:val="1"/>
      <w:numFmt w:val="decimal"/>
      <w:lvlText w:val="%1."/>
      <w:lvlJc w:val="left"/>
      <w:pPr>
        <w:ind w:left="720" w:hanging="360"/>
      </w:pPr>
    </w:lvl>
    <w:lvl w:ilvl="1" w:tplc="98460007" w:tentative="1">
      <w:start w:val="1"/>
      <w:numFmt w:val="lowerLetter"/>
      <w:lvlText w:val="%2."/>
      <w:lvlJc w:val="left"/>
      <w:pPr>
        <w:ind w:left="1440" w:hanging="360"/>
      </w:pPr>
    </w:lvl>
    <w:lvl w:ilvl="2" w:tplc="98460007" w:tentative="1">
      <w:start w:val="1"/>
      <w:numFmt w:val="lowerRoman"/>
      <w:lvlText w:val="%3."/>
      <w:lvlJc w:val="right"/>
      <w:pPr>
        <w:ind w:left="2160" w:hanging="180"/>
      </w:pPr>
    </w:lvl>
    <w:lvl w:ilvl="3" w:tplc="98460007" w:tentative="1">
      <w:start w:val="1"/>
      <w:numFmt w:val="decimal"/>
      <w:lvlText w:val="%4."/>
      <w:lvlJc w:val="left"/>
      <w:pPr>
        <w:ind w:left="2880" w:hanging="360"/>
      </w:pPr>
    </w:lvl>
    <w:lvl w:ilvl="4" w:tplc="98460007" w:tentative="1">
      <w:start w:val="1"/>
      <w:numFmt w:val="lowerLetter"/>
      <w:lvlText w:val="%5."/>
      <w:lvlJc w:val="left"/>
      <w:pPr>
        <w:ind w:left="3600" w:hanging="360"/>
      </w:pPr>
    </w:lvl>
    <w:lvl w:ilvl="5" w:tplc="98460007" w:tentative="1">
      <w:start w:val="1"/>
      <w:numFmt w:val="lowerRoman"/>
      <w:lvlText w:val="%6."/>
      <w:lvlJc w:val="right"/>
      <w:pPr>
        <w:ind w:left="4320" w:hanging="180"/>
      </w:pPr>
    </w:lvl>
    <w:lvl w:ilvl="6" w:tplc="98460007" w:tentative="1">
      <w:start w:val="1"/>
      <w:numFmt w:val="decimal"/>
      <w:lvlText w:val="%7."/>
      <w:lvlJc w:val="left"/>
      <w:pPr>
        <w:ind w:left="5040" w:hanging="360"/>
      </w:pPr>
    </w:lvl>
    <w:lvl w:ilvl="7" w:tplc="98460007" w:tentative="1">
      <w:start w:val="1"/>
      <w:numFmt w:val="lowerLetter"/>
      <w:lvlText w:val="%8."/>
      <w:lvlJc w:val="left"/>
      <w:pPr>
        <w:ind w:left="5760" w:hanging="360"/>
      </w:pPr>
    </w:lvl>
    <w:lvl w:ilvl="8" w:tplc="984600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86">
    <w:multiLevelType w:val="hybridMultilevel"/>
    <w:lvl w:ilvl="0" w:tplc="83985221">
      <w:start w:val="1"/>
      <w:numFmt w:val="decimal"/>
      <w:lvlText w:val="%1."/>
      <w:lvlJc w:val="left"/>
      <w:pPr>
        <w:ind w:left="720" w:hanging="360"/>
      </w:pPr>
    </w:lvl>
    <w:lvl w:ilvl="1" w:tplc="83985221" w:tentative="1">
      <w:start w:val="1"/>
      <w:numFmt w:val="lowerLetter"/>
      <w:lvlText w:val="%2."/>
      <w:lvlJc w:val="left"/>
      <w:pPr>
        <w:ind w:left="1440" w:hanging="360"/>
      </w:pPr>
    </w:lvl>
    <w:lvl w:ilvl="2" w:tplc="83985221" w:tentative="1">
      <w:start w:val="1"/>
      <w:numFmt w:val="lowerRoman"/>
      <w:lvlText w:val="%3."/>
      <w:lvlJc w:val="right"/>
      <w:pPr>
        <w:ind w:left="2160" w:hanging="180"/>
      </w:pPr>
    </w:lvl>
    <w:lvl w:ilvl="3" w:tplc="83985221" w:tentative="1">
      <w:start w:val="1"/>
      <w:numFmt w:val="decimal"/>
      <w:lvlText w:val="%4."/>
      <w:lvlJc w:val="left"/>
      <w:pPr>
        <w:ind w:left="2880" w:hanging="360"/>
      </w:pPr>
    </w:lvl>
    <w:lvl w:ilvl="4" w:tplc="83985221" w:tentative="1">
      <w:start w:val="1"/>
      <w:numFmt w:val="lowerLetter"/>
      <w:lvlText w:val="%5."/>
      <w:lvlJc w:val="left"/>
      <w:pPr>
        <w:ind w:left="3600" w:hanging="360"/>
      </w:pPr>
    </w:lvl>
    <w:lvl w:ilvl="5" w:tplc="83985221" w:tentative="1">
      <w:start w:val="1"/>
      <w:numFmt w:val="lowerRoman"/>
      <w:lvlText w:val="%6."/>
      <w:lvlJc w:val="right"/>
      <w:pPr>
        <w:ind w:left="4320" w:hanging="180"/>
      </w:pPr>
    </w:lvl>
    <w:lvl w:ilvl="6" w:tplc="83985221" w:tentative="1">
      <w:start w:val="1"/>
      <w:numFmt w:val="decimal"/>
      <w:lvlText w:val="%7."/>
      <w:lvlJc w:val="left"/>
      <w:pPr>
        <w:ind w:left="5040" w:hanging="360"/>
      </w:pPr>
    </w:lvl>
    <w:lvl w:ilvl="7" w:tplc="83985221" w:tentative="1">
      <w:start w:val="1"/>
      <w:numFmt w:val="lowerLetter"/>
      <w:lvlText w:val="%8."/>
      <w:lvlJc w:val="left"/>
      <w:pPr>
        <w:ind w:left="5760" w:hanging="360"/>
      </w:pPr>
    </w:lvl>
    <w:lvl w:ilvl="8" w:tplc="839852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85">
    <w:multiLevelType w:val="hybridMultilevel"/>
    <w:lvl w:ilvl="0" w:tplc="47703422">
      <w:start w:val="1"/>
      <w:numFmt w:val="decimal"/>
      <w:lvlText w:val="%1."/>
      <w:lvlJc w:val="left"/>
      <w:pPr>
        <w:ind w:left="720" w:hanging="360"/>
      </w:pPr>
    </w:lvl>
    <w:lvl w:ilvl="1" w:tplc="47703422" w:tentative="1">
      <w:start w:val="1"/>
      <w:numFmt w:val="lowerLetter"/>
      <w:lvlText w:val="%2."/>
      <w:lvlJc w:val="left"/>
      <w:pPr>
        <w:ind w:left="1440" w:hanging="360"/>
      </w:pPr>
    </w:lvl>
    <w:lvl w:ilvl="2" w:tplc="47703422" w:tentative="1">
      <w:start w:val="1"/>
      <w:numFmt w:val="lowerRoman"/>
      <w:lvlText w:val="%3."/>
      <w:lvlJc w:val="right"/>
      <w:pPr>
        <w:ind w:left="2160" w:hanging="180"/>
      </w:pPr>
    </w:lvl>
    <w:lvl w:ilvl="3" w:tplc="47703422" w:tentative="1">
      <w:start w:val="1"/>
      <w:numFmt w:val="decimal"/>
      <w:lvlText w:val="%4."/>
      <w:lvlJc w:val="left"/>
      <w:pPr>
        <w:ind w:left="2880" w:hanging="360"/>
      </w:pPr>
    </w:lvl>
    <w:lvl w:ilvl="4" w:tplc="47703422" w:tentative="1">
      <w:start w:val="1"/>
      <w:numFmt w:val="lowerLetter"/>
      <w:lvlText w:val="%5."/>
      <w:lvlJc w:val="left"/>
      <w:pPr>
        <w:ind w:left="3600" w:hanging="360"/>
      </w:pPr>
    </w:lvl>
    <w:lvl w:ilvl="5" w:tplc="47703422" w:tentative="1">
      <w:start w:val="1"/>
      <w:numFmt w:val="lowerRoman"/>
      <w:lvlText w:val="%6."/>
      <w:lvlJc w:val="right"/>
      <w:pPr>
        <w:ind w:left="4320" w:hanging="180"/>
      </w:pPr>
    </w:lvl>
    <w:lvl w:ilvl="6" w:tplc="47703422" w:tentative="1">
      <w:start w:val="1"/>
      <w:numFmt w:val="decimal"/>
      <w:lvlText w:val="%7."/>
      <w:lvlJc w:val="left"/>
      <w:pPr>
        <w:ind w:left="5040" w:hanging="360"/>
      </w:pPr>
    </w:lvl>
    <w:lvl w:ilvl="7" w:tplc="47703422" w:tentative="1">
      <w:start w:val="1"/>
      <w:numFmt w:val="lowerLetter"/>
      <w:lvlText w:val="%8."/>
      <w:lvlJc w:val="left"/>
      <w:pPr>
        <w:ind w:left="5760" w:hanging="360"/>
      </w:pPr>
    </w:lvl>
    <w:lvl w:ilvl="8" w:tplc="477034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84">
    <w:multiLevelType w:val="hybridMultilevel"/>
    <w:lvl w:ilvl="0" w:tplc="58372737">
      <w:start w:val="1"/>
      <w:numFmt w:val="decimal"/>
      <w:lvlText w:val="%1."/>
      <w:lvlJc w:val="left"/>
      <w:pPr>
        <w:ind w:left="720" w:hanging="360"/>
      </w:pPr>
    </w:lvl>
    <w:lvl w:ilvl="1" w:tplc="58372737" w:tentative="1">
      <w:start w:val="1"/>
      <w:numFmt w:val="lowerLetter"/>
      <w:lvlText w:val="%2."/>
      <w:lvlJc w:val="left"/>
      <w:pPr>
        <w:ind w:left="1440" w:hanging="360"/>
      </w:pPr>
    </w:lvl>
    <w:lvl w:ilvl="2" w:tplc="58372737" w:tentative="1">
      <w:start w:val="1"/>
      <w:numFmt w:val="lowerRoman"/>
      <w:lvlText w:val="%3."/>
      <w:lvlJc w:val="right"/>
      <w:pPr>
        <w:ind w:left="2160" w:hanging="180"/>
      </w:pPr>
    </w:lvl>
    <w:lvl w:ilvl="3" w:tplc="58372737" w:tentative="1">
      <w:start w:val="1"/>
      <w:numFmt w:val="decimal"/>
      <w:lvlText w:val="%4."/>
      <w:lvlJc w:val="left"/>
      <w:pPr>
        <w:ind w:left="2880" w:hanging="360"/>
      </w:pPr>
    </w:lvl>
    <w:lvl w:ilvl="4" w:tplc="58372737" w:tentative="1">
      <w:start w:val="1"/>
      <w:numFmt w:val="lowerLetter"/>
      <w:lvlText w:val="%5."/>
      <w:lvlJc w:val="left"/>
      <w:pPr>
        <w:ind w:left="3600" w:hanging="360"/>
      </w:pPr>
    </w:lvl>
    <w:lvl w:ilvl="5" w:tplc="58372737" w:tentative="1">
      <w:start w:val="1"/>
      <w:numFmt w:val="lowerRoman"/>
      <w:lvlText w:val="%6."/>
      <w:lvlJc w:val="right"/>
      <w:pPr>
        <w:ind w:left="4320" w:hanging="180"/>
      </w:pPr>
    </w:lvl>
    <w:lvl w:ilvl="6" w:tplc="58372737" w:tentative="1">
      <w:start w:val="1"/>
      <w:numFmt w:val="decimal"/>
      <w:lvlText w:val="%7."/>
      <w:lvlJc w:val="left"/>
      <w:pPr>
        <w:ind w:left="5040" w:hanging="360"/>
      </w:pPr>
    </w:lvl>
    <w:lvl w:ilvl="7" w:tplc="58372737" w:tentative="1">
      <w:start w:val="1"/>
      <w:numFmt w:val="lowerLetter"/>
      <w:lvlText w:val="%8."/>
      <w:lvlJc w:val="left"/>
      <w:pPr>
        <w:ind w:left="5760" w:hanging="360"/>
      </w:pPr>
    </w:lvl>
    <w:lvl w:ilvl="8" w:tplc="583727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83">
    <w:multiLevelType w:val="hybridMultilevel"/>
    <w:lvl w:ilvl="0" w:tplc="93605394">
      <w:start w:val="1"/>
      <w:numFmt w:val="decimal"/>
      <w:lvlText w:val="%1."/>
      <w:lvlJc w:val="left"/>
      <w:pPr>
        <w:ind w:left="720" w:hanging="360"/>
      </w:pPr>
    </w:lvl>
    <w:lvl w:ilvl="1" w:tplc="93605394" w:tentative="1">
      <w:start w:val="1"/>
      <w:numFmt w:val="lowerLetter"/>
      <w:lvlText w:val="%2."/>
      <w:lvlJc w:val="left"/>
      <w:pPr>
        <w:ind w:left="1440" w:hanging="360"/>
      </w:pPr>
    </w:lvl>
    <w:lvl w:ilvl="2" w:tplc="93605394" w:tentative="1">
      <w:start w:val="1"/>
      <w:numFmt w:val="lowerRoman"/>
      <w:lvlText w:val="%3."/>
      <w:lvlJc w:val="right"/>
      <w:pPr>
        <w:ind w:left="2160" w:hanging="180"/>
      </w:pPr>
    </w:lvl>
    <w:lvl w:ilvl="3" w:tplc="93605394" w:tentative="1">
      <w:start w:val="1"/>
      <w:numFmt w:val="decimal"/>
      <w:lvlText w:val="%4."/>
      <w:lvlJc w:val="left"/>
      <w:pPr>
        <w:ind w:left="2880" w:hanging="360"/>
      </w:pPr>
    </w:lvl>
    <w:lvl w:ilvl="4" w:tplc="93605394" w:tentative="1">
      <w:start w:val="1"/>
      <w:numFmt w:val="lowerLetter"/>
      <w:lvlText w:val="%5."/>
      <w:lvlJc w:val="left"/>
      <w:pPr>
        <w:ind w:left="3600" w:hanging="360"/>
      </w:pPr>
    </w:lvl>
    <w:lvl w:ilvl="5" w:tplc="93605394" w:tentative="1">
      <w:start w:val="1"/>
      <w:numFmt w:val="lowerRoman"/>
      <w:lvlText w:val="%6."/>
      <w:lvlJc w:val="right"/>
      <w:pPr>
        <w:ind w:left="4320" w:hanging="180"/>
      </w:pPr>
    </w:lvl>
    <w:lvl w:ilvl="6" w:tplc="93605394" w:tentative="1">
      <w:start w:val="1"/>
      <w:numFmt w:val="decimal"/>
      <w:lvlText w:val="%7."/>
      <w:lvlJc w:val="left"/>
      <w:pPr>
        <w:ind w:left="5040" w:hanging="360"/>
      </w:pPr>
    </w:lvl>
    <w:lvl w:ilvl="7" w:tplc="93605394" w:tentative="1">
      <w:start w:val="1"/>
      <w:numFmt w:val="lowerLetter"/>
      <w:lvlText w:val="%8."/>
      <w:lvlJc w:val="left"/>
      <w:pPr>
        <w:ind w:left="5760" w:hanging="360"/>
      </w:pPr>
    </w:lvl>
    <w:lvl w:ilvl="8" w:tplc="936053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82">
    <w:multiLevelType w:val="hybridMultilevel"/>
    <w:lvl w:ilvl="0" w:tplc="94446350">
      <w:start w:val="1"/>
      <w:numFmt w:val="decimal"/>
      <w:lvlText w:val="%1."/>
      <w:lvlJc w:val="left"/>
      <w:pPr>
        <w:ind w:left="720" w:hanging="360"/>
      </w:pPr>
    </w:lvl>
    <w:lvl w:ilvl="1" w:tplc="94446350" w:tentative="1">
      <w:start w:val="1"/>
      <w:numFmt w:val="lowerLetter"/>
      <w:lvlText w:val="%2."/>
      <w:lvlJc w:val="left"/>
      <w:pPr>
        <w:ind w:left="1440" w:hanging="360"/>
      </w:pPr>
    </w:lvl>
    <w:lvl w:ilvl="2" w:tplc="94446350" w:tentative="1">
      <w:start w:val="1"/>
      <w:numFmt w:val="lowerRoman"/>
      <w:lvlText w:val="%3."/>
      <w:lvlJc w:val="right"/>
      <w:pPr>
        <w:ind w:left="2160" w:hanging="180"/>
      </w:pPr>
    </w:lvl>
    <w:lvl w:ilvl="3" w:tplc="94446350" w:tentative="1">
      <w:start w:val="1"/>
      <w:numFmt w:val="decimal"/>
      <w:lvlText w:val="%4."/>
      <w:lvlJc w:val="left"/>
      <w:pPr>
        <w:ind w:left="2880" w:hanging="360"/>
      </w:pPr>
    </w:lvl>
    <w:lvl w:ilvl="4" w:tplc="94446350" w:tentative="1">
      <w:start w:val="1"/>
      <w:numFmt w:val="lowerLetter"/>
      <w:lvlText w:val="%5."/>
      <w:lvlJc w:val="left"/>
      <w:pPr>
        <w:ind w:left="3600" w:hanging="360"/>
      </w:pPr>
    </w:lvl>
    <w:lvl w:ilvl="5" w:tplc="94446350" w:tentative="1">
      <w:start w:val="1"/>
      <w:numFmt w:val="lowerRoman"/>
      <w:lvlText w:val="%6."/>
      <w:lvlJc w:val="right"/>
      <w:pPr>
        <w:ind w:left="4320" w:hanging="180"/>
      </w:pPr>
    </w:lvl>
    <w:lvl w:ilvl="6" w:tplc="94446350" w:tentative="1">
      <w:start w:val="1"/>
      <w:numFmt w:val="decimal"/>
      <w:lvlText w:val="%7."/>
      <w:lvlJc w:val="left"/>
      <w:pPr>
        <w:ind w:left="5040" w:hanging="360"/>
      </w:pPr>
    </w:lvl>
    <w:lvl w:ilvl="7" w:tplc="94446350" w:tentative="1">
      <w:start w:val="1"/>
      <w:numFmt w:val="lowerLetter"/>
      <w:lvlText w:val="%8."/>
      <w:lvlJc w:val="left"/>
      <w:pPr>
        <w:ind w:left="5760" w:hanging="360"/>
      </w:pPr>
    </w:lvl>
    <w:lvl w:ilvl="8" w:tplc="944463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81">
    <w:multiLevelType w:val="hybridMultilevel"/>
    <w:lvl w:ilvl="0" w:tplc="65294812">
      <w:start w:val="1"/>
      <w:numFmt w:val="decimal"/>
      <w:lvlText w:val="%1."/>
      <w:lvlJc w:val="left"/>
      <w:pPr>
        <w:ind w:left="720" w:hanging="360"/>
      </w:pPr>
    </w:lvl>
    <w:lvl w:ilvl="1" w:tplc="65294812" w:tentative="1">
      <w:start w:val="1"/>
      <w:numFmt w:val="lowerLetter"/>
      <w:lvlText w:val="%2."/>
      <w:lvlJc w:val="left"/>
      <w:pPr>
        <w:ind w:left="1440" w:hanging="360"/>
      </w:pPr>
    </w:lvl>
    <w:lvl w:ilvl="2" w:tplc="65294812" w:tentative="1">
      <w:start w:val="1"/>
      <w:numFmt w:val="lowerRoman"/>
      <w:lvlText w:val="%3."/>
      <w:lvlJc w:val="right"/>
      <w:pPr>
        <w:ind w:left="2160" w:hanging="180"/>
      </w:pPr>
    </w:lvl>
    <w:lvl w:ilvl="3" w:tplc="65294812" w:tentative="1">
      <w:start w:val="1"/>
      <w:numFmt w:val="decimal"/>
      <w:lvlText w:val="%4."/>
      <w:lvlJc w:val="left"/>
      <w:pPr>
        <w:ind w:left="2880" w:hanging="360"/>
      </w:pPr>
    </w:lvl>
    <w:lvl w:ilvl="4" w:tplc="65294812" w:tentative="1">
      <w:start w:val="1"/>
      <w:numFmt w:val="lowerLetter"/>
      <w:lvlText w:val="%5."/>
      <w:lvlJc w:val="left"/>
      <w:pPr>
        <w:ind w:left="3600" w:hanging="360"/>
      </w:pPr>
    </w:lvl>
    <w:lvl w:ilvl="5" w:tplc="65294812" w:tentative="1">
      <w:start w:val="1"/>
      <w:numFmt w:val="lowerRoman"/>
      <w:lvlText w:val="%6."/>
      <w:lvlJc w:val="right"/>
      <w:pPr>
        <w:ind w:left="4320" w:hanging="180"/>
      </w:pPr>
    </w:lvl>
    <w:lvl w:ilvl="6" w:tplc="65294812" w:tentative="1">
      <w:start w:val="1"/>
      <w:numFmt w:val="decimal"/>
      <w:lvlText w:val="%7."/>
      <w:lvlJc w:val="left"/>
      <w:pPr>
        <w:ind w:left="5040" w:hanging="360"/>
      </w:pPr>
    </w:lvl>
    <w:lvl w:ilvl="7" w:tplc="65294812" w:tentative="1">
      <w:start w:val="1"/>
      <w:numFmt w:val="lowerLetter"/>
      <w:lvlText w:val="%8."/>
      <w:lvlJc w:val="left"/>
      <w:pPr>
        <w:ind w:left="5760" w:hanging="360"/>
      </w:pPr>
    </w:lvl>
    <w:lvl w:ilvl="8" w:tplc="652948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80">
    <w:multiLevelType w:val="hybridMultilevel"/>
    <w:lvl w:ilvl="0" w:tplc="17421787">
      <w:start w:val="1"/>
      <w:numFmt w:val="decimal"/>
      <w:lvlText w:val="%1."/>
      <w:lvlJc w:val="left"/>
      <w:pPr>
        <w:ind w:left="720" w:hanging="360"/>
      </w:pPr>
    </w:lvl>
    <w:lvl w:ilvl="1" w:tplc="17421787" w:tentative="1">
      <w:start w:val="1"/>
      <w:numFmt w:val="lowerLetter"/>
      <w:lvlText w:val="%2."/>
      <w:lvlJc w:val="left"/>
      <w:pPr>
        <w:ind w:left="1440" w:hanging="360"/>
      </w:pPr>
    </w:lvl>
    <w:lvl w:ilvl="2" w:tplc="17421787" w:tentative="1">
      <w:start w:val="1"/>
      <w:numFmt w:val="lowerRoman"/>
      <w:lvlText w:val="%3."/>
      <w:lvlJc w:val="right"/>
      <w:pPr>
        <w:ind w:left="2160" w:hanging="180"/>
      </w:pPr>
    </w:lvl>
    <w:lvl w:ilvl="3" w:tplc="17421787" w:tentative="1">
      <w:start w:val="1"/>
      <w:numFmt w:val="decimal"/>
      <w:lvlText w:val="%4."/>
      <w:lvlJc w:val="left"/>
      <w:pPr>
        <w:ind w:left="2880" w:hanging="360"/>
      </w:pPr>
    </w:lvl>
    <w:lvl w:ilvl="4" w:tplc="17421787" w:tentative="1">
      <w:start w:val="1"/>
      <w:numFmt w:val="lowerLetter"/>
      <w:lvlText w:val="%5."/>
      <w:lvlJc w:val="left"/>
      <w:pPr>
        <w:ind w:left="3600" w:hanging="360"/>
      </w:pPr>
    </w:lvl>
    <w:lvl w:ilvl="5" w:tplc="17421787" w:tentative="1">
      <w:start w:val="1"/>
      <w:numFmt w:val="lowerRoman"/>
      <w:lvlText w:val="%6."/>
      <w:lvlJc w:val="right"/>
      <w:pPr>
        <w:ind w:left="4320" w:hanging="180"/>
      </w:pPr>
    </w:lvl>
    <w:lvl w:ilvl="6" w:tplc="17421787" w:tentative="1">
      <w:start w:val="1"/>
      <w:numFmt w:val="decimal"/>
      <w:lvlText w:val="%7."/>
      <w:lvlJc w:val="left"/>
      <w:pPr>
        <w:ind w:left="5040" w:hanging="360"/>
      </w:pPr>
    </w:lvl>
    <w:lvl w:ilvl="7" w:tplc="17421787" w:tentative="1">
      <w:start w:val="1"/>
      <w:numFmt w:val="lowerLetter"/>
      <w:lvlText w:val="%8."/>
      <w:lvlJc w:val="left"/>
      <w:pPr>
        <w:ind w:left="5760" w:hanging="360"/>
      </w:pPr>
    </w:lvl>
    <w:lvl w:ilvl="8" w:tplc="174217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79">
    <w:multiLevelType w:val="hybridMultilevel"/>
    <w:lvl w:ilvl="0" w:tplc="31987242">
      <w:start w:val="1"/>
      <w:numFmt w:val="decimal"/>
      <w:lvlText w:val="%1."/>
      <w:lvlJc w:val="left"/>
      <w:pPr>
        <w:ind w:left="720" w:hanging="360"/>
      </w:pPr>
    </w:lvl>
    <w:lvl w:ilvl="1" w:tplc="31987242" w:tentative="1">
      <w:start w:val="1"/>
      <w:numFmt w:val="lowerLetter"/>
      <w:lvlText w:val="%2."/>
      <w:lvlJc w:val="left"/>
      <w:pPr>
        <w:ind w:left="1440" w:hanging="360"/>
      </w:pPr>
    </w:lvl>
    <w:lvl w:ilvl="2" w:tplc="31987242" w:tentative="1">
      <w:start w:val="1"/>
      <w:numFmt w:val="lowerRoman"/>
      <w:lvlText w:val="%3."/>
      <w:lvlJc w:val="right"/>
      <w:pPr>
        <w:ind w:left="2160" w:hanging="180"/>
      </w:pPr>
    </w:lvl>
    <w:lvl w:ilvl="3" w:tplc="31987242" w:tentative="1">
      <w:start w:val="1"/>
      <w:numFmt w:val="decimal"/>
      <w:lvlText w:val="%4."/>
      <w:lvlJc w:val="left"/>
      <w:pPr>
        <w:ind w:left="2880" w:hanging="360"/>
      </w:pPr>
    </w:lvl>
    <w:lvl w:ilvl="4" w:tplc="31987242" w:tentative="1">
      <w:start w:val="1"/>
      <w:numFmt w:val="lowerLetter"/>
      <w:lvlText w:val="%5."/>
      <w:lvlJc w:val="left"/>
      <w:pPr>
        <w:ind w:left="3600" w:hanging="360"/>
      </w:pPr>
    </w:lvl>
    <w:lvl w:ilvl="5" w:tplc="31987242" w:tentative="1">
      <w:start w:val="1"/>
      <w:numFmt w:val="lowerRoman"/>
      <w:lvlText w:val="%6."/>
      <w:lvlJc w:val="right"/>
      <w:pPr>
        <w:ind w:left="4320" w:hanging="180"/>
      </w:pPr>
    </w:lvl>
    <w:lvl w:ilvl="6" w:tplc="31987242" w:tentative="1">
      <w:start w:val="1"/>
      <w:numFmt w:val="decimal"/>
      <w:lvlText w:val="%7."/>
      <w:lvlJc w:val="left"/>
      <w:pPr>
        <w:ind w:left="5040" w:hanging="360"/>
      </w:pPr>
    </w:lvl>
    <w:lvl w:ilvl="7" w:tplc="31987242" w:tentative="1">
      <w:start w:val="1"/>
      <w:numFmt w:val="lowerLetter"/>
      <w:lvlText w:val="%8."/>
      <w:lvlJc w:val="left"/>
      <w:pPr>
        <w:ind w:left="5760" w:hanging="360"/>
      </w:pPr>
    </w:lvl>
    <w:lvl w:ilvl="8" w:tplc="319872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78">
    <w:multiLevelType w:val="hybridMultilevel"/>
    <w:lvl w:ilvl="0" w:tplc="30781966">
      <w:start w:val="1"/>
      <w:numFmt w:val="decimal"/>
      <w:lvlText w:val="%1."/>
      <w:lvlJc w:val="left"/>
      <w:pPr>
        <w:ind w:left="720" w:hanging="360"/>
      </w:pPr>
    </w:lvl>
    <w:lvl w:ilvl="1" w:tplc="30781966" w:tentative="1">
      <w:start w:val="1"/>
      <w:numFmt w:val="lowerLetter"/>
      <w:lvlText w:val="%2."/>
      <w:lvlJc w:val="left"/>
      <w:pPr>
        <w:ind w:left="1440" w:hanging="360"/>
      </w:pPr>
    </w:lvl>
    <w:lvl w:ilvl="2" w:tplc="30781966" w:tentative="1">
      <w:start w:val="1"/>
      <w:numFmt w:val="lowerRoman"/>
      <w:lvlText w:val="%3."/>
      <w:lvlJc w:val="right"/>
      <w:pPr>
        <w:ind w:left="2160" w:hanging="180"/>
      </w:pPr>
    </w:lvl>
    <w:lvl w:ilvl="3" w:tplc="30781966" w:tentative="1">
      <w:start w:val="1"/>
      <w:numFmt w:val="decimal"/>
      <w:lvlText w:val="%4."/>
      <w:lvlJc w:val="left"/>
      <w:pPr>
        <w:ind w:left="2880" w:hanging="360"/>
      </w:pPr>
    </w:lvl>
    <w:lvl w:ilvl="4" w:tplc="30781966" w:tentative="1">
      <w:start w:val="1"/>
      <w:numFmt w:val="lowerLetter"/>
      <w:lvlText w:val="%5."/>
      <w:lvlJc w:val="left"/>
      <w:pPr>
        <w:ind w:left="3600" w:hanging="360"/>
      </w:pPr>
    </w:lvl>
    <w:lvl w:ilvl="5" w:tplc="30781966" w:tentative="1">
      <w:start w:val="1"/>
      <w:numFmt w:val="lowerRoman"/>
      <w:lvlText w:val="%6."/>
      <w:lvlJc w:val="right"/>
      <w:pPr>
        <w:ind w:left="4320" w:hanging="180"/>
      </w:pPr>
    </w:lvl>
    <w:lvl w:ilvl="6" w:tplc="30781966" w:tentative="1">
      <w:start w:val="1"/>
      <w:numFmt w:val="decimal"/>
      <w:lvlText w:val="%7."/>
      <w:lvlJc w:val="left"/>
      <w:pPr>
        <w:ind w:left="5040" w:hanging="360"/>
      </w:pPr>
    </w:lvl>
    <w:lvl w:ilvl="7" w:tplc="30781966" w:tentative="1">
      <w:start w:val="1"/>
      <w:numFmt w:val="lowerLetter"/>
      <w:lvlText w:val="%8."/>
      <w:lvlJc w:val="left"/>
      <w:pPr>
        <w:ind w:left="5760" w:hanging="360"/>
      </w:pPr>
    </w:lvl>
    <w:lvl w:ilvl="8" w:tplc="307819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77">
    <w:multiLevelType w:val="hybridMultilevel"/>
    <w:lvl w:ilvl="0" w:tplc="28559687">
      <w:start w:val="1"/>
      <w:numFmt w:val="decimal"/>
      <w:lvlText w:val="%1."/>
      <w:lvlJc w:val="left"/>
      <w:pPr>
        <w:ind w:left="720" w:hanging="360"/>
      </w:pPr>
    </w:lvl>
    <w:lvl w:ilvl="1" w:tplc="28559687" w:tentative="1">
      <w:start w:val="1"/>
      <w:numFmt w:val="lowerLetter"/>
      <w:lvlText w:val="%2."/>
      <w:lvlJc w:val="left"/>
      <w:pPr>
        <w:ind w:left="1440" w:hanging="360"/>
      </w:pPr>
    </w:lvl>
    <w:lvl w:ilvl="2" w:tplc="28559687" w:tentative="1">
      <w:start w:val="1"/>
      <w:numFmt w:val="lowerRoman"/>
      <w:lvlText w:val="%3."/>
      <w:lvlJc w:val="right"/>
      <w:pPr>
        <w:ind w:left="2160" w:hanging="180"/>
      </w:pPr>
    </w:lvl>
    <w:lvl w:ilvl="3" w:tplc="28559687" w:tentative="1">
      <w:start w:val="1"/>
      <w:numFmt w:val="decimal"/>
      <w:lvlText w:val="%4."/>
      <w:lvlJc w:val="left"/>
      <w:pPr>
        <w:ind w:left="2880" w:hanging="360"/>
      </w:pPr>
    </w:lvl>
    <w:lvl w:ilvl="4" w:tplc="28559687" w:tentative="1">
      <w:start w:val="1"/>
      <w:numFmt w:val="lowerLetter"/>
      <w:lvlText w:val="%5."/>
      <w:lvlJc w:val="left"/>
      <w:pPr>
        <w:ind w:left="3600" w:hanging="360"/>
      </w:pPr>
    </w:lvl>
    <w:lvl w:ilvl="5" w:tplc="28559687" w:tentative="1">
      <w:start w:val="1"/>
      <w:numFmt w:val="lowerRoman"/>
      <w:lvlText w:val="%6."/>
      <w:lvlJc w:val="right"/>
      <w:pPr>
        <w:ind w:left="4320" w:hanging="180"/>
      </w:pPr>
    </w:lvl>
    <w:lvl w:ilvl="6" w:tplc="28559687" w:tentative="1">
      <w:start w:val="1"/>
      <w:numFmt w:val="decimal"/>
      <w:lvlText w:val="%7."/>
      <w:lvlJc w:val="left"/>
      <w:pPr>
        <w:ind w:left="5040" w:hanging="360"/>
      </w:pPr>
    </w:lvl>
    <w:lvl w:ilvl="7" w:tplc="28559687" w:tentative="1">
      <w:start w:val="1"/>
      <w:numFmt w:val="lowerLetter"/>
      <w:lvlText w:val="%8."/>
      <w:lvlJc w:val="left"/>
      <w:pPr>
        <w:ind w:left="5760" w:hanging="360"/>
      </w:pPr>
    </w:lvl>
    <w:lvl w:ilvl="8" w:tplc="285596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76">
    <w:multiLevelType w:val="hybridMultilevel"/>
    <w:lvl w:ilvl="0" w:tplc="18003791">
      <w:start w:val="1"/>
      <w:numFmt w:val="decimal"/>
      <w:lvlText w:val="%1."/>
      <w:lvlJc w:val="left"/>
      <w:pPr>
        <w:ind w:left="720" w:hanging="360"/>
      </w:pPr>
    </w:lvl>
    <w:lvl w:ilvl="1" w:tplc="18003791" w:tentative="1">
      <w:start w:val="1"/>
      <w:numFmt w:val="lowerLetter"/>
      <w:lvlText w:val="%2."/>
      <w:lvlJc w:val="left"/>
      <w:pPr>
        <w:ind w:left="1440" w:hanging="360"/>
      </w:pPr>
    </w:lvl>
    <w:lvl w:ilvl="2" w:tplc="18003791" w:tentative="1">
      <w:start w:val="1"/>
      <w:numFmt w:val="lowerRoman"/>
      <w:lvlText w:val="%3."/>
      <w:lvlJc w:val="right"/>
      <w:pPr>
        <w:ind w:left="2160" w:hanging="180"/>
      </w:pPr>
    </w:lvl>
    <w:lvl w:ilvl="3" w:tplc="18003791" w:tentative="1">
      <w:start w:val="1"/>
      <w:numFmt w:val="decimal"/>
      <w:lvlText w:val="%4."/>
      <w:lvlJc w:val="left"/>
      <w:pPr>
        <w:ind w:left="2880" w:hanging="360"/>
      </w:pPr>
    </w:lvl>
    <w:lvl w:ilvl="4" w:tplc="18003791" w:tentative="1">
      <w:start w:val="1"/>
      <w:numFmt w:val="lowerLetter"/>
      <w:lvlText w:val="%5."/>
      <w:lvlJc w:val="left"/>
      <w:pPr>
        <w:ind w:left="3600" w:hanging="360"/>
      </w:pPr>
    </w:lvl>
    <w:lvl w:ilvl="5" w:tplc="18003791" w:tentative="1">
      <w:start w:val="1"/>
      <w:numFmt w:val="lowerRoman"/>
      <w:lvlText w:val="%6."/>
      <w:lvlJc w:val="right"/>
      <w:pPr>
        <w:ind w:left="4320" w:hanging="180"/>
      </w:pPr>
    </w:lvl>
    <w:lvl w:ilvl="6" w:tplc="18003791" w:tentative="1">
      <w:start w:val="1"/>
      <w:numFmt w:val="decimal"/>
      <w:lvlText w:val="%7."/>
      <w:lvlJc w:val="left"/>
      <w:pPr>
        <w:ind w:left="5040" w:hanging="360"/>
      </w:pPr>
    </w:lvl>
    <w:lvl w:ilvl="7" w:tplc="18003791" w:tentative="1">
      <w:start w:val="1"/>
      <w:numFmt w:val="lowerLetter"/>
      <w:lvlText w:val="%8."/>
      <w:lvlJc w:val="left"/>
      <w:pPr>
        <w:ind w:left="5760" w:hanging="360"/>
      </w:pPr>
    </w:lvl>
    <w:lvl w:ilvl="8" w:tplc="180037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75">
    <w:multiLevelType w:val="hybridMultilevel"/>
    <w:lvl w:ilvl="0" w:tplc="95740636">
      <w:start w:val="1"/>
      <w:numFmt w:val="decimal"/>
      <w:lvlText w:val="%1."/>
      <w:lvlJc w:val="left"/>
      <w:pPr>
        <w:ind w:left="720" w:hanging="360"/>
      </w:pPr>
    </w:lvl>
    <w:lvl w:ilvl="1" w:tplc="95740636" w:tentative="1">
      <w:start w:val="1"/>
      <w:numFmt w:val="lowerLetter"/>
      <w:lvlText w:val="%2."/>
      <w:lvlJc w:val="left"/>
      <w:pPr>
        <w:ind w:left="1440" w:hanging="360"/>
      </w:pPr>
    </w:lvl>
    <w:lvl w:ilvl="2" w:tplc="95740636" w:tentative="1">
      <w:start w:val="1"/>
      <w:numFmt w:val="lowerRoman"/>
      <w:lvlText w:val="%3."/>
      <w:lvlJc w:val="right"/>
      <w:pPr>
        <w:ind w:left="2160" w:hanging="180"/>
      </w:pPr>
    </w:lvl>
    <w:lvl w:ilvl="3" w:tplc="95740636" w:tentative="1">
      <w:start w:val="1"/>
      <w:numFmt w:val="decimal"/>
      <w:lvlText w:val="%4."/>
      <w:lvlJc w:val="left"/>
      <w:pPr>
        <w:ind w:left="2880" w:hanging="360"/>
      </w:pPr>
    </w:lvl>
    <w:lvl w:ilvl="4" w:tplc="95740636" w:tentative="1">
      <w:start w:val="1"/>
      <w:numFmt w:val="lowerLetter"/>
      <w:lvlText w:val="%5."/>
      <w:lvlJc w:val="left"/>
      <w:pPr>
        <w:ind w:left="3600" w:hanging="360"/>
      </w:pPr>
    </w:lvl>
    <w:lvl w:ilvl="5" w:tplc="95740636" w:tentative="1">
      <w:start w:val="1"/>
      <w:numFmt w:val="lowerRoman"/>
      <w:lvlText w:val="%6."/>
      <w:lvlJc w:val="right"/>
      <w:pPr>
        <w:ind w:left="4320" w:hanging="180"/>
      </w:pPr>
    </w:lvl>
    <w:lvl w:ilvl="6" w:tplc="95740636" w:tentative="1">
      <w:start w:val="1"/>
      <w:numFmt w:val="decimal"/>
      <w:lvlText w:val="%7."/>
      <w:lvlJc w:val="left"/>
      <w:pPr>
        <w:ind w:left="5040" w:hanging="360"/>
      </w:pPr>
    </w:lvl>
    <w:lvl w:ilvl="7" w:tplc="95740636" w:tentative="1">
      <w:start w:val="1"/>
      <w:numFmt w:val="lowerLetter"/>
      <w:lvlText w:val="%8."/>
      <w:lvlJc w:val="left"/>
      <w:pPr>
        <w:ind w:left="5760" w:hanging="360"/>
      </w:pPr>
    </w:lvl>
    <w:lvl w:ilvl="8" w:tplc="957406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74">
    <w:multiLevelType w:val="hybridMultilevel"/>
    <w:lvl w:ilvl="0" w:tplc="15531030">
      <w:start w:val="1"/>
      <w:numFmt w:val="decimal"/>
      <w:lvlText w:val="%1."/>
      <w:lvlJc w:val="left"/>
      <w:pPr>
        <w:ind w:left="720" w:hanging="360"/>
      </w:pPr>
    </w:lvl>
    <w:lvl w:ilvl="1" w:tplc="15531030" w:tentative="1">
      <w:start w:val="1"/>
      <w:numFmt w:val="lowerLetter"/>
      <w:lvlText w:val="%2."/>
      <w:lvlJc w:val="left"/>
      <w:pPr>
        <w:ind w:left="1440" w:hanging="360"/>
      </w:pPr>
    </w:lvl>
    <w:lvl w:ilvl="2" w:tplc="15531030" w:tentative="1">
      <w:start w:val="1"/>
      <w:numFmt w:val="lowerRoman"/>
      <w:lvlText w:val="%3."/>
      <w:lvlJc w:val="right"/>
      <w:pPr>
        <w:ind w:left="2160" w:hanging="180"/>
      </w:pPr>
    </w:lvl>
    <w:lvl w:ilvl="3" w:tplc="15531030" w:tentative="1">
      <w:start w:val="1"/>
      <w:numFmt w:val="decimal"/>
      <w:lvlText w:val="%4."/>
      <w:lvlJc w:val="left"/>
      <w:pPr>
        <w:ind w:left="2880" w:hanging="360"/>
      </w:pPr>
    </w:lvl>
    <w:lvl w:ilvl="4" w:tplc="15531030" w:tentative="1">
      <w:start w:val="1"/>
      <w:numFmt w:val="lowerLetter"/>
      <w:lvlText w:val="%5."/>
      <w:lvlJc w:val="left"/>
      <w:pPr>
        <w:ind w:left="3600" w:hanging="360"/>
      </w:pPr>
    </w:lvl>
    <w:lvl w:ilvl="5" w:tplc="15531030" w:tentative="1">
      <w:start w:val="1"/>
      <w:numFmt w:val="lowerRoman"/>
      <w:lvlText w:val="%6."/>
      <w:lvlJc w:val="right"/>
      <w:pPr>
        <w:ind w:left="4320" w:hanging="180"/>
      </w:pPr>
    </w:lvl>
    <w:lvl w:ilvl="6" w:tplc="15531030" w:tentative="1">
      <w:start w:val="1"/>
      <w:numFmt w:val="decimal"/>
      <w:lvlText w:val="%7."/>
      <w:lvlJc w:val="left"/>
      <w:pPr>
        <w:ind w:left="5040" w:hanging="360"/>
      </w:pPr>
    </w:lvl>
    <w:lvl w:ilvl="7" w:tplc="15531030" w:tentative="1">
      <w:start w:val="1"/>
      <w:numFmt w:val="lowerLetter"/>
      <w:lvlText w:val="%8."/>
      <w:lvlJc w:val="left"/>
      <w:pPr>
        <w:ind w:left="5760" w:hanging="360"/>
      </w:pPr>
    </w:lvl>
    <w:lvl w:ilvl="8" w:tplc="155310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73">
    <w:multiLevelType w:val="hybridMultilevel"/>
    <w:lvl w:ilvl="0" w:tplc="34853991">
      <w:start w:val="1"/>
      <w:numFmt w:val="decimal"/>
      <w:lvlText w:val="%1."/>
      <w:lvlJc w:val="left"/>
      <w:pPr>
        <w:ind w:left="720" w:hanging="360"/>
      </w:pPr>
    </w:lvl>
    <w:lvl w:ilvl="1" w:tplc="34853991" w:tentative="1">
      <w:start w:val="1"/>
      <w:numFmt w:val="lowerLetter"/>
      <w:lvlText w:val="%2."/>
      <w:lvlJc w:val="left"/>
      <w:pPr>
        <w:ind w:left="1440" w:hanging="360"/>
      </w:pPr>
    </w:lvl>
    <w:lvl w:ilvl="2" w:tplc="34853991" w:tentative="1">
      <w:start w:val="1"/>
      <w:numFmt w:val="lowerRoman"/>
      <w:lvlText w:val="%3."/>
      <w:lvlJc w:val="right"/>
      <w:pPr>
        <w:ind w:left="2160" w:hanging="180"/>
      </w:pPr>
    </w:lvl>
    <w:lvl w:ilvl="3" w:tplc="34853991" w:tentative="1">
      <w:start w:val="1"/>
      <w:numFmt w:val="decimal"/>
      <w:lvlText w:val="%4."/>
      <w:lvlJc w:val="left"/>
      <w:pPr>
        <w:ind w:left="2880" w:hanging="360"/>
      </w:pPr>
    </w:lvl>
    <w:lvl w:ilvl="4" w:tplc="34853991" w:tentative="1">
      <w:start w:val="1"/>
      <w:numFmt w:val="lowerLetter"/>
      <w:lvlText w:val="%5."/>
      <w:lvlJc w:val="left"/>
      <w:pPr>
        <w:ind w:left="3600" w:hanging="360"/>
      </w:pPr>
    </w:lvl>
    <w:lvl w:ilvl="5" w:tplc="34853991" w:tentative="1">
      <w:start w:val="1"/>
      <w:numFmt w:val="lowerRoman"/>
      <w:lvlText w:val="%6."/>
      <w:lvlJc w:val="right"/>
      <w:pPr>
        <w:ind w:left="4320" w:hanging="180"/>
      </w:pPr>
    </w:lvl>
    <w:lvl w:ilvl="6" w:tplc="34853991" w:tentative="1">
      <w:start w:val="1"/>
      <w:numFmt w:val="decimal"/>
      <w:lvlText w:val="%7."/>
      <w:lvlJc w:val="left"/>
      <w:pPr>
        <w:ind w:left="5040" w:hanging="360"/>
      </w:pPr>
    </w:lvl>
    <w:lvl w:ilvl="7" w:tplc="34853991" w:tentative="1">
      <w:start w:val="1"/>
      <w:numFmt w:val="lowerLetter"/>
      <w:lvlText w:val="%8."/>
      <w:lvlJc w:val="left"/>
      <w:pPr>
        <w:ind w:left="5760" w:hanging="360"/>
      </w:pPr>
    </w:lvl>
    <w:lvl w:ilvl="8" w:tplc="348539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72">
    <w:multiLevelType w:val="hybridMultilevel"/>
    <w:lvl w:ilvl="0" w:tplc="97118534">
      <w:start w:val="1"/>
      <w:numFmt w:val="decimal"/>
      <w:lvlText w:val="%1."/>
      <w:lvlJc w:val="left"/>
      <w:pPr>
        <w:ind w:left="720" w:hanging="360"/>
      </w:pPr>
    </w:lvl>
    <w:lvl w:ilvl="1" w:tplc="97118534" w:tentative="1">
      <w:start w:val="1"/>
      <w:numFmt w:val="lowerLetter"/>
      <w:lvlText w:val="%2."/>
      <w:lvlJc w:val="left"/>
      <w:pPr>
        <w:ind w:left="1440" w:hanging="360"/>
      </w:pPr>
    </w:lvl>
    <w:lvl w:ilvl="2" w:tplc="97118534" w:tentative="1">
      <w:start w:val="1"/>
      <w:numFmt w:val="lowerRoman"/>
      <w:lvlText w:val="%3."/>
      <w:lvlJc w:val="right"/>
      <w:pPr>
        <w:ind w:left="2160" w:hanging="180"/>
      </w:pPr>
    </w:lvl>
    <w:lvl w:ilvl="3" w:tplc="97118534" w:tentative="1">
      <w:start w:val="1"/>
      <w:numFmt w:val="decimal"/>
      <w:lvlText w:val="%4."/>
      <w:lvlJc w:val="left"/>
      <w:pPr>
        <w:ind w:left="2880" w:hanging="360"/>
      </w:pPr>
    </w:lvl>
    <w:lvl w:ilvl="4" w:tplc="97118534" w:tentative="1">
      <w:start w:val="1"/>
      <w:numFmt w:val="lowerLetter"/>
      <w:lvlText w:val="%5."/>
      <w:lvlJc w:val="left"/>
      <w:pPr>
        <w:ind w:left="3600" w:hanging="360"/>
      </w:pPr>
    </w:lvl>
    <w:lvl w:ilvl="5" w:tplc="97118534" w:tentative="1">
      <w:start w:val="1"/>
      <w:numFmt w:val="lowerRoman"/>
      <w:lvlText w:val="%6."/>
      <w:lvlJc w:val="right"/>
      <w:pPr>
        <w:ind w:left="4320" w:hanging="180"/>
      </w:pPr>
    </w:lvl>
    <w:lvl w:ilvl="6" w:tplc="97118534" w:tentative="1">
      <w:start w:val="1"/>
      <w:numFmt w:val="decimal"/>
      <w:lvlText w:val="%7."/>
      <w:lvlJc w:val="left"/>
      <w:pPr>
        <w:ind w:left="5040" w:hanging="360"/>
      </w:pPr>
    </w:lvl>
    <w:lvl w:ilvl="7" w:tplc="97118534" w:tentative="1">
      <w:start w:val="1"/>
      <w:numFmt w:val="lowerLetter"/>
      <w:lvlText w:val="%8."/>
      <w:lvlJc w:val="left"/>
      <w:pPr>
        <w:ind w:left="5760" w:hanging="360"/>
      </w:pPr>
    </w:lvl>
    <w:lvl w:ilvl="8" w:tplc="971185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71">
    <w:multiLevelType w:val="hybridMultilevel"/>
    <w:lvl w:ilvl="0" w:tplc="87683122">
      <w:start w:val="1"/>
      <w:numFmt w:val="decimal"/>
      <w:lvlText w:val="%1."/>
      <w:lvlJc w:val="left"/>
      <w:pPr>
        <w:ind w:left="720" w:hanging="360"/>
      </w:pPr>
    </w:lvl>
    <w:lvl w:ilvl="1" w:tplc="87683122" w:tentative="1">
      <w:start w:val="1"/>
      <w:numFmt w:val="lowerLetter"/>
      <w:lvlText w:val="%2."/>
      <w:lvlJc w:val="left"/>
      <w:pPr>
        <w:ind w:left="1440" w:hanging="360"/>
      </w:pPr>
    </w:lvl>
    <w:lvl w:ilvl="2" w:tplc="87683122" w:tentative="1">
      <w:start w:val="1"/>
      <w:numFmt w:val="lowerRoman"/>
      <w:lvlText w:val="%3."/>
      <w:lvlJc w:val="right"/>
      <w:pPr>
        <w:ind w:left="2160" w:hanging="180"/>
      </w:pPr>
    </w:lvl>
    <w:lvl w:ilvl="3" w:tplc="87683122" w:tentative="1">
      <w:start w:val="1"/>
      <w:numFmt w:val="decimal"/>
      <w:lvlText w:val="%4."/>
      <w:lvlJc w:val="left"/>
      <w:pPr>
        <w:ind w:left="2880" w:hanging="360"/>
      </w:pPr>
    </w:lvl>
    <w:lvl w:ilvl="4" w:tplc="87683122" w:tentative="1">
      <w:start w:val="1"/>
      <w:numFmt w:val="lowerLetter"/>
      <w:lvlText w:val="%5."/>
      <w:lvlJc w:val="left"/>
      <w:pPr>
        <w:ind w:left="3600" w:hanging="360"/>
      </w:pPr>
    </w:lvl>
    <w:lvl w:ilvl="5" w:tplc="87683122" w:tentative="1">
      <w:start w:val="1"/>
      <w:numFmt w:val="lowerRoman"/>
      <w:lvlText w:val="%6."/>
      <w:lvlJc w:val="right"/>
      <w:pPr>
        <w:ind w:left="4320" w:hanging="180"/>
      </w:pPr>
    </w:lvl>
    <w:lvl w:ilvl="6" w:tplc="87683122" w:tentative="1">
      <w:start w:val="1"/>
      <w:numFmt w:val="decimal"/>
      <w:lvlText w:val="%7."/>
      <w:lvlJc w:val="left"/>
      <w:pPr>
        <w:ind w:left="5040" w:hanging="360"/>
      </w:pPr>
    </w:lvl>
    <w:lvl w:ilvl="7" w:tplc="87683122" w:tentative="1">
      <w:start w:val="1"/>
      <w:numFmt w:val="lowerLetter"/>
      <w:lvlText w:val="%8."/>
      <w:lvlJc w:val="left"/>
      <w:pPr>
        <w:ind w:left="5760" w:hanging="360"/>
      </w:pPr>
    </w:lvl>
    <w:lvl w:ilvl="8" w:tplc="876831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70">
    <w:multiLevelType w:val="hybridMultilevel"/>
    <w:lvl w:ilvl="0" w:tplc="34343681">
      <w:start w:val="1"/>
      <w:numFmt w:val="decimal"/>
      <w:lvlText w:val="%1."/>
      <w:lvlJc w:val="left"/>
      <w:pPr>
        <w:ind w:left="720" w:hanging="360"/>
      </w:pPr>
    </w:lvl>
    <w:lvl w:ilvl="1" w:tplc="34343681" w:tentative="1">
      <w:start w:val="1"/>
      <w:numFmt w:val="lowerLetter"/>
      <w:lvlText w:val="%2."/>
      <w:lvlJc w:val="left"/>
      <w:pPr>
        <w:ind w:left="1440" w:hanging="360"/>
      </w:pPr>
    </w:lvl>
    <w:lvl w:ilvl="2" w:tplc="34343681" w:tentative="1">
      <w:start w:val="1"/>
      <w:numFmt w:val="lowerRoman"/>
      <w:lvlText w:val="%3."/>
      <w:lvlJc w:val="right"/>
      <w:pPr>
        <w:ind w:left="2160" w:hanging="180"/>
      </w:pPr>
    </w:lvl>
    <w:lvl w:ilvl="3" w:tplc="34343681" w:tentative="1">
      <w:start w:val="1"/>
      <w:numFmt w:val="decimal"/>
      <w:lvlText w:val="%4."/>
      <w:lvlJc w:val="left"/>
      <w:pPr>
        <w:ind w:left="2880" w:hanging="360"/>
      </w:pPr>
    </w:lvl>
    <w:lvl w:ilvl="4" w:tplc="34343681" w:tentative="1">
      <w:start w:val="1"/>
      <w:numFmt w:val="lowerLetter"/>
      <w:lvlText w:val="%5."/>
      <w:lvlJc w:val="left"/>
      <w:pPr>
        <w:ind w:left="3600" w:hanging="360"/>
      </w:pPr>
    </w:lvl>
    <w:lvl w:ilvl="5" w:tplc="34343681" w:tentative="1">
      <w:start w:val="1"/>
      <w:numFmt w:val="lowerRoman"/>
      <w:lvlText w:val="%6."/>
      <w:lvlJc w:val="right"/>
      <w:pPr>
        <w:ind w:left="4320" w:hanging="180"/>
      </w:pPr>
    </w:lvl>
    <w:lvl w:ilvl="6" w:tplc="34343681" w:tentative="1">
      <w:start w:val="1"/>
      <w:numFmt w:val="decimal"/>
      <w:lvlText w:val="%7."/>
      <w:lvlJc w:val="left"/>
      <w:pPr>
        <w:ind w:left="5040" w:hanging="360"/>
      </w:pPr>
    </w:lvl>
    <w:lvl w:ilvl="7" w:tplc="34343681" w:tentative="1">
      <w:start w:val="1"/>
      <w:numFmt w:val="lowerLetter"/>
      <w:lvlText w:val="%8."/>
      <w:lvlJc w:val="left"/>
      <w:pPr>
        <w:ind w:left="5760" w:hanging="360"/>
      </w:pPr>
    </w:lvl>
    <w:lvl w:ilvl="8" w:tplc="343436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69">
    <w:multiLevelType w:val="hybridMultilevel"/>
    <w:lvl w:ilvl="0" w:tplc="40029292">
      <w:start w:val="1"/>
      <w:numFmt w:val="decimal"/>
      <w:lvlText w:val="%1."/>
      <w:lvlJc w:val="left"/>
      <w:pPr>
        <w:ind w:left="720" w:hanging="360"/>
      </w:pPr>
    </w:lvl>
    <w:lvl w:ilvl="1" w:tplc="40029292" w:tentative="1">
      <w:start w:val="1"/>
      <w:numFmt w:val="lowerLetter"/>
      <w:lvlText w:val="%2."/>
      <w:lvlJc w:val="left"/>
      <w:pPr>
        <w:ind w:left="1440" w:hanging="360"/>
      </w:pPr>
    </w:lvl>
    <w:lvl w:ilvl="2" w:tplc="40029292" w:tentative="1">
      <w:start w:val="1"/>
      <w:numFmt w:val="lowerRoman"/>
      <w:lvlText w:val="%3."/>
      <w:lvlJc w:val="right"/>
      <w:pPr>
        <w:ind w:left="2160" w:hanging="180"/>
      </w:pPr>
    </w:lvl>
    <w:lvl w:ilvl="3" w:tplc="40029292" w:tentative="1">
      <w:start w:val="1"/>
      <w:numFmt w:val="decimal"/>
      <w:lvlText w:val="%4."/>
      <w:lvlJc w:val="left"/>
      <w:pPr>
        <w:ind w:left="2880" w:hanging="360"/>
      </w:pPr>
    </w:lvl>
    <w:lvl w:ilvl="4" w:tplc="40029292" w:tentative="1">
      <w:start w:val="1"/>
      <w:numFmt w:val="lowerLetter"/>
      <w:lvlText w:val="%5."/>
      <w:lvlJc w:val="left"/>
      <w:pPr>
        <w:ind w:left="3600" w:hanging="360"/>
      </w:pPr>
    </w:lvl>
    <w:lvl w:ilvl="5" w:tplc="40029292" w:tentative="1">
      <w:start w:val="1"/>
      <w:numFmt w:val="lowerRoman"/>
      <w:lvlText w:val="%6."/>
      <w:lvlJc w:val="right"/>
      <w:pPr>
        <w:ind w:left="4320" w:hanging="180"/>
      </w:pPr>
    </w:lvl>
    <w:lvl w:ilvl="6" w:tplc="40029292" w:tentative="1">
      <w:start w:val="1"/>
      <w:numFmt w:val="decimal"/>
      <w:lvlText w:val="%7."/>
      <w:lvlJc w:val="left"/>
      <w:pPr>
        <w:ind w:left="5040" w:hanging="360"/>
      </w:pPr>
    </w:lvl>
    <w:lvl w:ilvl="7" w:tplc="40029292" w:tentative="1">
      <w:start w:val="1"/>
      <w:numFmt w:val="lowerLetter"/>
      <w:lvlText w:val="%8."/>
      <w:lvlJc w:val="left"/>
      <w:pPr>
        <w:ind w:left="5760" w:hanging="360"/>
      </w:pPr>
    </w:lvl>
    <w:lvl w:ilvl="8" w:tplc="400292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68">
    <w:multiLevelType w:val="hybridMultilevel"/>
    <w:lvl w:ilvl="0" w:tplc="20083239">
      <w:start w:val="1"/>
      <w:numFmt w:val="decimal"/>
      <w:lvlText w:val="%1."/>
      <w:lvlJc w:val="left"/>
      <w:pPr>
        <w:ind w:left="720" w:hanging="360"/>
      </w:pPr>
    </w:lvl>
    <w:lvl w:ilvl="1" w:tplc="20083239" w:tentative="1">
      <w:start w:val="1"/>
      <w:numFmt w:val="lowerLetter"/>
      <w:lvlText w:val="%2."/>
      <w:lvlJc w:val="left"/>
      <w:pPr>
        <w:ind w:left="1440" w:hanging="360"/>
      </w:pPr>
    </w:lvl>
    <w:lvl w:ilvl="2" w:tplc="20083239" w:tentative="1">
      <w:start w:val="1"/>
      <w:numFmt w:val="lowerRoman"/>
      <w:lvlText w:val="%3."/>
      <w:lvlJc w:val="right"/>
      <w:pPr>
        <w:ind w:left="2160" w:hanging="180"/>
      </w:pPr>
    </w:lvl>
    <w:lvl w:ilvl="3" w:tplc="20083239" w:tentative="1">
      <w:start w:val="1"/>
      <w:numFmt w:val="decimal"/>
      <w:lvlText w:val="%4."/>
      <w:lvlJc w:val="left"/>
      <w:pPr>
        <w:ind w:left="2880" w:hanging="360"/>
      </w:pPr>
    </w:lvl>
    <w:lvl w:ilvl="4" w:tplc="20083239" w:tentative="1">
      <w:start w:val="1"/>
      <w:numFmt w:val="lowerLetter"/>
      <w:lvlText w:val="%5."/>
      <w:lvlJc w:val="left"/>
      <w:pPr>
        <w:ind w:left="3600" w:hanging="360"/>
      </w:pPr>
    </w:lvl>
    <w:lvl w:ilvl="5" w:tplc="20083239" w:tentative="1">
      <w:start w:val="1"/>
      <w:numFmt w:val="lowerRoman"/>
      <w:lvlText w:val="%6."/>
      <w:lvlJc w:val="right"/>
      <w:pPr>
        <w:ind w:left="4320" w:hanging="180"/>
      </w:pPr>
    </w:lvl>
    <w:lvl w:ilvl="6" w:tplc="20083239" w:tentative="1">
      <w:start w:val="1"/>
      <w:numFmt w:val="decimal"/>
      <w:lvlText w:val="%7."/>
      <w:lvlJc w:val="left"/>
      <w:pPr>
        <w:ind w:left="5040" w:hanging="360"/>
      </w:pPr>
    </w:lvl>
    <w:lvl w:ilvl="7" w:tplc="20083239" w:tentative="1">
      <w:start w:val="1"/>
      <w:numFmt w:val="lowerLetter"/>
      <w:lvlText w:val="%8."/>
      <w:lvlJc w:val="left"/>
      <w:pPr>
        <w:ind w:left="5760" w:hanging="360"/>
      </w:pPr>
    </w:lvl>
    <w:lvl w:ilvl="8" w:tplc="200832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67">
    <w:multiLevelType w:val="hybridMultilevel"/>
    <w:lvl w:ilvl="0" w:tplc="91491697">
      <w:start w:val="1"/>
      <w:numFmt w:val="decimal"/>
      <w:lvlText w:val="%1."/>
      <w:lvlJc w:val="left"/>
      <w:pPr>
        <w:ind w:left="720" w:hanging="360"/>
      </w:pPr>
    </w:lvl>
    <w:lvl w:ilvl="1" w:tplc="91491697" w:tentative="1">
      <w:start w:val="1"/>
      <w:numFmt w:val="lowerLetter"/>
      <w:lvlText w:val="%2."/>
      <w:lvlJc w:val="left"/>
      <w:pPr>
        <w:ind w:left="1440" w:hanging="360"/>
      </w:pPr>
    </w:lvl>
    <w:lvl w:ilvl="2" w:tplc="91491697" w:tentative="1">
      <w:start w:val="1"/>
      <w:numFmt w:val="lowerRoman"/>
      <w:lvlText w:val="%3."/>
      <w:lvlJc w:val="right"/>
      <w:pPr>
        <w:ind w:left="2160" w:hanging="180"/>
      </w:pPr>
    </w:lvl>
    <w:lvl w:ilvl="3" w:tplc="91491697" w:tentative="1">
      <w:start w:val="1"/>
      <w:numFmt w:val="decimal"/>
      <w:lvlText w:val="%4."/>
      <w:lvlJc w:val="left"/>
      <w:pPr>
        <w:ind w:left="2880" w:hanging="360"/>
      </w:pPr>
    </w:lvl>
    <w:lvl w:ilvl="4" w:tplc="91491697" w:tentative="1">
      <w:start w:val="1"/>
      <w:numFmt w:val="lowerLetter"/>
      <w:lvlText w:val="%5."/>
      <w:lvlJc w:val="left"/>
      <w:pPr>
        <w:ind w:left="3600" w:hanging="360"/>
      </w:pPr>
    </w:lvl>
    <w:lvl w:ilvl="5" w:tplc="91491697" w:tentative="1">
      <w:start w:val="1"/>
      <w:numFmt w:val="lowerRoman"/>
      <w:lvlText w:val="%6."/>
      <w:lvlJc w:val="right"/>
      <w:pPr>
        <w:ind w:left="4320" w:hanging="180"/>
      </w:pPr>
    </w:lvl>
    <w:lvl w:ilvl="6" w:tplc="91491697" w:tentative="1">
      <w:start w:val="1"/>
      <w:numFmt w:val="decimal"/>
      <w:lvlText w:val="%7."/>
      <w:lvlJc w:val="left"/>
      <w:pPr>
        <w:ind w:left="5040" w:hanging="360"/>
      </w:pPr>
    </w:lvl>
    <w:lvl w:ilvl="7" w:tplc="91491697" w:tentative="1">
      <w:start w:val="1"/>
      <w:numFmt w:val="lowerLetter"/>
      <w:lvlText w:val="%8."/>
      <w:lvlJc w:val="left"/>
      <w:pPr>
        <w:ind w:left="5760" w:hanging="360"/>
      </w:pPr>
    </w:lvl>
    <w:lvl w:ilvl="8" w:tplc="914916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66">
    <w:multiLevelType w:val="hybridMultilevel"/>
    <w:lvl w:ilvl="0" w:tplc="40981869">
      <w:start w:val="1"/>
      <w:numFmt w:val="decimal"/>
      <w:lvlText w:val="%1."/>
      <w:lvlJc w:val="left"/>
      <w:pPr>
        <w:ind w:left="720" w:hanging="360"/>
      </w:pPr>
    </w:lvl>
    <w:lvl w:ilvl="1" w:tplc="40981869" w:tentative="1">
      <w:start w:val="1"/>
      <w:numFmt w:val="lowerLetter"/>
      <w:lvlText w:val="%2."/>
      <w:lvlJc w:val="left"/>
      <w:pPr>
        <w:ind w:left="1440" w:hanging="360"/>
      </w:pPr>
    </w:lvl>
    <w:lvl w:ilvl="2" w:tplc="40981869" w:tentative="1">
      <w:start w:val="1"/>
      <w:numFmt w:val="lowerRoman"/>
      <w:lvlText w:val="%3."/>
      <w:lvlJc w:val="right"/>
      <w:pPr>
        <w:ind w:left="2160" w:hanging="180"/>
      </w:pPr>
    </w:lvl>
    <w:lvl w:ilvl="3" w:tplc="40981869" w:tentative="1">
      <w:start w:val="1"/>
      <w:numFmt w:val="decimal"/>
      <w:lvlText w:val="%4."/>
      <w:lvlJc w:val="left"/>
      <w:pPr>
        <w:ind w:left="2880" w:hanging="360"/>
      </w:pPr>
    </w:lvl>
    <w:lvl w:ilvl="4" w:tplc="40981869" w:tentative="1">
      <w:start w:val="1"/>
      <w:numFmt w:val="lowerLetter"/>
      <w:lvlText w:val="%5."/>
      <w:lvlJc w:val="left"/>
      <w:pPr>
        <w:ind w:left="3600" w:hanging="360"/>
      </w:pPr>
    </w:lvl>
    <w:lvl w:ilvl="5" w:tplc="40981869" w:tentative="1">
      <w:start w:val="1"/>
      <w:numFmt w:val="lowerRoman"/>
      <w:lvlText w:val="%6."/>
      <w:lvlJc w:val="right"/>
      <w:pPr>
        <w:ind w:left="4320" w:hanging="180"/>
      </w:pPr>
    </w:lvl>
    <w:lvl w:ilvl="6" w:tplc="40981869" w:tentative="1">
      <w:start w:val="1"/>
      <w:numFmt w:val="decimal"/>
      <w:lvlText w:val="%7."/>
      <w:lvlJc w:val="left"/>
      <w:pPr>
        <w:ind w:left="5040" w:hanging="360"/>
      </w:pPr>
    </w:lvl>
    <w:lvl w:ilvl="7" w:tplc="40981869" w:tentative="1">
      <w:start w:val="1"/>
      <w:numFmt w:val="lowerLetter"/>
      <w:lvlText w:val="%8."/>
      <w:lvlJc w:val="left"/>
      <w:pPr>
        <w:ind w:left="5760" w:hanging="360"/>
      </w:pPr>
    </w:lvl>
    <w:lvl w:ilvl="8" w:tplc="409818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65">
    <w:multiLevelType w:val="hybridMultilevel"/>
    <w:lvl w:ilvl="0" w:tplc="47915909">
      <w:start w:val="1"/>
      <w:numFmt w:val="decimal"/>
      <w:lvlText w:val="%1."/>
      <w:lvlJc w:val="left"/>
      <w:pPr>
        <w:ind w:left="720" w:hanging="360"/>
      </w:pPr>
    </w:lvl>
    <w:lvl w:ilvl="1" w:tplc="47915909" w:tentative="1">
      <w:start w:val="1"/>
      <w:numFmt w:val="lowerLetter"/>
      <w:lvlText w:val="%2."/>
      <w:lvlJc w:val="left"/>
      <w:pPr>
        <w:ind w:left="1440" w:hanging="360"/>
      </w:pPr>
    </w:lvl>
    <w:lvl w:ilvl="2" w:tplc="47915909" w:tentative="1">
      <w:start w:val="1"/>
      <w:numFmt w:val="lowerRoman"/>
      <w:lvlText w:val="%3."/>
      <w:lvlJc w:val="right"/>
      <w:pPr>
        <w:ind w:left="2160" w:hanging="180"/>
      </w:pPr>
    </w:lvl>
    <w:lvl w:ilvl="3" w:tplc="47915909" w:tentative="1">
      <w:start w:val="1"/>
      <w:numFmt w:val="decimal"/>
      <w:lvlText w:val="%4."/>
      <w:lvlJc w:val="left"/>
      <w:pPr>
        <w:ind w:left="2880" w:hanging="360"/>
      </w:pPr>
    </w:lvl>
    <w:lvl w:ilvl="4" w:tplc="47915909" w:tentative="1">
      <w:start w:val="1"/>
      <w:numFmt w:val="lowerLetter"/>
      <w:lvlText w:val="%5."/>
      <w:lvlJc w:val="left"/>
      <w:pPr>
        <w:ind w:left="3600" w:hanging="360"/>
      </w:pPr>
    </w:lvl>
    <w:lvl w:ilvl="5" w:tplc="47915909" w:tentative="1">
      <w:start w:val="1"/>
      <w:numFmt w:val="lowerRoman"/>
      <w:lvlText w:val="%6."/>
      <w:lvlJc w:val="right"/>
      <w:pPr>
        <w:ind w:left="4320" w:hanging="180"/>
      </w:pPr>
    </w:lvl>
    <w:lvl w:ilvl="6" w:tplc="47915909" w:tentative="1">
      <w:start w:val="1"/>
      <w:numFmt w:val="decimal"/>
      <w:lvlText w:val="%7."/>
      <w:lvlJc w:val="left"/>
      <w:pPr>
        <w:ind w:left="5040" w:hanging="360"/>
      </w:pPr>
    </w:lvl>
    <w:lvl w:ilvl="7" w:tplc="47915909" w:tentative="1">
      <w:start w:val="1"/>
      <w:numFmt w:val="lowerLetter"/>
      <w:lvlText w:val="%8."/>
      <w:lvlJc w:val="left"/>
      <w:pPr>
        <w:ind w:left="5760" w:hanging="360"/>
      </w:pPr>
    </w:lvl>
    <w:lvl w:ilvl="8" w:tplc="479159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64">
    <w:multiLevelType w:val="hybridMultilevel"/>
    <w:lvl w:ilvl="0" w:tplc="60519985">
      <w:start w:val="1"/>
      <w:numFmt w:val="decimal"/>
      <w:lvlText w:val="%1."/>
      <w:lvlJc w:val="left"/>
      <w:pPr>
        <w:ind w:left="720" w:hanging="360"/>
      </w:pPr>
    </w:lvl>
    <w:lvl w:ilvl="1" w:tplc="60519985" w:tentative="1">
      <w:start w:val="1"/>
      <w:numFmt w:val="lowerLetter"/>
      <w:lvlText w:val="%2."/>
      <w:lvlJc w:val="left"/>
      <w:pPr>
        <w:ind w:left="1440" w:hanging="360"/>
      </w:pPr>
    </w:lvl>
    <w:lvl w:ilvl="2" w:tplc="60519985" w:tentative="1">
      <w:start w:val="1"/>
      <w:numFmt w:val="lowerRoman"/>
      <w:lvlText w:val="%3."/>
      <w:lvlJc w:val="right"/>
      <w:pPr>
        <w:ind w:left="2160" w:hanging="180"/>
      </w:pPr>
    </w:lvl>
    <w:lvl w:ilvl="3" w:tplc="60519985" w:tentative="1">
      <w:start w:val="1"/>
      <w:numFmt w:val="decimal"/>
      <w:lvlText w:val="%4."/>
      <w:lvlJc w:val="left"/>
      <w:pPr>
        <w:ind w:left="2880" w:hanging="360"/>
      </w:pPr>
    </w:lvl>
    <w:lvl w:ilvl="4" w:tplc="60519985" w:tentative="1">
      <w:start w:val="1"/>
      <w:numFmt w:val="lowerLetter"/>
      <w:lvlText w:val="%5."/>
      <w:lvlJc w:val="left"/>
      <w:pPr>
        <w:ind w:left="3600" w:hanging="360"/>
      </w:pPr>
    </w:lvl>
    <w:lvl w:ilvl="5" w:tplc="60519985" w:tentative="1">
      <w:start w:val="1"/>
      <w:numFmt w:val="lowerRoman"/>
      <w:lvlText w:val="%6."/>
      <w:lvlJc w:val="right"/>
      <w:pPr>
        <w:ind w:left="4320" w:hanging="180"/>
      </w:pPr>
    </w:lvl>
    <w:lvl w:ilvl="6" w:tplc="60519985" w:tentative="1">
      <w:start w:val="1"/>
      <w:numFmt w:val="decimal"/>
      <w:lvlText w:val="%7."/>
      <w:lvlJc w:val="left"/>
      <w:pPr>
        <w:ind w:left="5040" w:hanging="360"/>
      </w:pPr>
    </w:lvl>
    <w:lvl w:ilvl="7" w:tplc="60519985" w:tentative="1">
      <w:start w:val="1"/>
      <w:numFmt w:val="lowerLetter"/>
      <w:lvlText w:val="%8."/>
      <w:lvlJc w:val="left"/>
      <w:pPr>
        <w:ind w:left="5760" w:hanging="360"/>
      </w:pPr>
    </w:lvl>
    <w:lvl w:ilvl="8" w:tplc="605199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63">
    <w:multiLevelType w:val="hybridMultilevel"/>
    <w:lvl w:ilvl="0" w:tplc="30283569">
      <w:start w:val="1"/>
      <w:numFmt w:val="decimal"/>
      <w:lvlText w:val="%1."/>
      <w:lvlJc w:val="left"/>
      <w:pPr>
        <w:ind w:left="720" w:hanging="360"/>
      </w:pPr>
    </w:lvl>
    <w:lvl w:ilvl="1" w:tplc="30283569" w:tentative="1">
      <w:start w:val="1"/>
      <w:numFmt w:val="lowerLetter"/>
      <w:lvlText w:val="%2."/>
      <w:lvlJc w:val="left"/>
      <w:pPr>
        <w:ind w:left="1440" w:hanging="360"/>
      </w:pPr>
    </w:lvl>
    <w:lvl w:ilvl="2" w:tplc="30283569" w:tentative="1">
      <w:start w:val="1"/>
      <w:numFmt w:val="lowerRoman"/>
      <w:lvlText w:val="%3."/>
      <w:lvlJc w:val="right"/>
      <w:pPr>
        <w:ind w:left="2160" w:hanging="180"/>
      </w:pPr>
    </w:lvl>
    <w:lvl w:ilvl="3" w:tplc="30283569" w:tentative="1">
      <w:start w:val="1"/>
      <w:numFmt w:val="decimal"/>
      <w:lvlText w:val="%4."/>
      <w:lvlJc w:val="left"/>
      <w:pPr>
        <w:ind w:left="2880" w:hanging="360"/>
      </w:pPr>
    </w:lvl>
    <w:lvl w:ilvl="4" w:tplc="30283569" w:tentative="1">
      <w:start w:val="1"/>
      <w:numFmt w:val="lowerLetter"/>
      <w:lvlText w:val="%5."/>
      <w:lvlJc w:val="left"/>
      <w:pPr>
        <w:ind w:left="3600" w:hanging="360"/>
      </w:pPr>
    </w:lvl>
    <w:lvl w:ilvl="5" w:tplc="30283569" w:tentative="1">
      <w:start w:val="1"/>
      <w:numFmt w:val="lowerRoman"/>
      <w:lvlText w:val="%6."/>
      <w:lvlJc w:val="right"/>
      <w:pPr>
        <w:ind w:left="4320" w:hanging="180"/>
      </w:pPr>
    </w:lvl>
    <w:lvl w:ilvl="6" w:tplc="30283569" w:tentative="1">
      <w:start w:val="1"/>
      <w:numFmt w:val="decimal"/>
      <w:lvlText w:val="%7."/>
      <w:lvlJc w:val="left"/>
      <w:pPr>
        <w:ind w:left="5040" w:hanging="360"/>
      </w:pPr>
    </w:lvl>
    <w:lvl w:ilvl="7" w:tplc="30283569" w:tentative="1">
      <w:start w:val="1"/>
      <w:numFmt w:val="lowerLetter"/>
      <w:lvlText w:val="%8."/>
      <w:lvlJc w:val="left"/>
      <w:pPr>
        <w:ind w:left="5760" w:hanging="360"/>
      </w:pPr>
    </w:lvl>
    <w:lvl w:ilvl="8" w:tplc="302835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62">
    <w:multiLevelType w:val="hybridMultilevel"/>
    <w:lvl w:ilvl="0" w:tplc="45442212">
      <w:start w:val="1"/>
      <w:numFmt w:val="decimal"/>
      <w:lvlText w:val="%1."/>
      <w:lvlJc w:val="left"/>
      <w:pPr>
        <w:ind w:left="720" w:hanging="360"/>
      </w:pPr>
    </w:lvl>
    <w:lvl w:ilvl="1" w:tplc="45442212" w:tentative="1">
      <w:start w:val="1"/>
      <w:numFmt w:val="lowerLetter"/>
      <w:lvlText w:val="%2."/>
      <w:lvlJc w:val="left"/>
      <w:pPr>
        <w:ind w:left="1440" w:hanging="360"/>
      </w:pPr>
    </w:lvl>
    <w:lvl w:ilvl="2" w:tplc="45442212" w:tentative="1">
      <w:start w:val="1"/>
      <w:numFmt w:val="lowerRoman"/>
      <w:lvlText w:val="%3."/>
      <w:lvlJc w:val="right"/>
      <w:pPr>
        <w:ind w:left="2160" w:hanging="180"/>
      </w:pPr>
    </w:lvl>
    <w:lvl w:ilvl="3" w:tplc="45442212" w:tentative="1">
      <w:start w:val="1"/>
      <w:numFmt w:val="decimal"/>
      <w:lvlText w:val="%4."/>
      <w:lvlJc w:val="left"/>
      <w:pPr>
        <w:ind w:left="2880" w:hanging="360"/>
      </w:pPr>
    </w:lvl>
    <w:lvl w:ilvl="4" w:tplc="45442212" w:tentative="1">
      <w:start w:val="1"/>
      <w:numFmt w:val="lowerLetter"/>
      <w:lvlText w:val="%5."/>
      <w:lvlJc w:val="left"/>
      <w:pPr>
        <w:ind w:left="3600" w:hanging="360"/>
      </w:pPr>
    </w:lvl>
    <w:lvl w:ilvl="5" w:tplc="45442212" w:tentative="1">
      <w:start w:val="1"/>
      <w:numFmt w:val="lowerRoman"/>
      <w:lvlText w:val="%6."/>
      <w:lvlJc w:val="right"/>
      <w:pPr>
        <w:ind w:left="4320" w:hanging="180"/>
      </w:pPr>
    </w:lvl>
    <w:lvl w:ilvl="6" w:tplc="45442212" w:tentative="1">
      <w:start w:val="1"/>
      <w:numFmt w:val="decimal"/>
      <w:lvlText w:val="%7."/>
      <w:lvlJc w:val="left"/>
      <w:pPr>
        <w:ind w:left="5040" w:hanging="360"/>
      </w:pPr>
    </w:lvl>
    <w:lvl w:ilvl="7" w:tplc="45442212" w:tentative="1">
      <w:start w:val="1"/>
      <w:numFmt w:val="lowerLetter"/>
      <w:lvlText w:val="%8."/>
      <w:lvlJc w:val="left"/>
      <w:pPr>
        <w:ind w:left="5760" w:hanging="360"/>
      </w:pPr>
    </w:lvl>
    <w:lvl w:ilvl="8" w:tplc="454422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61">
    <w:multiLevelType w:val="hybridMultilevel"/>
    <w:lvl w:ilvl="0" w:tplc="14519240">
      <w:start w:val="1"/>
      <w:numFmt w:val="decimal"/>
      <w:lvlText w:val="%1."/>
      <w:lvlJc w:val="left"/>
      <w:pPr>
        <w:ind w:left="720" w:hanging="360"/>
      </w:pPr>
    </w:lvl>
    <w:lvl w:ilvl="1" w:tplc="14519240" w:tentative="1">
      <w:start w:val="1"/>
      <w:numFmt w:val="lowerLetter"/>
      <w:lvlText w:val="%2."/>
      <w:lvlJc w:val="left"/>
      <w:pPr>
        <w:ind w:left="1440" w:hanging="360"/>
      </w:pPr>
    </w:lvl>
    <w:lvl w:ilvl="2" w:tplc="14519240" w:tentative="1">
      <w:start w:val="1"/>
      <w:numFmt w:val="lowerRoman"/>
      <w:lvlText w:val="%3."/>
      <w:lvlJc w:val="right"/>
      <w:pPr>
        <w:ind w:left="2160" w:hanging="180"/>
      </w:pPr>
    </w:lvl>
    <w:lvl w:ilvl="3" w:tplc="14519240" w:tentative="1">
      <w:start w:val="1"/>
      <w:numFmt w:val="decimal"/>
      <w:lvlText w:val="%4."/>
      <w:lvlJc w:val="left"/>
      <w:pPr>
        <w:ind w:left="2880" w:hanging="360"/>
      </w:pPr>
    </w:lvl>
    <w:lvl w:ilvl="4" w:tplc="14519240" w:tentative="1">
      <w:start w:val="1"/>
      <w:numFmt w:val="lowerLetter"/>
      <w:lvlText w:val="%5."/>
      <w:lvlJc w:val="left"/>
      <w:pPr>
        <w:ind w:left="3600" w:hanging="360"/>
      </w:pPr>
    </w:lvl>
    <w:lvl w:ilvl="5" w:tplc="14519240" w:tentative="1">
      <w:start w:val="1"/>
      <w:numFmt w:val="lowerRoman"/>
      <w:lvlText w:val="%6."/>
      <w:lvlJc w:val="right"/>
      <w:pPr>
        <w:ind w:left="4320" w:hanging="180"/>
      </w:pPr>
    </w:lvl>
    <w:lvl w:ilvl="6" w:tplc="14519240" w:tentative="1">
      <w:start w:val="1"/>
      <w:numFmt w:val="decimal"/>
      <w:lvlText w:val="%7."/>
      <w:lvlJc w:val="left"/>
      <w:pPr>
        <w:ind w:left="5040" w:hanging="360"/>
      </w:pPr>
    </w:lvl>
    <w:lvl w:ilvl="7" w:tplc="14519240" w:tentative="1">
      <w:start w:val="1"/>
      <w:numFmt w:val="lowerLetter"/>
      <w:lvlText w:val="%8."/>
      <w:lvlJc w:val="left"/>
      <w:pPr>
        <w:ind w:left="5760" w:hanging="360"/>
      </w:pPr>
    </w:lvl>
    <w:lvl w:ilvl="8" w:tplc="145192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60">
    <w:multiLevelType w:val="hybridMultilevel"/>
    <w:lvl w:ilvl="0" w:tplc="31454548">
      <w:start w:val="1"/>
      <w:numFmt w:val="decimal"/>
      <w:lvlText w:val="%1."/>
      <w:lvlJc w:val="left"/>
      <w:pPr>
        <w:ind w:left="720" w:hanging="360"/>
      </w:pPr>
    </w:lvl>
    <w:lvl w:ilvl="1" w:tplc="31454548" w:tentative="1">
      <w:start w:val="1"/>
      <w:numFmt w:val="lowerLetter"/>
      <w:lvlText w:val="%2."/>
      <w:lvlJc w:val="left"/>
      <w:pPr>
        <w:ind w:left="1440" w:hanging="360"/>
      </w:pPr>
    </w:lvl>
    <w:lvl w:ilvl="2" w:tplc="31454548" w:tentative="1">
      <w:start w:val="1"/>
      <w:numFmt w:val="lowerRoman"/>
      <w:lvlText w:val="%3."/>
      <w:lvlJc w:val="right"/>
      <w:pPr>
        <w:ind w:left="2160" w:hanging="180"/>
      </w:pPr>
    </w:lvl>
    <w:lvl w:ilvl="3" w:tplc="31454548" w:tentative="1">
      <w:start w:val="1"/>
      <w:numFmt w:val="decimal"/>
      <w:lvlText w:val="%4."/>
      <w:lvlJc w:val="left"/>
      <w:pPr>
        <w:ind w:left="2880" w:hanging="360"/>
      </w:pPr>
    </w:lvl>
    <w:lvl w:ilvl="4" w:tplc="31454548" w:tentative="1">
      <w:start w:val="1"/>
      <w:numFmt w:val="lowerLetter"/>
      <w:lvlText w:val="%5."/>
      <w:lvlJc w:val="left"/>
      <w:pPr>
        <w:ind w:left="3600" w:hanging="360"/>
      </w:pPr>
    </w:lvl>
    <w:lvl w:ilvl="5" w:tplc="31454548" w:tentative="1">
      <w:start w:val="1"/>
      <w:numFmt w:val="lowerRoman"/>
      <w:lvlText w:val="%6."/>
      <w:lvlJc w:val="right"/>
      <w:pPr>
        <w:ind w:left="4320" w:hanging="180"/>
      </w:pPr>
    </w:lvl>
    <w:lvl w:ilvl="6" w:tplc="31454548" w:tentative="1">
      <w:start w:val="1"/>
      <w:numFmt w:val="decimal"/>
      <w:lvlText w:val="%7."/>
      <w:lvlJc w:val="left"/>
      <w:pPr>
        <w:ind w:left="5040" w:hanging="360"/>
      </w:pPr>
    </w:lvl>
    <w:lvl w:ilvl="7" w:tplc="31454548" w:tentative="1">
      <w:start w:val="1"/>
      <w:numFmt w:val="lowerLetter"/>
      <w:lvlText w:val="%8."/>
      <w:lvlJc w:val="left"/>
      <w:pPr>
        <w:ind w:left="5760" w:hanging="360"/>
      </w:pPr>
    </w:lvl>
    <w:lvl w:ilvl="8" w:tplc="314545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59">
    <w:multiLevelType w:val="hybridMultilevel"/>
    <w:lvl w:ilvl="0" w:tplc="30821638">
      <w:start w:val="1"/>
      <w:numFmt w:val="decimal"/>
      <w:lvlText w:val="%1."/>
      <w:lvlJc w:val="left"/>
      <w:pPr>
        <w:ind w:left="720" w:hanging="360"/>
      </w:pPr>
    </w:lvl>
    <w:lvl w:ilvl="1" w:tplc="30821638" w:tentative="1">
      <w:start w:val="1"/>
      <w:numFmt w:val="lowerLetter"/>
      <w:lvlText w:val="%2."/>
      <w:lvlJc w:val="left"/>
      <w:pPr>
        <w:ind w:left="1440" w:hanging="360"/>
      </w:pPr>
    </w:lvl>
    <w:lvl w:ilvl="2" w:tplc="30821638" w:tentative="1">
      <w:start w:val="1"/>
      <w:numFmt w:val="lowerRoman"/>
      <w:lvlText w:val="%3."/>
      <w:lvlJc w:val="right"/>
      <w:pPr>
        <w:ind w:left="2160" w:hanging="180"/>
      </w:pPr>
    </w:lvl>
    <w:lvl w:ilvl="3" w:tplc="30821638" w:tentative="1">
      <w:start w:val="1"/>
      <w:numFmt w:val="decimal"/>
      <w:lvlText w:val="%4."/>
      <w:lvlJc w:val="left"/>
      <w:pPr>
        <w:ind w:left="2880" w:hanging="360"/>
      </w:pPr>
    </w:lvl>
    <w:lvl w:ilvl="4" w:tplc="30821638" w:tentative="1">
      <w:start w:val="1"/>
      <w:numFmt w:val="lowerLetter"/>
      <w:lvlText w:val="%5."/>
      <w:lvlJc w:val="left"/>
      <w:pPr>
        <w:ind w:left="3600" w:hanging="360"/>
      </w:pPr>
    </w:lvl>
    <w:lvl w:ilvl="5" w:tplc="30821638" w:tentative="1">
      <w:start w:val="1"/>
      <w:numFmt w:val="lowerRoman"/>
      <w:lvlText w:val="%6."/>
      <w:lvlJc w:val="right"/>
      <w:pPr>
        <w:ind w:left="4320" w:hanging="180"/>
      </w:pPr>
    </w:lvl>
    <w:lvl w:ilvl="6" w:tplc="30821638" w:tentative="1">
      <w:start w:val="1"/>
      <w:numFmt w:val="decimal"/>
      <w:lvlText w:val="%7."/>
      <w:lvlJc w:val="left"/>
      <w:pPr>
        <w:ind w:left="5040" w:hanging="360"/>
      </w:pPr>
    </w:lvl>
    <w:lvl w:ilvl="7" w:tplc="30821638" w:tentative="1">
      <w:start w:val="1"/>
      <w:numFmt w:val="lowerLetter"/>
      <w:lvlText w:val="%8."/>
      <w:lvlJc w:val="left"/>
      <w:pPr>
        <w:ind w:left="5760" w:hanging="360"/>
      </w:pPr>
    </w:lvl>
    <w:lvl w:ilvl="8" w:tplc="308216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58">
    <w:multiLevelType w:val="hybridMultilevel"/>
    <w:lvl w:ilvl="0" w:tplc="46455673">
      <w:start w:val="1"/>
      <w:numFmt w:val="decimal"/>
      <w:lvlText w:val="%1."/>
      <w:lvlJc w:val="left"/>
      <w:pPr>
        <w:ind w:left="720" w:hanging="360"/>
      </w:pPr>
    </w:lvl>
    <w:lvl w:ilvl="1" w:tplc="46455673" w:tentative="1">
      <w:start w:val="1"/>
      <w:numFmt w:val="lowerLetter"/>
      <w:lvlText w:val="%2."/>
      <w:lvlJc w:val="left"/>
      <w:pPr>
        <w:ind w:left="1440" w:hanging="360"/>
      </w:pPr>
    </w:lvl>
    <w:lvl w:ilvl="2" w:tplc="46455673" w:tentative="1">
      <w:start w:val="1"/>
      <w:numFmt w:val="lowerRoman"/>
      <w:lvlText w:val="%3."/>
      <w:lvlJc w:val="right"/>
      <w:pPr>
        <w:ind w:left="2160" w:hanging="180"/>
      </w:pPr>
    </w:lvl>
    <w:lvl w:ilvl="3" w:tplc="46455673" w:tentative="1">
      <w:start w:val="1"/>
      <w:numFmt w:val="decimal"/>
      <w:lvlText w:val="%4."/>
      <w:lvlJc w:val="left"/>
      <w:pPr>
        <w:ind w:left="2880" w:hanging="360"/>
      </w:pPr>
    </w:lvl>
    <w:lvl w:ilvl="4" w:tplc="46455673" w:tentative="1">
      <w:start w:val="1"/>
      <w:numFmt w:val="lowerLetter"/>
      <w:lvlText w:val="%5."/>
      <w:lvlJc w:val="left"/>
      <w:pPr>
        <w:ind w:left="3600" w:hanging="360"/>
      </w:pPr>
    </w:lvl>
    <w:lvl w:ilvl="5" w:tplc="46455673" w:tentative="1">
      <w:start w:val="1"/>
      <w:numFmt w:val="lowerRoman"/>
      <w:lvlText w:val="%6."/>
      <w:lvlJc w:val="right"/>
      <w:pPr>
        <w:ind w:left="4320" w:hanging="180"/>
      </w:pPr>
    </w:lvl>
    <w:lvl w:ilvl="6" w:tplc="46455673" w:tentative="1">
      <w:start w:val="1"/>
      <w:numFmt w:val="decimal"/>
      <w:lvlText w:val="%7."/>
      <w:lvlJc w:val="left"/>
      <w:pPr>
        <w:ind w:left="5040" w:hanging="360"/>
      </w:pPr>
    </w:lvl>
    <w:lvl w:ilvl="7" w:tplc="46455673" w:tentative="1">
      <w:start w:val="1"/>
      <w:numFmt w:val="lowerLetter"/>
      <w:lvlText w:val="%8."/>
      <w:lvlJc w:val="left"/>
      <w:pPr>
        <w:ind w:left="5760" w:hanging="360"/>
      </w:pPr>
    </w:lvl>
    <w:lvl w:ilvl="8" w:tplc="464556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57">
    <w:multiLevelType w:val="hybridMultilevel"/>
    <w:lvl w:ilvl="0" w:tplc="79764563">
      <w:start w:val="1"/>
      <w:numFmt w:val="decimal"/>
      <w:lvlText w:val="%1."/>
      <w:lvlJc w:val="left"/>
      <w:pPr>
        <w:ind w:left="720" w:hanging="360"/>
      </w:pPr>
    </w:lvl>
    <w:lvl w:ilvl="1" w:tplc="79764563" w:tentative="1">
      <w:start w:val="1"/>
      <w:numFmt w:val="lowerLetter"/>
      <w:lvlText w:val="%2."/>
      <w:lvlJc w:val="left"/>
      <w:pPr>
        <w:ind w:left="1440" w:hanging="360"/>
      </w:pPr>
    </w:lvl>
    <w:lvl w:ilvl="2" w:tplc="79764563" w:tentative="1">
      <w:start w:val="1"/>
      <w:numFmt w:val="lowerRoman"/>
      <w:lvlText w:val="%3."/>
      <w:lvlJc w:val="right"/>
      <w:pPr>
        <w:ind w:left="2160" w:hanging="180"/>
      </w:pPr>
    </w:lvl>
    <w:lvl w:ilvl="3" w:tplc="79764563" w:tentative="1">
      <w:start w:val="1"/>
      <w:numFmt w:val="decimal"/>
      <w:lvlText w:val="%4."/>
      <w:lvlJc w:val="left"/>
      <w:pPr>
        <w:ind w:left="2880" w:hanging="360"/>
      </w:pPr>
    </w:lvl>
    <w:lvl w:ilvl="4" w:tplc="79764563" w:tentative="1">
      <w:start w:val="1"/>
      <w:numFmt w:val="lowerLetter"/>
      <w:lvlText w:val="%5."/>
      <w:lvlJc w:val="left"/>
      <w:pPr>
        <w:ind w:left="3600" w:hanging="360"/>
      </w:pPr>
    </w:lvl>
    <w:lvl w:ilvl="5" w:tplc="79764563" w:tentative="1">
      <w:start w:val="1"/>
      <w:numFmt w:val="lowerRoman"/>
      <w:lvlText w:val="%6."/>
      <w:lvlJc w:val="right"/>
      <w:pPr>
        <w:ind w:left="4320" w:hanging="180"/>
      </w:pPr>
    </w:lvl>
    <w:lvl w:ilvl="6" w:tplc="79764563" w:tentative="1">
      <w:start w:val="1"/>
      <w:numFmt w:val="decimal"/>
      <w:lvlText w:val="%7."/>
      <w:lvlJc w:val="left"/>
      <w:pPr>
        <w:ind w:left="5040" w:hanging="360"/>
      </w:pPr>
    </w:lvl>
    <w:lvl w:ilvl="7" w:tplc="79764563" w:tentative="1">
      <w:start w:val="1"/>
      <w:numFmt w:val="lowerLetter"/>
      <w:lvlText w:val="%8."/>
      <w:lvlJc w:val="left"/>
      <w:pPr>
        <w:ind w:left="5760" w:hanging="360"/>
      </w:pPr>
    </w:lvl>
    <w:lvl w:ilvl="8" w:tplc="797645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56">
    <w:multiLevelType w:val="hybridMultilevel"/>
    <w:lvl w:ilvl="0" w:tplc="50487528">
      <w:start w:val="1"/>
      <w:numFmt w:val="decimal"/>
      <w:lvlText w:val="%1."/>
      <w:lvlJc w:val="left"/>
      <w:pPr>
        <w:ind w:left="720" w:hanging="360"/>
      </w:pPr>
    </w:lvl>
    <w:lvl w:ilvl="1" w:tplc="50487528" w:tentative="1">
      <w:start w:val="1"/>
      <w:numFmt w:val="lowerLetter"/>
      <w:lvlText w:val="%2."/>
      <w:lvlJc w:val="left"/>
      <w:pPr>
        <w:ind w:left="1440" w:hanging="360"/>
      </w:pPr>
    </w:lvl>
    <w:lvl w:ilvl="2" w:tplc="50487528" w:tentative="1">
      <w:start w:val="1"/>
      <w:numFmt w:val="lowerRoman"/>
      <w:lvlText w:val="%3."/>
      <w:lvlJc w:val="right"/>
      <w:pPr>
        <w:ind w:left="2160" w:hanging="180"/>
      </w:pPr>
    </w:lvl>
    <w:lvl w:ilvl="3" w:tplc="50487528" w:tentative="1">
      <w:start w:val="1"/>
      <w:numFmt w:val="decimal"/>
      <w:lvlText w:val="%4."/>
      <w:lvlJc w:val="left"/>
      <w:pPr>
        <w:ind w:left="2880" w:hanging="360"/>
      </w:pPr>
    </w:lvl>
    <w:lvl w:ilvl="4" w:tplc="50487528" w:tentative="1">
      <w:start w:val="1"/>
      <w:numFmt w:val="lowerLetter"/>
      <w:lvlText w:val="%5."/>
      <w:lvlJc w:val="left"/>
      <w:pPr>
        <w:ind w:left="3600" w:hanging="360"/>
      </w:pPr>
    </w:lvl>
    <w:lvl w:ilvl="5" w:tplc="50487528" w:tentative="1">
      <w:start w:val="1"/>
      <w:numFmt w:val="lowerRoman"/>
      <w:lvlText w:val="%6."/>
      <w:lvlJc w:val="right"/>
      <w:pPr>
        <w:ind w:left="4320" w:hanging="180"/>
      </w:pPr>
    </w:lvl>
    <w:lvl w:ilvl="6" w:tplc="50487528" w:tentative="1">
      <w:start w:val="1"/>
      <w:numFmt w:val="decimal"/>
      <w:lvlText w:val="%7."/>
      <w:lvlJc w:val="left"/>
      <w:pPr>
        <w:ind w:left="5040" w:hanging="360"/>
      </w:pPr>
    </w:lvl>
    <w:lvl w:ilvl="7" w:tplc="50487528" w:tentative="1">
      <w:start w:val="1"/>
      <w:numFmt w:val="lowerLetter"/>
      <w:lvlText w:val="%8."/>
      <w:lvlJc w:val="left"/>
      <w:pPr>
        <w:ind w:left="5760" w:hanging="360"/>
      </w:pPr>
    </w:lvl>
    <w:lvl w:ilvl="8" w:tplc="504875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55">
    <w:multiLevelType w:val="hybridMultilevel"/>
    <w:lvl w:ilvl="0" w:tplc="64073200">
      <w:start w:val="1"/>
      <w:numFmt w:val="decimal"/>
      <w:lvlText w:val="%1."/>
      <w:lvlJc w:val="left"/>
      <w:pPr>
        <w:ind w:left="720" w:hanging="360"/>
      </w:pPr>
    </w:lvl>
    <w:lvl w:ilvl="1" w:tplc="64073200" w:tentative="1">
      <w:start w:val="1"/>
      <w:numFmt w:val="lowerLetter"/>
      <w:lvlText w:val="%2."/>
      <w:lvlJc w:val="left"/>
      <w:pPr>
        <w:ind w:left="1440" w:hanging="360"/>
      </w:pPr>
    </w:lvl>
    <w:lvl w:ilvl="2" w:tplc="64073200" w:tentative="1">
      <w:start w:val="1"/>
      <w:numFmt w:val="lowerRoman"/>
      <w:lvlText w:val="%3."/>
      <w:lvlJc w:val="right"/>
      <w:pPr>
        <w:ind w:left="2160" w:hanging="180"/>
      </w:pPr>
    </w:lvl>
    <w:lvl w:ilvl="3" w:tplc="64073200" w:tentative="1">
      <w:start w:val="1"/>
      <w:numFmt w:val="decimal"/>
      <w:lvlText w:val="%4."/>
      <w:lvlJc w:val="left"/>
      <w:pPr>
        <w:ind w:left="2880" w:hanging="360"/>
      </w:pPr>
    </w:lvl>
    <w:lvl w:ilvl="4" w:tplc="64073200" w:tentative="1">
      <w:start w:val="1"/>
      <w:numFmt w:val="lowerLetter"/>
      <w:lvlText w:val="%5."/>
      <w:lvlJc w:val="left"/>
      <w:pPr>
        <w:ind w:left="3600" w:hanging="360"/>
      </w:pPr>
    </w:lvl>
    <w:lvl w:ilvl="5" w:tplc="64073200" w:tentative="1">
      <w:start w:val="1"/>
      <w:numFmt w:val="lowerRoman"/>
      <w:lvlText w:val="%6."/>
      <w:lvlJc w:val="right"/>
      <w:pPr>
        <w:ind w:left="4320" w:hanging="180"/>
      </w:pPr>
    </w:lvl>
    <w:lvl w:ilvl="6" w:tplc="64073200" w:tentative="1">
      <w:start w:val="1"/>
      <w:numFmt w:val="decimal"/>
      <w:lvlText w:val="%7."/>
      <w:lvlJc w:val="left"/>
      <w:pPr>
        <w:ind w:left="5040" w:hanging="360"/>
      </w:pPr>
    </w:lvl>
    <w:lvl w:ilvl="7" w:tplc="64073200" w:tentative="1">
      <w:start w:val="1"/>
      <w:numFmt w:val="lowerLetter"/>
      <w:lvlText w:val="%8."/>
      <w:lvlJc w:val="left"/>
      <w:pPr>
        <w:ind w:left="5760" w:hanging="360"/>
      </w:pPr>
    </w:lvl>
    <w:lvl w:ilvl="8" w:tplc="640732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54">
    <w:multiLevelType w:val="hybridMultilevel"/>
    <w:lvl w:ilvl="0" w:tplc="65543047">
      <w:start w:val="1"/>
      <w:numFmt w:val="decimal"/>
      <w:lvlText w:val="%1."/>
      <w:lvlJc w:val="left"/>
      <w:pPr>
        <w:ind w:left="720" w:hanging="360"/>
      </w:pPr>
    </w:lvl>
    <w:lvl w:ilvl="1" w:tplc="65543047" w:tentative="1">
      <w:start w:val="1"/>
      <w:numFmt w:val="lowerLetter"/>
      <w:lvlText w:val="%2."/>
      <w:lvlJc w:val="left"/>
      <w:pPr>
        <w:ind w:left="1440" w:hanging="360"/>
      </w:pPr>
    </w:lvl>
    <w:lvl w:ilvl="2" w:tplc="65543047" w:tentative="1">
      <w:start w:val="1"/>
      <w:numFmt w:val="lowerRoman"/>
      <w:lvlText w:val="%3."/>
      <w:lvlJc w:val="right"/>
      <w:pPr>
        <w:ind w:left="2160" w:hanging="180"/>
      </w:pPr>
    </w:lvl>
    <w:lvl w:ilvl="3" w:tplc="65543047" w:tentative="1">
      <w:start w:val="1"/>
      <w:numFmt w:val="decimal"/>
      <w:lvlText w:val="%4."/>
      <w:lvlJc w:val="left"/>
      <w:pPr>
        <w:ind w:left="2880" w:hanging="360"/>
      </w:pPr>
    </w:lvl>
    <w:lvl w:ilvl="4" w:tplc="65543047" w:tentative="1">
      <w:start w:val="1"/>
      <w:numFmt w:val="lowerLetter"/>
      <w:lvlText w:val="%5."/>
      <w:lvlJc w:val="left"/>
      <w:pPr>
        <w:ind w:left="3600" w:hanging="360"/>
      </w:pPr>
    </w:lvl>
    <w:lvl w:ilvl="5" w:tplc="65543047" w:tentative="1">
      <w:start w:val="1"/>
      <w:numFmt w:val="lowerRoman"/>
      <w:lvlText w:val="%6."/>
      <w:lvlJc w:val="right"/>
      <w:pPr>
        <w:ind w:left="4320" w:hanging="180"/>
      </w:pPr>
    </w:lvl>
    <w:lvl w:ilvl="6" w:tplc="65543047" w:tentative="1">
      <w:start w:val="1"/>
      <w:numFmt w:val="decimal"/>
      <w:lvlText w:val="%7."/>
      <w:lvlJc w:val="left"/>
      <w:pPr>
        <w:ind w:left="5040" w:hanging="360"/>
      </w:pPr>
    </w:lvl>
    <w:lvl w:ilvl="7" w:tplc="65543047" w:tentative="1">
      <w:start w:val="1"/>
      <w:numFmt w:val="lowerLetter"/>
      <w:lvlText w:val="%8."/>
      <w:lvlJc w:val="left"/>
      <w:pPr>
        <w:ind w:left="5760" w:hanging="360"/>
      </w:pPr>
    </w:lvl>
    <w:lvl w:ilvl="8" w:tplc="655430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53">
    <w:multiLevelType w:val="hybridMultilevel"/>
    <w:lvl w:ilvl="0" w:tplc="42603928">
      <w:start w:val="1"/>
      <w:numFmt w:val="decimal"/>
      <w:lvlText w:val="%1."/>
      <w:lvlJc w:val="left"/>
      <w:pPr>
        <w:ind w:left="720" w:hanging="360"/>
      </w:pPr>
    </w:lvl>
    <w:lvl w:ilvl="1" w:tplc="42603928" w:tentative="1">
      <w:start w:val="1"/>
      <w:numFmt w:val="lowerLetter"/>
      <w:lvlText w:val="%2."/>
      <w:lvlJc w:val="left"/>
      <w:pPr>
        <w:ind w:left="1440" w:hanging="360"/>
      </w:pPr>
    </w:lvl>
    <w:lvl w:ilvl="2" w:tplc="42603928" w:tentative="1">
      <w:start w:val="1"/>
      <w:numFmt w:val="lowerRoman"/>
      <w:lvlText w:val="%3."/>
      <w:lvlJc w:val="right"/>
      <w:pPr>
        <w:ind w:left="2160" w:hanging="180"/>
      </w:pPr>
    </w:lvl>
    <w:lvl w:ilvl="3" w:tplc="42603928" w:tentative="1">
      <w:start w:val="1"/>
      <w:numFmt w:val="decimal"/>
      <w:lvlText w:val="%4."/>
      <w:lvlJc w:val="left"/>
      <w:pPr>
        <w:ind w:left="2880" w:hanging="360"/>
      </w:pPr>
    </w:lvl>
    <w:lvl w:ilvl="4" w:tplc="42603928" w:tentative="1">
      <w:start w:val="1"/>
      <w:numFmt w:val="lowerLetter"/>
      <w:lvlText w:val="%5."/>
      <w:lvlJc w:val="left"/>
      <w:pPr>
        <w:ind w:left="3600" w:hanging="360"/>
      </w:pPr>
    </w:lvl>
    <w:lvl w:ilvl="5" w:tplc="42603928" w:tentative="1">
      <w:start w:val="1"/>
      <w:numFmt w:val="lowerRoman"/>
      <w:lvlText w:val="%6."/>
      <w:lvlJc w:val="right"/>
      <w:pPr>
        <w:ind w:left="4320" w:hanging="180"/>
      </w:pPr>
    </w:lvl>
    <w:lvl w:ilvl="6" w:tplc="42603928" w:tentative="1">
      <w:start w:val="1"/>
      <w:numFmt w:val="decimal"/>
      <w:lvlText w:val="%7."/>
      <w:lvlJc w:val="left"/>
      <w:pPr>
        <w:ind w:left="5040" w:hanging="360"/>
      </w:pPr>
    </w:lvl>
    <w:lvl w:ilvl="7" w:tplc="42603928" w:tentative="1">
      <w:start w:val="1"/>
      <w:numFmt w:val="lowerLetter"/>
      <w:lvlText w:val="%8."/>
      <w:lvlJc w:val="left"/>
      <w:pPr>
        <w:ind w:left="5760" w:hanging="360"/>
      </w:pPr>
    </w:lvl>
    <w:lvl w:ilvl="8" w:tplc="426039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52">
    <w:multiLevelType w:val="hybridMultilevel"/>
    <w:lvl w:ilvl="0" w:tplc="80976316">
      <w:start w:val="1"/>
      <w:numFmt w:val="decimal"/>
      <w:lvlText w:val="%1."/>
      <w:lvlJc w:val="left"/>
      <w:pPr>
        <w:ind w:left="720" w:hanging="360"/>
      </w:pPr>
    </w:lvl>
    <w:lvl w:ilvl="1" w:tplc="80976316" w:tentative="1">
      <w:start w:val="1"/>
      <w:numFmt w:val="lowerLetter"/>
      <w:lvlText w:val="%2."/>
      <w:lvlJc w:val="left"/>
      <w:pPr>
        <w:ind w:left="1440" w:hanging="360"/>
      </w:pPr>
    </w:lvl>
    <w:lvl w:ilvl="2" w:tplc="80976316" w:tentative="1">
      <w:start w:val="1"/>
      <w:numFmt w:val="lowerRoman"/>
      <w:lvlText w:val="%3."/>
      <w:lvlJc w:val="right"/>
      <w:pPr>
        <w:ind w:left="2160" w:hanging="180"/>
      </w:pPr>
    </w:lvl>
    <w:lvl w:ilvl="3" w:tplc="80976316" w:tentative="1">
      <w:start w:val="1"/>
      <w:numFmt w:val="decimal"/>
      <w:lvlText w:val="%4."/>
      <w:lvlJc w:val="left"/>
      <w:pPr>
        <w:ind w:left="2880" w:hanging="360"/>
      </w:pPr>
    </w:lvl>
    <w:lvl w:ilvl="4" w:tplc="80976316" w:tentative="1">
      <w:start w:val="1"/>
      <w:numFmt w:val="lowerLetter"/>
      <w:lvlText w:val="%5."/>
      <w:lvlJc w:val="left"/>
      <w:pPr>
        <w:ind w:left="3600" w:hanging="360"/>
      </w:pPr>
    </w:lvl>
    <w:lvl w:ilvl="5" w:tplc="80976316" w:tentative="1">
      <w:start w:val="1"/>
      <w:numFmt w:val="lowerRoman"/>
      <w:lvlText w:val="%6."/>
      <w:lvlJc w:val="right"/>
      <w:pPr>
        <w:ind w:left="4320" w:hanging="180"/>
      </w:pPr>
    </w:lvl>
    <w:lvl w:ilvl="6" w:tplc="80976316" w:tentative="1">
      <w:start w:val="1"/>
      <w:numFmt w:val="decimal"/>
      <w:lvlText w:val="%7."/>
      <w:lvlJc w:val="left"/>
      <w:pPr>
        <w:ind w:left="5040" w:hanging="360"/>
      </w:pPr>
    </w:lvl>
    <w:lvl w:ilvl="7" w:tplc="80976316" w:tentative="1">
      <w:start w:val="1"/>
      <w:numFmt w:val="lowerLetter"/>
      <w:lvlText w:val="%8."/>
      <w:lvlJc w:val="left"/>
      <w:pPr>
        <w:ind w:left="5760" w:hanging="360"/>
      </w:pPr>
    </w:lvl>
    <w:lvl w:ilvl="8" w:tplc="809763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51">
    <w:multiLevelType w:val="hybridMultilevel"/>
    <w:lvl w:ilvl="0" w:tplc="88385203">
      <w:start w:val="1"/>
      <w:numFmt w:val="decimal"/>
      <w:lvlText w:val="%1."/>
      <w:lvlJc w:val="left"/>
      <w:pPr>
        <w:ind w:left="720" w:hanging="360"/>
      </w:pPr>
    </w:lvl>
    <w:lvl w:ilvl="1" w:tplc="88385203" w:tentative="1">
      <w:start w:val="1"/>
      <w:numFmt w:val="lowerLetter"/>
      <w:lvlText w:val="%2."/>
      <w:lvlJc w:val="left"/>
      <w:pPr>
        <w:ind w:left="1440" w:hanging="360"/>
      </w:pPr>
    </w:lvl>
    <w:lvl w:ilvl="2" w:tplc="88385203" w:tentative="1">
      <w:start w:val="1"/>
      <w:numFmt w:val="lowerRoman"/>
      <w:lvlText w:val="%3."/>
      <w:lvlJc w:val="right"/>
      <w:pPr>
        <w:ind w:left="2160" w:hanging="180"/>
      </w:pPr>
    </w:lvl>
    <w:lvl w:ilvl="3" w:tplc="88385203" w:tentative="1">
      <w:start w:val="1"/>
      <w:numFmt w:val="decimal"/>
      <w:lvlText w:val="%4."/>
      <w:lvlJc w:val="left"/>
      <w:pPr>
        <w:ind w:left="2880" w:hanging="360"/>
      </w:pPr>
    </w:lvl>
    <w:lvl w:ilvl="4" w:tplc="88385203" w:tentative="1">
      <w:start w:val="1"/>
      <w:numFmt w:val="lowerLetter"/>
      <w:lvlText w:val="%5."/>
      <w:lvlJc w:val="left"/>
      <w:pPr>
        <w:ind w:left="3600" w:hanging="360"/>
      </w:pPr>
    </w:lvl>
    <w:lvl w:ilvl="5" w:tplc="88385203" w:tentative="1">
      <w:start w:val="1"/>
      <w:numFmt w:val="lowerRoman"/>
      <w:lvlText w:val="%6."/>
      <w:lvlJc w:val="right"/>
      <w:pPr>
        <w:ind w:left="4320" w:hanging="180"/>
      </w:pPr>
    </w:lvl>
    <w:lvl w:ilvl="6" w:tplc="88385203" w:tentative="1">
      <w:start w:val="1"/>
      <w:numFmt w:val="decimal"/>
      <w:lvlText w:val="%7."/>
      <w:lvlJc w:val="left"/>
      <w:pPr>
        <w:ind w:left="5040" w:hanging="360"/>
      </w:pPr>
    </w:lvl>
    <w:lvl w:ilvl="7" w:tplc="88385203" w:tentative="1">
      <w:start w:val="1"/>
      <w:numFmt w:val="lowerLetter"/>
      <w:lvlText w:val="%8."/>
      <w:lvlJc w:val="left"/>
      <w:pPr>
        <w:ind w:left="5760" w:hanging="360"/>
      </w:pPr>
    </w:lvl>
    <w:lvl w:ilvl="8" w:tplc="883852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50">
    <w:multiLevelType w:val="hybridMultilevel"/>
    <w:lvl w:ilvl="0" w:tplc="47925920">
      <w:start w:val="1"/>
      <w:numFmt w:val="decimal"/>
      <w:lvlText w:val="%1."/>
      <w:lvlJc w:val="left"/>
      <w:pPr>
        <w:ind w:left="720" w:hanging="360"/>
      </w:pPr>
    </w:lvl>
    <w:lvl w:ilvl="1" w:tplc="47925920" w:tentative="1">
      <w:start w:val="1"/>
      <w:numFmt w:val="lowerLetter"/>
      <w:lvlText w:val="%2."/>
      <w:lvlJc w:val="left"/>
      <w:pPr>
        <w:ind w:left="1440" w:hanging="360"/>
      </w:pPr>
    </w:lvl>
    <w:lvl w:ilvl="2" w:tplc="47925920" w:tentative="1">
      <w:start w:val="1"/>
      <w:numFmt w:val="lowerRoman"/>
      <w:lvlText w:val="%3."/>
      <w:lvlJc w:val="right"/>
      <w:pPr>
        <w:ind w:left="2160" w:hanging="180"/>
      </w:pPr>
    </w:lvl>
    <w:lvl w:ilvl="3" w:tplc="47925920" w:tentative="1">
      <w:start w:val="1"/>
      <w:numFmt w:val="decimal"/>
      <w:lvlText w:val="%4."/>
      <w:lvlJc w:val="left"/>
      <w:pPr>
        <w:ind w:left="2880" w:hanging="360"/>
      </w:pPr>
    </w:lvl>
    <w:lvl w:ilvl="4" w:tplc="47925920" w:tentative="1">
      <w:start w:val="1"/>
      <w:numFmt w:val="lowerLetter"/>
      <w:lvlText w:val="%5."/>
      <w:lvlJc w:val="left"/>
      <w:pPr>
        <w:ind w:left="3600" w:hanging="360"/>
      </w:pPr>
    </w:lvl>
    <w:lvl w:ilvl="5" w:tplc="47925920" w:tentative="1">
      <w:start w:val="1"/>
      <w:numFmt w:val="lowerRoman"/>
      <w:lvlText w:val="%6."/>
      <w:lvlJc w:val="right"/>
      <w:pPr>
        <w:ind w:left="4320" w:hanging="180"/>
      </w:pPr>
    </w:lvl>
    <w:lvl w:ilvl="6" w:tplc="47925920" w:tentative="1">
      <w:start w:val="1"/>
      <w:numFmt w:val="decimal"/>
      <w:lvlText w:val="%7."/>
      <w:lvlJc w:val="left"/>
      <w:pPr>
        <w:ind w:left="5040" w:hanging="360"/>
      </w:pPr>
    </w:lvl>
    <w:lvl w:ilvl="7" w:tplc="47925920" w:tentative="1">
      <w:start w:val="1"/>
      <w:numFmt w:val="lowerLetter"/>
      <w:lvlText w:val="%8."/>
      <w:lvlJc w:val="left"/>
      <w:pPr>
        <w:ind w:left="5760" w:hanging="360"/>
      </w:pPr>
    </w:lvl>
    <w:lvl w:ilvl="8" w:tplc="479259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49">
    <w:multiLevelType w:val="hybridMultilevel"/>
    <w:lvl w:ilvl="0" w:tplc="80930258">
      <w:start w:val="1"/>
      <w:numFmt w:val="decimal"/>
      <w:lvlText w:val="%1."/>
      <w:lvlJc w:val="left"/>
      <w:pPr>
        <w:ind w:left="720" w:hanging="360"/>
      </w:pPr>
    </w:lvl>
    <w:lvl w:ilvl="1" w:tplc="80930258" w:tentative="1">
      <w:start w:val="1"/>
      <w:numFmt w:val="lowerLetter"/>
      <w:lvlText w:val="%2."/>
      <w:lvlJc w:val="left"/>
      <w:pPr>
        <w:ind w:left="1440" w:hanging="360"/>
      </w:pPr>
    </w:lvl>
    <w:lvl w:ilvl="2" w:tplc="80930258" w:tentative="1">
      <w:start w:val="1"/>
      <w:numFmt w:val="lowerRoman"/>
      <w:lvlText w:val="%3."/>
      <w:lvlJc w:val="right"/>
      <w:pPr>
        <w:ind w:left="2160" w:hanging="180"/>
      </w:pPr>
    </w:lvl>
    <w:lvl w:ilvl="3" w:tplc="80930258" w:tentative="1">
      <w:start w:val="1"/>
      <w:numFmt w:val="decimal"/>
      <w:lvlText w:val="%4."/>
      <w:lvlJc w:val="left"/>
      <w:pPr>
        <w:ind w:left="2880" w:hanging="360"/>
      </w:pPr>
    </w:lvl>
    <w:lvl w:ilvl="4" w:tplc="80930258" w:tentative="1">
      <w:start w:val="1"/>
      <w:numFmt w:val="lowerLetter"/>
      <w:lvlText w:val="%5."/>
      <w:lvlJc w:val="left"/>
      <w:pPr>
        <w:ind w:left="3600" w:hanging="360"/>
      </w:pPr>
    </w:lvl>
    <w:lvl w:ilvl="5" w:tplc="80930258" w:tentative="1">
      <w:start w:val="1"/>
      <w:numFmt w:val="lowerRoman"/>
      <w:lvlText w:val="%6."/>
      <w:lvlJc w:val="right"/>
      <w:pPr>
        <w:ind w:left="4320" w:hanging="180"/>
      </w:pPr>
    </w:lvl>
    <w:lvl w:ilvl="6" w:tplc="80930258" w:tentative="1">
      <w:start w:val="1"/>
      <w:numFmt w:val="decimal"/>
      <w:lvlText w:val="%7."/>
      <w:lvlJc w:val="left"/>
      <w:pPr>
        <w:ind w:left="5040" w:hanging="360"/>
      </w:pPr>
    </w:lvl>
    <w:lvl w:ilvl="7" w:tplc="80930258" w:tentative="1">
      <w:start w:val="1"/>
      <w:numFmt w:val="lowerLetter"/>
      <w:lvlText w:val="%8."/>
      <w:lvlJc w:val="left"/>
      <w:pPr>
        <w:ind w:left="5760" w:hanging="360"/>
      </w:pPr>
    </w:lvl>
    <w:lvl w:ilvl="8" w:tplc="809302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48">
    <w:multiLevelType w:val="hybridMultilevel"/>
    <w:lvl w:ilvl="0" w:tplc="79556585">
      <w:start w:val="1"/>
      <w:numFmt w:val="decimal"/>
      <w:lvlText w:val="%1."/>
      <w:lvlJc w:val="left"/>
      <w:pPr>
        <w:ind w:left="720" w:hanging="360"/>
      </w:pPr>
    </w:lvl>
    <w:lvl w:ilvl="1" w:tplc="79556585" w:tentative="1">
      <w:start w:val="1"/>
      <w:numFmt w:val="lowerLetter"/>
      <w:lvlText w:val="%2."/>
      <w:lvlJc w:val="left"/>
      <w:pPr>
        <w:ind w:left="1440" w:hanging="360"/>
      </w:pPr>
    </w:lvl>
    <w:lvl w:ilvl="2" w:tplc="79556585" w:tentative="1">
      <w:start w:val="1"/>
      <w:numFmt w:val="lowerRoman"/>
      <w:lvlText w:val="%3."/>
      <w:lvlJc w:val="right"/>
      <w:pPr>
        <w:ind w:left="2160" w:hanging="180"/>
      </w:pPr>
    </w:lvl>
    <w:lvl w:ilvl="3" w:tplc="79556585" w:tentative="1">
      <w:start w:val="1"/>
      <w:numFmt w:val="decimal"/>
      <w:lvlText w:val="%4."/>
      <w:lvlJc w:val="left"/>
      <w:pPr>
        <w:ind w:left="2880" w:hanging="360"/>
      </w:pPr>
    </w:lvl>
    <w:lvl w:ilvl="4" w:tplc="79556585" w:tentative="1">
      <w:start w:val="1"/>
      <w:numFmt w:val="lowerLetter"/>
      <w:lvlText w:val="%5."/>
      <w:lvlJc w:val="left"/>
      <w:pPr>
        <w:ind w:left="3600" w:hanging="360"/>
      </w:pPr>
    </w:lvl>
    <w:lvl w:ilvl="5" w:tplc="79556585" w:tentative="1">
      <w:start w:val="1"/>
      <w:numFmt w:val="lowerRoman"/>
      <w:lvlText w:val="%6."/>
      <w:lvlJc w:val="right"/>
      <w:pPr>
        <w:ind w:left="4320" w:hanging="180"/>
      </w:pPr>
    </w:lvl>
    <w:lvl w:ilvl="6" w:tplc="79556585" w:tentative="1">
      <w:start w:val="1"/>
      <w:numFmt w:val="decimal"/>
      <w:lvlText w:val="%7."/>
      <w:lvlJc w:val="left"/>
      <w:pPr>
        <w:ind w:left="5040" w:hanging="360"/>
      </w:pPr>
    </w:lvl>
    <w:lvl w:ilvl="7" w:tplc="79556585" w:tentative="1">
      <w:start w:val="1"/>
      <w:numFmt w:val="lowerLetter"/>
      <w:lvlText w:val="%8."/>
      <w:lvlJc w:val="left"/>
      <w:pPr>
        <w:ind w:left="5760" w:hanging="360"/>
      </w:pPr>
    </w:lvl>
    <w:lvl w:ilvl="8" w:tplc="795565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47">
    <w:multiLevelType w:val="hybridMultilevel"/>
    <w:lvl w:ilvl="0" w:tplc="60457806">
      <w:start w:val="1"/>
      <w:numFmt w:val="decimal"/>
      <w:lvlText w:val="%1."/>
      <w:lvlJc w:val="left"/>
      <w:pPr>
        <w:ind w:left="720" w:hanging="360"/>
      </w:pPr>
    </w:lvl>
    <w:lvl w:ilvl="1" w:tplc="60457806" w:tentative="1">
      <w:start w:val="1"/>
      <w:numFmt w:val="lowerLetter"/>
      <w:lvlText w:val="%2."/>
      <w:lvlJc w:val="left"/>
      <w:pPr>
        <w:ind w:left="1440" w:hanging="360"/>
      </w:pPr>
    </w:lvl>
    <w:lvl w:ilvl="2" w:tplc="60457806" w:tentative="1">
      <w:start w:val="1"/>
      <w:numFmt w:val="lowerRoman"/>
      <w:lvlText w:val="%3."/>
      <w:lvlJc w:val="right"/>
      <w:pPr>
        <w:ind w:left="2160" w:hanging="180"/>
      </w:pPr>
    </w:lvl>
    <w:lvl w:ilvl="3" w:tplc="60457806" w:tentative="1">
      <w:start w:val="1"/>
      <w:numFmt w:val="decimal"/>
      <w:lvlText w:val="%4."/>
      <w:lvlJc w:val="left"/>
      <w:pPr>
        <w:ind w:left="2880" w:hanging="360"/>
      </w:pPr>
    </w:lvl>
    <w:lvl w:ilvl="4" w:tplc="60457806" w:tentative="1">
      <w:start w:val="1"/>
      <w:numFmt w:val="lowerLetter"/>
      <w:lvlText w:val="%5."/>
      <w:lvlJc w:val="left"/>
      <w:pPr>
        <w:ind w:left="3600" w:hanging="360"/>
      </w:pPr>
    </w:lvl>
    <w:lvl w:ilvl="5" w:tplc="60457806" w:tentative="1">
      <w:start w:val="1"/>
      <w:numFmt w:val="lowerRoman"/>
      <w:lvlText w:val="%6."/>
      <w:lvlJc w:val="right"/>
      <w:pPr>
        <w:ind w:left="4320" w:hanging="180"/>
      </w:pPr>
    </w:lvl>
    <w:lvl w:ilvl="6" w:tplc="60457806" w:tentative="1">
      <w:start w:val="1"/>
      <w:numFmt w:val="decimal"/>
      <w:lvlText w:val="%7."/>
      <w:lvlJc w:val="left"/>
      <w:pPr>
        <w:ind w:left="5040" w:hanging="360"/>
      </w:pPr>
    </w:lvl>
    <w:lvl w:ilvl="7" w:tplc="60457806" w:tentative="1">
      <w:start w:val="1"/>
      <w:numFmt w:val="lowerLetter"/>
      <w:lvlText w:val="%8."/>
      <w:lvlJc w:val="left"/>
      <w:pPr>
        <w:ind w:left="5760" w:hanging="360"/>
      </w:pPr>
    </w:lvl>
    <w:lvl w:ilvl="8" w:tplc="604578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46">
    <w:multiLevelType w:val="hybridMultilevel"/>
    <w:lvl w:ilvl="0" w:tplc="41049412">
      <w:start w:val="1"/>
      <w:numFmt w:val="decimal"/>
      <w:lvlText w:val="%1."/>
      <w:lvlJc w:val="left"/>
      <w:pPr>
        <w:ind w:left="720" w:hanging="360"/>
      </w:pPr>
    </w:lvl>
    <w:lvl w:ilvl="1" w:tplc="41049412" w:tentative="1">
      <w:start w:val="1"/>
      <w:numFmt w:val="lowerLetter"/>
      <w:lvlText w:val="%2."/>
      <w:lvlJc w:val="left"/>
      <w:pPr>
        <w:ind w:left="1440" w:hanging="360"/>
      </w:pPr>
    </w:lvl>
    <w:lvl w:ilvl="2" w:tplc="41049412" w:tentative="1">
      <w:start w:val="1"/>
      <w:numFmt w:val="lowerRoman"/>
      <w:lvlText w:val="%3."/>
      <w:lvlJc w:val="right"/>
      <w:pPr>
        <w:ind w:left="2160" w:hanging="180"/>
      </w:pPr>
    </w:lvl>
    <w:lvl w:ilvl="3" w:tplc="41049412" w:tentative="1">
      <w:start w:val="1"/>
      <w:numFmt w:val="decimal"/>
      <w:lvlText w:val="%4."/>
      <w:lvlJc w:val="left"/>
      <w:pPr>
        <w:ind w:left="2880" w:hanging="360"/>
      </w:pPr>
    </w:lvl>
    <w:lvl w:ilvl="4" w:tplc="41049412" w:tentative="1">
      <w:start w:val="1"/>
      <w:numFmt w:val="lowerLetter"/>
      <w:lvlText w:val="%5."/>
      <w:lvlJc w:val="left"/>
      <w:pPr>
        <w:ind w:left="3600" w:hanging="360"/>
      </w:pPr>
    </w:lvl>
    <w:lvl w:ilvl="5" w:tplc="41049412" w:tentative="1">
      <w:start w:val="1"/>
      <w:numFmt w:val="lowerRoman"/>
      <w:lvlText w:val="%6."/>
      <w:lvlJc w:val="right"/>
      <w:pPr>
        <w:ind w:left="4320" w:hanging="180"/>
      </w:pPr>
    </w:lvl>
    <w:lvl w:ilvl="6" w:tplc="41049412" w:tentative="1">
      <w:start w:val="1"/>
      <w:numFmt w:val="decimal"/>
      <w:lvlText w:val="%7."/>
      <w:lvlJc w:val="left"/>
      <w:pPr>
        <w:ind w:left="5040" w:hanging="360"/>
      </w:pPr>
    </w:lvl>
    <w:lvl w:ilvl="7" w:tplc="41049412" w:tentative="1">
      <w:start w:val="1"/>
      <w:numFmt w:val="lowerLetter"/>
      <w:lvlText w:val="%8."/>
      <w:lvlJc w:val="left"/>
      <w:pPr>
        <w:ind w:left="5760" w:hanging="360"/>
      </w:pPr>
    </w:lvl>
    <w:lvl w:ilvl="8" w:tplc="410494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45">
    <w:multiLevelType w:val="hybridMultilevel"/>
    <w:lvl w:ilvl="0" w:tplc="62710705">
      <w:start w:val="1"/>
      <w:numFmt w:val="decimal"/>
      <w:lvlText w:val="%1."/>
      <w:lvlJc w:val="left"/>
      <w:pPr>
        <w:ind w:left="720" w:hanging="360"/>
      </w:pPr>
    </w:lvl>
    <w:lvl w:ilvl="1" w:tplc="62710705" w:tentative="1">
      <w:start w:val="1"/>
      <w:numFmt w:val="lowerLetter"/>
      <w:lvlText w:val="%2."/>
      <w:lvlJc w:val="left"/>
      <w:pPr>
        <w:ind w:left="1440" w:hanging="360"/>
      </w:pPr>
    </w:lvl>
    <w:lvl w:ilvl="2" w:tplc="62710705" w:tentative="1">
      <w:start w:val="1"/>
      <w:numFmt w:val="lowerRoman"/>
      <w:lvlText w:val="%3."/>
      <w:lvlJc w:val="right"/>
      <w:pPr>
        <w:ind w:left="2160" w:hanging="180"/>
      </w:pPr>
    </w:lvl>
    <w:lvl w:ilvl="3" w:tplc="62710705" w:tentative="1">
      <w:start w:val="1"/>
      <w:numFmt w:val="decimal"/>
      <w:lvlText w:val="%4."/>
      <w:lvlJc w:val="left"/>
      <w:pPr>
        <w:ind w:left="2880" w:hanging="360"/>
      </w:pPr>
    </w:lvl>
    <w:lvl w:ilvl="4" w:tplc="62710705" w:tentative="1">
      <w:start w:val="1"/>
      <w:numFmt w:val="lowerLetter"/>
      <w:lvlText w:val="%5."/>
      <w:lvlJc w:val="left"/>
      <w:pPr>
        <w:ind w:left="3600" w:hanging="360"/>
      </w:pPr>
    </w:lvl>
    <w:lvl w:ilvl="5" w:tplc="62710705" w:tentative="1">
      <w:start w:val="1"/>
      <w:numFmt w:val="lowerRoman"/>
      <w:lvlText w:val="%6."/>
      <w:lvlJc w:val="right"/>
      <w:pPr>
        <w:ind w:left="4320" w:hanging="180"/>
      </w:pPr>
    </w:lvl>
    <w:lvl w:ilvl="6" w:tplc="62710705" w:tentative="1">
      <w:start w:val="1"/>
      <w:numFmt w:val="decimal"/>
      <w:lvlText w:val="%7."/>
      <w:lvlJc w:val="left"/>
      <w:pPr>
        <w:ind w:left="5040" w:hanging="360"/>
      </w:pPr>
    </w:lvl>
    <w:lvl w:ilvl="7" w:tplc="62710705" w:tentative="1">
      <w:start w:val="1"/>
      <w:numFmt w:val="lowerLetter"/>
      <w:lvlText w:val="%8."/>
      <w:lvlJc w:val="left"/>
      <w:pPr>
        <w:ind w:left="5760" w:hanging="360"/>
      </w:pPr>
    </w:lvl>
    <w:lvl w:ilvl="8" w:tplc="627107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44">
    <w:multiLevelType w:val="hybridMultilevel"/>
    <w:lvl w:ilvl="0" w:tplc="96930952">
      <w:start w:val="1"/>
      <w:numFmt w:val="decimal"/>
      <w:lvlText w:val="%1."/>
      <w:lvlJc w:val="left"/>
      <w:pPr>
        <w:ind w:left="720" w:hanging="360"/>
      </w:pPr>
    </w:lvl>
    <w:lvl w:ilvl="1" w:tplc="96930952" w:tentative="1">
      <w:start w:val="1"/>
      <w:numFmt w:val="lowerLetter"/>
      <w:lvlText w:val="%2."/>
      <w:lvlJc w:val="left"/>
      <w:pPr>
        <w:ind w:left="1440" w:hanging="360"/>
      </w:pPr>
    </w:lvl>
    <w:lvl w:ilvl="2" w:tplc="96930952" w:tentative="1">
      <w:start w:val="1"/>
      <w:numFmt w:val="lowerRoman"/>
      <w:lvlText w:val="%3."/>
      <w:lvlJc w:val="right"/>
      <w:pPr>
        <w:ind w:left="2160" w:hanging="180"/>
      </w:pPr>
    </w:lvl>
    <w:lvl w:ilvl="3" w:tplc="96930952" w:tentative="1">
      <w:start w:val="1"/>
      <w:numFmt w:val="decimal"/>
      <w:lvlText w:val="%4."/>
      <w:lvlJc w:val="left"/>
      <w:pPr>
        <w:ind w:left="2880" w:hanging="360"/>
      </w:pPr>
    </w:lvl>
    <w:lvl w:ilvl="4" w:tplc="96930952" w:tentative="1">
      <w:start w:val="1"/>
      <w:numFmt w:val="lowerLetter"/>
      <w:lvlText w:val="%5."/>
      <w:lvlJc w:val="left"/>
      <w:pPr>
        <w:ind w:left="3600" w:hanging="360"/>
      </w:pPr>
    </w:lvl>
    <w:lvl w:ilvl="5" w:tplc="96930952" w:tentative="1">
      <w:start w:val="1"/>
      <w:numFmt w:val="lowerRoman"/>
      <w:lvlText w:val="%6."/>
      <w:lvlJc w:val="right"/>
      <w:pPr>
        <w:ind w:left="4320" w:hanging="180"/>
      </w:pPr>
    </w:lvl>
    <w:lvl w:ilvl="6" w:tplc="96930952" w:tentative="1">
      <w:start w:val="1"/>
      <w:numFmt w:val="decimal"/>
      <w:lvlText w:val="%7."/>
      <w:lvlJc w:val="left"/>
      <w:pPr>
        <w:ind w:left="5040" w:hanging="360"/>
      </w:pPr>
    </w:lvl>
    <w:lvl w:ilvl="7" w:tplc="96930952" w:tentative="1">
      <w:start w:val="1"/>
      <w:numFmt w:val="lowerLetter"/>
      <w:lvlText w:val="%8."/>
      <w:lvlJc w:val="left"/>
      <w:pPr>
        <w:ind w:left="5760" w:hanging="360"/>
      </w:pPr>
    </w:lvl>
    <w:lvl w:ilvl="8" w:tplc="969309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43">
    <w:multiLevelType w:val="hybridMultilevel"/>
    <w:lvl w:ilvl="0" w:tplc="60061005">
      <w:start w:val="1"/>
      <w:numFmt w:val="decimal"/>
      <w:lvlText w:val="%1."/>
      <w:lvlJc w:val="left"/>
      <w:pPr>
        <w:ind w:left="720" w:hanging="360"/>
      </w:pPr>
    </w:lvl>
    <w:lvl w:ilvl="1" w:tplc="60061005" w:tentative="1">
      <w:start w:val="1"/>
      <w:numFmt w:val="lowerLetter"/>
      <w:lvlText w:val="%2."/>
      <w:lvlJc w:val="left"/>
      <w:pPr>
        <w:ind w:left="1440" w:hanging="360"/>
      </w:pPr>
    </w:lvl>
    <w:lvl w:ilvl="2" w:tplc="60061005" w:tentative="1">
      <w:start w:val="1"/>
      <w:numFmt w:val="lowerRoman"/>
      <w:lvlText w:val="%3."/>
      <w:lvlJc w:val="right"/>
      <w:pPr>
        <w:ind w:left="2160" w:hanging="180"/>
      </w:pPr>
    </w:lvl>
    <w:lvl w:ilvl="3" w:tplc="60061005" w:tentative="1">
      <w:start w:val="1"/>
      <w:numFmt w:val="decimal"/>
      <w:lvlText w:val="%4."/>
      <w:lvlJc w:val="left"/>
      <w:pPr>
        <w:ind w:left="2880" w:hanging="360"/>
      </w:pPr>
    </w:lvl>
    <w:lvl w:ilvl="4" w:tplc="60061005" w:tentative="1">
      <w:start w:val="1"/>
      <w:numFmt w:val="lowerLetter"/>
      <w:lvlText w:val="%5."/>
      <w:lvlJc w:val="left"/>
      <w:pPr>
        <w:ind w:left="3600" w:hanging="360"/>
      </w:pPr>
    </w:lvl>
    <w:lvl w:ilvl="5" w:tplc="60061005" w:tentative="1">
      <w:start w:val="1"/>
      <w:numFmt w:val="lowerRoman"/>
      <w:lvlText w:val="%6."/>
      <w:lvlJc w:val="right"/>
      <w:pPr>
        <w:ind w:left="4320" w:hanging="180"/>
      </w:pPr>
    </w:lvl>
    <w:lvl w:ilvl="6" w:tplc="60061005" w:tentative="1">
      <w:start w:val="1"/>
      <w:numFmt w:val="decimal"/>
      <w:lvlText w:val="%7."/>
      <w:lvlJc w:val="left"/>
      <w:pPr>
        <w:ind w:left="5040" w:hanging="360"/>
      </w:pPr>
    </w:lvl>
    <w:lvl w:ilvl="7" w:tplc="60061005" w:tentative="1">
      <w:start w:val="1"/>
      <w:numFmt w:val="lowerLetter"/>
      <w:lvlText w:val="%8."/>
      <w:lvlJc w:val="left"/>
      <w:pPr>
        <w:ind w:left="5760" w:hanging="360"/>
      </w:pPr>
    </w:lvl>
    <w:lvl w:ilvl="8" w:tplc="60061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42">
    <w:multiLevelType w:val="hybridMultilevel"/>
    <w:lvl w:ilvl="0" w:tplc="82872406">
      <w:start w:val="1"/>
      <w:numFmt w:val="decimal"/>
      <w:lvlText w:val="%1."/>
      <w:lvlJc w:val="left"/>
      <w:pPr>
        <w:ind w:left="720" w:hanging="360"/>
      </w:pPr>
    </w:lvl>
    <w:lvl w:ilvl="1" w:tplc="82872406" w:tentative="1">
      <w:start w:val="1"/>
      <w:numFmt w:val="lowerLetter"/>
      <w:lvlText w:val="%2."/>
      <w:lvlJc w:val="left"/>
      <w:pPr>
        <w:ind w:left="1440" w:hanging="360"/>
      </w:pPr>
    </w:lvl>
    <w:lvl w:ilvl="2" w:tplc="82872406" w:tentative="1">
      <w:start w:val="1"/>
      <w:numFmt w:val="lowerRoman"/>
      <w:lvlText w:val="%3."/>
      <w:lvlJc w:val="right"/>
      <w:pPr>
        <w:ind w:left="2160" w:hanging="180"/>
      </w:pPr>
    </w:lvl>
    <w:lvl w:ilvl="3" w:tplc="82872406" w:tentative="1">
      <w:start w:val="1"/>
      <w:numFmt w:val="decimal"/>
      <w:lvlText w:val="%4."/>
      <w:lvlJc w:val="left"/>
      <w:pPr>
        <w:ind w:left="2880" w:hanging="360"/>
      </w:pPr>
    </w:lvl>
    <w:lvl w:ilvl="4" w:tplc="82872406" w:tentative="1">
      <w:start w:val="1"/>
      <w:numFmt w:val="lowerLetter"/>
      <w:lvlText w:val="%5."/>
      <w:lvlJc w:val="left"/>
      <w:pPr>
        <w:ind w:left="3600" w:hanging="360"/>
      </w:pPr>
    </w:lvl>
    <w:lvl w:ilvl="5" w:tplc="82872406" w:tentative="1">
      <w:start w:val="1"/>
      <w:numFmt w:val="lowerRoman"/>
      <w:lvlText w:val="%6."/>
      <w:lvlJc w:val="right"/>
      <w:pPr>
        <w:ind w:left="4320" w:hanging="180"/>
      </w:pPr>
    </w:lvl>
    <w:lvl w:ilvl="6" w:tplc="82872406" w:tentative="1">
      <w:start w:val="1"/>
      <w:numFmt w:val="decimal"/>
      <w:lvlText w:val="%7."/>
      <w:lvlJc w:val="left"/>
      <w:pPr>
        <w:ind w:left="5040" w:hanging="360"/>
      </w:pPr>
    </w:lvl>
    <w:lvl w:ilvl="7" w:tplc="82872406" w:tentative="1">
      <w:start w:val="1"/>
      <w:numFmt w:val="lowerLetter"/>
      <w:lvlText w:val="%8."/>
      <w:lvlJc w:val="left"/>
      <w:pPr>
        <w:ind w:left="5760" w:hanging="360"/>
      </w:pPr>
    </w:lvl>
    <w:lvl w:ilvl="8" w:tplc="828724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41">
    <w:multiLevelType w:val="hybridMultilevel"/>
    <w:lvl w:ilvl="0" w:tplc="58305512">
      <w:start w:val="1"/>
      <w:numFmt w:val="decimal"/>
      <w:lvlText w:val="%1."/>
      <w:lvlJc w:val="left"/>
      <w:pPr>
        <w:ind w:left="720" w:hanging="360"/>
      </w:pPr>
    </w:lvl>
    <w:lvl w:ilvl="1" w:tplc="58305512" w:tentative="1">
      <w:start w:val="1"/>
      <w:numFmt w:val="lowerLetter"/>
      <w:lvlText w:val="%2."/>
      <w:lvlJc w:val="left"/>
      <w:pPr>
        <w:ind w:left="1440" w:hanging="360"/>
      </w:pPr>
    </w:lvl>
    <w:lvl w:ilvl="2" w:tplc="58305512" w:tentative="1">
      <w:start w:val="1"/>
      <w:numFmt w:val="lowerRoman"/>
      <w:lvlText w:val="%3."/>
      <w:lvlJc w:val="right"/>
      <w:pPr>
        <w:ind w:left="2160" w:hanging="180"/>
      </w:pPr>
    </w:lvl>
    <w:lvl w:ilvl="3" w:tplc="58305512" w:tentative="1">
      <w:start w:val="1"/>
      <w:numFmt w:val="decimal"/>
      <w:lvlText w:val="%4."/>
      <w:lvlJc w:val="left"/>
      <w:pPr>
        <w:ind w:left="2880" w:hanging="360"/>
      </w:pPr>
    </w:lvl>
    <w:lvl w:ilvl="4" w:tplc="58305512" w:tentative="1">
      <w:start w:val="1"/>
      <w:numFmt w:val="lowerLetter"/>
      <w:lvlText w:val="%5."/>
      <w:lvlJc w:val="left"/>
      <w:pPr>
        <w:ind w:left="3600" w:hanging="360"/>
      </w:pPr>
    </w:lvl>
    <w:lvl w:ilvl="5" w:tplc="58305512" w:tentative="1">
      <w:start w:val="1"/>
      <w:numFmt w:val="lowerRoman"/>
      <w:lvlText w:val="%6."/>
      <w:lvlJc w:val="right"/>
      <w:pPr>
        <w:ind w:left="4320" w:hanging="180"/>
      </w:pPr>
    </w:lvl>
    <w:lvl w:ilvl="6" w:tplc="58305512" w:tentative="1">
      <w:start w:val="1"/>
      <w:numFmt w:val="decimal"/>
      <w:lvlText w:val="%7."/>
      <w:lvlJc w:val="left"/>
      <w:pPr>
        <w:ind w:left="5040" w:hanging="360"/>
      </w:pPr>
    </w:lvl>
    <w:lvl w:ilvl="7" w:tplc="58305512" w:tentative="1">
      <w:start w:val="1"/>
      <w:numFmt w:val="lowerLetter"/>
      <w:lvlText w:val="%8."/>
      <w:lvlJc w:val="left"/>
      <w:pPr>
        <w:ind w:left="5760" w:hanging="360"/>
      </w:pPr>
    </w:lvl>
    <w:lvl w:ilvl="8" w:tplc="583055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40">
    <w:multiLevelType w:val="hybridMultilevel"/>
    <w:lvl w:ilvl="0" w:tplc="54897205">
      <w:start w:val="1"/>
      <w:numFmt w:val="decimal"/>
      <w:lvlText w:val="%1."/>
      <w:lvlJc w:val="left"/>
      <w:pPr>
        <w:ind w:left="720" w:hanging="360"/>
      </w:pPr>
    </w:lvl>
    <w:lvl w:ilvl="1" w:tplc="54897205" w:tentative="1">
      <w:start w:val="1"/>
      <w:numFmt w:val="lowerLetter"/>
      <w:lvlText w:val="%2."/>
      <w:lvlJc w:val="left"/>
      <w:pPr>
        <w:ind w:left="1440" w:hanging="360"/>
      </w:pPr>
    </w:lvl>
    <w:lvl w:ilvl="2" w:tplc="54897205" w:tentative="1">
      <w:start w:val="1"/>
      <w:numFmt w:val="lowerRoman"/>
      <w:lvlText w:val="%3."/>
      <w:lvlJc w:val="right"/>
      <w:pPr>
        <w:ind w:left="2160" w:hanging="180"/>
      </w:pPr>
    </w:lvl>
    <w:lvl w:ilvl="3" w:tplc="54897205" w:tentative="1">
      <w:start w:val="1"/>
      <w:numFmt w:val="decimal"/>
      <w:lvlText w:val="%4."/>
      <w:lvlJc w:val="left"/>
      <w:pPr>
        <w:ind w:left="2880" w:hanging="360"/>
      </w:pPr>
    </w:lvl>
    <w:lvl w:ilvl="4" w:tplc="54897205" w:tentative="1">
      <w:start w:val="1"/>
      <w:numFmt w:val="lowerLetter"/>
      <w:lvlText w:val="%5."/>
      <w:lvlJc w:val="left"/>
      <w:pPr>
        <w:ind w:left="3600" w:hanging="360"/>
      </w:pPr>
    </w:lvl>
    <w:lvl w:ilvl="5" w:tplc="54897205" w:tentative="1">
      <w:start w:val="1"/>
      <w:numFmt w:val="lowerRoman"/>
      <w:lvlText w:val="%6."/>
      <w:lvlJc w:val="right"/>
      <w:pPr>
        <w:ind w:left="4320" w:hanging="180"/>
      </w:pPr>
    </w:lvl>
    <w:lvl w:ilvl="6" w:tplc="54897205" w:tentative="1">
      <w:start w:val="1"/>
      <w:numFmt w:val="decimal"/>
      <w:lvlText w:val="%7."/>
      <w:lvlJc w:val="left"/>
      <w:pPr>
        <w:ind w:left="5040" w:hanging="360"/>
      </w:pPr>
    </w:lvl>
    <w:lvl w:ilvl="7" w:tplc="54897205" w:tentative="1">
      <w:start w:val="1"/>
      <w:numFmt w:val="lowerLetter"/>
      <w:lvlText w:val="%8."/>
      <w:lvlJc w:val="left"/>
      <w:pPr>
        <w:ind w:left="5760" w:hanging="360"/>
      </w:pPr>
    </w:lvl>
    <w:lvl w:ilvl="8" w:tplc="548972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39">
    <w:multiLevelType w:val="hybridMultilevel"/>
    <w:lvl w:ilvl="0" w:tplc="86893639">
      <w:start w:val="1"/>
      <w:numFmt w:val="decimal"/>
      <w:lvlText w:val="%1."/>
      <w:lvlJc w:val="left"/>
      <w:pPr>
        <w:ind w:left="720" w:hanging="360"/>
      </w:pPr>
    </w:lvl>
    <w:lvl w:ilvl="1" w:tplc="86893639" w:tentative="1">
      <w:start w:val="1"/>
      <w:numFmt w:val="lowerLetter"/>
      <w:lvlText w:val="%2."/>
      <w:lvlJc w:val="left"/>
      <w:pPr>
        <w:ind w:left="1440" w:hanging="360"/>
      </w:pPr>
    </w:lvl>
    <w:lvl w:ilvl="2" w:tplc="86893639" w:tentative="1">
      <w:start w:val="1"/>
      <w:numFmt w:val="lowerRoman"/>
      <w:lvlText w:val="%3."/>
      <w:lvlJc w:val="right"/>
      <w:pPr>
        <w:ind w:left="2160" w:hanging="180"/>
      </w:pPr>
    </w:lvl>
    <w:lvl w:ilvl="3" w:tplc="86893639" w:tentative="1">
      <w:start w:val="1"/>
      <w:numFmt w:val="decimal"/>
      <w:lvlText w:val="%4."/>
      <w:lvlJc w:val="left"/>
      <w:pPr>
        <w:ind w:left="2880" w:hanging="360"/>
      </w:pPr>
    </w:lvl>
    <w:lvl w:ilvl="4" w:tplc="86893639" w:tentative="1">
      <w:start w:val="1"/>
      <w:numFmt w:val="lowerLetter"/>
      <w:lvlText w:val="%5."/>
      <w:lvlJc w:val="left"/>
      <w:pPr>
        <w:ind w:left="3600" w:hanging="360"/>
      </w:pPr>
    </w:lvl>
    <w:lvl w:ilvl="5" w:tplc="86893639" w:tentative="1">
      <w:start w:val="1"/>
      <w:numFmt w:val="lowerRoman"/>
      <w:lvlText w:val="%6."/>
      <w:lvlJc w:val="right"/>
      <w:pPr>
        <w:ind w:left="4320" w:hanging="180"/>
      </w:pPr>
    </w:lvl>
    <w:lvl w:ilvl="6" w:tplc="86893639" w:tentative="1">
      <w:start w:val="1"/>
      <w:numFmt w:val="decimal"/>
      <w:lvlText w:val="%7."/>
      <w:lvlJc w:val="left"/>
      <w:pPr>
        <w:ind w:left="5040" w:hanging="360"/>
      </w:pPr>
    </w:lvl>
    <w:lvl w:ilvl="7" w:tplc="86893639" w:tentative="1">
      <w:start w:val="1"/>
      <w:numFmt w:val="lowerLetter"/>
      <w:lvlText w:val="%8."/>
      <w:lvlJc w:val="left"/>
      <w:pPr>
        <w:ind w:left="5760" w:hanging="360"/>
      </w:pPr>
    </w:lvl>
    <w:lvl w:ilvl="8" w:tplc="868936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38">
    <w:multiLevelType w:val="hybridMultilevel"/>
    <w:lvl w:ilvl="0" w:tplc="26560017">
      <w:start w:val="1"/>
      <w:numFmt w:val="decimal"/>
      <w:lvlText w:val="%1."/>
      <w:lvlJc w:val="left"/>
      <w:pPr>
        <w:ind w:left="720" w:hanging="360"/>
      </w:pPr>
    </w:lvl>
    <w:lvl w:ilvl="1" w:tplc="26560017" w:tentative="1">
      <w:start w:val="1"/>
      <w:numFmt w:val="lowerLetter"/>
      <w:lvlText w:val="%2."/>
      <w:lvlJc w:val="left"/>
      <w:pPr>
        <w:ind w:left="1440" w:hanging="360"/>
      </w:pPr>
    </w:lvl>
    <w:lvl w:ilvl="2" w:tplc="26560017" w:tentative="1">
      <w:start w:val="1"/>
      <w:numFmt w:val="lowerRoman"/>
      <w:lvlText w:val="%3."/>
      <w:lvlJc w:val="right"/>
      <w:pPr>
        <w:ind w:left="2160" w:hanging="180"/>
      </w:pPr>
    </w:lvl>
    <w:lvl w:ilvl="3" w:tplc="26560017" w:tentative="1">
      <w:start w:val="1"/>
      <w:numFmt w:val="decimal"/>
      <w:lvlText w:val="%4."/>
      <w:lvlJc w:val="left"/>
      <w:pPr>
        <w:ind w:left="2880" w:hanging="360"/>
      </w:pPr>
    </w:lvl>
    <w:lvl w:ilvl="4" w:tplc="26560017" w:tentative="1">
      <w:start w:val="1"/>
      <w:numFmt w:val="lowerLetter"/>
      <w:lvlText w:val="%5."/>
      <w:lvlJc w:val="left"/>
      <w:pPr>
        <w:ind w:left="3600" w:hanging="360"/>
      </w:pPr>
    </w:lvl>
    <w:lvl w:ilvl="5" w:tplc="26560017" w:tentative="1">
      <w:start w:val="1"/>
      <w:numFmt w:val="lowerRoman"/>
      <w:lvlText w:val="%6."/>
      <w:lvlJc w:val="right"/>
      <w:pPr>
        <w:ind w:left="4320" w:hanging="180"/>
      </w:pPr>
    </w:lvl>
    <w:lvl w:ilvl="6" w:tplc="26560017" w:tentative="1">
      <w:start w:val="1"/>
      <w:numFmt w:val="decimal"/>
      <w:lvlText w:val="%7."/>
      <w:lvlJc w:val="left"/>
      <w:pPr>
        <w:ind w:left="5040" w:hanging="360"/>
      </w:pPr>
    </w:lvl>
    <w:lvl w:ilvl="7" w:tplc="26560017" w:tentative="1">
      <w:start w:val="1"/>
      <w:numFmt w:val="lowerLetter"/>
      <w:lvlText w:val="%8."/>
      <w:lvlJc w:val="left"/>
      <w:pPr>
        <w:ind w:left="5760" w:hanging="360"/>
      </w:pPr>
    </w:lvl>
    <w:lvl w:ilvl="8" w:tplc="265600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37">
    <w:multiLevelType w:val="hybridMultilevel"/>
    <w:lvl w:ilvl="0" w:tplc="58083986">
      <w:start w:val="1"/>
      <w:numFmt w:val="decimal"/>
      <w:lvlText w:val="%1."/>
      <w:lvlJc w:val="left"/>
      <w:pPr>
        <w:ind w:left="720" w:hanging="360"/>
      </w:pPr>
    </w:lvl>
    <w:lvl w:ilvl="1" w:tplc="58083986" w:tentative="1">
      <w:start w:val="1"/>
      <w:numFmt w:val="lowerLetter"/>
      <w:lvlText w:val="%2."/>
      <w:lvlJc w:val="left"/>
      <w:pPr>
        <w:ind w:left="1440" w:hanging="360"/>
      </w:pPr>
    </w:lvl>
    <w:lvl w:ilvl="2" w:tplc="58083986" w:tentative="1">
      <w:start w:val="1"/>
      <w:numFmt w:val="lowerRoman"/>
      <w:lvlText w:val="%3."/>
      <w:lvlJc w:val="right"/>
      <w:pPr>
        <w:ind w:left="2160" w:hanging="180"/>
      </w:pPr>
    </w:lvl>
    <w:lvl w:ilvl="3" w:tplc="58083986" w:tentative="1">
      <w:start w:val="1"/>
      <w:numFmt w:val="decimal"/>
      <w:lvlText w:val="%4."/>
      <w:lvlJc w:val="left"/>
      <w:pPr>
        <w:ind w:left="2880" w:hanging="360"/>
      </w:pPr>
    </w:lvl>
    <w:lvl w:ilvl="4" w:tplc="58083986" w:tentative="1">
      <w:start w:val="1"/>
      <w:numFmt w:val="lowerLetter"/>
      <w:lvlText w:val="%5."/>
      <w:lvlJc w:val="left"/>
      <w:pPr>
        <w:ind w:left="3600" w:hanging="360"/>
      </w:pPr>
    </w:lvl>
    <w:lvl w:ilvl="5" w:tplc="58083986" w:tentative="1">
      <w:start w:val="1"/>
      <w:numFmt w:val="lowerRoman"/>
      <w:lvlText w:val="%6."/>
      <w:lvlJc w:val="right"/>
      <w:pPr>
        <w:ind w:left="4320" w:hanging="180"/>
      </w:pPr>
    </w:lvl>
    <w:lvl w:ilvl="6" w:tplc="58083986" w:tentative="1">
      <w:start w:val="1"/>
      <w:numFmt w:val="decimal"/>
      <w:lvlText w:val="%7."/>
      <w:lvlJc w:val="left"/>
      <w:pPr>
        <w:ind w:left="5040" w:hanging="360"/>
      </w:pPr>
    </w:lvl>
    <w:lvl w:ilvl="7" w:tplc="58083986" w:tentative="1">
      <w:start w:val="1"/>
      <w:numFmt w:val="lowerLetter"/>
      <w:lvlText w:val="%8."/>
      <w:lvlJc w:val="left"/>
      <w:pPr>
        <w:ind w:left="5760" w:hanging="360"/>
      </w:pPr>
    </w:lvl>
    <w:lvl w:ilvl="8" w:tplc="580839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36">
    <w:multiLevelType w:val="hybridMultilevel"/>
    <w:lvl w:ilvl="0" w:tplc="18819129">
      <w:start w:val="1"/>
      <w:numFmt w:val="decimal"/>
      <w:lvlText w:val="%1."/>
      <w:lvlJc w:val="left"/>
      <w:pPr>
        <w:ind w:left="720" w:hanging="360"/>
      </w:pPr>
    </w:lvl>
    <w:lvl w:ilvl="1" w:tplc="18819129" w:tentative="1">
      <w:start w:val="1"/>
      <w:numFmt w:val="lowerLetter"/>
      <w:lvlText w:val="%2."/>
      <w:lvlJc w:val="left"/>
      <w:pPr>
        <w:ind w:left="1440" w:hanging="360"/>
      </w:pPr>
    </w:lvl>
    <w:lvl w:ilvl="2" w:tplc="18819129" w:tentative="1">
      <w:start w:val="1"/>
      <w:numFmt w:val="lowerRoman"/>
      <w:lvlText w:val="%3."/>
      <w:lvlJc w:val="right"/>
      <w:pPr>
        <w:ind w:left="2160" w:hanging="180"/>
      </w:pPr>
    </w:lvl>
    <w:lvl w:ilvl="3" w:tplc="18819129" w:tentative="1">
      <w:start w:val="1"/>
      <w:numFmt w:val="decimal"/>
      <w:lvlText w:val="%4."/>
      <w:lvlJc w:val="left"/>
      <w:pPr>
        <w:ind w:left="2880" w:hanging="360"/>
      </w:pPr>
    </w:lvl>
    <w:lvl w:ilvl="4" w:tplc="18819129" w:tentative="1">
      <w:start w:val="1"/>
      <w:numFmt w:val="lowerLetter"/>
      <w:lvlText w:val="%5."/>
      <w:lvlJc w:val="left"/>
      <w:pPr>
        <w:ind w:left="3600" w:hanging="360"/>
      </w:pPr>
    </w:lvl>
    <w:lvl w:ilvl="5" w:tplc="18819129" w:tentative="1">
      <w:start w:val="1"/>
      <w:numFmt w:val="lowerRoman"/>
      <w:lvlText w:val="%6."/>
      <w:lvlJc w:val="right"/>
      <w:pPr>
        <w:ind w:left="4320" w:hanging="180"/>
      </w:pPr>
    </w:lvl>
    <w:lvl w:ilvl="6" w:tplc="18819129" w:tentative="1">
      <w:start w:val="1"/>
      <w:numFmt w:val="decimal"/>
      <w:lvlText w:val="%7."/>
      <w:lvlJc w:val="left"/>
      <w:pPr>
        <w:ind w:left="5040" w:hanging="360"/>
      </w:pPr>
    </w:lvl>
    <w:lvl w:ilvl="7" w:tplc="18819129" w:tentative="1">
      <w:start w:val="1"/>
      <w:numFmt w:val="lowerLetter"/>
      <w:lvlText w:val="%8."/>
      <w:lvlJc w:val="left"/>
      <w:pPr>
        <w:ind w:left="5760" w:hanging="360"/>
      </w:pPr>
    </w:lvl>
    <w:lvl w:ilvl="8" w:tplc="188191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35">
    <w:multiLevelType w:val="hybridMultilevel"/>
    <w:lvl w:ilvl="0" w:tplc="53927239">
      <w:start w:val="1"/>
      <w:numFmt w:val="decimal"/>
      <w:lvlText w:val="%1."/>
      <w:lvlJc w:val="left"/>
      <w:pPr>
        <w:ind w:left="720" w:hanging="360"/>
      </w:pPr>
    </w:lvl>
    <w:lvl w:ilvl="1" w:tplc="53927239" w:tentative="1">
      <w:start w:val="1"/>
      <w:numFmt w:val="lowerLetter"/>
      <w:lvlText w:val="%2."/>
      <w:lvlJc w:val="left"/>
      <w:pPr>
        <w:ind w:left="1440" w:hanging="360"/>
      </w:pPr>
    </w:lvl>
    <w:lvl w:ilvl="2" w:tplc="53927239" w:tentative="1">
      <w:start w:val="1"/>
      <w:numFmt w:val="lowerRoman"/>
      <w:lvlText w:val="%3."/>
      <w:lvlJc w:val="right"/>
      <w:pPr>
        <w:ind w:left="2160" w:hanging="180"/>
      </w:pPr>
    </w:lvl>
    <w:lvl w:ilvl="3" w:tplc="53927239" w:tentative="1">
      <w:start w:val="1"/>
      <w:numFmt w:val="decimal"/>
      <w:lvlText w:val="%4."/>
      <w:lvlJc w:val="left"/>
      <w:pPr>
        <w:ind w:left="2880" w:hanging="360"/>
      </w:pPr>
    </w:lvl>
    <w:lvl w:ilvl="4" w:tplc="53927239" w:tentative="1">
      <w:start w:val="1"/>
      <w:numFmt w:val="lowerLetter"/>
      <w:lvlText w:val="%5."/>
      <w:lvlJc w:val="left"/>
      <w:pPr>
        <w:ind w:left="3600" w:hanging="360"/>
      </w:pPr>
    </w:lvl>
    <w:lvl w:ilvl="5" w:tplc="53927239" w:tentative="1">
      <w:start w:val="1"/>
      <w:numFmt w:val="lowerRoman"/>
      <w:lvlText w:val="%6."/>
      <w:lvlJc w:val="right"/>
      <w:pPr>
        <w:ind w:left="4320" w:hanging="180"/>
      </w:pPr>
    </w:lvl>
    <w:lvl w:ilvl="6" w:tplc="53927239" w:tentative="1">
      <w:start w:val="1"/>
      <w:numFmt w:val="decimal"/>
      <w:lvlText w:val="%7."/>
      <w:lvlJc w:val="left"/>
      <w:pPr>
        <w:ind w:left="5040" w:hanging="360"/>
      </w:pPr>
    </w:lvl>
    <w:lvl w:ilvl="7" w:tplc="53927239" w:tentative="1">
      <w:start w:val="1"/>
      <w:numFmt w:val="lowerLetter"/>
      <w:lvlText w:val="%8."/>
      <w:lvlJc w:val="left"/>
      <w:pPr>
        <w:ind w:left="5760" w:hanging="360"/>
      </w:pPr>
    </w:lvl>
    <w:lvl w:ilvl="8" w:tplc="539272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34">
    <w:multiLevelType w:val="hybridMultilevel"/>
    <w:lvl w:ilvl="0" w:tplc="30349027">
      <w:start w:val="1"/>
      <w:numFmt w:val="decimal"/>
      <w:lvlText w:val="%1."/>
      <w:lvlJc w:val="left"/>
      <w:pPr>
        <w:ind w:left="720" w:hanging="360"/>
      </w:pPr>
    </w:lvl>
    <w:lvl w:ilvl="1" w:tplc="30349027" w:tentative="1">
      <w:start w:val="1"/>
      <w:numFmt w:val="lowerLetter"/>
      <w:lvlText w:val="%2."/>
      <w:lvlJc w:val="left"/>
      <w:pPr>
        <w:ind w:left="1440" w:hanging="360"/>
      </w:pPr>
    </w:lvl>
    <w:lvl w:ilvl="2" w:tplc="30349027" w:tentative="1">
      <w:start w:val="1"/>
      <w:numFmt w:val="lowerRoman"/>
      <w:lvlText w:val="%3."/>
      <w:lvlJc w:val="right"/>
      <w:pPr>
        <w:ind w:left="2160" w:hanging="180"/>
      </w:pPr>
    </w:lvl>
    <w:lvl w:ilvl="3" w:tplc="30349027" w:tentative="1">
      <w:start w:val="1"/>
      <w:numFmt w:val="decimal"/>
      <w:lvlText w:val="%4."/>
      <w:lvlJc w:val="left"/>
      <w:pPr>
        <w:ind w:left="2880" w:hanging="360"/>
      </w:pPr>
    </w:lvl>
    <w:lvl w:ilvl="4" w:tplc="30349027" w:tentative="1">
      <w:start w:val="1"/>
      <w:numFmt w:val="lowerLetter"/>
      <w:lvlText w:val="%5."/>
      <w:lvlJc w:val="left"/>
      <w:pPr>
        <w:ind w:left="3600" w:hanging="360"/>
      </w:pPr>
    </w:lvl>
    <w:lvl w:ilvl="5" w:tplc="30349027" w:tentative="1">
      <w:start w:val="1"/>
      <w:numFmt w:val="lowerRoman"/>
      <w:lvlText w:val="%6."/>
      <w:lvlJc w:val="right"/>
      <w:pPr>
        <w:ind w:left="4320" w:hanging="180"/>
      </w:pPr>
    </w:lvl>
    <w:lvl w:ilvl="6" w:tplc="30349027" w:tentative="1">
      <w:start w:val="1"/>
      <w:numFmt w:val="decimal"/>
      <w:lvlText w:val="%7."/>
      <w:lvlJc w:val="left"/>
      <w:pPr>
        <w:ind w:left="5040" w:hanging="360"/>
      </w:pPr>
    </w:lvl>
    <w:lvl w:ilvl="7" w:tplc="30349027" w:tentative="1">
      <w:start w:val="1"/>
      <w:numFmt w:val="lowerLetter"/>
      <w:lvlText w:val="%8."/>
      <w:lvlJc w:val="left"/>
      <w:pPr>
        <w:ind w:left="5760" w:hanging="360"/>
      </w:pPr>
    </w:lvl>
    <w:lvl w:ilvl="8" w:tplc="303490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33">
    <w:multiLevelType w:val="hybridMultilevel"/>
    <w:lvl w:ilvl="0" w:tplc="38822555">
      <w:start w:val="1"/>
      <w:numFmt w:val="decimal"/>
      <w:lvlText w:val="%1."/>
      <w:lvlJc w:val="left"/>
      <w:pPr>
        <w:ind w:left="720" w:hanging="360"/>
      </w:pPr>
    </w:lvl>
    <w:lvl w:ilvl="1" w:tplc="38822555" w:tentative="1">
      <w:start w:val="1"/>
      <w:numFmt w:val="lowerLetter"/>
      <w:lvlText w:val="%2."/>
      <w:lvlJc w:val="left"/>
      <w:pPr>
        <w:ind w:left="1440" w:hanging="360"/>
      </w:pPr>
    </w:lvl>
    <w:lvl w:ilvl="2" w:tplc="38822555" w:tentative="1">
      <w:start w:val="1"/>
      <w:numFmt w:val="lowerRoman"/>
      <w:lvlText w:val="%3."/>
      <w:lvlJc w:val="right"/>
      <w:pPr>
        <w:ind w:left="2160" w:hanging="180"/>
      </w:pPr>
    </w:lvl>
    <w:lvl w:ilvl="3" w:tplc="38822555" w:tentative="1">
      <w:start w:val="1"/>
      <w:numFmt w:val="decimal"/>
      <w:lvlText w:val="%4."/>
      <w:lvlJc w:val="left"/>
      <w:pPr>
        <w:ind w:left="2880" w:hanging="360"/>
      </w:pPr>
    </w:lvl>
    <w:lvl w:ilvl="4" w:tplc="38822555" w:tentative="1">
      <w:start w:val="1"/>
      <w:numFmt w:val="lowerLetter"/>
      <w:lvlText w:val="%5."/>
      <w:lvlJc w:val="left"/>
      <w:pPr>
        <w:ind w:left="3600" w:hanging="360"/>
      </w:pPr>
    </w:lvl>
    <w:lvl w:ilvl="5" w:tplc="38822555" w:tentative="1">
      <w:start w:val="1"/>
      <w:numFmt w:val="lowerRoman"/>
      <w:lvlText w:val="%6."/>
      <w:lvlJc w:val="right"/>
      <w:pPr>
        <w:ind w:left="4320" w:hanging="180"/>
      </w:pPr>
    </w:lvl>
    <w:lvl w:ilvl="6" w:tplc="38822555" w:tentative="1">
      <w:start w:val="1"/>
      <w:numFmt w:val="decimal"/>
      <w:lvlText w:val="%7."/>
      <w:lvlJc w:val="left"/>
      <w:pPr>
        <w:ind w:left="5040" w:hanging="360"/>
      </w:pPr>
    </w:lvl>
    <w:lvl w:ilvl="7" w:tplc="38822555" w:tentative="1">
      <w:start w:val="1"/>
      <w:numFmt w:val="lowerLetter"/>
      <w:lvlText w:val="%8."/>
      <w:lvlJc w:val="left"/>
      <w:pPr>
        <w:ind w:left="5760" w:hanging="360"/>
      </w:pPr>
    </w:lvl>
    <w:lvl w:ilvl="8" w:tplc="388225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32">
    <w:multiLevelType w:val="hybridMultilevel"/>
    <w:lvl w:ilvl="0" w:tplc="84082872">
      <w:start w:val="1"/>
      <w:numFmt w:val="decimal"/>
      <w:lvlText w:val="%1."/>
      <w:lvlJc w:val="left"/>
      <w:pPr>
        <w:ind w:left="720" w:hanging="360"/>
      </w:pPr>
    </w:lvl>
    <w:lvl w:ilvl="1" w:tplc="84082872" w:tentative="1">
      <w:start w:val="1"/>
      <w:numFmt w:val="lowerLetter"/>
      <w:lvlText w:val="%2."/>
      <w:lvlJc w:val="left"/>
      <w:pPr>
        <w:ind w:left="1440" w:hanging="360"/>
      </w:pPr>
    </w:lvl>
    <w:lvl w:ilvl="2" w:tplc="84082872" w:tentative="1">
      <w:start w:val="1"/>
      <w:numFmt w:val="lowerRoman"/>
      <w:lvlText w:val="%3."/>
      <w:lvlJc w:val="right"/>
      <w:pPr>
        <w:ind w:left="2160" w:hanging="180"/>
      </w:pPr>
    </w:lvl>
    <w:lvl w:ilvl="3" w:tplc="84082872" w:tentative="1">
      <w:start w:val="1"/>
      <w:numFmt w:val="decimal"/>
      <w:lvlText w:val="%4."/>
      <w:lvlJc w:val="left"/>
      <w:pPr>
        <w:ind w:left="2880" w:hanging="360"/>
      </w:pPr>
    </w:lvl>
    <w:lvl w:ilvl="4" w:tplc="84082872" w:tentative="1">
      <w:start w:val="1"/>
      <w:numFmt w:val="lowerLetter"/>
      <w:lvlText w:val="%5."/>
      <w:lvlJc w:val="left"/>
      <w:pPr>
        <w:ind w:left="3600" w:hanging="360"/>
      </w:pPr>
    </w:lvl>
    <w:lvl w:ilvl="5" w:tplc="84082872" w:tentative="1">
      <w:start w:val="1"/>
      <w:numFmt w:val="lowerRoman"/>
      <w:lvlText w:val="%6."/>
      <w:lvlJc w:val="right"/>
      <w:pPr>
        <w:ind w:left="4320" w:hanging="180"/>
      </w:pPr>
    </w:lvl>
    <w:lvl w:ilvl="6" w:tplc="84082872" w:tentative="1">
      <w:start w:val="1"/>
      <w:numFmt w:val="decimal"/>
      <w:lvlText w:val="%7."/>
      <w:lvlJc w:val="left"/>
      <w:pPr>
        <w:ind w:left="5040" w:hanging="360"/>
      </w:pPr>
    </w:lvl>
    <w:lvl w:ilvl="7" w:tplc="84082872" w:tentative="1">
      <w:start w:val="1"/>
      <w:numFmt w:val="lowerLetter"/>
      <w:lvlText w:val="%8."/>
      <w:lvlJc w:val="left"/>
      <w:pPr>
        <w:ind w:left="5760" w:hanging="360"/>
      </w:pPr>
    </w:lvl>
    <w:lvl w:ilvl="8" w:tplc="840828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31">
    <w:multiLevelType w:val="hybridMultilevel"/>
    <w:lvl w:ilvl="0" w:tplc="62338311">
      <w:start w:val="1"/>
      <w:numFmt w:val="decimal"/>
      <w:lvlText w:val="%1."/>
      <w:lvlJc w:val="left"/>
      <w:pPr>
        <w:ind w:left="720" w:hanging="360"/>
      </w:pPr>
    </w:lvl>
    <w:lvl w:ilvl="1" w:tplc="62338311" w:tentative="1">
      <w:start w:val="1"/>
      <w:numFmt w:val="lowerLetter"/>
      <w:lvlText w:val="%2."/>
      <w:lvlJc w:val="left"/>
      <w:pPr>
        <w:ind w:left="1440" w:hanging="360"/>
      </w:pPr>
    </w:lvl>
    <w:lvl w:ilvl="2" w:tplc="62338311" w:tentative="1">
      <w:start w:val="1"/>
      <w:numFmt w:val="lowerRoman"/>
      <w:lvlText w:val="%3."/>
      <w:lvlJc w:val="right"/>
      <w:pPr>
        <w:ind w:left="2160" w:hanging="180"/>
      </w:pPr>
    </w:lvl>
    <w:lvl w:ilvl="3" w:tplc="62338311" w:tentative="1">
      <w:start w:val="1"/>
      <w:numFmt w:val="decimal"/>
      <w:lvlText w:val="%4."/>
      <w:lvlJc w:val="left"/>
      <w:pPr>
        <w:ind w:left="2880" w:hanging="360"/>
      </w:pPr>
    </w:lvl>
    <w:lvl w:ilvl="4" w:tplc="62338311" w:tentative="1">
      <w:start w:val="1"/>
      <w:numFmt w:val="lowerLetter"/>
      <w:lvlText w:val="%5."/>
      <w:lvlJc w:val="left"/>
      <w:pPr>
        <w:ind w:left="3600" w:hanging="360"/>
      </w:pPr>
    </w:lvl>
    <w:lvl w:ilvl="5" w:tplc="62338311" w:tentative="1">
      <w:start w:val="1"/>
      <w:numFmt w:val="lowerRoman"/>
      <w:lvlText w:val="%6."/>
      <w:lvlJc w:val="right"/>
      <w:pPr>
        <w:ind w:left="4320" w:hanging="180"/>
      </w:pPr>
    </w:lvl>
    <w:lvl w:ilvl="6" w:tplc="62338311" w:tentative="1">
      <w:start w:val="1"/>
      <w:numFmt w:val="decimal"/>
      <w:lvlText w:val="%7."/>
      <w:lvlJc w:val="left"/>
      <w:pPr>
        <w:ind w:left="5040" w:hanging="360"/>
      </w:pPr>
    </w:lvl>
    <w:lvl w:ilvl="7" w:tplc="62338311" w:tentative="1">
      <w:start w:val="1"/>
      <w:numFmt w:val="lowerLetter"/>
      <w:lvlText w:val="%8."/>
      <w:lvlJc w:val="left"/>
      <w:pPr>
        <w:ind w:left="5760" w:hanging="360"/>
      </w:pPr>
    </w:lvl>
    <w:lvl w:ilvl="8" w:tplc="623383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30">
    <w:multiLevelType w:val="hybridMultilevel"/>
    <w:lvl w:ilvl="0" w:tplc="50965295">
      <w:start w:val="1"/>
      <w:numFmt w:val="decimal"/>
      <w:lvlText w:val="%1."/>
      <w:lvlJc w:val="left"/>
      <w:pPr>
        <w:ind w:left="720" w:hanging="360"/>
      </w:pPr>
    </w:lvl>
    <w:lvl w:ilvl="1" w:tplc="50965295" w:tentative="1">
      <w:start w:val="1"/>
      <w:numFmt w:val="lowerLetter"/>
      <w:lvlText w:val="%2."/>
      <w:lvlJc w:val="left"/>
      <w:pPr>
        <w:ind w:left="1440" w:hanging="360"/>
      </w:pPr>
    </w:lvl>
    <w:lvl w:ilvl="2" w:tplc="50965295" w:tentative="1">
      <w:start w:val="1"/>
      <w:numFmt w:val="lowerRoman"/>
      <w:lvlText w:val="%3."/>
      <w:lvlJc w:val="right"/>
      <w:pPr>
        <w:ind w:left="2160" w:hanging="180"/>
      </w:pPr>
    </w:lvl>
    <w:lvl w:ilvl="3" w:tplc="50965295" w:tentative="1">
      <w:start w:val="1"/>
      <w:numFmt w:val="decimal"/>
      <w:lvlText w:val="%4."/>
      <w:lvlJc w:val="left"/>
      <w:pPr>
        <w:ind w:left="2880" w:hanging="360"/>
      </w:pPr>
    </w:lvl>
    <w:lvl w:ilvl="4" w:tplc="50965295" w:tentative="1">
      <w:start w:val="1"/>
      <w:numFmt w:val="lowerLetter"/>
      <w:lvlText w:val="%5."/>
      <w:lvlJc w:val="left"/>
      <w:pPr>
        <w:ind w:left="3600" w:hanging="360"/>
      </w:pPr>
    </w:lvl>
    <w:lvl w:ilvl="5" w:tplc="50965295" w:tentative="1">
      <w:start w:val="1"/>
      <w:numFmt w:val="lowerRoman"/>
      <w:lvlText w:val="%6."/>
      <w:lvlJc w:val="right"/>
      <w:pPr>
        <w:ind w:left="4320" w:hanging="180"/>
      </w:pPr>
    </w:lvl>
    <w:lvl w:ilvl="6" w:tplc="50965295" w:tentative="1">
      <w:start w:val="1"/>
      <w:numFmt w:val="decimal"/>
      <w:lvlText w:val="%7."/>
      <w:lvlJc w:val="left"/>
      <w:pPr>
        <w:ind w:left="5040" w:hanging="360"/>
      </w:pPr>
    </w:lvl>
    <w:lvl w:ilvl="7" w:tplc="50965295" w:tentative="1">
      <w:start w:val="1"/>
      <w:numFmt w:val="lowerLetter"/>
      <w:lvlText w:val="%8."/>
      <w:lvlJc w:val="left"/>
      <w:pPr>
        <w:ind w:left="5760" w:hanging="360"/>
      </w:pPr>
    </w:lvl>
    <w:lvl w:ilvl="8" w:tplc="509652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29">
    <w:multiLevelType w:val="hybridMultilevel"/>
    <w:lvl w:ilvl="0" w:tplc="81976261">
      <w:start w:val="1"/>
      <w:numFmt w:val="decimal"/>
      <w:lvlText w:val="%1."/>
      <w:lvlJc w:val="left"/>
      <w:pPr>
        <w:ind w:left="720" w:hanging="360"/>
      </w:pPr>
    </w:lvl>
    <w:lvl w:ilvl="1" w:tplc="81976261" w:tentative="1">
      <w:start w:val="1"/>
      <w:numFmt w:val="lowerLetter"/>
      <w:lvlText w:val="%2."/>
      <w:lvlJc w:val="left"/>
      <w:pPr>
        <w:ind w:left="1440" w:hanging="360"/>
      </w:pPr>
    </w:lvl>
    <w:lvl w:ilvl="2" w:tplc="81976261" w:tentative="1">
      <w:start w:val="1"/>
      <w:numFmt w:val="lowerRoman"/>
      <w:lvlText w:val="%3."/>
      <w:lvlJc w:val="right"/>
      <w:pPr>
        <w:ind w:left="2160" w:hanging="180"/>
      </w:pPr>
    </w:lvl>
    <w:lvl w:ilvl="3" w:tplc="81976261" w:tentative="1">
      <w:start w:val="1"/>
      <w:numFmt w:val="decimal"/>
      <w:lvlText w:val="%4."/>
      <w:lvlJc w:val="left"/>
      <w:pPr>
        <w:ind w:left="2880" w:hanging="360"/>
      </w:pPr>
    </w:lvl>
    <w:lvl w:ilvl="4" w:tplc="81976261" w:tentative="1">
      <w:start w:val="1"/>
      <w:numFmt w:val="lowerLetter"/>
      <w:lvlText w:val="%5."/>
      <w:lvlJc w:val="left"/>
      <w:pPr>
        <w:ind w:left="3600" w:hanging="360"/>
      </w:pPr>
    </w:lvl>
    <w:lvl w:ilvl="5" w:tplc="81976261" w:tentative="1">
      <w:start w:val="1"/>
      <w:numFmt w:val="lowerRoman"/>
      <w:lvlText w:val="%6."/>
      <w:lvlJc w:val="right"/>
      <w:pPr>
        <w:ind w:left="4320" w:hanging="180"/>
      </w:pPr>
    </w:lvl>
    <w:lvl w:ilvl="6" w:tplc="81976261" w:tentative="1">
      <w:start w:val="1"/>
      <w:numFmt w:val="decimal"/>
      <w:lvlText w:val="%7."/>
      <w:lvlJc w:val="left"/>
      <w:pPr>
        <w:ind w:left="5040" w:hanging="360"/>
      </w:pPr>
    </w:lvl>
    <w:lvl w:ilvl="7" w:tplc="81976261" w:tentative="1">
      <w:start w:val="1"/>
      <w:numFmt w:val="lowerLetter"/>
      <w:lvlText w:val="%8."/>
      <w:lvlJc w:val="left"/>
      <w:pPr>
        <w:ind w:left="5760" w:hanging="360"/>
      </w:pPr>
    </w:lvl>
    <w:lvl w:ilvl="8" w:tplc="819762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28">
    <w:multiLevelType w:val="hybridMultilevel"/>
    <w:lvl w:ilvl="0" w:tplc="58578204">
      <w:start w:val="1"/>
      <w:numFmt w:val="decimal"/>
      <w:lvlText w:val="%1."/>
      <w:lvlJc w:val="left"/>
      <w:pPr>
        <w:ind w:left="720" w:hanging="360"/>
      </w:pPr>
    </w:lvl>
    <w:lvl w:ilvl="1" w:tplc="58578204" w:tentative="1">
      <w:start w:val="1"/>
      <w:numFmt w:val="lowerLetter"/>
      <w:lvlText w:val="%2."/>
      <w:lvlJc w:val="left"/>
      <w:pPr>
        <w:ind w:left="1440" w:hanging="360"/>
      </w:pPr>
    </w:lvl>
    <w:lvl w:ilvl="2" w:tplc="58578204" w:tentative="1">
      <w:start w:val="1"/>
      <w:numFmt w:val="lowerRoman"/>
      <w:lvlText w:val="%3."/>
      <w:lvlJc w:val="right"/>
      <w:pPr>
        <w:ind w:left="2160" w:hanging="180"/>
      </w:pPr>
    </w:lvl>
    <w:lvl w:ilvl="3" w:tplc="58578204" w:tentative="1">
      <w:start w:val="1"/>
      <w:numFmt w:val="decimal"/>
      <w:lvlText w:val="%4."/>
      <w:lvlJc w:val="left"/>
      <w:pPr>
        <w:ind w:left="2880" w:hanging="360"/>
      </w:pPr>
    </w:lvl>
    <w:lvl w:ilvl="4" w:tplc="58578204" w:tentative="1">
      <w:start w:val="1"/>
      <w:numFmt w:val="lowerLetter"/>
      <w:lvlText w:val="%5."/>
      <w:lvlJc w:val="left"/>
      <w:pPr>
        <w:ind w:left="3600" w:hanging="360"/>
      </w:pPr>
    </w:lvl>
    <w:lvl w:ilvl="5" w:tplc="58578204" w:tentative="1">
      <w:start w:val="1"/>
      <w:numFmt w:val="lowerRoman"/>
      <w:lvlText w:val="%6."/>
      <w:lvlJc w:val="right"/>
      <w:pPr>
        <w:ind w:left="4320" w:hanging="180"/>
      </w:pPr>
    </w:lvl>
    <w:lvl w:ilvl="6" w:tplc="58578204" w:tentative="1">
      <w:start w:val="1"/>
      <w:numFmt w:val="decimal"/>
      <w:lvlText w:val="%7."/>
      <w:lvlJc w:val="left"/>
      <w:pPr>
        <w:ind w:left="5040" w:hanging="360"/>
      </w:pPr>
    </w:lvl>
    <w:lvl w:ilvl="7" w:tplc="58578204" w:tentative="1">
      <w:start w:val="1"/>
      <w:numFmt w:val="lowerLetter"/>
      <w:lvlText w:val="%8."/>
      <w:lvlJc w:val="left"/>
      <w:pPr>
        <w:ind w:left="5760" w:hanging="360"/>
      </w:pPr>
    </w:lvl>
    <w:lvl w:ilvl="8" w:tplc="585782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27">
    <w:multiLevelType w:val="hybridMultilevel"/>
    <w:lvl w:ilvl="0" w:tplc="41385380">
      <w:start w:val="1"/>
      <w:numFmt w:val="decimal"/>
      <w:lvlText w:val="%1."/>
      <w:lvlJc w:val="left"/>
      <w:pPr>
        <w:ind w:left="720" w:hanging="360"/>
      </w:pPr>
    </w:lvl>
    <w:lvl w:ilvl="1" w:tplc="41385380" w:tentative="1">
      <w:start w:val="1"/>
      <w:numFmt w:val="lowerLetter"/>
      <w:lvlText w:val="%2."/>
      <w:lvlJc w:val="left"/>
      <w:pPr>
        <w:ind w:left="1440" w:hanging="360"/>
      </w:pPr>
    </w:lvl>
    <w:lvl w:ilvl="2" w:tplc="41385380" w:tentative="1">
      <w:start w:val="1"/>
      <w:numFmt w:val="lowerRoman"/>
      <w:lvlText w:val="%3."/>
      <w:lvlJc w:val="right"/>
      <w:pPr>
        <w:ind w:left="2160" w:hanging="180"/>
      </w:pPr>
    </w:lvl>
    <w:lvl w:ilvl="3" w:tplc="41385380" w:tentative="1">
      <w:start w:val="1"/>
      <w:numFmt w:val="decimal"/>
      <w:lvlText w:val="%4."/>
      <w:lvlJc w:val="left"/>
      <w:pPr>
        <w:ind w:left="2880" w:hanging="360"/>
      </w:pPr>
    </w:lvl>
    <w:lvl w:ilvl="4" w:tplc="41385380" w:tentative="1">
      <w:start w:val="1"/>
      <w:numFmt w:val="lowerLetter"/>
      <w:lvlText w:val="%5."/>
      <w:lvlJc w:val="left"/>
      <w:pPr>
        <w:ind w:left="3600" w:hanging="360"/>
      </w:pPr>
    </w:lvl>
    <w:lvl w:ilvl="5" w:tplc="41385380" w:tentative="1">
      <w:start w:val="1"/>
      <w:numFmt w:val="lowerRoman"/>
      <w:lvlText w:val="%6."/>
      <w:lvlJc w:val="right"/>
      <w:pPr>
        <w:ind w:left="4320" w:hanging="180"/>
      </w:pPr>
    </w:lvl>
    <w:lvl w:ilvl="6" w:tplc="41385380" w:tentative="1">
      <w:start w:val="1"/>
      <w:numFmt w:val="decimal"/>
      <w:lvlText w:val="%7."/>
      <w:lvlJc w:val="left"/>
      <w:pPr>
        <w:ind w:left="5040" w:hanging="360"/>
      </w:pPr>
    </w:lvl>
    <w:lvl w:ilvl="7" w:tplc="41385380" w:tentative="1">
      <w:start w:val="1"/>
      <w:numFmt w:val="lowerLetter"/>
      <w:lvlText w:val="%8."/>
      <w:lvlJc w:val="left"/>
      <w:pPr>
        <w:ind w:left="5760" w:hanging="360"/>
      </w:pPr>
    </w:lvl>
    <w:lvl w:ilvl="8" w:tplc="413853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26">
    <w:multiLevelType w:val="hybridMultilevel"/>
    <w:lvl w:ilvl="0" w:tplc="87756278">
      <w:start w:val="1"/>
      <w:numFmt w:val="decimal"/>
      <w:lvlText w:val="%1."/>
      <w:lvlJc w:val="left"/>
      <w:pPr>
        <w:ind w:left="720" w:hanging="360"/>
      </w:pPr>
    </w:lvl>
    <w:lvl w:ilvl="1" w:tplc="87756278" w:tentative="1">
      <w:start w:val="1"/>
      <w:numFmt w:val="lowerLetter"/>
      <w:lvlText w:val="%2."/>
      <w:lvlJc w:val="left"/>
      <w:pPr>
        <w:ind w:left="1440" w:hanging="360"/>
      </w:pPr>
    </w:lvl>
    <w:lvl w:ilvl="2" w:tplc="87756278" w:tentative="1">
      <w:start w:val="1"/>
      <w:numFmt w:val="lowerRoman"/>
      <w:lvlText w:val="%3."/>
      <w:lvlJc w:val="right"/>
      <w:pPr>
        <w:ind w:left="2160" w:hanging="180"/>
      </w:pPr>
    </w:lvl>
    <w:lvl w:ilvl="3" w:tplc="87756278" w:tentative="1">
      <w:start w:val="1"/>
      <w:numFmt w:val="decimal"/>
      <w:lvlText w:val="%4."/>
      <w:lvlJc w:val="left"/>
      <w:pPr>
        <w:ind w:left="2880" w:hanging="360"/>
      </w:pPr>
    </w:lvl>
    <w:lvl w:ilvl="4" w:tplc="87756278" w:tentative="1">
      <w:start w:val="1"/>
      <w:numFmt w:val="lowerLetter"/>
      <w:lvlText w:val="%5."/>
      <w:lvlJc w:val="left"/>
      <w:pPr>
        <w:ind w:left="3600" w:hanging="360"/>
      </w:pPr>
    </w:lvl>
    <w:lvl w:ilvl="5" w:tplc="87756278" w:tentative="1">
      <w:start w:val="1"/>
      <w:numFmt w:val="lowerRoman"/>
      <w:lvlText w:val="%6."/>
      <w:lvlJc w:val="right"/>
      <w:pPr>
        <w:ind w:left="4320" w:hanging="180"/>
      </w:pPr>
    </w:lvl>
    <w:lvl w:ilvl="6" w:tplc="87756278" w:tentative="1">
      <w:start w:val="1"/>
      <w:numFmt w:val="decimal"/>
      <w:lvlText w:val="%7."/>
      <w:lvlJc w:val="left"/>
      <w:pPr>
        <w:ind w:left="5040" w:hanging="360"/>
      </w:pPr>
    </w:lvl>
    <w:lvl w:ilvl="7" w:tplc="87756278" w:tentative="1">
      <w:start w:val="1"/>
      <w:numFmt w:val="lowerLetter"/>
      <w:lvlText w:val="%8."/>
      <w:lvlJc w:val="left"/>
      <w:pPr>
        <w:ind w:left="5760" w:hanging="360"/>
      </w:pPr>
    </w:lvl>
    <w:lvl w:ilvl="8" w:tplc="877562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25">
    <w:multiLevelType w:val="hybridMultilevel"/>
    <w:lvl w:ilvl="0" w:tplc="60002830">
      <w:start w:val="1"/>
      <w:numFmt w:val="decimal"/>
      <w:lvlText w:val="%1."/>
      <w:lvlJc w:val="left"/>
      <w:pPr>
        <w:ind w:left="720" w:hanging="360"/>
      </w:pPr>
    </w:lvl>
    <w:lvl w:ilvl="1" w:tplc="60002830" w:tentative="1">
      <w:start w:val="1"/>
      <w:numFmt w:val="lowerLetter"/>
      <w:lvlText w:val="%2."/>
      <w:lvlJc w:val="left"/>
      <w:pPr>
        <w:ind w:left="1440" w:hanging="360"/>
      </w:pPr>
    </w:lvl>
    <w:lvl w:ilvl="2" w:tplc="60002830" w:tentative="1">
      <w:start w:val="1"/>
      <w:numFmt w:val="lowerRoman"/>
      <w:lvlText w:val="%3."/>
      <w:lvlJc w:val="right"/>
      <w:pPr>
        <w:ind w:left="2160" w:hanging="180"/>
      </w:pPr>
    </w:lvl>
    <w:lvl w:ilvl="3" w:tplc="60002830" w:tentative="1">
      <w:start w:val="1"/>
      <w:numFmt w:val="decimal"/>
      <w:lvlText w:val="%4."/>
      <w:lvlJc w:val="left"/>
      <w:pPr>
        <w:ind w:left="2880" w:hanging="360"/>
      </w:pPr>
    </w:lvl>
    <w:lvl w:ilvl="4" w:tplc="60002830" w:tentative="1">
      <w:start w:val="1"/>
      <w:numFmt w:val="lowerLetter"/>
      <w:lvlText w:val="%5."/>
      <w:lvlJc w:val="left"/>
      <w:pPr>
        <w:ind w:left="3600" w:hanging="360"/>
      </w:pPr>
    </w:lvl>
    <w:lvl w:ilvl="5" w:tplc="60002830" w:tentative="1">
      <w:start w:val="1"/>
      <w:numFmt w:val="lowerRoman"/>
      <w:lvlText w:val="%6."/>
      <w:lvlJc w:val="right"/>
      <w:pPr>
        <w:ind w:left="4320" w:hanging="180"/>
      </w:pPr>
    </w:lvl>
    <w:lvl w:ilvl="6" w:tplc="60002830" w:tentative="1">
      <w:start w:val="1"/>
      <w:numFmt w:val="decimal"/>
      <w:lvlText w:val="%7."/>
      <w:lvlJc w:val="left"/>
      <w:pPr>
        <w:ind w:left="5040" w:hanging="360"/>
      </w:pPr>
    </w:lvl>
    <w:lvl w:ilvl="7" w:tplc="60002830" w:tentative="1">
      <w:start w:val="1"/>
      <w:numFmt w:val="lowerLetter"/>
      <w:lvlText w:val="%8."/>
      <w:lvlJc w:val="left"/>
      <w:pPr>
        <w:ind w:left="5760" w:hanging="360"/>
      </w:pPr>
    </w:lvl>
    <w:lvl w:ilvl="8" w:tplc="600028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24">
    <w:multiLevelType w:val="hybridMultilevel"/>
    <w:lvl w:ilvl="0" w:tplc="34690793">
      <w:start w:val="1"/>
      <w:numFmt w:val="decimal"/>
      <w:lvlText w:val="%1."/>
      <w:lvlJc w:val="left"/>
      <w:pPr>
        <w:ind w:left="720" w:hanging="360"/>
      </w:pPr>
    </w:lvl>
    <w:lvl w:ilvl="1" w:tplc="34690793" w:tentative="1">
      <w:start w:val="1"/>
      <w:numFmt w:val="lowerLetter"/>
      <w:lvlText w:val="%2."/>
      <w:lvlJc w:val="left"/>
      <w:pPr>
        <w:ind w:left="1440" w:hanging="360"/>
      </w:pPr>
    </w:lvl>
    <w:lvl w:ilvl="2" w:tplc="34690793" w:tentative="1">
      <w:start w:val="1"/>
      <w:numFmt w:val="lowerRoman"/>
      <w:lvlText w:val="%3."/>
      <w:lvlJc w:val="right"/>
      <w:pPr>
        <w:ind w:left="2160" w:hanging="180"/>
      </w:pPr>
    </w:lvl>
    <w:lvl w:ilvl="3" w:tplc="34690793" w:tentative="1">
      <w:start w:val="1"/>
      <w:numFmt w:val="decimal"/>
      <w:lvlText w:val="%4."/>
      <w:lvlJc w:val="left"/>
      <w:pPr>
        <w:ind w:left="2880" w:hanging="360"/>
      </w:pPr>
    </w:lvl>
    <w:lvl w:ilvl="4" w:tplc="34690793" w:tentative="1">
      <w:start w:val="1"/>
      <w:numFmt w:val="lowerLetter"/>
      <w:lvlText w:val="%5."/>
      <w:lvlJc w:val="left"/>
      <w:pPr>
        <w:ind w:left="3600" w:hanging="360"/>
      </w:pPr>
    </w:lvl>
    <w:lvl w:ilvl="5" w:tplc="34690793" w:tentative="1">
      <w:start w:val="1"/>
      <w:numFmt w:val="lowerRoman"/>
      <w:lvlText w:val="%6."/>
      <w:lvlJc w:val="right"/>
      <w:pPr>
        <w:ind w:left="4320" w:hanging="180"/>
      </w:pPr>
    </w:lvl>
    <w:lvl w:ilvl="6" w:tplc="34690793" w:tentative="1">
      <w:start w:val="1"/>
      <w:numFmt w:val="decimal"/>
      <w:lvlText w:val="%7."/>
      <w:lvlJc w:val="left"/>
      <w:pPr>
        <w:ind w:left="5040" w:hanging="360"/>
      </w:pPr>
    </w:lvl>
    <w:lvl w:ilvl="7" w:tplc="34690793" w:tentative="1">
      <w:start w:val="1"/>
      <w:numFmt w:val="lowerLetter"/>
      <w:lvlText w:val="%8."/>
      <w:lvlJc w:val="left"/>
      <w:pPr>
        <w:ind w:left="5760" w:hanging="360"/>
      </w:pPr>
    </w:lvl>
    <w:lvl w:ilvl="8" w:tplc="346907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23">
    <w:multiLevelType w:val="hybridMultilevel"/>
    <w:lvl w:ilvl="0" w:tplc="98910047">
      <w:start w:val="1"/>
      <w:numFmt w:val="decimal"/>
      <w:lvlText w:val="%1."/>
      <w:lvlJc w:val="left"/>
      <w:pPr>
        <w:ind w:left="720" w:hanging="360"/>
      </w:pPr>
    </w:lvl>
    <w:lvl w:ilvl="1" w:tplc="98910047" w:tentative="1">
      <w:start w:val="1"/>
      <w:numFmt w:val="lowerLetter"/>
      <w:lvlText w:val="%2."/>
      <w:lvlJc w:val="left"/>
      <w:pPr>
        <w:ind w:left="1440" w:hanging="360"/>
      </w:pPr>
    </w:lvl>
    <w:lvl w:ilvl="2" w:tplc="98910047" w:tentative="1">
      <w:start w:val="1"/>
      <w:numFmt w:val="lowerRoman"/>
      <w:lvlText w:val="%3."/>
      <w:lvlJc w:val="right"/>
      <w:pPr>
        <w:ind w:left="2160" w:hanging="180"/>
      </w:pPr>
    </w:lvl>
    <w:lvl w:ilvl="3" w:tplc="98910047" w:tentative="1">
      <w:start w:val="1"/>
      <w:numFmt w:val="decimal"/>
      <w:lvlText w:val="%4."/>
      <w:lvlJc w:val="left"/>
      <w:pPr>
        <w:ind w:left="2880" w:hanging="360"/>
      </w:pPr>
    </w:lvl>
    <w:lvl w:ilvl="4" w:tplc="98910047" w:tentative="1">
      <w:start w:val="1"/>
      <w:numFmt w:val="lowerLetter"/>
      <w:lvlText w:val="%5."/>
      <w:lvlJc w:val="left"/>
      <w:pPr>
        <w:ind w:left="3600" w:hanging="360"/>
      </w:pPr>
    </w:lvl>
    <w:lvl w:ilvl="5" w:tplc="98910047" w:tentative="1">
      <w:start w:val="1"/>
      <w:numFmt w:val="lowerRoman"/>
      <w:lvlText w:val="%6."/>
      <w:lvlJc w:val="right"/>
      <w:pPr>
        <w:ind w:left="4320" w:hanging="180"/>
      </w:pPr>
    </w:lvl>
    <w:lvl w:ilvl="6" w:tplc="98910047" w:tentative="1">
      <w:start w:val="1"/>
      <w:numFmt w:val="decimal"/>
      <w:lvlText w:val="%7."/>
      <w:lvlJc w:val="left"/>
      <w:pPr>
        <w:ind w:left="5040" w:hanging="360"/>
      </w:pPr>
    </w:lvl>
    <w:lvl w:ilvl="7" w:tplc="98910047" w:tentative="1">
      <w:start w:val="1"/>
      <w:numFmt w:val="lowerLetter"/>
      <w:lvlText w:val="%8."/>
      <w:lvlJc w:val="left"/>
      <w:pPr>
        <w:ind w:left="5760" w:hanging="360"/>
      </w:pPr>
    </w:lvl>
    <w:lvl w:ilvl="8" w:tplc="989100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22">
    <w:multiLevelType w:val="hybridMultilevel"/>
    <w:lvl w:ilvl="0" w:tplc="218115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6122">
    <w:abstractNumId w:val="16122"/>
  </w:num>
  <w:num w:numId="16123">
    <w:abstractNumId w:val="16123"/>
  </w:num>
  <w:num w:numId="16124">
    <w:abstractNumId w:val="16124"/>
  </w:num>
  <w:num w:numId="16125">
    <w:abstractNumId w:val="16125"/>
  </w:num>
  <w:num w:numId="16126">
    <w:abstractNumId w:val="16126"/>
  </w:num>
  <w:num w:numId="16127">
    <w:abstractNumId w:val="16127"/>
  </w:num>
  <w:num w:numId="16128">
    <w:abstractNumId w:val="16128"/>
  </w:num>
  <w:num w:numId="16129">
    <w:abstractNumId w:val="16129"/>
  </w:num>
  <w:num w:numId="16130">
    <w:abstractNumId w:val="16130"/>
  </w:num>
  <w:num w:numId="16131">
    <w:abstractNumId w:val="16131"/>
  </w:num>
  <w:num w:numId="16132">
    <w:abstractNumId w:val="16132"/>
  </w:num>
  <w:num w:numId="16133">
    <w:abstractNumId w:val="16133"/>
  </w:num>
  <w:num w:numId="16134">
    <w:abstractNumId w:val="16134"/>
  </w:num>
  <w:num w:numId="16135">
    <w:abstractNumId w:val="16135"/>
  </w:num>
  <w:num w:numId="16136">
    <w:abstractNumId w:val="16136"/>
  </w:num>
  <w:num w:numId="16137">
    <w:abstractNumId w:val="16137"/>
  </w:num>
  <w:num w:numId="16138">
    <w:abstractNumId w:val="16138"/>
  </w:num>
  <w:num w:numId="16139">
    <w:abstractNumId w:val="16139"/>
  </w:num>
  <w:num w:numId="16140">
    <w:abstractNumId w:val="16140"/>
  </w:num>
  <w:num w:numId="16141">
    <w:abstractNumId w:val="16141"/>
  </w:num>
  <w:num w:numId="16142">
    <w:abstractNumId w:val="16142"/>
  </w:num>
  <w:num w:numId="16143">
    <w:abstractNumId w:val="16143"/>
  </w:num>
  <w:num w:numId="16144">
    <w:abstractNumId w:val="16144"/>
  </w:num>
  <w:num w:numId="16145">
    <w:abstractNumId w:val="16145"/>
  </w:num>
  <w:num w:numId="16146">
    <w:abstractNumId w:val="16146"/>
  </w:num>
  <w:num w:numId="16147">
    <w:abstractNumId w:val="16147"/>
  </w:num>
  <w:num w:numId="16148">
    <w:abstractNumId w:val="16148"/>
  </w:num>
  <w:num w:numId="16149">
    <w:abstractNumId w:val="16149"/>
  </w:num>
  <w:num w:numId="16150">
    <w:abstractNumId w:val="16150"/>
  </w:num>
  <w:num w:numId="16151">
    <w:abstractNumId w:val="16151"/>
  </w:num>
  <w:num w:numId="16152">
    <w:abstractNumId w:val="16152"/>
  </w:num>
  <w:num w:numId="16153">
    <w:abstractNumId w:val="16153"/>
  </w:num>
  <w:num w:numId="16154">
    <w:abstractNumId w:val="16154"/>
  </w:num>
  <w:num w:numId="16155">
    <w:abstractNumId w:val="16155"/>
  </w:num>
  <w:num w:numId="16156">
    <w:abstractNumId w:val="16156"/>
  </w:num>
  <w:num w:numId="16157">
    <w:abstractNumId w:val="16157"/>
  </w:num>
  <w:num w:numId="16158">
    <w:abstractNumId w:val="16158"/>
  </w:num>
  <w:num w:numId="16159">
    <w:abstractNumId w:val="16159"/>
  </w:num>
  <w:num w:numId="16160">
    <w:abstractNumId w:val="16160"/>
  </w:num>
  <w:num w:numId="16161">
    <w:abstractNumId w:val="16161"/>
  </w:num>
  <w:num w:numId="16162">
    <w:abstractNumId w:val="16162"/>
  </w:num>
  <w:num w:numId="16163">
    <w:abstractNumId w:val="16163"/>
  </w:num>
  <w:num w:numId="16164">
    <w:abstractNumId w:val="16164"/>
  </w:num>
  <w:num w:numId="16165">
    <w:abstractNumId w:val="16165"/>
  </w:num>
  <w:num w:numId="16166">
    <w:abstractNumId w:val="16166"/>
  </w:num>
  <w:num w:numId="16167">
    <w:abstractNumId w:val="16167"/>
  </w:num>
  <w:num w:numId="16168">
    <w:abstractNumId w:val="16168"/>
  </w:num>
  <w:num w:numId="16169">
    <w:abstractNumId w:val="16169"/>
  </w:num>
  <w:num w:numId="16170">
    <w:abstractNumId w:val="16170"/>
  </w:num>
  <w:num w:numId="16171">
    <w:abstractNumId w:val="16171"/>
  </w:num>
  <w:num w:numId="16172">
    <w:abstractNumId w:val="16172"/>
  </w:num>
  <w:num w:numId="16173">
    <w:abstractNumId w:val="16173"/>
  </w:num>
  <w:num w:numId="16174">
    <w:abstractNumId w:val="16174"/>
  </w:num>
  <w:num w:numId="16175">
    <w:abstractNumId w:val="16175"/>
  </w:num>
  <w:num w:numId="16176">
    <w:abstractNumId w:val="16176"/>
  </w:num>
  <w:num w:numId="16177">
    <w:abstractNumId w:val="16177"/>
  </w:num>
  <w:num w:numId="16178">
    <w:abstractNumId w:val="16178"/>
  </w:num>
  <w:num w:numId="16179">
    <w:abstractNumId w:val="16179"/>
  </w:num>
  <w:num w:numId="16180">
    <w:abstractNumId w:val="16180"/>
  </w:num>
  <w:num w:numId="16181">
    <w:abstractNumId w:val="16181"/>
  </w:num>
  <w:num w:numId="16182">
    <w:abstractNumId w:val="16182"/>
  </w:num>
  <w:num w:numId="16183">
    <w:abstractNumId w:val="16183"/>
  </w:num>
  <w:num w:numId="16184">
    <w:abstractNumId w:val="16184"/>
  </w:num>
  <w:num w:numId="16185">
    <w:abstractNumId w:val="16185"/>
  </w:num>
  <w:num w:numId="16186">
    <w:abstractNumId w:val="16186"/>
  </w:num>
  <w:num w:numId="16187">
    <w:abstractNumId w:val="16187"/>
  </w:num>
  <w:num w:numId="16188">
    <w:abstractNumId w:val="16188"/>
  </w:num>
  <w:num w:numId="16189">
    <w:abstractNumId w:val="16189"/>
  </w:num>
  <w:num w:numId="16190">
    <w:abstractNumId w:val="16190"/>
  </w:num>
  <w:num w:numId="16191">
    <w:abstractNumId w:val="16191"/>
  </w:num>
  <w:num w:numId="16192">
    <w:abstractNumId w:val="16192"/>
  </w:num>
  <w:num w:numId="16193">
    <w:abstractNumId w:val="16193"/>
  </w:num>
  <w:num w:numId="16194">
    <w:abstractNumId w:val="16194"/>
  </w:num>
  <w:num w:numId="16195">
    <w:abstractNumId w:val="16195"/>
  </w:num>
  <w:num w:numId="16196">
    <w:abstractNumId w:val="16196"/>
  </w:num>
  <w:num w:numId="16197">
    <w:abstractNumId w:val="16197"/>
  </w:num>
  <w:num w:numId="16198">
    <w:abstractNumId w:val="16198"/>
  </w:num>
  <w:num w:numId="16199">
    <w:abstractNumId w:val="16199"/>
  </w:num>
  <w:num w:numId="16200">
    <w:abstractNumId w:val="16200"/>
  </w:num>
  <w:num w:numId="16201">
    <w:abstractNumId w:val="16201"/>
  </w:num>
  <w:num w:numId="16202">
    <w:abstractNumId w:val="16202"/>
  </w:num>
  <w:num w:numId="16203">
    <w:abstractNumId w:val="16203"/>
  </w:num>
  <w:num w:numId="16204">
    <w:abstractNumId w:val="1620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68228332" Type="http://schemas.openxmlformats.org/officeDocument/2006/relationships/comments" Target="comments.xml"/><Relationship Id="rId297523066" Type="http://schemas.microsoft.com/office/2011/relationships/commentsExtended" Target="commentsExtended.xml"/><Relationship Id="rId58350004" Type="http://schemas.openxmlformats.org/officeDocument/2006/relationships/image" Target="media/imgrId58350004.jpg"/><Relationship Id="rId43246939c6a1e5b93" Type="http://schemas.openxmlformats.org/officeDocument/2006/relationships/hyperlink" Target="https://iservice.lombardini.it/jsp/Template2/manuale.jsp?id=120&amp;parent=1000" TargetMode="External"/><Relationship Id="rId36066939c6a1e5f1e" Type="http://schemas.openxmlformats.org/officeDocument/2006/relationships/hyperlink" Target="https://iservice.lombardini.it/jsp/Template2/manuale.jsp?id=114&amp;parent=1000" TargetMode="External"/><Relationship Id="rId20516939c6a1e6435" Type="http://schemas.openxmlformats.org/officeDocument/2006/relationships/hyperlink" Target="https://iservice.lombardini.it/jsp/Template2/manuale.jsp?id=103&amp;parent=1000" TargetMode="External"/><Relationship Id="rId25586939c6a1e6939" Type="http://schemas.openxmlformats.org/officeDocument/2006/relationships/hyperlink" Target="https://iservice.lombardini.it/jsp/Template2/manuale.jsp?id=822&amp;parent=1000" TargetMode="External"/><Relationship Id="rId49296939c6a1e6adf" Type="http://schemas.openxmlformats.org/officeDocument/2006/relationships/hyperlink" Target="https://iservice.lombardini.it/jsp/Template2/manuale.jsp?id=822&amp;parent=1000" TargetMode="External"/><Relationship Id="rId53246939c6a1e7654" Type="http://schemas.openxmlformats.org/officeDocument/2006/relationships/hyperlink" Target="https://iservice.lombardini.it/jsp/Template2/manuale.jsp?id=822&amp;parent=1000" TargetMode="External"/><Relationship Id="rId23086939c6a1f2831" Type="http://schemas.openxmlformats.org/officeDocument/2006/relationships/hyperlink" Target="https://iservice.lombardini.it/jsp/Template2/manuale.jsp?id=822&amp;parent=1000" TargetMode="External"/><Relationship Id="rId22386939c6a20a7d0" Type="http://schemas.openxmlformats.org/officeDocument/2006/relationships/hyperlink" Target="https://iservice.lombardini.it/jsp/Template2/manuale.jsp?id=822&amp;parent=1000" TargetMode="External"/><Relationship Id="rId47426939c6a232f91" Type="http://schemas.openxmlformats.org/officeDocument/2006/relationships/hyperlink" Target="https://iservice.lombardini.it/jsp/Template2/manuale.jsp?id=107&amp;parent=1000" TargetMode="External"/><Relationship Id="rId69376939c6a26237d" Type="http://schemas.openxmlformats.org/officeDocument/2006/relationships/hyperlink" Target="https://iservice.lombardini.it/jsp/Template2/manuale.jsp?id=822&amp;parent=1000" TargetMode="External"/><Relationship Id="rId47046939c6a2c3614" Type="http://schemas.openxmlformats.org/officeDocument/2006/relationships/hyperlink" Target="https://iservice.lombardini.it/jsp/Template2/manuale.jsp?id=822&amp;parent=1000" TargetMode="External"/><Relationship Id="rId51496939c6a2c3cd0" Type="http://schemas.openxmlformats.org/officeDocument/2006/relationships/hyperlink" Target="https://iservice.lombardini.it/jsp/Template2/manuale.jsp?id=822&amp;parent=1000" TargetMode="External"/><Relationship Id="rId22606939c6a2cd52d" Type="http://schemas.openxmlformats.org/officeDocument/2006/relationships/hyperlink" Target="https://iservice.lombardini.it/jsp/Template2/manuale.jsp?id=822&amp;parent=1000" TargetMode="External"/><Relationship Id="rId26296939c6a2de264" Type="http://schemas.openxmlformats.org/officeDocument/2006/relationships/hyperlink" Target="https://iservice.lombardini.it/jsp/Template2/manuale.jsp?id=822&amp;parent=1000" TargetMode="External"/><Relationship Id="rId74396939c6a33bdd0" Type="http://schemas.openxmlformats.org/officeDocument/2006/relationships/hyperlink" Target="https://iservice.lombardini.it/jsp/Template2/manuale.jsp?id=822&amp;parent=1000" TargetMode="External"/><Relationship Id="rId21126939c6a36917e" Type="http://schemas.openxmlformats.org/officeDocument/2006/relationships/hyperlink" Target="https://iservice.lombardini.it/jsp/Template2/manuale.jsp?id=105&amp;parent=1000" TargetMode="External"/><Relationship Id="rId65016939c6a3918ee" Type="http://schemas.openxmlformats.org/officeDocument/2006/relationships/hyperlink" Target="https://iservice.lombardini.it/jsp/Template2/manuale.jsp?id=822&amp;parent=1000" TargetMode="External"/><Relationship Id="rId82866939c6a3a914a" Type="http://schemas.openxmlformats.org/officeDocument/2006/relationships/hyperlink" Target="https://iservice.lombardini.it/jsp/Template2/manuale.jsp?id=822&amp;parent=1000" TargetMode="External"/><Relationship Id="rId28806939c6a3ca6f7" Type="http://schemas.openxmlformats.org/officeDocument/2006/relationships/hyperlink" Target="https://iservice.lombardini.it/jsp/Template2/manuale.jsp?id=132&amp;parent=1000" TargetMode="External"/><Relationship Id="rId31906939c6a3e0b3a" Type="http://schemas.openxmlformats.org/officeDocument/2006/relationships/hyperlink" Target="https://iservice.lombardini.it/jsp/Template2/manuale.jsp?id=822&amp;parent=1000" TargetMode="External"/><Relationship Id="rId16666939c6a3eabe8" Type="http://schemas.openxmlformats.org/officeDocument/2006/relationships/hyperlink" Target="https://iservice.lombardini.it/jsp/Template2/manuale.jsp?id=822&amp;parent=1000" TargetMode="External"/><Relationship Id="rId39746939c6a42ed26" Type="http://schemas.openxmlformats.org/officeDocument/2006/relationships/hyperlink" Target="https://iservice.lombardini.it/jsp/Template2/manuale.jsp?id=199&amp;parent=1000" TargetMode="External"/><Relationship Id="rId61576939c6a43dea7" Type="http://schemas.openxmlformats.org/officeDocument/2006/relationships/hyperlink" Target="https://iservice.lombardini.it/jsp/Template2/manuale.jsp?id=103&amp;parent=1000" TargetMode="External"/><Relationship Id="rId53866939c6a44dae0" Type="http://schemas.openxmlformats.org/officeDocument/2006/relationships/hyperlink" Target="https://iservice.lombardini.it/jsp/Template2/manuale.jsp?id=822&amp;parent=1000" TargetMode="External"/><Relationship Id="rId78076939c6a44f088" Type="http://schemas.openxmlformats.org/officeDocument/2006/relationships/hyperlink" Target="https://iservice.lombardini.it/jsp/Template2/manuale.jsp?id=103&amp;parent=1000" TargetMode="External"/><Relationship Id="rId36116939c6a46f3e6" Type="http://schemas.openxmlformats.org/officeDocument/2006/relationships/hyperlink" Target="https://iservice.lombardini.it/jsp/Template2/manuale.jsp?id=112&amp;parent=1000" TargetMode="External"/><Relationship Id="rId48786939c6a46f8a4" Type="http://schemas.openxmlformats.org/officeDocument/2006/relationships/hyperlink" Target="https://iservice.lombardini.it/jsp/Template2/manuale.jsp?id=822&amp;parent=1000" TargetMode="External"/><Relationship Id="rId51846939c6a47033a" Type="http://schemas.openxmlformats.org/officeDocument/2006/relationships/hyperlink" Target="https://iservice.lombardini.it/jsp/Template2/manuale.jsp?id=822&amp;parent=1000" TargetMode="External"/><Relationship Id="rId58656939c6a471489" Type="http://schemas.openxmlformats.org/officeDocument/2006/relationships/hyperlink" Target="https://iservice.lombardini.it/jsp/Template2/manuale.jsp?id=103&amp;parent=1000" TargetMode="External"/><Relationship Id="rId35566939c6a4a0f11" Type="http://schemas.openxmlformats.org/officeDocument/2006/relationships/hyperlink" Target="https://iservice.lombardini.it/jsp/Template2/manuale.jsp?id=822&amp;parent=1000" TargetMode="External"/><Relationship Id="rId24156939c6a4a1143" Type="http://schemas.openxmlformats.org/officeDocument/2006/relationships/hyperlink" Target="https://iservice.lombardini.it/jsp/Template2/manuale.jsp?id=140&amp;parent=1000" TargetMode="External"/><Relationship Id="rId26266939c6a4a183e" Type="http://schemas.openxmlformats.org/officeDocument/2006/relationships/hyperlink" Target="https://iservice.lombardini.it/jsp/Template2/manuale.jsp?id=822&amp;parent=1000" TargetMode="External"/><Relationship Id="rId59586939c6a4a8f0d" Type="http://schemas.openxmlformats.org/officeDocument/2006/relationships/hyperlink" Target="https://iservice.lombardini.it/jsp/Template2/manuale.jsp?id=822&amp;parent=1000" TargetMode="External"/><Relationship Id="rId73396939c6a4a921d" Type="http://schemas.openxmlformats.org/officeDocument/2006/relationships/hyperlink" Target="https://iservice.lombardini.it/jsp/Template2/manuale.jsp?id=822&amp;parent=1000" TargetMode="External"/><Relationship Id="rId55896939c6a4a93e4" Type="http://schemas.openxmlformats.org/officeDocument/2006/relationships/hyperlink" Target="https://iservice.lombardini.it/jsp/Template2/manuale.jsp?id=136&amp;parent=1000" TargetMode="External"/><Relationship Id="rId94346939c6a531fd5" Type="http://schemas.openxmlformats.org/officeDocument/2006/relationships/hyperlink" Target="https://iservice.lombardini.it/jsp/Template2/manuale.jsp?id=822&amp;parent=1000" TargetMode="External"/><Relationship Id="rId53746939c6a53283c" Type="http://schemas.openxmlformats.org/officeDocument/2006/relationships/hyperlink" Target="https://iservice.lombardini.it/jsp/Template2/manuale.jsp?id=822&amp;parent=1000" TargetMode="External"/><Relationship Id="rId22506939c6a53e927" Type="http://schemas.openxmlformats.org/officeDocument/2006/relationships/hyperlink" Target="https://iservice.lombardini.it/jsp/Template2/manuale.jsp?id=822&amp;parent=1000" TargetMode="External"/><Relationship Id="rId21666939c6a1df461" Type="http://schemas.openxmlformats.org/officeDocument/2006/relationships/image" Target="media/imgrId21666939c6a1df461.jpg"/><Relationship Id="rId37046939c6a1e566d" Type="http://schemas.openxmlformats.org/officeDocument/2006/relationships/image" Target="media/imgrId37046939c6a1e566d.gif"/><Relationship Id="rId35876939c6a1f2044" Type="http://schemas.openxmlformats.org/officeDocument/2006/relationships/image" Target="media/imgrId35876939c6a1f2044.jpg"/><Relationship Id="rId88706939c6a20977b" Type="http://schemas.openxmlformats.org/officeDocument/2006/relationships/image" Target="media/imgrId88706939c6a20977b.jpg"/><Relationship Id="rId28226939c6a214e73" Type="http://schemas.openxmlformats.org/officeDocument/2006/relationships/image" Target="media/imgrId28226939c6a214e73.jpg"/><Relationship Id="rId64446939c6a220ee2" Type="http://schemas.openxmlformats.org/officeDocument/2006/relationships/image" Target="media/imgrId64446939c6a220ee2.jpg"/><Relationship Id="rId33276939c6a22bd14" Type="http://schemas.openxmlformats.org/officeDocument/2006/relationships/image" Target="media/imgrId33276939c6a22bd14.jpg"/><Relationship Id="rId42786939c6a2328c2" Type="http://schemas.openxmlformats.org/officeDocument/2006/relationships/image" Target="media/imgrId42786939c6a2328c2.jpg"/><Relationship Id="rId63706939c6a23ead2" Type="http://schemas.openxmlformats.org/officeDocument/2006/relationships/image" Target="media/imgrId63706939c6a23ead2.jpg"/><Relationship Id="rId89476939c6a24a752" Type="http://schemas.openxmlformats.org/officeDocument/2006/relationships/image" Target="media/imgrId89476939c6a24a752.jpg"/><Relationship Id="rId17036939c6a256516" Type="http://schemas.openxmlformats.org/officeDocument/2006/relationships/image" Target="media/imgrId17036939c6a256516.jpg"/><Relationship Id="rId36686939c6a261674" Type="http://schemas.openxmlformats.org/officeDocument/2006/relationships/image" Target="media/imgrId36686939c6a261674.jpg"/><Relationship Id="rId18696939c6a26cbf7" Type="http://schemas.openxmlformats.org/officeDocument/2006/relationships/image" Target="media/imgrId18696939c6a26cbf7.jpg"/><Relationship Id="rId94086939c6a272dbd" Type="http://schemas.openxmlformats.org/officeDocument/2006/relationships/image" Target="media/imgrId94086939c6a272dbd.jpg"/><Relationship Id="rId42146939c6a28008f" Type="http://schemas.openxmlformats.org/officeDocument/2006/relationships/image" Target="media/imgrId42146939c6a28008f.jpg"/><Relationship Id="rId83556939c6a285d62" Type="http://schemas.openxmlformats.org/officeDocument/2006/relationships/image" Target="media/imgrId83556939c6a285d62.jpg"/><Relationship Id="rId30556939c6a29292a" Type="http://schemas.openxmlformats.org/officeDocument/2006/relationships/image" Target="media/imgrId30556939c6a29292a.jpg"/><Relationship Id="rId31926939c6a298e01" Type="http://schemas.openxmlformats.org/officeDocument/2006/relationships/image" Target="media/imgrId31926939c6a298e01.jpg"/><Relationship Id="rId60576939c6a2a09ae" Type="http://schemas.openxmlformats.org/officeDocument/2006/relationships/image" Target="media/imgrId60576939c6a2a09ae.gif"/><Relationship Id="rId68776939c6a2ad1aa" Type="http://schemas.openxmlformats.org/officeDocument/2006/relationships/image" Target="media/imgrId68776939c6a2ad1aa.jpg"/><Relationship Id="rId81866939c6a2b36d1" Type="http://schemas.openxmlformats.org/officeDocument/2006/relationships/image" Target="media/imgrId81866939c6a2b36d1.gif"/><Relationship Id="rId16826939c6a2bc404" Type="http://schemas.openxmlformats.org/officeDocument/2006/relationships/image" Target="media/imgrId16826939c6a2bc404.jpg"/><Relationship Id="rId23826939c6a2c2d3a" Type="http://schemas.openxmlformats.org/officeDocument/2006/relationships/image" Target="media/imgrId23826939c6a2c2d3a.gif"/><Relationship Id="rId19376939c6a2ccb8e" Type="http://schemas.openxmlformats.org/officeDocument/2006/relationships/image" Target="media/imgrId19376939c6a2ccb8e.jpg"/><Relationship Id="rId83756939c6a2d7db3" Type="http://schemas.openxmlformats.org/officeDocument/2006/relationships/image" Target="media/imgrId83756939c6a2d7db3.jpg"/><Relationship Id="rId44536939c6a2ddcbc" Type="http://schemas.openxmlformats.org/officeDocument/2006/relationships/image" Target="media/imgrId44536939c6a2ddcbc.gif"/><Relationship Id="rId99446939c6a2ea917" Type="http://schemas.openxmlformats.org/officeDocument/2006/relationships/image" Target="media/imgrId99446939c6a2ea917.jpg"/><Relationship Id="rId36636939c6a2f0a26" Type="http://schemas.openxmlformats.org/officeDocument/2006/relationships/image" Target="media/imgrId36636939c6a2f0a26.gif"/><Relationship Id="rId49396939c6a304472" Type="http://schemas.openxmlformats.org/officeDocument/2006/relationships/image" Target="media/imgrId49396939c6a304472.jpg"/><Relationship Id="rId45936939c6a30d31a" Type="http://schemas.openxmlformats.org/officeDocument/2006/relationships/image" Target="media/imgrId45936939c6a30d31a.jpg"/><Relationship Id="rId60506939c6a31a1b2" Type="http://schemas.openxmlformats.org/officeDocument/2006/relationships/image" Target="media/imgrId60506939c6a31a1b2.jpg"/><Relationship Id="rId55096939c6a323e43" Type="http://schemas.openxmlformats.org/officeDocument/2006/relationships/image" Target="media/imgrId55096939c6a323e43.jpg"/><Relationship Id="rId93996939c6a32f1e5" Type="http://schemas.openxmlformats.org/officeDocument/2006/relationships/image" Target="media/imgrId93996939c6a32f1e5.jpg"/><Relationship Id="rId98426939c6a33acd5" Type="http://schemas.openxmlformats.org/officeDocument/2006/relationships/image" Target="media/imgrId98426939c6a33acd5.jpg"/><Relationship Id="rId75476939c6a34641d" Type="http://schemas.openxmlformats.org/officeDocument/2006/relationships/image" Target="media/imgrId75476939c6a34641d.jpg"/><Relationship Id="rId25526939c6a3516d1" Type="http://schemas.openxmlformats.org/officeDocument/2006/relationships/image" Target="media/imgrId25526939c6a3516d1.jpg"/><Relationship Id="rId79416939c6a355e66" Type="http://schemas.openxmlformats.org/officeDocument/2006/relationships/image" Target="media/imgrId79416939c6a355e66.jpg"/><Relationship Id="rId22786939c6a361a6c" Type="http://schemas.openxmlformats.org/officeDocument/2006/relationships/image" Target="media/imgrId22786939c6a361a6c.jpg"/><Relationship Id="rId87726939c6a368700" Type="http://schemas.openxmlformats.org/officeDocument/2006/relationships/image" Target="media/imgrId87726939c6a368700.jpg"/><Relationship Id="rId24576939c6a3745a0" Type="http://schemas.openxmlformats.org/officeDocument/2006/relationships/image" Target="media/imgrId24576939c6a3745a0.jpg"/><Relationship Id="rId61016939c6a37d526" Type="http://schemas.openxmlformats.org/officeDocument/2006/relationships/image" Target="media/imgrId61016939c6a37d526.jpg"/><Relationship Id="rId21056939c6a38222d" Type="http://schemas.openxmlformats.org/officeDocument/2006/relationships/image" Target="media/imgrId21056939c6a38222d.gif"/><Relationship Id="rId45286939c6a38c44f" Type="http://schemas.openxmlformats.org/officeDocument/2006/relationships/image" Target="media/imgrId45286939c6a38c44f.jpg"/><Relationship Id="rId16826939c6a39127c" Type="http://schemas.openxmlformats.org/officeDocument/2006/relationships/image" Target="media/imgrId16826939c6a39127c.gif"/><Relationship Id="rId85226939c6a39bc4c" Type="http://schemas.openxmlformats.org/officeDocument/2006/relationships/image" Target="media/imgrId85226939c6a39bc4c.jpg"/><Relationship Id="rId88666939c6a3a3a5c" Type="http://schemas.openxmlformats.org/officeDocument/2006/relationships/image" Target="media/imgrId88666939c6a3a3a5c.jpg"/><Relationship Id="rId71396939c6a3a821a" Type="http://schemas.openxmlformats.org/officeDocument/2006/relationships/image" Target="media/imgrId71396939c6a3a821a.jpg"/><Relationship Id="rId28976939c6a3b2658" Type="http://schemas.openxmlformats.org/officeDocument/2006/relationships/image" Target="media/imgrId28976939c6a3b2658.jpg"/><Relationship Id="rId47976939c6a3b990b" Type="http://schemas.openxmlformats.org/officeDocument/2006/relationships/image" Target="media/imgrId47976939c6a3b990b.jpg"/><Relationship Id="rId92366939c6a3bf228" Type="http://schemas.openxmlformats.org/officeDocument/2006/relationships/image" Target="media/imgrId92366939c6a3bf228.jpg"/><Relationship Id="rId39686939c6a3c9be5" Type="http://schemas.openxmlformats.org/officeDocument/2006/relationships/image" Target="media/imgrId39686939c6a3c9be5.jpg"/><Relationship Id="rId58156939c6a3cfdd3" Type="http://schemas.openxmlformats.org/officeDocument/2006/relationships/image" Target="media/imgrId58156939c6a3cfdd3.jpg"/><Relationship Id="rId88146939c6a3d8b1e" Type="http://schemas.openxmlformats.org/officeDocument/2006/relationships/image" Target="media/imgrId88146939c6a3d8b1e.jpg"/><Relationship Id="rId97726939c6a3dff42" Type="http://schemas.openxmlformats.org/officeDocument/2006/relationships/image" Target="media/imgrId97726939c6a3dff42.jpg"/><Relationship Id="rId34096939c6a3ea67d" Type="http://schemas.openxmlformats.org/officeDocument/2006/relationships/image" Target="media/imgrId34096939c6a3ea67d.jpg"/><Relationship Id="rId95106939c6a401abc" Type="http://schemas.openxmlformats.org/officeDocument/2006/relationships/image" Target="media/imgrId95106939c6a401abc.jpg"/><Relationship Id="rId79926939c6a4080a6" Type="http://schemas.openxmlformats.org/officeDocument/2006/relationships/image" Target="media/imgrId79926939c6a4080a6.jpg"/><Relationship Id="rId39936939c6a411ced" Type="http://schemas.openxmlformats.org/officeDocument/2006/relationships/image" Target="media/imgrId39936939c6a411ced.jpg"/><Relationship Id="rId53196939c6a419e80" Type="http://schemas.openxmlformats.org/officeDocument/2006/relationships/image" Target="media/imgrId53196939c6a419e80.jpg"/><Relationship Id="rId19266939c6a41ed67" Type="http://schemas.openxmlformats.org/officeDocument/2006/relationships/image" Target="media/imgrId19266939c6a41ed67.jpg"/><Relationship Id="rId37666939c6a428ccb" Type="http://schemas.openxmlformats.org/officeDocument/2006/relationships/image" Target="media/imgrId37666939c6a428ccb.jpg"/><Relationship Id="rId48596939c6a42e63c" Type="http://schemas.openxmlformats.org/officeDocument/2006/relationships/image" Target="media/imgrId48596939c6a42e63c.jpg"/><Relationship Id="rId41696939c6a438367" Type="http://schemas.openxmlformats.org/officeDocument/2006/relationships/image" Target="media/imgrId41696939c6a438367.jpg"/><Relationship Id="rId82386939c6a43d7e6" Type="http://schemas.openxmlformats.org/officeDocument/2006/relationships/image" Target="media/imgrId82386939c6a43d7e6.jpg"/><Relationship Id="rId39646939c6a447ce8" Type="http://schemas.openxmlformats.org/officeDocument/2006/relationships/image" Target="media/imgrId39646939c6a447ce8.jpg"/><Relationship Id="rId97356939c6a44cf07" Type="http://schemas.openxmlformats.org/officeDocument/2006/relationships/image" Target="media/imgrId97356939c6a44cf07.jpg"/><Relationship Id="rId74486939c6a455d01" Type="http://schemas.openxmlformats.org/officeDocument/2006/relationships/image" Target="media/imgrId74486939c6a455d01.jpg"/><Relationship Id="rId97196939c6a45e7b4" Type="http://schemas.openxmlformats.org/officeDocument/2006/relationships/image" Target="media/imgrId97196939c6a45e7b4.jpg"/><Relationship Id="rId69366939c6a463570" Type="http://schemas.openxmlformats.org/officeDocument/2006/relationships/image" Target="media/imgrId69366939c6a463570.gif"/><Relationship Id="rId45216939c6a46a812" Type="http://schemas.openxmlformats.org/officeDocument/2006/relationships/image" Target="media/imgrId45216939c6a46a812.jpg"/><Relationship Id="rId36026939c6a46ed1b" Type="http://schemas.openxmlformats.org/officeDocument/2006/relationships/image" Target="media/imgrId36026939c6a46ed1b.jpg"/><Relationship Id="rId25756939c6a47967a" Type="http://schemas.openxmlformats.org/officeDocument/2006/relationships/image" Target="media/imgrId25756939c6a47967a.jpg"/><Relationship Id="rId12856939c6a480fd2" Type="http://schemas.openxmlformats.org/officeDocument/2006/relationships/image" Target="media/imgrId12856939c6a480fd2.jpg"/><Relationship Id="rId88226939c6a48ea2c" Type="http://schemas.openxmlformats.org/officeDocument/2006/relationships/image" Target="media/imgrId88226939c6a48ea2c.jpg"/><Relationship Id="rId66466939c6a49a06f" Type="http://schemas.openxmlformats.org/officeDocument/2006/relationships/image" Target="media/imgrId66466939c6a49a06f.jpg"/><Relationship Id="rId43096939c6a4a0870" Type="http://schemas.openxmlformats.org/officeDocument/2006/relationships/image" Target="media/imgrId43096939c6a4a0870.jpg"/><Relationship Id="rId28736939c6a4a826d" Type="http://schemas.openxmlformats.org/officeDocument/2006/relationships/image" Target="media/imgrId28736939c6a4a826d.jpg"/><Relationship Id="rId25376939c6a4b4791" Type="http://schemas.openxmlformats.org/officeDocument/2006/relationships/image" Target="media/imgrId25376939c6a4b4791.jpg"/><Relationship Id="rId74496939c6a4bb496" Type="http://schemas.openxmlformats.org/officeDocument/2006/relationships/image" Target="media/imgrId74496939c6a4bb496.jpg"/><Relationship Id="rId70556939c6a4c5191" Type="http://schemas.openxmlformats.org/officeDocument/2006/relationships/image" Target="media/imgrId70556939c6a4c5191.jpg"/><Relationship Id="rId71276939c6a4cf1c9" Type="http://schemas.openxmlformats.org/officeDocument/2006/relationships/image" Target="media/imgrId71276939c6a4cf1c9.jpg"/><Relationship Id="rId65216939c6a4db839" Type="http://schemas.openxmlformats.org/officeDocument/2006/relationships/image" Target="media/imgrId65216939c6a4db839.jpg"/><Relationship Id="rId34586939c6a4e171b" Type="http://schemas.openxmlformats.org/officeDocument/2006/relationships/image" Target="media/imgrId34586939c6a4e171b.gif"/><Relationship Id="rId51106939c6a4ed46d" Type="http://schemas.openxmlformats.org/officeDocument/2006/relationships/image" Target="media/imgrId51106939c6a4ed46d.jpg"/><Relationship Id="rId59376939c6a505cca" Type="http://schemas.openxmlformats.org/officeDocument/2006/relationships/image" Target="media/imgrId59376939c6a505cca.jpg"/><Relationship Id="rId12126939c6a50bc1f" Type="http://schemas.openxmlformats.org/officeDocument/2006/relationships/image" Target="media/imgrId12126939c6a50bc1f.jpg"/><Relationship Id="rId51196939c6a51421c" Type="http://schemas.openxmlformats.org/officeDocument/2006/relationships/image" Target="media/imgrId51196939c6a51421c.jpg"/><Relationship Id="rId11036939c6a51feed" Type="http://schemas.openxmlformats.org/officeDocument/2006/relationships/image" Target="media/imgrId11036939c6a51feed.jpg"/><Relationship Id="rId32756939c6a52b0a1" Type="http://schemas.openxmlformats.org/officeDocument/2006/relationships/image" Target="media/imgrId32756939c6a52b0a1.jpg"/><Relationship Id="rId94576939c6a531bd4" Type="http://schemas.openxmlformats.org/officeDocument/2006/relationships/image" Target="media/imgrId94576939c6a531bd4.gif"/><Relationship Id="rId36896939c6a53e3c4" Type="http://schemas.openxmlformats.org/officeDocument/2006/relationships/image" Target="media/imgrId36896939c6a53e3c4.jpg"/><Relationship Id="rId99706939c6a54a70e" Type="http://schemas.openxmlformats.org/officeDocument/2006/relationships/image" Target="media/imgrId99706939c6a54a70e.jpg"/><Relationship Id="rId42316939c6a550f90" Type="http://schemas.openxmlformats.org/officeDocument/2006/relationships/image" Target="media/imgrId42316939c6a550f90.jpg"/><Relationship Id="rId96386939c6a55a14d" Type="http://schemas.openxmlformats.org/officeDocument/2006/relationships/image" Target="media/imgrId96386939c6a55a14d.jpg"/><Relationship Id="rId74646939c6a55fe69" Type="http://schemas.openxmlformats.org/officeDocument/2006/relationships/image" Target="media/imgrId74646939c6a55fe69.gif"/><Relationship Id="rId37706939c6a56c57e" Type="http://schemas.openxmlformats.org/officeDocument/2006/relationships/image" Target="media/imgrId37706939c6a56c57e.jpg"/><Relationship Id="rId38016939c6a572afb" Type="http://schemas.openxmlformats.org/officeDocument/2006/relationships/image" Target="media/imgrId38016939c6a572afb.gif"/><Relationship Id="rId64346939c6a57f9f1" Type="http://schemas.openxmlformats.org/officeDocument/2006/relationships/image" Target="media/imgrId64346939c6a57f9f1.jpg"/><Relationship Id="rId53776939c6a585d58" Type="http://schemas.openxmlformats.org/officeDocument/2006/relationships/image" Target="media/imgrId53776939c6a585d58.gif"/><Relationship Id="rId82226939c6a591cad" Type="http://schemas.openxmlformats.org/officeDocument/2006/relationships/image" Target="media/imgrId82226939c6a591cad.jpg"/><Relationship Id="rId75166939c6a59d496" Type="http://schemas.openxmlformats.org/officeDocument/2006/relationships/image" Target="media/imgrId75166939c6a59d496.jpg"/><Relationship Id="rId44456939c6a5a94f7" Type="http://schemas.openxmlformats.org/officeDocument/2006/relationships/image" Target="media/imgrId44456939c6a5a94f7.jpg"/><Relationship Id="rId21446939c6a5afb85" Type="http://schemas.openxmlformats.org/officeDocument/2006/relationships/image" Target="media/imgrId21446939c6a5afb85.gif"/><Relationship Id="rId94966939c6a5bca61" Type="http://schemas.openxmlformats.org/officeDocument/2006/relationships/image" Target="media/imgrId94966939c6a5bca61.jpg"/><Relationship Id="rId30356939c6a5c74d6" Type="http://schemas.openxmlformats.org/officeDocument/2006/relationships/image" Target="media/imgrId30356939c6a5c74d6.jpg"/><Relationship Id="rId63546939c6a5ceae9" Type="http://schemas.openxmlformats.org/officeDocument/2006/relationships/image" Target="media/imgrId63546939c6a5ceae9.jpg"/><Relationship Id="rId76706939c6a5d9895" Type="http://schemas.openxmlformats.org/officeDocument/2006/relationships/image" Target="media/imgrId76706939c6a5d9895.jpg"/><Relationship Id="rId25616939c6a5ea656" Type="http://schemas.openxmlformats.org/officeDocument/2006/relationships/image" Target="media/imgrId25616939c6a5ea656.png"/><Relationship Id="rId38386939c6a607386" Type="http://schemas.openxmlformats.org/officeDocument/2006/relationships/image" Target="media/imgrId38386939c6a607386.png"/><Relationship Id="rId19876939c6a614ad1" Type="http://schemas.openxmlformats.org/officeDocument/2006/relationships/image" Target="media/imgrId19876939c6a614ad1.png"/><Relationship Id="rId23836939c6a61f975" Type="http://schemas.openxmlformats.org/officeDocument/2006/relationships/image" Target="media/imgrId23836939c6a61f975.jpg"/><Relationship Id="rId55306939c6a626b8e" Type="http://schemas.openxmlformats.org/officeDocument/2006/relationships/image" Target="media/imgrId55306939c6a626b8e.jpg"/><Relationship Id="rId72136939c6a6318f0" Type="http://schemas.openxmlformats.org/officeDocument/2006/relationships/image" Target="media/imgrId72136939c6a6318f0.jpg"/><Relationship Id="rId37396939c6a642ec0" Type="http://schemas.openxmlformats.org/officeDocument/2006/relationships/image" Target="media/imgrId37396939c6a642ec0.jpg"/><Relationship Id="rId69376939c6a6541c2" Type="http://schemas.openxmlformats.org/officeDocument/2006/relationships/image" Target="media/imgrId69376939c6a6541c2.jpg"/><Relationship Id="rId90326939c6a65e3cf" Type="http://schemas.openxmlformats.org/officeDocument/2006/relationships/image" Target="media/imgrId90326939c6a65e3cf.jpg"/><Relationship Id="rId80516939c6a6649ce" Type="http://schemas.openxmlformats.org/officeDocument/2006/relationships/image" Target="media/imgrId80516939c6a6649ce.gif"/><Relationship Id="rId14726939c6a66c1a7" Type="http://schemas.openxmlformats.org/officeDocument/2006/relationships/image" Target="media/imgrId14726939c6a66c1a7.jpg"/><Relationship Id="rId36786939c6a6793df" Type="http://schemas.openxmlformats.org/officeDocument/2006/relationships/image" Target="media/imgrId36786939c6a6793df.jpg"/><Relationship Id="rId20376939c6a67ef77" Type="http://schemas.openxmlformats.org/officeDocument/2006/relationships/image" Target="media/imgrId20376939c6a67ef77.gif"/><Relationship Id="rId64636939c6a68a716" Type="http://schemas.openxmlformats.org/officeDocument/2006/relationships/image" Target="media/imgrId64636939c6a68a716.jpg"/><Relationship Id="rId41676939c6a69245b" Type="http://schemas.openxmlformats.org/officeDocument/2006/relationships/image" Target="media/imgrId41676939c6a69245b.gif"/><Relationship Id="rId36236939c6a69eb09" Type="http://schemas.openxmlformats.org/officeDocument/2006/relationships/image" Target="media/imgrId36236939c6a69eb09.jpg"/><Relationship Id="rId53356939c6a6aa4d3" Type="http://schemas.openxmlformats.org/officeDocument/2006/relationships/image" Target="media/imgrId53356939c6a6aa4d3.jpg"/><Relationship Id="rId77976939c6a6b4e12" Type="http://schemas.openxmlformats.org/officeDocument/2006/relationships/image" Target="media/imgrId77976939c6a6b4e12.jpg"/><Relationship Id="rId72476939c6a6bc4fe" Type="http://schemas.openxmlformats.org/officeDocument/2006/relationships/image" Target="media/imgrId72476939c6a6bc4fe.jpg"/><Relationship Id="rId62976939c6a6c7423" Type="http://schemas.openxmlformats.org/officeDocument/2006/relationships/image" Target="media/imgrId62976939c6a6c7423.jpg"/><Relationship Id="rId71376939c6a6d17bb" Type="http://schemas.openxmlformats.org/officeDocument/2006/relationships/image" Target="media/imgrId71376939c6a6d17bb.jpg"/><Relationship Id="rId22416939c6a6d5f4a" Type="http://schemas.openxmlformats.org/officeDocument/2006/relationships/image" Target="media/imgrId22416939c6a6d5f4a.gif"/><Relationship Id="rId87006939c6a6df764" Type="http://schemas.openxmlformats.org/officeDocument/2006/relationships/image" Target="media/imgrId87006939c6a6df764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8350004" Type="http://schemas.openxmlformats.org/officeDocument/2006/relationships/image" Target="media/imgrId58350004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8350004" Type="http://schemas.openxmlformats.org/officeDocument/2006/relationships/image" Target="media/imgrId58350004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8350004" Type="http://schemas.openxmlformats.org/officeDocument/2006/relationships/image" Target="media/imgrId58350004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8350004" Type="http://schemas.openxmlformats.org/officeDocument/2006/relationships/image" Target="media/imgrId58350004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8350004" Type="http://schemas.openxmlformats.org/officeDocument/2006/relationships/image" Target="media/imgrId58350004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8350004" Type="http://schemas.openxmlformats.org/officeDocument/2006/relationships/image" Target="media/imgrId58350004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