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0692015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21099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199403" w:name="ctxt"/>
    <w:bookmarkEnd w:id="3119940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3308651" name="name1393693a7d25d7a8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223693a7d25d7a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8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65237278" name="name2850693a7d25df53f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4843693a7d25df53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8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8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5076693a7d25dfa1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5.</w:t>
        </w:r>
      </w:hyperlink>
    </w:p>
    <w:p>
      <w:pPr>
        <w:numPr>
          <w:ilvl w:val="0"/>
          <w:numId w:val="8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4974693a7d25dfc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8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8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1863693a7d25e00d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8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8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3661693a7d25e057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5084693a7d25e06e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Cablaggio elettrico</w:t>
            </w:r>
          </w:p>
          <w:p/>
          <w:p/>
          <w:p>
            <w:pPr>
              <w:numPr>
                <w:ilvl w:val="0"/>
                <w:numId w:val="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Disconnetere e rimuovere il cablaggio motore.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fare riferimento al </w:t>
            </w:r>
            <w:hyperlink r:id="rId1329693a7d25e10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disconnettere tutti i connettori.    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055497" name="name3002693a7d25e74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4693a7d25e7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</w:t>
            </w:r>
          </w:p>
          <w:p/>
          <w:p/>
          <w:p/>
          <w:p/>
          <w:p>
            <w:pPr>
              <w:numPr>
                <w:ilvl w:val="0"/>
                <w:numId w:val="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2965693a7d25e82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 per bloccare il volano.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3317180" name="name2508693a7d25f41b5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5228693a7d25f41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Cinghia e alternatore</w:t>
            </w:r>
          </w:p>
          <w:p>
            <w:pPr>
              <w:numPr>
                <w:ilvl w:val="0"/>
                <w:numId w:val="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dalle pulegge.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72242" name="name3927693a7d26057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45693a7d26057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deve essere tassativamente sostituita, ad ogni smontaggio, anche se non ha raggiunto le ore previste per la sostituzione.</w:t>
            </w:r>
          </w:p>
          <w:p>
            <w:pPr>
              <w:numPr>
                <w:ilvl w:val="0"/>
                <w:numId w:val="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77765932" name="name3321693a7d26153b5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8985693a7d2615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7336" name="name8467693a7d261c7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03693a7d261c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0969652" name="name9304693a7d26243a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65693a7d26243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9216240" name="name4012693a7d2633563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2795693a7d2633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Sensore temperatura refrigerante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7726060" name="name8076693a7d263ba7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31693a7d263b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76195254" name="name9044693a7d2649f06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1857693a7d2649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9727262" name="name5385693a7d265220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45693a7d26521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51172" name="name6171693a7d2659e9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75693a7d2659e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50136381" name="name4648693a7d2667e59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3187693a7d2667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71218913" name="name5438693a7d267533d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1863693a7d2675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liquido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Pompa liquido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276792" name="name5548693a7d267c0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2693a7d267c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13088" name="name7180693a7d268750b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4952693a7d2687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Valvola termostatica</w:t>
            </w:r>
          </w:p>
          <w:p/>
          <w:p/>
          <w:p>
            <w:pPr>
              <w:numPr>
                <w:ilvl w:val="0"/>
                <w:numId w:val="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563536" name="name1930693a7d268f1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67693a7d268f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Importante
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>
            <w:pPr>
              <w:numPr>
                <w:ilvl w:val="0"/>
                <w:numId w:val="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4783693a7d268fc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44009" name="name5540693a7d269ccf4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2354693a7d269c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9920693a7d269d6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punti 2 e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 - vista lato distribuzione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A </w:t>
            </w:r>
            <w:hyperlink r:id="rId3739693a7d269db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5784369" name="name1667693a7d26aa2b1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1734693a7d26aa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037743" name="name8423693a7d26ae71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10693a7d26ae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4544197" name="name5146693a7d26bc24f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8357693a7d26bc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Flangia rifornimento olio su carter distribuzione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975975" name="name3730693a7d26c068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369693a7d26c0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57693a7d26c0d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0523898" name="name7353693a7d26d07e0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2359693a7d26d0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Carter distribuzione</w:t>
            </w:r>
          </w:p>
          <w:p/>
          <w:p/>
          <w:p>
            <w:pPr>
              <w:numPr>
                <w:ilvl w:val="0"/>
                <w:numId w:val="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l'albero a gomito con il 1° cilindro si trovi al PMS (la spina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rivolta verso l'alto).</w:t>
            </w:r>
          </w:p>
          <w:p>
            <w:pPr>
              <w:numPr>
                <w:ilvl w:val="0"/>
                <w:numId w:val="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carter distribuzione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46514502" name="name7316693a7d26dd030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1009693a7d26dd0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15599" name="name4673693a7d26e33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5693a7d26e3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80693a7d26e41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8400639" name="name7196693a7d26f250e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8797693a7d26f2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e Q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91567009" name="name5178693a7d270883a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1900693a7d2708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 Filtro olio</w:t>
            </w:r>
          </w:p>
          <w:p>
            <w:pPr>
              <w:numPr>
                <w:ilvl w:val="0"/>
                <w:numId w:val="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25531" name="name9732693a7d270d91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815693a7d270d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80406644" name="name8400693a7d2722ba9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1820693a7d2722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43400816" name="name8077693a7d272f1e8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8961693a7d272f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4330876" name="name4782693a7d27647e9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1998693a7d27647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46878971" name="name6775693a7d276b339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7693a7d276b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Sigillare tutti i raccordi dei componenti iniezione come illustrato nel </w:t>
            </w:r>
            <w:hyperlink r:id="rId4277693a7d276b5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Il circuito di iniezione carburante è sottoposto ad alta pressione, utilizzare le protezioni di sicurezza come descritto nel </w:t>
            </w:r>
            <w:hyperlink r:id="rId3225693a7d276b8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Tubi iniezione</w:t>
            </w:r>
          </w:p>
          <w:p/>
          <w:p/>
          <w:p>
            <w:pPr>
              <w:numPr>
                <w:ilvl w:val="0"/>
                <w:numId w:val="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51847133" name="name3473693a7d278ba6c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6209693a7d278b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815273" name="name4875693a7d279b412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4584693a7d279b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Tubo rifiuto carburante</w:t>
            </w:r>
          </w:p>
          <w:p>
            <w:pPr>
              <w:numPr>
                <w:ilvl w:val="0"/>
                <w:numId w:val="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058815" name="name1111693a7d27aa496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9123693a7d27aa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Iniettori</w:t>
            </w:r>
          </w:p>
          <w:p>
            <w:pPr>
              <w:numPr>
                <w:ilvl w:val="0"/>
                <w:numId w:val="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(diametro 11 mm), eseguendo piccole rotazioni per sbloccare il componente. Se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presente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provvedere al suo recupero all'interno del canotto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79507835" name="name4094693a7d27bd264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6794693a7d27bd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Pompa iniezione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93758" name="name1621693a7d27c58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9693a7d27c58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2198693a7d27c5f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/>
          <w:p/>
          <w:p>
            <w:pPr>
              <w:numPr>
                <w:ilvl w:val="0"/>
                <w:numId w:val="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dal </w:t>
            </w:r>
            <w:hyperlink r:id="rId3912693a7d27c64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punto 1 al 10 del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rimuoverlo insieme alla rondella.</w:t>
            </w:r>
          </w:p>
          <w:p>
            <w:pPr>
              <w:numPr>
                <w:ilvl w:val="0"/>
                <w:numId w:val="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7513693a7d27c6a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8762209" name="name1491693a7d27d938c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9721693a7d27d9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</w:p>
          <w:p>
            <w:pPr>
              <w:numPr>
                <w:ilvl w:val="0"/>
                <w:numId w:val="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dell'attrezzo per separare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97053096" name="name1806693a7d27e73ba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7288693a7d27e7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80631185" name="name5735693a7d27f270f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7957693a7d27f2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821693a7d27f2d4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8434462" name="name1617693a7d28069b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90693a7d28069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della cartuccia carburante, riferirsi alle operazioni </w:t>
            </w:r>
            <w:hyperlink r:id="rId3425693a7d2806e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3 e 4 del 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31588966" name="name1175693a7d281596d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3015693a7d2815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1575311" name="name1714693a7d2824560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6451693a7d2824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25297220" name="name4359693a7d2833fed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2424693a7d2833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3419" name="name9469693a7d283d5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6693a7d283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7397693a7d283dc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volano.</w:t>
            </w:r>
          </w:p>
          <w:p>
            <w:pPr>
              <w:numPr>
                <w:ilvl w:val="0"/>
                <w:numId w:val="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solo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situata verso l'alto.</w:t>
            </w:r>
          </w:p>
          <w:p>
            <w:pPr>
              <w:numPr>
                <w:ilvl w:val="0"/>
                <w:numId w:val="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5381693a7d283e2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avvitandolo fino a battuta.</w:t>
            </w:r>
          </w:p>
          <w:p>
            <w:pPr>
              <w:numPr>
                <w:ilvl w:val="0"/>
                <w:numId w:val="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restanti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05954" name="name4599693a7d2847fb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876693a7d2847f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/>
          <w:p/>
          <w:p>
            <w:pPr>
              <w:numPr>
                <w:ilvl w:val="0"/>
                <w:numId w:val="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7675693a7d2848c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6211693a7d2848f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rappresentato in </w:t>
            </w:r>
            <w:hyperlink r:id="rId6935693a7d28491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8351596" name="name4074693a7d2858116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8219693a7d2858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Campana di flangiatura</w:t>
            </w:r>
          </w:p>
          <w:p>
            <w:pPr>
              <w:numPr>
                <w:ilvl w:val="0"/>
                <w:numId w:val="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74784" name="name4274693a7d285fbe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165693a7d285fb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per evitarne la caduta con gravi rischi per l'operatore.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5104025" name="name3071693a7d286d7c3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1207693a7d286d7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Perno bilancieri</w:t>
            </w:r>
          </w:p>
          <w:p>
            <w:pPr>
              <w:numPr>
                <w:ilvl w:val="0"/>
                <w:numId w:val="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9619690" name="name7482693a7d287c3aa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1761693a7d287c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402151" name="name6115693a7d288067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61693a7d2880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molle.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0466589" name="name6903693a7d288af2c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1187693a7d288a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Aste e ponti valvole</w:t>
            </w:r>
          </w:p>
          <w:p>
            <w:pPr>
              <w:numPr>
                <w:ilvl w:val="0"/>
                <w:numId w:val="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5679434" name="name1197693a7d2897be9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9912693a7d2897b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981667" name="name1846693a7d289f3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8693a7d289f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bulloni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nbasamento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>
            <w:pPr>
              <w:numPr>
                <w:ilvl w:val="0"/>
                <w:numId w:val="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232000" cy="1274400"/>
                  <wp:effectExtent b="0" l="0" r="0" t="0"/>
                  <wp:docPr id="20170708" name="name2569693a7d28ab634" descr="7.3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b.jpg"/>
                          <pic:cNvPicPr/>
                        </pic:nvPicPr>
                        <pic:blipFill>
                          <a:blip r:embed="rId8555693a7d28ab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76071" name="name4941693a7d28b7bcc" descr="7.3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a.jpg"/>
                          <pic:cNvPicPr/>
                        </pic:nvPicPr>
                        <pic:blipFill>
                          <a:blip r:embed="rId4183693a7d28b7b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7.34b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42815286" name="name8253693a7d28c4800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8104693a7d28c47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217759" name="name9028693a7d28c869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72693a7d28c8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3439693a7d28c8a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percussore dell'attrezzo </w:t>
            </w:r>
            <w:hyperlink r:id="rId7855693a7d28c92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interessata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8269439" name="name9276693a7d28d7e64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9896693a7d28d7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2055693a7d28d83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    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1865084" name="name5684693a7d28ee1a2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5167693a7d28ee1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79224" name="name9746693a7d28f32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4693a7d28f3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8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0541507" name="name4928693a7d290c9ab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5742693a7d290c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Canotti 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221102" name="name8110693a7d2911be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16693a7d2911b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7460781" name="name8110693a7d291db8c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9005693a7d291d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Guarnizioni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709437" name="name6882693a7d292717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61693a7d2927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8062783" name="name2082693a7d2949cf8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8082693a7d2949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2699215" name="name6341693a7d294ee2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118693a7d294ee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73104276" name="name9027693a7d2959217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2759693a7d29592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Coppa olio</w:t>
            </w:r>
          </w:p>
          <w:p>
            <w:pPr>
              <w:numPr>
                <w:ilvl w:val="0"/>
                <w:numId w:val="8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nelle zone indicate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44780018" name="name3237693a7d296421e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3102693a7d29642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Tubo aspirazione olio</w:t>
            </w:r>
          </w:p>
          <w:p>
            <w:pPr>
              <w:numPr>
                <w:ilvl w:val="0"/>
                <w:numId w:val="8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3125457" name="name7608693a7d2976bce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7403693a7d2976b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Tubo vapore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186314" name="name6863693a7d297aa9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40693a7d297a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29566" name="name3068693a7d29843b3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8815693a7d2984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Flangia guarnizione albero a gomito</w:t>
            </w:r>
          </w:p>
          <w:p>
            <w:pPr>
              <w:numPr>
                <w:ilvl w:val="0"/>
                <w:numId w:val="8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50493018" name="name2267693a7d298fb2b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8588693a7d298fb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Gruppo pistone /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29715" name="name6971693a7d29986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5693a7d2998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7.46a.</w:t>
            </w:r>
          </w:p>
          <w:p/>
          <w:p/>
          <w:p>
            <w:pPr>
              <w:numPr>
                <w:ilvl w:val="0"/>
                <w:numId w:val="8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0634397" name="name3252693a7d29c3267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3004693a7d29c32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F1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6417093" name="name4333693a7d29cff85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3461693a7d29cff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4286738" name="name3822693a7d29ddbaf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8814693a7d29ddb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32250013" name="name7796693a7d29eb11e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7389693a7d29eb1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Agire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ruotare l'albero a gomiti di 180°.</w:t>
            </w:r>
          </w:p>
          <w:p>
            <w:pPr>
              <w:numPr>
                <w:ilvl w:val="0"/>
                <w:numId w:val="8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97857596" name="name8818693a7d2a0382d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1850693a7d2a03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56562" name="name2405693a7d2a0c72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392693a7d2a0c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74699110" name="name4831693a7d2a1cd1b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5382693a7d2a1c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Semi-basamento inferiore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numPr>
                <w:ilvl w:val="0"/>
                <w:numId w:val="8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8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7817283" name="name5035693a7d2a2a8bf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9551693a7d2a2a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CILINDRI</w:t>
            </w:r>
          </w:p>
          <w:p/>
          <w:p/>
          <w:p>
            <w:pPr>
              <w:numPr>
                <w:ilvl w:val="0"/>
                <w:numId w:val="8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8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38554647" name="name9223693a7d2a4b52b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3113693a7d2a4b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Albero a gomiti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Rimuovere:</w:t>
            </w:r>
          </w:p>
          <w:p/>
          <w:p/>
          <w:p>
            <w:pPr>
              <w:numPr>
                <w:ilvl w:val="0"/>
                <w:numId w:val="8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due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87864786" name="name8285693a7d2a5a82d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7667693a7d2a5a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4530507" name="name4952693a7d2a5ff1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83693a7d2a5f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02955" name="name9240693a7d2a648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5693a7d2a648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4447747" name="name1144693a7d2a71885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2811693a7d2a71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757525" name="name8547693a7d2a76d4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04693a7d2a76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7946648" name="name3288693a7d2a851d0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6134693a7d2a85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Coperchio chiusura vano sfiato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436134" name="name7312693a7d2a89d7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50693a7d2a89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60502626" name="name7771693a7d2a99563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8730693a7d2a99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Albero a camme</w:t>
            </w:r>
          </w:p>
          <w:p>
            <w:pPr>
              <w:numPr>
                <w:ilvl w:val="0"/>
                <w:numId w:val="8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dalla sua sede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11951616" name="name6659693a7d2aa920b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8177693a7d2aa92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Punterie albero a camme</w:t>
            </w:r>
          </w:p>
          <w:p>
            <w:pPr>
              <w:numPr>
                <w:ilvl w:val="0"/>
                <w:numId w:val="8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5421753" name="name6978693a7d2ab6129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3665693a7d2ab6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Bronzine di banco</w:t>
            </w:r>
          </w:p>
          <w:p>
            <w:pPr>
              <w:numPr>
                <w:ilvl w:val="0"/>
                <w:numId w:val="8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77233" name="name8706693a7d2ac14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0693a7d2ac1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per evitare il grippaggio.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2923074" name="name8485693a7d2ad19f9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7585693a7d2ad1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3870131" name="name5677693a7d2af2377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1593693a7d2af2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Coperchio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1900574" name="name3128693a7d2b0282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703693a7d2b02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3485374" name="name8062693a7d2b118fe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7435693a7d2b11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218">
    <w:multiLevelType w:val="hybridMultilevel"/>
    <w:lvl w:ilvl="0" w:tplc="72872913">
      <w:start w:val="1"/>
      <w:numFmt w:val="decimal"/>
      <w:lvlText w:val="%1."/>
      <w:lvlJc w:val="left"/>
      <w:pPr>
        <w:ind w:left="720" w:hanging="360"/>
      </w:pPr>
    </w:lvl>
    <w:lvl w:ilvl="1" w:tplc="72872913" w:tentative="1">
      <w:start w:val="1"/>
      <w:numFmt w:val="lowerLetter"/>
      <w:lvlText w:val="%2."/>
      <w:lvlJc w:val="left"/>
      <w:pPr>
        <w:ind w:left="1440" w:hanging="360"/>
      </w:pPr>
    </w:lvl>
    <w:lvl w:ilvl="2" w:tplc="72872913" w:tentative="1">
      <w:start w:val="1"/>
      <w:numFmt w:val="lowerRoman"/>
      <w:lvlText w:val="%3."/>
      <w:lvlJc w:val="right"/>
      <w:pPr>
        <w:ind w:left="2160" w:hanging="180"/>
      </w:pPr>
    </w:lvl>
    <w:lvl w:ilvl="3" w:tplc="72872913" w:tentative="1">
      <w:start w:val="1"/>
      <w:numFmt w:val="decimal"/>
      <w:lvlText w:val="%4."/>
      <w:lvlJc w:val="left"/>
      <w:pPr>
        <w:ind w:left="2880" w:hanging="360"/>
      </w:pPr>
    </w:lvl>
    <w:lvl w:ilvl="4" w:tplc="72872913" w:tentative="1">
      <w:start w:val="1"/>
      <w:numFmt w:val="lowerLetter"/>
      <w:lvlText w:val="%5."/>
      <w:lvlJc w:val="left"/>
      <w:pPr>
        <w:ind w:left="3600" w:hanging="360"/>
      </w:pPr>
    </w:lvl>
    <w:lvl w:ilvl="5" w:tplc="72872913" w:tentative="1">
      <w:start w:val="1"/>
      <w:numFmt w:val="lowerRoman"/>
      <w:lvlText w:val="%6."/>
      <w:lvlJc w:val="right"/>
      <w:pPr>
        <w:ind w:left="4320" w:hanging="180"/>
      </w:pPr>
    </w:lvl>
    <w:lvl w:ilvl="6" w:tplc="72872913" w:tentative="1">
      <w:start w:val="1"/>
      <w:numFmt w:val="decimal"/>
      <w:lvlText w:val="%7."/>
      <w:lvlJc w:val="left"/>
      <w:pPr>
        <w:ind w:left="5040" w:hanging="360"/>
      </w:pPr>
    </w:lvl>
    <w:lvl w:ilvl="7" w:tplc="72872913" w:tentative="1">
      <w:start w:val="1"/>
      <w:numFmt w:val="lowerLetter"/>
      <w:lvlText w:val="%8."/>
      <w:lvlJc w:val="left"/>
      <w:pPr>
        <w:ind w:left="5760" w:hanging="360"/>
      </w:pPr>
    </w:lvl>
    <w:lvl w:ilvl="8" w:tplc="72872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7">
    <w:multiLevelType w:val="hybridMultilevel"/>
    <w:lvl w:ilvl="0" w:tplc="26046724">
      <w:start w:val="1"/>
      <w:numFmt w:val="decimal"/>
      <w:lvlText w:val="%1."/>
      <w:lvlJc w:val="left"/>
      <w:pPr>
        <w:ind w:left="720" w:hanging="360"/>
      </w:pPr>
    </w:lvl>
    <w:lvl w:ilvl="1" w:tplc="26046724" w:tentative="1">
      <w:start w:val="1"/>
      <w:numFmt w:val="lowerLetter"/>
      <w:lvlText w:val="%2."/>
      <w:lvlJc w:val="left"/>
      <w:pPr>
        <w:ind w:left="1440" w:hanging="360"/>
      </w:pPr>
    </w:lvl>
    <w:lvl w:ilvl="2" w:tplc="26046724" w:tentative="1">
      <w:start w:val="1"/>
      <w:numFmt w:val="lowerRoman"/>
      <w:lvlText w:val="%3."/>
      <w:lvlJc w:val="right"/>
      <w:pPr>
        <w:ind w:left="2160" w:hanging="180"/>
      </w:pPr>
    </w:lvl>
    <w:lvl w:ilvl="3" w:tplc="26046724" w:tentative="1">
      <w:start w:val="1"/>
      <w:numFmt w:val="decimal"/>
      <w:lvlText w:val="%4."/>
      <w:lvlJc w:val="left"/>
      <w:pPr>
        <w:ind w:left="2880" w:hanging="360"/>
      </w:pPr>
    </w:lvl>
    <w:lvl w:ilvl="4" w:tplc="26046724" w:tentative="1">
      <w:start w:val="1"/>
      <w:numFmt w:val="lowerLetter"/>
      <w:lvlText w:val="%5."/>
      <w:lvlJc w:val="left"/>
      <w:pPr>
        <w:ind w:left="3600" w:hanging="360"/>
      </w:pPr>
    </w:lvl>
    <w:lvl w:ilvl="5" w:tplc="26046724" w:tentative="1">
      <w:start w:val="1"/>
      <w:numFmt w:val="lowerRoman"/>
      <w:lvlText w:val="%6."/>
      <w:lvlJc w:val="right"/>
      <w:pPr>
        <w:ind w:left="4320" w:hanging="180"/>
      </w:pPr>
    </w:lvl>
    <w:lvl w:ilvl="6" w:tplc="26046724" w:tentative="1">
      <w:start w:val="1"/>
      <w:numFmt w:val="decimal"/>
      <w:lvlText w:val="%7."/>
      <w:lvlJc w:val="left"/>
      <w:pPr>
        <w:ind w:left="5040" w:hanging="360"/>
      </w:pPr>
    </w:lvl>
    <w:lvl w:ilvl="7" w:tplc="26046724" w:tentative="1">
      <w:start w:val="1"/>
      <w:numFmt w:val="lowerLetter"/>
      <w:lvlText w:val="%8."/>
      <w:lvlJc w:val="left"/>
      <w:pPr>
        <w:ind w:left="5760" w:hanging="360"/>
      </w:pPr>
    </w:lvl>
    <w:lvl w:ilvl="8" w:tplc="26046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6">
    <w:multiLevelType w:val="hybridMultilevel"/>
    <w:lvl w:ilvl="0" w:tplc="92239801">
      <w:start w:val="1"/>
      <w:numFmt w:val="decimal"/>
      <w:lvlText w:val="%1."/>
      <w:lvlJc w:val="left"/>
      <w:pPr>
        <w:ind w:left="720" w:hanging="360"/>
      </w:pPr>
    </w:lvl>
    <w:lvl w:ilvl="1" w:tplc="92239801" w:tentative="1">
      <w:start w:val="1"/>
      <w:numFmt w:val="lowerLetter"/>
      <w:lvlText w:val="%2."/>
      <w:lvlJc w:val="left"/>
      <w:pPr>
        <w:ind w:left="1440" w:hanging="360"/>
      </w:pPr>
    </w:lvl>
    <w:lvl w:ilvl="2" w:tplc="92239801" w:tentative="1">
      <w:start w:val="1"/>
      <w:numFmt w:val="lowerRoman"/>
      <w:lvlText w:val="%3."/>
      <w:lvlJc w:val="right"/>
      <w:pPr>
        <w:ind w:left="2160" w:hanging="180"/>
      </w:pPr>
    </w:lvl>
    <w:lvl w:ilvl="3" w:tplc="92239801" w:tentative="1">
      <w:start w:val="1"/>
      <w:numFmt w:val="decimal"/>
      <w:lvlText w:val="%4."/>
      <w:lvlJc w:val="left"/>
      <w:pPr>
        <w:ind w:left="2880" w:hanging="360"/>
      </w:pPr>
    </w:lvl>
    <w:lvl w:ilvl="4" w:tplc="92239801" w:tentative="1">
      <w:start w:val="1"/>
      <w:numFmt w:val="lowerLetter"/>
      <w:lvlText w:val="%5."/>
      <w:lvlJc w:val="left"/>
      <w:pPr>
        <w:ind w:left="3600" w:hanging="360"/>
      </w:pPr>
    </w:lvl>
    <w:lvl w:ilvl="5" w:tplc="92239801" w:tentative="1">
      <w:start w:val="1"/>
      <w:numFmt w:val="lowerRoman"/>
      <w:lvlText w:val="%6."/>
      <w:lvlJc w:val="right"/>
      <w:pPr>
        <w:ind w:left="4320" w:hanging="180"/>
      </w:pPr>
    </w:lvl>
    <w:lvl w:ilvl="6" w:tplc="92239801" w:tentative="1">
      <w:start w:val="1"/>
      <w:numFmt w:val="decimal"/>
      <w:lvlText w:val="%7."/>
      <w:lvlJc w:val="left"/>
      <w:pPr>
        <w:ind w:left="5040" w:hanging="360"/>
      </w:pPr>
    </w:lvl>
    <w:lvl w:ilvl="7" w:tplc="92239801" w:tentative="1">
      <w:start w:val="1"/>
      <w:numFmt w:val="lowerLetter"/>
      <w:lvlText w:val="%8."/>
      <w:lvlJc w:val="left"/>
      <w:pPr>
        <w:ind w:left="5760" w:hanging="360"/>
      </w:pPr>
    </w:lvl>
    <w:lvl w:ilvl="8" w:tplc="92239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5">
    <w:multiLevelType w:val="hybridMultilevel"/>
    <w:lvl w:ilvl="0" w:tplc="98596566">
      <w:start w:val="1"/>
      <w:numFmt w:val="decimal"/>
      <w:lvlText w:val="%1."/>
      <w:lvlJc w:val="left"/>
      <w:pPr>
        <w:ind w:left="720" w:hanging="360"/>
      </w:pPr>
    </w:lvl>
    <w:lvl w:ilvl="1" w:tplc="98596566" w:tentative="1">
      <w:start w:val="1"/>
      <w:numFmt w:val="lowerLetter"/>
      <w:lvlText w:val="%2."/>
      <w:lvlJc w:val="left"/>
      <w:pPr>
        <w:ind w:left="1440" w:hanging="360"/>
      </w:pPr>
    </w:lvl>
    <w:lvl w:ilvl="2" w:tplc="98596566" w:tentative="1">
      <w:start w:val="1"/>
      <w:numFmt w:val="lowerRoman"/>
      <w:lvlText w:val="%3."/>
      <w:lvlJc w:val="right"/>
      <w:pPr>
        <w:ind w:left="2160" w:hanging="180"/>
      </w:pPr>
    </w:lvl>
    <w:lvl w:ilvl="3" w:tplc="98596566" w:tentative="1">
      <w:start w:val="1"/>
      <w:numFmt w:val="decimal"/>
      <w:lvlText w:val="%4."/>
      <w:lvlJc w:val="left"/>
      <w:pPr>
        <w:ind w:left="2880" w:hanging="360"/>
      </w:pPr>
    </w:lvl>
    <w:lvl w:ilvl="4" w:tplc="98596566" w:tentative="1">
      <w:start w:val="1"/>
      <w:numFmt w:val="lowerLetter"/>
      <w:lvlText w:val="%5."/>
      <w:lvlJc w:val="left"/>
      <w:pPr>
        <w:ind w:left="3600" w:hanging="360"/>
      </w:pPr>
    </w:lvl>
    <w:lvl w:ilvl="5" w:tplc="98596566" w:tentative="1">
      <w:start w:val="1"/>
      <w:numFmt w:val="lowerRoman"/>
      <w:lvlText w:val="%6."/>
      <w:lvlJc w:val="right"/>
      <w:pPr>
        <w:ind w:left="4320" w:hanging="180"/>
      </w:pPr>
    </w:lvl>
    <w:lvl w:ilvl="6" w:tplc="98596566" w:tentative="1">
      <w:start w:val="1"/>
      <w:numFmt w:val="decimal"/>
      <w:lvlText w:val="%7."/>
      <w:lvlJc w:val="left"/>
      <w:pPr>
        <w:ind w:left="5040" w:hanging="360"/>
      </w:pPr>
    </w:lvl>
    <w:lvl w:ilvl="7" w:tplc="98596566" w:tentative="1">
      <w:start w:val="1"/>
      <w:numFmt w:val="lowerLetter"/>
      <w:lvlText w:val="%8."/>
      <w:lvlJc w:val="left"/>
      <w:pPr>
        <w:ind w:left="5760" w:hanging="360"/>
      </w:pPr>
    </w:lvl>
    <w:lvl w:ilvl="8" w:tplc="98596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4">
    <w:multiLevelType w:val="hybridMultilevel"/>
    <w:lvl w:ilvl="0" w:tplc="99123869">
      <w:start w:val="1"/>
      <w:numFmt w:val="decimal"/>
      <w:lvlText w:val="%1."/>
      <w:lvlJc w:val="left"/>
      <w:pPr>
        <w:ind w:left="720" w:hanging="360"/>
      </w:pPr>
    </w:lvl>
    <w:lvl w:ilvl="1" w:tplc="99123869" w:tentative="1">
      <w:start w:val="1"/>
      <w:numFmt w:val="lowerLetter"/>
      <w:lvlText w:val="%2."/>
      <w:lvlJc w:val="left"/>
      <w:pPr>
        <w:ind w:left="1440" w:hanging="360"/>
      </w:pPr>
    </w:lvl>
    <w:lvl w:ilvl="2" w:tplc="99123869" w:tentative="1">
      <w:start w:val="1"/>
      <w:numFmt w:val="lowerRoman"/>
      <w:lvlText w:val="%3."/>
      <w:lvlJc w:val="right"/>
      <w:pPr>
        <w:ind w:left="2160" w:hanging="180"/>
      </w:pPr>
    </w:lvl>
    <w:lvl w:ilvl="3" w:tplc="99123869" w:tentative="1">
      <w:start w:val="1"/>
      <w:numFmt w:val="decimal"/>
      <w:lvlText w:val="%4."/>
      <w:lvlJc w:val="left"/>
      <w:pPr>
        <w:ind w:left="2880" w:hanging="360"/>
      </w:pPr>
    </w:lvl>
    <w:lvl w:ilvl="4" w:tplc="99123869" w:tentative="1">
      <w:start w:val="1"/>
      <w:numFmt w:val="lowerLetter"/>
      <w:lvlText w:val="%5."/>
      <w:lvlJc w:val="left"/>
      <w:pPr>
        <w:ind w:left="3600" w:hanging="360"/>
      </w:pPr>
    </w:lvl>
    <w:lvl w:ilvl="5" w:tplc="99123869" w:tentative="1">
      <w:start w:val="1"/>
      <w:numFmt w:val="lowerRoman"/>
      <w:lvlText w:val="%6."/>
      <w:lvlJc w:val="right"/>
      <w:pPr>
        <w:ind w:left="4320" w:hanging="180"/>
      </w:pPr>
    </w:lvl>
    <w:lvl w:ilvl="6" w:tplc="99123869" w:tentative="1">
      <w:start w:val="1"/>
      <w:numFmt w:val="decimal"/>
      <w:lvlText w:val="%7."/>
      <w:lvlJc w:val="left"/>
      <w:pPr>
        <w:ind w:left="5040" w:hanging="360"/>
      </w:pPr>
    </w:lvl>
    <w:lvl w:ilvl="7" w:tplc="99123869" w:tentative="1">
      <w:start w:val="1"/>
      <w:numFmt w:val="lowerLetter"/>
      <w:lvlText w:val="%8."/>
      <w:lvlJc w:val="left"/>
      <w:pPr>
        <w:ind w:left="5760" w:hanging="360"/>
      </w:pPr>
    </w:lvl>
    <w:lvl w:ilvl="8" w:tplc="99123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3">
    <w:multiLevelType w:val="hybridMultilevel"/>
    <w:lvl w:ilvl="0" w:tplc="50236056">
      <w:start w:val="1"/>
      <w:numFmt w:val="decimal"/>
      <w:lvlText w:val="%1."/>
      <w:lvlJc w:val="left"/>
      <w:pPr>
        <w:ind w:left="720" w:hanging="360"/>
      </w:pPr>
    </w:lvl>
    <w:lvl w:ilvl="1" w:tplc="50236056" w:tentative="1">
      <w:start w:val="1"/>
      <w:numFmt w:val="lowerLetter"/>
      <w:lvlText w:val="%2."/>
      <w:lvlJc w:val="left"/>
      <w:pPr>
        <w:ind w:left="1440" w:hanging="360"/>
      </w:pPr>
    </w:lvl>
    <w:lvl w:ilvl="2" w:tplc="50236056" w:tentative="1">
      <w:start w:val="1"/>
      <w:numFmt w:val="lowerRoman"/>
      <w:lvlText w:val="%3."/>
      <w:lvlJc w:val="right"/>
      <w:pPr>
        <w:ind w:left="2160" w:hanging="180"/>
      </w:pPr>
    </w:lvl>
    <w:lvl w:ilvl="3" w:tplc="50236056" w:tentative="1">
      <w:start w:val="1"/>
      <w:numFmt w:val="decimal"/>
      <w:lvlText w:val="%4."/>
      <w:lvlJc w:val="left"/>
      <w:pPr>
        <w:ind w:left="2880" w:hanging="360"/>
      </w:pPr>
    </w:lvl>
    <w:lvl w:ilvl="4" w:tplc="50236056" w:tentative="1">
      <w:start w:val="1"/>
      <w:numFmt w:val="lowerLetter"/>
      <w:lvlText w:val="%5."/>
      <w:lvlJc w:val="left"/>
      <w:pPr>
        <w:ind w:left="3600" w:hanging="360"/>
      </w:pPr>
    </w:lvl>
    <w:lvl w:ilvl="5" w:tplc="50236056" w:tentative="1">
      <w:start w:val="1"/>
      <w:numFmt w:val="lowerRoman"/>
      <w:lvlText w:val="%6."/>
      <w:lvlJc w:val="right"/>
      <w:pPr>
        <w:ind w:left="4320" w:hanging="180"/>
      </w:pPr>
    </w:lvl>
    <w:lvl w:ilvl="6" w:tplc="50236056" w:tentative="1">
      <w:start w:val="1"/>
      <w:numFmt w:val="decimal"/>
      <w:lvlText w:val="%7."/>
      <w:lvlJc w:val="left"/>
      <w:pPr>
        <w:ind w:left="5040" w:hanging="360"/>
      </w:pPr>
    </w:lvl>
    <w:lvl w:ilvl="7" w:tplc="50236056" w:tentative="1">
      <w:start w:val="1"/>
      <w:numFmt w:val="lowerLetter"/>
      <w:lvlText w:val="%8."/>
      <w:lvlJc w:val="left"/>
      <w:pPr>
        <w:ind w:left="5760" w:hanging="360"/>
      </w:pPr>
    </w:lvl>
    <w:lvl w:ilvl="8" w:tplc="50236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2">
    <w:multiLevelType w:val="hybridMultilevel"/>
    <w:lvl w:ilvl="0" w:tplc="75028064">
      <w:start w:val="1"/>
      <w:numFmt w:val="decimal"/>
      <w:lvlText w:val="%1."/>
      <w:lvlJc w:val="left"/>
      <w:pPr>
        <w:ind w:left="720" w:hanging="360"/>
      </w:pPr>
    </w:lvl>
    <w:lvl w:ilvl="1" w:tplc="75028064" w:tentative="1">
      <w:start w:val="1"/>
      <w:numFmt w:val="lowerLetter"/>
      <w:lvlText w:val="%2."/>
      <w:lvlJc w:val="left"/>
      <w:pPr>
        <w:ind w:left="1440" w:hanging="360"/>
      </w:pPr>
    </w:lvl>
    <w:lvl w:ilvl="2" w:tplc="75028064" w:tentative="1">
      <w:start w:val="1"/>
      <w:numFmt w:val="lowerRoman"/>
      <w:lvlText w:val="%3."/>
      <w:lvlJc w:val="right"/>
      <w:pPr>
        <w:ind w:left="2160" w:hanging="180"/>
      </w:pPr>
    </w:lvl>
    <w:lvl w:ilvl="3" w:tplc="75028064" w:tentative="1">
      <w:start w:val="1"/>
      <w:numFmt w:val="decimal"/>
      <w:lvlText w:val="%4."/>
      <w:lvlJc w:val="left"/>
      <w:pPr>
        <w:ind w:left="2880" w:hanging="360"/>
      </w:pPr>
    </w:lvl>
    <w:lvl w:ilvl="4" w:tplc="75028064" w:tentative="1">
      <w:start w:val="1"/>
      <w:numFmt w:val="lowerLetter"/>
      <w:lvlText w:val="%5."/>
      <w:lvlJc w:val="left"/>
      <w:pPr>
        <w:ind w:left="3600" w:hanging="360"/>
      </w:pPr>
    </w:lvl>
    <w:lvl w:ilvl="5" w:tplc="75028064" w:tentative="1">
      <w:start w:val="1"/>
      <w:numFmt w:val="lowerRoman"/>
      <w:lvlText w:val="%6."/>
      <w:lvlJc w:val="right"/>
      <w:pPr>
        <w:ind w:left="4320" w:hanging="180"/>
      </w:pPr>
    </w:lvl>
    <w:lvl w:ilvl="6" w:tplc="75028064" w:tentative="1">
      <w:start w:val="1"/>
      <w:numFmt w:val="decimal"/>
      <w:lvlText w:val="%7."/>
      <w:lvlJc w:val="left"/>
      <w:pPr>
        <w:ind w:left="5040" w:hanging="360"/>
      </w:pPr>
    </w:lvl>
    <w:lvl w:ilvl="7" w:tplc="75028064" w:tentative="1">
      <w:start w:val="1"/>
      <w:numFmt w:val="lowerLetter"/>
      <w:lvlText w:val="%8."/>
      <w:lvlJc w:val="left"/>
      <w:pPr>
        <w:ind w:left="5760" w:hanging="360"/>
      </w:pPr>
    </w:lvl>
    <w:lvl w:ilvl="8" w:tplc="75028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1">
    <w:multiLevelType w:val="hybridMultilevel"/>
    <w:lvl w:ilvl="0" w:tplc="84141150">
      <w:start w:val="1"/>
      <w:numFmt w:val="decimal"/>
      <w:lvlText w:val="%1."/>
      <w:lvlJc w:val="left"/>
      <w:pPr>
        <w:ind w:left="720" w:hanging="360"/>
      </w:pPr>
    </w:lvl>
    <w:lvl w:ilvl="1" w:tplc="84141150" w:tentative="1">
      <w:start w:val="1"/>
      <w:numFmt w:val="lowerLetter"/>
      <w:lvlText w:val="%2."/>
      <w:lvlJc w:val="left"/>
      <w:pPr>
        <w:ind w:left="1440" w:hanging="360"/>
      </w:pPr>
    </w:lvl>
    <w:lvl w:ilvl="2" w:tplc="84141150" w:tentative="1">
      <w:start w:val="1"/>
      <w:numFmt w:val="lowerRoman"/>
      <w:lvlText w:val="%3."/>
      <w:lvlJc w:val="right"/>
      <w:pPr>
        <w:ind w:left="2160" w:hanging="180"/>
      </w:pPr>
    </w:lvl>
    <w:lvl w:ilvl="3" w:tplc="84141150" w:tentative="1">
      <w:start w:val="1"/>
      <w:numFmt w:val="decimal"/>
      <w:lvlText w:val="%4."/>
      <w:lvlJc w:val="left"/>
      <w:pPr>
        <w:ind w:left="2880" w:hanging="360"/>
      </w:pPr>
    </w:lvl>
    <w:lvl w:ilvl="4" w:tplc="84141150" w:tentative="1">
      <w:start w:val="1"/>
      <w:numFmt w:val="lowerLetter"/>
      <w:lvlText w:val="%5."/>
      <w:lvlJc w:val="left"/>
      <w:pPr>
        <w:ind w:left="3600" w:hanging="360"/>
      </w:pPr>
    </w:lvl>
    <w:lvl w:ilvl="5" w:tplc="84141150" w:tentative="1">
      <w:start w:val="1"/>
      <w:numFmt w:val="lowerRoman"/>
      <w:lvlText w:val="%6."/>
      <w:lvlJc w:val="right"/>
      <w:pPr>
        <w:ind w:left="4320" w:hanging="180"/>
      </w:pPr>
    </w:lvl>
    <w:lvl w:ilvl="6" w:tplc="84141150" w:tentative="1">
      <w:start w:val="1"/>
      <w:numFmt w:val="decimal"/>
      <w:lvlText w:val="%7."/>
      <w:lvlJc w:val="left"/>
      <w:pPr>
        <w:ind w:left="5040" w:hanging="360"/>
      </w:pPr>
    </w:lvl>
    <w:lvl w:ilvl="7" w:tplc="84141150" w:tentative="1">
      <w:start w:val="1"/>
      <w:numFmt w:val="lowerLetter"/>
      <w:lvlText w:val="%8."/>
      <w:lvlJc w:val="left"/>
      <w:pPr>
        <w:ind w:left="5760" w:hanging="360"/>
      </w:pPr>
    </w:lvl>
    <w:lvl w:ilvl="8" w:tplc="84141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0">
    <w:multiLevelType w:val="hybridMultilevel"/>
    <w:lvl w:ilvl="0" w:tplc="34896956">
      <w:start w:val="1"/>
      <w:numFmt w:val="decimal"/>
      <w:lvlText w:val="%1."/>
      <w:lvlJc w:val="left"/>
      <w:pPr>
        <w:ind w:left="720" w:hanging="360"/>
      </w:pPr>
    </w:lvl>
    <w:lvl w:ilvl="1" w:tplc="34896956" w:tentative="1">
      <w:start w:val="1"/>
      <w:numFmt w:val="lowerLetter"/>
      <w:lvlText w:val="%2."/>
      <w:lvlJc w:val="left"/>
      <w:pPr>
        <w:ind w:left="1440" w:hanging="360"/>
      </w:pPr>
    </w:lvl>
    <w:lvl w:ilvl="2" w:tplc="34896956" w:tentative="1">
      <w:start w:val="1"/>
      <w:numFmt w:val="lowerRoman"/>
      <w:lvlText w:val="%3."/>
      <w:lvlJc w:val="right"/>
      <w:pPr>
        <w:ind w:left="2160" w:hanging="180"/>
      </w:pPr>
    </w:lvl>
    <w:lvl w:ilvl="3" w:tplc="34896956" w:tentative="1">
      <w:start w:val="1"/>
      <w:numFmt w:val="decimal"/>
      <w:lvlText w:val="%4."/>
      <w:lvlJc w:val="left"/>
      <w:pPr>
        <w:ind w:left="2880" w:hanging="360"/>
      </w:pPr>
    </w:lvl>
    <w:lvl w:ilvl="4" w:tplc="34896956" w:tentative="1">
      <w:start w:val="1"/>
      <w:numFmt w:val="lowerLetter"/>
      <w:lvlText w:val="%5."/>
      <w:lvlJc w:val="left"/>
      <w:pPr>
        <w:ind w:left="3600" w:hanging="360"/>
      </w:pPr>
    </w:lvl>
    <w:lvl w:ilvl="5" w:tplc="34896956" w:tentative="1">
      <w:start w:val="1"/>
      <w:numFmt w:val="lowerRoman"/>
      <w:lvlText w:val="%6."/>
      <w:lvlJc w:val="right"/>
      <w:pPr>
        <w:ind w:left="4320" w:hanging="180"/>
      </w:pPr>
    </w:lvl>
    <w:lvl w:ilvl="6" w:tplc="34896956" w:tentative="1">
      <w:start w:val="1"/>
      <w:numFmt w:val="decimal"/>
      <w:lvlText w:val="%7."/>
      <w:lvlJc w:val="left"/>
      <w:pPr>
        <w:ind w:left="5040" w:hanging="360"/>
      </w:pPr>
    </w:lvl>
    <w:lvl w:ilvl="7" w:tplc="34896956" w:tentative="1">
      <w:start w:val="1"/>
      <w:numFmt w:val="lowerLetter"/>
      <w:lvlText w:val="%8."/>
      <w:lvlJc w:val="left"/>
      <w:pPr>
        <w:ind w:left="5760" w:hanging="360"/>
      </w:pPr>
    </w:lvl>
    <w:lvl w:ilvl="8" w:tplc="34896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9">
    <w:multiLevelType w:val="hybridMultilevel"/>
    <w:lvl w:ilvl="0" w:tplc="77893188">
      <w:start w:val="1"/>
      <w:numFmt w:val="decimal"/>
      <w:lvlText w:val="%1."/>
      <w:lvlJc w:val="left"/>
      <w:pPr>
        <w:ind w:left="720" w:hanging="360"/>
      </w:pPr>
    </w:lvl>
    <w:lvl w:ilvl="1" w:tplc="77893188" w:tentative="1">
      <w:start w:val="1"/>
      <w:numFmt w:val="lowerLetter"/>
      <w:lvlText w:val="%2."/>
      <w:lvlJc w:val="left"/>
      <w:pPr>
        <w:ind w:left="1440" w:hanging="360"/>
      </w:pPr>
    </w:lvl>
    <w:lvl w:ilvl="2" w:tplc="77893188" w:tentative="1">
      <w:start w:val="1"/>
      <w:numFmt w:val="lowerRoman"/>
      <w:lvlText w:val="%3."/>
      <w:lvlJc w:val="right"/>
      <w:pPr>
        <w:ind w:left="2160" w:hanging="180"/>
      </w:pPr>
    </w:lvl>
    <w:lvl w:ilvl="3" w:tplc="77893188" w:tentative="1">
      <w:start w:val="1"/>
      <w:numFmt w:val="decimal"/>
      <w:lvlText w:val="%4."/>
      <w:lvlJc w:val="left"/>
      <w:pPr>
        <w:ind w:left="2880" w:hanging="360"/>
      </w:pPr>
    </w:lvl>
    <w:lvl w:ilvl="4" w:tplc="77893188" w:tentative="1">
      <w:start w:val="1"/>
      <w:numFmt w:val="lowerLetter"/>
      <w:lvlText w:val="%5."/>
      <w:lvlJc w:val="left"/>
      <w:pPr>
        <w:ind w:left="3600" w:hanging="360"/>
      </w:pPr>
    </w:lvl>
    <w:lvl w:ilvl="5" w:tplc="77893188" w:tentative="1">
      <w:start w:val="1"/>
      <w:numFmt w:val="lowerRoman"/>
      <w:lvlText w:val="%6."/>
      <w:lvlJc w:val="right"/>
      <w:pPr>
        <w:ind w:left="4320" w:hanging="180"/>
      </w:pPr>
    </w:lvl>
    <w:lvl w:ilvl="6" w:tplc="77893188" w:tentative="1">
      <w:start w:val="1"/>
      <w:numFmt w:val="decimal"/>
      <w:lvlText w:val="%7."/>
      <w:lvlJc w:val="left"/>
      <w:pPr>
        <w:ind w:left="5040" w:hanging="360"/>
      </w:pPr>
    </w:lvl>
    <w:lvl w:ilvl="7" w:tplc="77893188" w:tentative="1">
      <w:start w:val="1"/>
      <w:numFmt w:val="lowerLetter"/>
      <w:lvlText w:val="%8."/>
      <w:lvlJc w:val="left"/>
      <w:pPr>
        <w:ind w:left="5760" w:hanging="360"/>
      </w:pPr>
    </w:lvl>
    <w:lvl w:ilvl="8" w:tplc="77893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8">
    <w:multiLevelType w:val="hybridMultilevel"/>
    <w:lvl w:ilvl="0" w:tplc="78093540">
      <w:start w:val="1"/>
      <w:numFmt w:val="decimal"/>
      <w:lvlText w:val="%1."/>
      <w:lvlJc w:val="left"/>
      <w:pPr>
        <w:ind w:left="720" w:hanging="360"/>
      </w:pPr>
    </w:lvl>
    <w:lvl w:ilvl="1" w:tplc="78093540" w:tentative="1">
      <w:start w:val="1"/>
      <w:numFmt w:val="lowerLetter"/>
      <w:lvlText w:val="%2."/>
      <w:lvlJc w:val="left"/>
      <w:pPr>
        <w:ind w:left="1440" w:hanging="360"/>
      </w:pPr>
    </w:lvl>
    <w:lvl w:ilvl="2" w:tplc="78093540" w:tentative="1">
      <w:start w:val="1"/>
      <w:numFmt w:val="lowerRoman"/>
      <w:lvlText w:val="%3."/>
      <w:lvlJc w:val="right"/>
      <w:pPr>
        <w:ind w:left="2160" w:hanging="180"/>
      </w:pPr>
    </w:lvl>
    <w:lvl w:ilvl="3" w:tplc="78093540" w:tentative="1">
      <w:start w:val="1"/>
      <w:numFmt w:val="decimal"/>
      <w:lvlText w:val="%4."/>
      <w:lvlJc w:val="left"/>
      <w:pPr>
        <w:ind w:left="2880" w:hanging="360"/>
      </w:pPr>
    </w:lvl>
    <w:lvl w:ilvl="4" w:tplc="78093540" w:tentative="1">
      <w:start w:val="1"/>
      <w:numFmt w:val="lowerLetter"/>
      <w:lvlText w:val="%5."/>
      <w:lvlJc w:val="left"/>
      <w:pPr>
        <w:ind w:left="3600" w:hanging="360"/>
      </w:pPr>
    </w:lvl>
    <w:lvl w:ilvl="5" w:tplc="78093540" w:tentative="1">
      <w:start w:val="1"/>
      <w:numFmt w:val="lowerRoman"/>
      <w:lvlText w:val="%6."/>
      <w:lvlJc w:val="right"/>
      <w:pPr>
        <w:ind w:left="4320" w:hanging="180"/>
      </w:pPr>
    </w:lvl>
    <w:lvl w:ilvl="6" w:tplc="78093540" w:tentative="1">
      <w:start w:val="1"/>
      <w:numFmt w:val="decimal"/>
      <w:lvlText w:val="%7."/>
      <w:lvlJc w:val="left"/>
      <w:pPr>
        <w:ind w:left="5040" w:hanging="360"/>
      </w:pPr>
    </w:lvl>
    <w:lvl w:ilvl="7" w:tplc="78093540" w:tentative="1">
      <w:start w:val="1"/>
      <w:numFmt w:val="lowerLetter"/>
      <w:lvlText w:val="%8."/>
      <w:lvlJc w:val="left"/>
      <w:pPr>
        <w:ind w:left="5760" w:hanging="360"/>
      </w:pPr>
    </w:lvl>
    <w:lvl w:ilvl="8" w:tplc="78093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7">
    <w:multiLevelType w:val="hybridMultilevel"/>
    <w:lvl w:ilvl="0" w:tplc="79602317">
      <w:start w:val="1"/>
      <w:numFmt w:val="decimal"/>
      <w:lvlText w:val="%1."/>
      <w:lvlJc w:val="left"/>
      <w:pPr>
        <w:ind w:left="720" w:hanging="360"/>
      </w:pPr>
    </w:lvl>
    <w:lvl w:ilvl="1" w:tplc="79602317" w:tentative="1">
      <w:start w:val="1"/>
      <w:numFmt w:val="lowerLetter"/>
      <w:lvlText w:val="%2."/>
      <w:lvlJc w:val="left"/>
      <w:pPr>
        <w:ind w:left="1440" w:hanging="360"/>
      </w:pPr>
    </w:lvl>
    <w:lvl w:ilvl="2" w:tplc="79602317" w:tentative="1">
      <w:start w:val="1"/>
      <w:numFmt w:val="lowerRoman"/>
      <w:lvlText w:val="%3."/>
      <w:lvlJc w:val="right"/>
      <w:pPr>
        <w:ind w:left="2160" w:hanging="180"/>
      </w:pPr>
    </w:lvl>
    <w:lvl w:ilvl="3" w:tplc="79602317" w:tentative="1">
      <w:start w:val="1"/>
      <w:numFmt w:val="decimal"/>
      <w:lvlText w:val="%4."/>
      <w:lvlJc w:val="left"/>
      <w:pPr>
        <w:ind w:left="2880" w:hanging="360"/>
      </w:pPr>
    </w:lvl>
    <w:lvl w:ilvl="4" w:tplc="79602317" w:tentative="1">
      <w:start w:val="1"/>
      <w:numFmt w:val="lowerLetter"/>
      <w:lvlText w:val="%5."/>
      <w:lvlJc w:val="left"/>
      <w:pPr>
        <w:ind w:left="3600" w:hanging="360"/>
      </w:pPr>
    </w:lvl>
    <w:lvl w:ilvl="5" w:tplc="79602317" w:tentative="1">
      <w:start w:val="1"/>
      <w:numFmt w:val="lowerRoman"/>
      <w:lvlText w:val="%6."/>
      <w:lvlJc w:val="right"/>
      <w:pPr>
        <w:ind w:left="4320" w:hanging="180"/>
      </w:pPr>
    </w:lvl>
    <w:lvl w:ilvl="6" w:tplc="79602317" w:tentative="1">
      <w:start w:val="1"/>
      <w:numFmt w:val="decimal"/>
      <w:lvlText w:val="%7."/>
      <w:lvlJc w:val="left"/>
      <w:pPr>
        <w:ind w:left="5040" w:hanging="360"/>
      </w:pPr>
    </w:lvl>
    <w:lvl w:ilvl="7" w:tplc="79602317" w:tentative="1">
      <w:start w:val="1"/>
      <w:numFmt w:val="lowerLetter"/>
      <w:lvlText w:val="%8."/>
      <w:lvlJc w:val="left"/>
      <w:pPr>
        <w:ind w:left="5760" w:hanging="360"/>
      </w:pPr>
    </w:lvl>
    <w:lvl w:ilvl="8" w:tplc="79602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6">
    <w:multiLevelType w:val="hybridMultilevel"/>
    <w:lvl w:ilvl="0" w:tplc="92110092">
      <w:start w:val="1"/>
      <w:numFmt w:val="decimal"/>
      <w:lvlText w:val="%1."/>
      <w:lvlJc w:val="left"/>
      <w:pPr>
        <w:ind w:left="720" w:hanging="360"/>
      </w:pPr>
    </w:lvl>
    <w:lvl w:ilvl="1" w:tplc="92110092" w:tentative="1">
      <w:start w:val="1"/>
      <w:numFmt w:val="lowerLetter"/>
      <w:lvlText w:val="%2."/>
      <w:lvlJc w:val="left"/>
      <w:pPr>
        <w:ind w:left="1440" w:hanging="360"/>
      </w:pPr>
    </w:lvl>
    <w:lvl w:ilvl="2" w:tplc="92110092" w:tentative="1">
      <w:start w:val="1"/>
      <w:numFmt w:val="lowerRoman"/>
      <w:lvlText w:val="%3."/>
      <w:lvlJc w:val="right"/>
      <w:pPr>
        <w:ind w:left="2160" w:hanging="180"/>
      </w:pPr>
    </w:lvl>
    <w:lvl w:ilvl="3" w:tplc="92110092" w:tentative="1">
      <w:start w:val="1"/>
      <w:numFmt w:val="decimal"/>
      <w:lvlText w:val="%4."/>
      <w:lvlJc w:val="left"/>
      <w:pPr>
        <w:ind w:left="2880" w:hanging="360"/>
      </w:pPr>
    </w:lvl>
    <w:lvl w:ilvl="4" w:tplc="92110092" w:tentative="1">
      <w:start w:val="1"/>
      <w:numFmt w:val="lowerLetter"/>
      <w:lvlText w:val="%5."/>
      <w:lvlJc w:val="left"/>
      <w:pPr>
        <w:ind w:left="3600" w:hanging="360"/>
      </w:pPr>
    </w:lvl>
    <w:lvl w:ilvl="5" w:tplc="92110092" w:tentative="1">
      <w:start w:val="1"/>
      <w:numFmt w:val="lowerRoman"/>
      <w:lvlText w:val="%6."/>
      <w:lvlJc w:val="right"/>
      <w:pPr>
        <w:ind w:left="4320" w:hanging="180"/>
      </w:pPr>
    </w:lvl>
    <w:lvl w:ilvl="6" w:tplc="92110092" w:tentative="1">
      <w:start w:val="1"/>
      <w:numFmt w:val="decimal"/>
      <w:lvlText w:val="%7."/>
      <w:lvlJc w:val="left"/>
      <w:pPr>
        <w:ind w:left="5040" w:hanging="360"/>
      </w:pPr>
    </w:lvl>
    <w:lvl w:ilvl="7" w:tplc="92110092" w:tentative="1">
      <w:start w:val="1"/>
      <w:numFmt w:val="lowerLetter"/>
      <w:lvlText w:val="%8."/>
      <w:lvlJc w:val="left"/>
      <w:pPr>
        <w:ind w:left="5760" w:hanging="360"/>
      </w:pPr>
    </w:lvl>
    <w:lvl w:ilvl="8" w:tplc="92110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5">
    <w:multiLevelType w:val="hybridMultilevel"/>
    <w:lvl w:ilvl="0" w:tplc="42422381">
      <w:start w:val="1"/>
      <w:numFmt w:val="decimal"/>
      <w:lvlText w:val="%1."/>
      <w:lvlJc w:val="left"/>
      <w:pPr>
        <w:ind w:left="720" w:hanging="360"/>
      </w:pPr>
    </w:lvl>
    <w:lvl w:ilvl="1" w:tplc="42422381" w:tentative="1">
      <w:start w:val="1"/>
      <w:numFmt w:val="lowerLetter"/>
      <w:lvlText w:val="%2."/>
      <w:lvlJc w:val="left"/>
      <w:pPr>
        <w:ind w:left="1440" w:hanging="360"/>
      </w:pPr>
    </w:lvl>
    <w:lvl w:ilvl="2" w:tplc="42422381" w:tentative="1">
      <w:start w:val="1"/>
      <w:numFmt w:val="lowerRoman"/>
      <w:lvlText w:val="%3."/>
      <w:lvlJc w:val="right"/>
      <w:pPr>
        <w:ind w:left="2160" w:hanging="180"/>
      </w:pPr>
    </w:lvl>
    <w:lvl w:ilvl="3" w:tplc="42422381" w:tentative="1">
      <w:start w:val="1"/>
      <w:numFmt w:val="decimal"/>
      <w:lvlText w:val="%4."/>
      <w:lvlJc w:val="left"/>
      <w:pPr>
        <w:ind w:left="2880" w:hanging="360"/>
      </w:pPr>
    </w:lvl>
    <w:lvl w:ilvl="4" w:tplc="42422381" w:tentative="1">
      <w:start w:val="1"/>
      <w:numFmt w:val="lowerLetter"/>
      <w:lvlText w:val="%5."/>
      <w:lvlJc w:val="left"/>
      <w:pPr>
        <w:ind w:left="3600" w:hanging="360"/>
      </w:pPr>
    </w:lvl>
    <w:lvl w:ilvl="5" w:tplc="42422381" w:tentative="1">
      <w:start w:val="1"/>
      <w:numFmt w:val="lowerRoman"/>
      <w:lvlText w:val="%6."/>
      <w:lvlJc w:val="right"/>
      <w:pPr>
        <w:ind w:left="4320" w:hanging="180"/>
      </w:pPr>
    </w:lvl>
    <w:lvl w:ilvl="6" w:tplc="42422381" w:tentative="1">
      <w:start w:val="1"/>
      <w:numFmt w:val="decimal"/>
      <w:lvlText w:val="%7."/>
      <w:lvlJc w:val="left"/>
      <w:pPr>
        <w:ind w:left="5040" w:hanging="360"/>
      </w:pPr>
    </w:lvl>
    <w:lvl w:ilvl="7" w:tplc="42422381" w:tentative="1">
      <w:start w:val="1"/>
      <w:numFmt w:val="lowerLetter"/>
      <w:lvlText w:val="%8."/>
      <w:lvlJc w:val="left"/>
      <w:pPr>
        <w:ind w:left="5760" w:hanging="360"/>
      </w:pPr>
    </w:lvl>
    <w:lvl w:ilvl="8" w:tplc="42422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4">
    <w:multiLevelType w:val="hybridMultilevel"/>
    <w:lvl w:ilvl="0" w:tplc="11612378">
      <w:start w:val="1"/>
      <w:numFmt w:val="decimal"/>
      <w:lvlText w:val="%1."/>
      <w:lvlJc w:val="left"/>
      <w:pPr>
        <w:ind w:left="720" w:hanging="360"/>
      </w:pPr>
    </w:lvl>
    <w:lvl w:ilvl="1" w:tplc="11612378" w:tentative="1">
      <w:start w:val="1"/>
      <w:numFmt w:val="lowerLetter"/>
      <w:lvlText w:val="%2."/>
      <w:lvlJc w:val="left"/>
      <w:pPr>
        <w:ind w:left="1440" w:hanging="360"/>
      </w:pPr>
    </w:lvl>
    <w:lvl w:ilvl="2" w:tplc="11612378" w:tentative="1">
      <w:start w:val="1"/>
      <w:numFmt w:val="lowerRoman"/>
      <w:lvlText w:val="%3."/>
      <w:lvlJc w:val="right"/>
      <w:pPr>
        <w:ind w:left="2160" w:hanging="180"/>
      </w:pPr>
    </w:lvl>
    <w:lvl w:ilvl="3" w:tplc="11612378" w:tentative="1">
      <w:start w:val="1"/>
      <w:numFmt w:val="decimal"/>
      <w:lvlText w:val="%4."/>
      <w:lvlJc w:val="left"/>
      <w:pPr>
        <w:ind w:left="2880" w:hanging="360"/>
      </w:pPr>
    </w:lvl>
    <w:lvl w:ilvl="4" w:tplc="11612378" w:tentative="1">
      <w:start w:val="1"/>
      <w:numFmt w:val="lowerLetter"/>
      <w:lvlText w:val="%5."/>
      <w:lvlJc w:val="left"/>
      <w:pPr>
        <w:ind w:left="3600" w:hanging="360"/>
      </w:pPr>
    </w:lvl>
    <w:lvl w:ilvl="5" w:tplc="11612378" w:tentative="1">
      <w:start w:val="1"/>
      <w:numFmt w:val="lowerRoman"/>
      <w:lvlText w:val="%6."/>
      <w:lvlJc w:val="right"/>
      <w:pPr>
        <w:ind w:left="4320" w:hanging="180"/>
      </w:pPr>
    </w:lvl>
    <w:lvl w:ilvl="6" w:tplc="11612378" w:tentative="1">
      <w:start w:val="1"/>
      <w:numFmt w:val="decimal"/>
      <w:lvlText w:val="%7."/>
      <w:lvlJc w:val="left"/>
      <w:pPr>
        <w:ind w:left="5040" w:hanging="360"/>
      </w:pPr>
    </w:lvl>
    <w:lvl w:ilvl="7" w:tplc="11612378" w:tentative="1">
      <w:start w:val="1"/>
      <w:numFmt w:val="lowerLetter"/>
      <w:lvlText w:val="%8."/>
      <w:lvlJc w:val="left"/>
      <w:pPr>
        <w:ind w:left="5760" w:hanging="360"/>
      </w:pPr>
    </w:lvl>
    <w:lvl w:ilvl="8" w:tplc="11612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3">
    <w:multiLevelType w:val="hybridMultilevel"/>
    <w:lvl w:ilvl="0" w:tplc="70525845">
      <w:start w:val="1"/>
      <w:numFmt w:val="decimal"/>
      <w:lvlText w:val="%1."/>
      <w:lvlJc w:val="left"/>
      <w:pPr>
        <w:ind w:left="720" w:hanging="360"/>
      </w:pPr>
    </w:lvl>
    <w:lvl w:ilvl="1" w:tplc="70525845" w:tentative="1">
      <w:start w:val="1"/>
      <w:numFmt w:val="lowerLetter"/>
      <w:lvlText w:val="%2."/>
      <w:lvlJc w:val="left"/>
      <w:pPr>
        <w:ind w:left="1440" w:hanging="360"/>
      </w:pPr>
    </w:lvl>
    <w:lvl w:ilvl="2" w:tplc="70525845" w:tentative="1">
      <w:start w:val="1"/>
      <w:numFmt w:val="lowerRoman"/>
      <w:lvlText w:val="%3."/>
      <w:lvlJc w:val="right"/>
      <w:pPr>
        <w:ind w:left="2160" w:hanging="180"/>
      </w:pPr>
    </w:lvl>
    <w:lvl w:ilvl="3" w:tplc="70525845" w:tentative="1">
      <w:start w:val="1"/>
      <w:numFmt w:val="decimal"/>
      <w:lvlText w:val="%4."/>
      <w:lvlJc w:val="left"/>
      <w:pPr>
        <w:ind w:left="2880" w:hanging="360"/>
      </w:pPr>
    </w:lvl>
    <w:lvl w:ilvl="4" w:tplc="70525845" w:tentative="1">
      <w:start w:val="1"/>
      <w:numFmt w:val="lowerLetter"/>
      <w:lvlText w:val="%5."/>
      <w:lvlJc w:val="left"/>
      <w:pPr>
        <w:ind w:left="3600" w:hanging="360"/>
      </w:pPr>
    </w:lvl>
    <w:lvl w:ilvl="5" w:tplc="70525845" w:tentative="1">
      <w:start w:val="1"/>
      <w:numFmt w:val="lowerRoman"/>
      <w:lvlText w:val="%6."/>
      <w:lvlJc w:val="right"/>
      <w:pPr>
        <w:ind w:left="4320" w:hanging="180"/>
      </w:pPr>
    </w:lvl>
    <w:lvl w:ilvl="6" w:tplc="70525845" w:tentative="1">
      <w:start w:val="1"/>
      <w:numFmt w:val="decimal"/>
      <w:lvlText w:val="%7."/>
      <w:lvlJc w:val="left"/>
      <w:pPr>
        <w:ind w:left="5040" w:hanging="360"/>
      </w:pPr>
    </w:lvl>
    <w:lvl w:ilvl="7" w:tplc="70525845" w:tentative="1">
      <w:start w:val="1"/>
      <w:numFmt w:val="lowerLetter"/>
      <w:lvlText w:val="%8."/>
      <w:lvlJc w:val="left"/>
      <w:pPr>
        <w:ind w:left="5760" w:hanging="360"/>
      </w:pPr>
    </w:lvl>
    <w:lvl w:ilvl="8" w:tplc="70525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2">
    <w:multiLevelType w:val="hybridMultilevel"/>
    <w:lvl w:ilvl="0" w:tplc="99372627">
      <w:start w:val="1"/>
      <w:numFmt w:val="decimal"/>
      <w:lvlText w:val="%1."/>
      <w:lvlJc w:val="left"/>
      <w:pPr>
        <w:ind w:left="720" w:hanging="360"/>
      </w:pPr>
    </w:lvl>
    <w:lvl w:ilvl="1" w:tplc="99372627" w:tentative="1">
      <w:start w:val="1"/>
      <w:numFmt w:val="lowerLetter"/>
      <w:lvlText w:val="%2."/>
      <w:lvlJc w:val="left"/>
      <w:pPr>
        <w:ind w:left="1440" w:hanging="360"/>
      </w:pPr>
    </w:lvl>
    <w:lvl w:ilvl="2" w:tplc="99372627" w:tentative="1">
      <w:start w:val="1"/>
      <w:numFmt w:val="lowerRoman"/>
      <w:lvlText w:val="%3."/>
      <w:lvlJc w:val="right"/>
      <w:pPr>
        <w:ind w:left="2160" w:hanging="180"/>
      </w:pPr>
    </w:lvl>
    <w:lvl w:ilvl="3" w:tplc="99372627" w:tentative="1">
      <w:start w:val="1"/>
      <w:numFmt w:val="decimal"/>
      <w:lvlText w:val="%4."/>
      <w:lvlJc w:val="left"/>
      <w:pPr>
        <w:ind w:left="2880" w:hanging="360"/>
      </w:pPr>
    </w:lvl>
    <w:lvl w:ilvl="4" w:tplc="99372627" w:tentative="1">
      <w:start w:val="1"/>
      <w:numFmt w:val="lowerLetter"/>
      <w:lvlText w:val="%5."/>
      <w:lvlJc w:val="left"/>
      <w:pPr>
        <w:ind w:left="3600" w:hanging="360"/>
      </w:pPr>
    </w:lvl>
    <w:lvl w:ilvl="5" w:tplc="99372627" w:tentative="1">
      <w:start w:val="1"/>
      <w:numFmt w:val="lowerRoman"/>
      <w:lvlText w:val="%6."/>
      <w:lvlJc w:val="right"/>
      <w:pPr>
        <w:ind w:left="4320" w:hanging="180"/>
      </w:pPr>
    </w:lvl>
    <w:lvl w:ilvl="6" w:tplc="99372627" w:tentative="1">
      <w:start w:val="1"/>
      <w:numFmt w:val="decimal"/>
      <w:lvlText w:val="%7."/>
      <w:lvlJc w:val="left"/>
      <w:pPr>
        <w:ind w:left="5040" w:hanging="360"/>
      </w:pPr>
    </w:lvl>
    <w:lvl w:ilvl="7" w:tplc="99372627" w:tentative="1">
      <w:start w:val="1"/>
      <w:numFmt w:val="lowerLetter"/>
      <w:lvlText w:val="%8."/>
      <w:lvlJc w:val="left"/>
      <w:pPr>
        <w:ind w:left="5760" w:hanging="360"/>
      </w:pPr>
    </w:lvl>
    <w:lvl w:ilvl="8" w:tplc="99372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1">
    <w:multiLevelType w:val="hybridMultilevel"/>
    <w:lvl w:ilvl="0" w:tplc="57130653">
      <w:start w:val="1"/>
      <w:numFmt w:val="decimal"/>
      <w:lvlText w:val="%1."/>
      <w:lvlJc w:val="left"/>
      <w:pPr>
        <w:ind w:left="720" w:hanging="360"/>
      </w:pPr>
    </w:lvl>
    <w:lvl w:ilvl="1" w:tplc="57130653" w:tentative="1">
      <w:start w:val="1"/>
      <w:numFmt w:val="lowerLetter"/>
      <w:lvlText w:val="%2."/>
      <w:lvlJc w:val="left"/>
      <w:pPr>
        <w:ind w:left="1440" w:hanging="360"/>
      </w:pPr>
    </w:lvl>
    <w:lvl w:ilvl="2" w:tplc="57130653" w:tentative="1">
      <w:start w:val="1"/>
      <w:numFmt w:val="lowerRoman"/>
      <w:lvlText w:val="%3."/>
      <w:lvlJc w:val="right"/>
      <w:pPr>
        <w:ind w:left="2160" w:hanging="180"/>
      </w:pPr>
    </w:lvl>
    <w:lvl w:ilvl="3" w:tplc="57130653" w:tentative="1">
      <w:start w:val="1"/>
      <w:numFmt w:val="decimal"/>
      <w:lvlText w:val="%4."/>
      <w:lvlJc w:val="left"/>
      <w:pPr>
        <w:ind w:left="2880" w:hanging="360"/>
      </w:pPr>
    </w:lvl>
    <w:lvl w:ilvl="4" w:tplc="57130653" w:tentative="1">
      <w:start w:val="1"/>
      <w:numFmt w:val="lowerLetter"/>
      <w:lvlText w:val="%5."/>
      <w:lvlJc w:val="left"/>
      <w:pPr>
        <w:ind w:left="3600" w:hanging="360"/>
      </w:pPr>
    </w:lvl>
    <w:lvl w:ilvl="5" w:tplc="57130653" w:tentative="1">
      <w:start w:val="1"/>
      <w:numFmt w:val="lowerRoman"/>
      <w:lvlText w:val="%6."/>
      <w:lvlJc w:val="right"/>
      <w:pPr>
        <w:ind w:left="4320" w:hanging="180"/>
      </w:pPr>
    </w:lvl>
    <w:lvl w:ilvl="6" w:tplc="57130653" w:tentative="1">
      <w:start w:val="1"/>
      <w:numFmt w:val="decimal"/>
      <w:lvlText w:val="%7."/>
      <w:lvlJc w:val="left"/>
      <w:pPr>
        <w:ind w:left="5040" w:hanging="360"/>
      </w:pPr>
    </w:lvl>
    <w:lvl w:ilvl="7" w:tplc="57130653" w:tentative="1">
      <w:start w:val="1"/>
      <w:numFmt w:val="lowerLetter"/>
      <w:lvlText w:val="%8."/>
      <w:lvlJc w:val="left"/>
      <w:pPr>
        <w:ind w:left="5760" w:hanging="360"/>
      </w:pPr>
    </w:lvl>
    <w:lvl w:ilvl="8" w:tplc="57130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00">
    <w:multiLevelType w:val="hybridMultilevel"/>
    <w:lvl w:ilvl="0" w:tplc="72576972">
      <w:start w:val="1"/>
      <w:numFmt w:val="decimal"/>
      <w:lvlText w:val="%1."/>
      <w:lvlJc w:val="left"/>
      <w:pPr>
        <w:ind w:left="720" w:hanging="360"/>
      </w:pPr>
    </w:lvl>
    <w:lvl w:ilvl="1" w:tplc="72576972" w:tentative="1">
      <w:start w:val="1"/>
      <w:numFmt w:val="lowerLetter"/>
      <w:lvlText w:val="%2."/>
      <w:lvlJc w:val="left"/>
      <w:pPr>
        <w:ind w:left="1440" w:hanging="360"/>
      </w:pPr>
    </w:lvl>
    <w:lvl w:ilvl="2" w:tplc="72576972" w:tentative="1">
      <w:start w:val="1"/>
      <w:numFmt w:val="lowerRoman"/>
      <w:lvlText w:val="%3."/>
      <w:lvlJc w:val="right"/>
      <w:pPr>
        <w:ind w:left="2160" w:hanging="180"/>
      </w:pPr>
    </w:lvl>
    <w:lvl w:ilvl="3" w:tplc="72576972" w:tentative="1">
      <w:start w:val="1"/>
      <w:numFmt w:val="decimal"/>
      <w:lvlText w:val="%4."/>
      <w:lvlJc w:val="left"/>
      <w:pPr>
        <w:ind w:left="2880" w:hanging="360"/>
      </w:pPr>
    </w:lvl>
    <w:lvl w:ilvl="4" w:tplc="72576972" w:tentative="1">
      <w:start w:val="1"/>
      <w:numFmt w:val="lowerLetter"/>
      <w:lvlText w:val="%5."/>
      <w:lvlJc w:val="left"/>
      <w:pPr>
        <w:ind w:left="3600" w:hanging="360"/>
      </w:pPr>
    </w:lvl>
    <w:lvl w:ilvl="5" w:tplc="72576972" w:tentative="1">
      <w:start w:val="1"/>
      <w:numFmt w:val="lowerRoman"/>
      <w:lvlText w:val="%6."/>
      <w:lvlJc w:val="right"/>
      <w:pPr>
        <w:ind w:left="4320" w:hanging="180"/>
      </w:pPr>
    </w:lvl>
    <w:lvl w:ilvl="6" w:tplc="72576972" w:tentative="1">
      <w:start w:val="1"/>
      <w:numFmt w:val="decimal"/>
      <w:lvlText w:val="%7."/>
      <w:lvlJc w:val="left"/>
      <w:pPr>
        <w:ind w:left="5040" w:hanging="360"/>
      </w:pPr>
    </w:lvl>
    <w:lvl w:ilvl="7" w:tplc="72576972" w:tentative="1">
      <w:start w:val="1"/>
      <w:numFmt w:val="lowerLetter"/>
      <w:lvlText w:val="%8."/>
      <w:lvlJc w:val="left"/>
      <w:pPr>
        <w:ind w:left="5760" w:hanging="360"/>
      </w:pPr>
    </w:lvl>
    <w:lvl w:ilvl="8" w:tplc="72576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9">
    <w:multiLevelType w:val="hybridMultilevel"/>
    <w:lvl w:ilvl="0" w:tplc="63919760">
      <w:start w:val="1"/>
      <w:numFmt w:val="decimal"/>
      <w:lvlText w:val="%1."/>
      <w:lvlJc w:val="left"/>
      <w:pPr>
        <w:ind w:left="720" w:hanging="360"/>
      </w:pPr>
    </w:lvl>
    <w:lvl w:ilvl="1" w:tplc="63919760" w:tentative="1">
      <w:start w:val="1"/>
      <w:numFmt w:val="lowerLetter"/>
      <w:lvlText w:val="%2."/>
      <w:lvlJc w:val="left"/>
      <w:pPr>
        <w:ind w:left="1440" w:hanging="360"/>
      </w:pPr>
    </w:lvl>
    <w:lvl w:ilvl="2" w:tplc="63919760" w:tentative="1">
      <w:start w:val="1"/>
      <w:numFmt w:val="lowerRoman"/>
      <w:lvlText w:val="%3."/>
      <w:lvlJc w:val="right"/>
      <w:pPr>
        <w:ind w:left="2160" w:hanging="180"/>
      </w:pPr>
    </w:lvl>
    <w:lvl w:ilvl="3" w:tplc="63919760" w:tentative="1">
      <w:start w:val="1"/>
      <w:numFmt w:val="decimal"/>
      <w:lvlText w:val="%4."/>
      <w:lvlJc w:val="left"/>
      <w:pPr>
        <w:ind w:left="2880" w:hanging="360"/>
      </w:pPr>
    </w:lvl>
    <w:lvl w:ilvl="4" w:tplc="63919760" w:tentative="1">
      <w:start w:val="1"/>
      <w:numFmt w:val="lowerLetter"/>
      <w:lvlText w:val="%5."/>
      <w:lvlJc w:val="left"/>
      <w:pPr>
        <w:ind w:left="3600" w:hanging="360"/>
      </w:pPr>
    </w:lvl>
    <w:lvl w:ilvl="5" w:tplc="63919760" w:tentative="1">
      <w:start w:val="1"/>
      <w:numFmt w:val="lowerRoman"/>
      <w:lvlText w:val="%6."/>
      <w:lvlJc w:val="right"/>
      <w:pPr>
        <w:ind w:left="4320" w:hanging="180"/>
      </w:pPr>
    </w:lvl>
    <w:lvl w:ilvl="6" w:tplc="63919760" w:tentative="1">
      <w:start w:val="1"/>
      <w:numFmt w:val="decimal"/>
      <w:lvlText w:val="%7."/>
      <w:lvlJc w:val="left"/>
      <w:pPr>
        <w:ind w:left="5040" w:hanging="360"/>
      </w:pPr>
    </w:lvl>
    <w:lvl w:ilvl="7" w:tplc="63919760" w:tentative="1">
      <w:start w:val="1"/>
      <w:numFmt w:val="lowerLetter"/>
      <w:lvlText w:val="%8."/>
      <w:lvlJc w:val="left"/>
      <w:pPr>
        <w:ind w:left="5760" w:hanging="360"/>
      </w:pPr>
    </w:lvl>
    <w:lvl w:ilvl="8" w:tplc="63919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8">
    <w:multiLevelType w:val="hybridMultilevel"/>
    <w:lvl w:ilvl="0" w:tplc="32974497">
      <w:start w:val="1"/>
      <w:numFmt w:val="decimal"/>
      <w:lvlText w:val="%1."/>
      <w:lvlJc w:val="left"/>
      <w:pPr>
        <w:ind w:left="720" w:hanging="360"/>
      </w:pPr>
    </w:lvl>
    <w:lvl w:ilvl="1" w:tplc="32974497" w:tentative="1">
      <w:start w:val="1"/>
      <w:numFmt w:val="lowerLetter"/>
      <w:lvlText w:val="%2."/>
      <w:lvlJc w:val="left"/>
      <w:pPr>
        <w:ind w:left="1440" w:hanging="360"/>
      </w:pPr>
    </w:lvl>
    <w:lvl w:ilvl="2" w:tplc="32974497" w:tentative="1">
      <w:start w:val="1"/>
      <w:numFmt w:val="lowerRoman"/>
      <w:lvlText w:val="%3."/>
      <w:lvlJc w:val="right"/>
      <w:pPr>
        <w:ind w:left="2160" w:hanging="180"/>
      </w:pPr>
    </w:lvl>
    <w:lvl w:ilvl="3" w:tplc="32974497" w:tentative="1">
      <w:start w:val="1"/>
      <w:numFmt w:val="decimal"/>
      <w:lvlText w:val="%4."/>
      <w:lvlJc w:val="left"/>
      <w:pPr>
        <w:ind w:left="2880" w:hanging="360"/>
      </w:pPr>
    </w:lvl>
    <w:lvl w:ilvl="4" w:tplc="32974497" w:tentative="1">
      <w:start w:val="1"/>
      <w:numFmt w:val="lowerLetter"/>
      <w:lvlText w:val="%5."/>
      <w:lvlJc w:val="left"/>
      <w:pPr>
        <w:ind w:left="3600" w:hanging="360"/>
      </w:pPr>
    </w:lvl>
    <w:lvl w:ilvl="5" w:tplc="32974497" w:tentative="1">
      <w:start w:val="1"/>
      <w:numFmt w:val="lowerRoman"/>
      <w:lvlText w:val="%6."/>
      <w:lvlJc w:val="right"/>
      <w:pPr>
        <w:ind w:left="4320" w:hanging="180"/>
      </w:pPr>
    </w:lvl>
    <w:lvl w:ilvl="6" w:tplc="32974497" w:tentative="1">
      <w:start w:val="1"/>
      <w:numFmt w:val="decimal"/>
      <w:lvlText w:val="%7."/>
      <w:lvlJc w:val="left"/>
      <w:pPr>
        <w:ind w:left="5040" w:hanging="360"/>
      </w:pPr>
    </w:lvl>
    <w:lvl w:ilvl="7" w:tplc="32974497" w:tentative="1">
      <w:start w:val="1"/>
      <w:numFmt w:val="lowerLetter"/>
      <w:lvlText w:val="%8."/>
      <w:lvlJc w:val="left"/>
      <w:pPr>
        <w:ind w:left="5760" w:hanging="360"/>
      </w:pPr>
    </w:lvl>
    <w:lvl w:ilvl="8" w:tplc="32974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7">
    <w:multiLevelType w:val="hybridMultilevel"/>
    <w:lvl w:ilvl="0" w:tplc="48614986">
      <w:start w:val="1"/>
      <w:numFmt w:val="decimal"/>
      <w:lvlText w:val="%1."/>
      <w:lvlJc w:val="left"/>
      <w:pPr>
        <w:ind w:left="720" w:hanging="360"/>
      </w:pPr>
    </w:lvl>
    <w:lvl w:ilvl="1" w:tplc="48614986" w:tentative="1">
      <w:start w:val="1"/>
      <w:numFmt w:val="lowerLetter"/>
      <w:lvlText w:val="%2."/>
      <w:lvlJc w:val="left"/>
      <w:pPr>
        <w:ind w:left="1440" w:hanging="360"/>
      </w:pPr>
    </w:lvl>
    <w:lvl w:ilvl="2" w:tplc="48614986" w:tentative="1">
      <w:start w:val="1"/>
      <w:numFmt w:val="lowerRoman"/>
      <w:lvlText w:val="%3."/>
      <w:lvlJc w:val="right"/>
      <w:pPr>
        <w:ind w:left="2160" w:hanging="180"/>
      </w:pPr>
    </w:lvl>
    <w:lvl w:ilvl="3" w:tplc="48614986" w:tentative="1">
      <w:start w:val="1"/>
      <w:numFmt w:val="decimal"/>
      <w:lvlText w:val="%4."/>
      <w:lvlJc w:val="left"/>
      <w:pPr>
        <w:ind w:left="2880" w:hanging="360"/>
      </w:pPr>
    </w:lvl>
    <w:lvl w:ilvl="4" w:tplc="48614986" w:tentative="1">
      <w:start w:val="1"/>
      <w:numFmt w:val="lowerLetter"/>
      <w:lvlText w:val="%5."/>
      <w:lvlJc w:val="left"/>
      <w:pPr>
        <w:ind w:left="3600" w:hanging="360"/>
      </w:pPr>
    </w:lvl>
    <w:lvl w:ilvl="5" w:tplc="48614986" w:tentative="1">
      <w:start w:val="1"/>
      <w:numFmt w:val="lowerRoman"/>
      <w:lvlText w:val="%6."/>
      <w:lvlJc w:val="right"/>
      <w:pPr>
        <w:ind w:left="4320" w:hanging="180"/>
      </w:pPr>
    </w:lvl>
    <w:lvl w:ilvl="6" w:tplc="48614986" w:tentative="1">
      <w:start w:val="1"/>
      <w:numFmt w:val="decimal"/>
      <w:lvlText w:val="%7."/>
      <w:lvlJc w:val="left"/>
      <w:pPr>
        <w:ind w:left="5040" w:hanging="360"/>
      </w:pPr>
    </w:lvl>
    <w:lvl w:ilvl="7" w:tplc="48614986" w:tentative="1">
      <w:start w:val="1"/>
      <w:numFmt w:val="lowerLetter"/>
      <w:lvlText w:val="%8."/>
      <w:lvlJc w:val="left"/>
      <w:pPr>
        <w:ind w:left="5760" w:hanging="360"/>
      </w:pPr>
    </w:lvl>
    <w:lvl w:ilvl="8" w:tplc="48614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6">
    <w:multiLevelType w:val="hybridMultilevel"/>
    <w:lvl w:ilvl="0" w:tplc="48435810">
      <w:start w:val="1"/>
      <w:numFmt w:val="decimal"/>
      <w:lvlText w:val="%1."/>
      <w:lvlJc w:val="left"/>
      <w:pPr>
        <w:ind w:left="720" w:hanging="360"/>
      </w:pPr>
    </w:lvl>
    <w:lvl w:ilvl="1" w:tplc="48435810" w:tentative="1">
      <w:start w:val="1"/>
      <w:numFmt w:val="lowerLetter"/>
      <w:lvlText w:val="%2."/>
      <w:lvlJc w:val="left"/>
      <w:pPr>
        <w:ind w:left="1440" w:hanging="360"/>
      </w:pPr>
    </w:lvl>
    <w:lvl w:ilvl="2" w:tplc="48435810" w:tentative="1">
      <w:start w:val="1"/>
      <w:numFmt w:val="lowerRoman"/>
      <w:lvlText w:val="%3."/>
      <w:lvlJc w:val="right"/>
      <w:pPr>
        <w:ind w:left="2160" w:hanging="180"/>
      </w:pPr>
    </w:lvl>
    <w:lvl w:ilvl="3" w:tplc="48435810" w:tentative="1">
      <w:start w:val="1"/>
      <w:numFmt w:val="decimal"/>
      <w:lvlText w:val="%4."/>
      <w:lvlJc w:val="left"/>
      <w:pPr>
        <w:ind w:left="2880" w:hanging="360"/>
      </w:pPr>
    </w:lvl>
    <w:lvl w:ilvl="4" w:tplc="48435810" w:tentative="1">
      <w:start w:val="1"/>
      <w:numFmt w:val="lowerLetter"/>
      <w:lvlText w:val="%5."/>
      <w:lvlJc w:val="left"/>
      <w:pPr>
        <w:ind w:left="3600" w:hanging="360"/>
      </w:pPr>
    </w:lvl>
    <w:lvl w:ilvl="5" w:tplc="48435810" w:tentative="1">
      <w:start w:val="1"/>
      <w:numFmt w:val="lowerRoman"/>
      <w:lvlText w:val="%6."/>
      <w:lvlJc w:val="right"/>
      <w:pPr>
        <w:ind w:left="4320" w:hanging="180"/>
      </w:pPr>
    </w:lvl>
    <w:lvl w:ilvl="6" w:tplc="48435810" w:tentative="1">
      <w:start w:val="1"/>
      <w:numFmt w:val="decimal"/>
      <w:lvlText w:val="%7."/>
      <w:lvlJc w:val="left"/>
      <w:pPr>
        <w:ind w:left="5040" w:hanging="360"/>
      </w:pPr>
    </w:lvl>
    <w:lvl w:ilvl="7" w:tplc="48435810" w:tentative="1">
      <w:start w:val="1"/>
      <w:numFmt w:val="lowerLetter"/>
      <w:lvlText w:val="%8."/>
      <w:lvlJc w:val="left"/>
      <w:pPr>
        <w:ind w:left="5760" w:hanging="360"/>
      </w:pPr>
    </w:lvl>
    <w:lvl w:ilvl="8" w:tplc="48435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5">
    <w:multiLevelType w:val="hybridMultilevel"/>
    <w:lvl w:ilvl="0" w:tplc="23700463">
      <w:start w:val="1"/>
      <w:numFmt w:val="decimal"/>
      <w:lvlText w:val="%1."/>
      <w:lvlJc w:val="left"/>
      <w:pPr>
        <w:ind w:left="720" w:hanging="360"/>
      </w:pPr>
    </w:lvl>
    <w:lvl w:ilvl="1" w:tplc="23700463" w:tentative="1">
      <w:start w:val="1"/>
      <w:numFmt w:val="lowerLetter"/>
      <w:lvlText w:val="%2."/>
      <w:lvlJc w:val="left"/>
      <w:pPr>
        <w:ind w:left="1440" w:hanging="360"/>
      </w:pPr>
    </w:lvl>
    <w:lvl w:ilvl="2" w:tplc="23700463" w:tentative="1">
      <w:start w:val="1"/>
      <w:numFmt w:val="lowerRoman"/>
      <w:lvlText w:val="%3."/>
      <w:lvlJc w:val="right"/>
      <w:pPr>
        <w:ind w:left="2160" w:hanging="180"/>
      </w:pPr>
    </w:lvl>
    <w:lvl w:ilvl="3" w:tplc="23700463" w:tentative="1">
      <w:start w:val="1"/>
      <w:numFmt w:val="decimal"/>
      <w:lvlText w:val="%4."/>
      <w:lvlJc w:val="left"/>
      <w:pPr>
        <w:ind w:left="2880" w:hanging="360"/>
      </w:pPr>
    </w:lvl>
    <w:lvl w:ilvl="4" w:tplc="23700463" w:tentative="1">
      <w:start w:val="1"/>
      <w:numFmt w:val="lowerLetter"/>
      <w:lvlText w:val="%5."/>
      <w:lvlJc w:val="left"/>
      <w:pPr>
        <w:ind w:left="3600" w:hanging="360"/>
      </w:pPr>
    </w:lvl>
    <w:lvl w:ilvl="5" w:tplc="23700463" w:tentative="1">
      <w:start w:val="1"/>
      <w:numFmt w:val="lowerRoman"/>
      <w:lvlText w:val="%6."/>
      <w:lvlJc w:val="right"/>
      <w:pPr>
        <w:ind w:left="4320" w:hanging="180"/>
      </w:pPr>
    </w:lvl>
    <w:lvl w:ilvl="6" w:tplc="23700463" w:tentative="1">
      <w:start w:val="1"/>
      <w:numFmt w:val="decimal"/>
      <w:lvlText w:val="%7."/>
      <w:lvlJc w:val="left"/>
      <w:pPr>
        <w:ind w:left="5040" w:hanging="360"/>
      </w:pPr>
    </w:lvl>
    <w:lvl w:ilvl="7" w:tplc="23700463" w:tentative="1">
      <w:start w:val="1"/>
      <w:numFmt w:val="lowerLetter"/>
      <w:lvlText w:val="%8."/>
      <w:lvlJc w:val="left"/>
      <w:pPr>
        <w:ind w:left="5760" w:hanging="360"/>
      </w:pPr>
    </w:lvl>
    <w:lvl w:ilvl="8" w:tplc="23700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4">
    <w:multiLevelType w:val="hybridMultilevel"/>
    <w:lvl w:ilvl="0" w:tplc="95074895">
      <w:start w:val="1"/>
      <w:numFmt w:val="decimal"/>
      <w:lvlText w:val="%1."/>
      <w:lvlJc w:val="left"/>
      <w:pPr>
        <w:ind w:left="720" w:hanging="360"/>
      </w:pPr>
    </w:lvl>
    <w:lvl w:ilvl="1" w:tplc="95074895" w:tentative="1">
      <w:start w:val="1"/>
      <w:numFmt w:val="lowerLetter"/>
      <w:lvlText w:val="%2."/>
      <w:lvlJc w:val="left"/>
      <w:pPr>
        <w:ind w:left="1440" w:hanging="360"/>
      </w:pPr>
    </w:lvl>
    <w:lvl w:ilvl="2" w:tplc="95074895" w:tentative="1">
      <w:start w:val="1"/>
      <w:numFmt w:val="lowerRoman"/>
      <w:lvlText w:val="%3."/>
      <w:lvlJc w:val="right"/>
      <w:pPr>
        <w:ind w:left="2160" w:hanging="180"/>
      </w:pPr>
    </w:lvl>
    <w:lvl w:ilvl="3" w:tplc="95074895" w:tentative="1">
      <w:start w:val="1"/>
      <w:numFmt w:val="decimal"/>
      <w:lvlText w:val="%4."/>
      <w:lvlJc w:val="left"/>
      <w:pPr>
        <w:ind w:left="2880" w:hanging="360"/>
      </w:pPr>
    </w:lvl>
    <w:lvl w:ilvl="4" w:tplc="95074895" w:tentative="1">
      <w:start w:val="1"/>
      <w:numFmt w:val="lowerLetter"/>
      <w:lvlText w:val="%5."/>
      <w:lvlJc w:val="left"/>
      <w:pPr>
        <w:ind w:left="3600" w:hanging="360"/>
      </w:pPr>
    </w:lvl>
    <w:lvl w:ilvl="5" w:tplc="95074895" w:tentative="1">
      <w:start w:val="1"/>
      <w:numFmt w:val="lowerRoman"/>
      <w:lvlText w:val="%6."/>
      <w:lvlJc w:val="right"/>
      <w:pPr>
        <w:ind w:left="4320" w:hanging="180"/>
      </w:pPr>
    </w:lvl>
    <w:lvl w:ilvl="6" w:tplc="95074895" w:tentative="1">
      <w:start w:val="1"/>
      <w:numFmt w:val="decimal"/>
      <w:lvlText w:val="%7."/>
      <w:lvlJc w:val="left"/>
      <w:pPr>
        <w:ind w:left="5040" w:hanging="360"/>
      </w:pPr>
    </w:lvl>
    <w:lvl w:ilvl="7" w:tplc="95074895" w:tentative="1">
      <w:start w:val="1"/>
      <w:numFmt w:val="lowerLetter"/>
      <w:lvlText w:val="%8."/>
      <w:lvlJc w:val="left"/>
      <w:pPr>
        <w:ind w:left="5760" w:hanging="360"/>
      </w:pPr>
    </w:lvl>
    <w:lvl w:ilvl="8" w:tplc="95074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3">
    <w:multiLevelType w:val="hybridMultilevel"/>
    <w:lvl w:ilvl="0" w:tplc="24033288">
      <w:start w:val="1"/>
      <w:numFmt w:val="decimal"/>
      <w:lvlText w:val="%1."/>
      <w:lvlJc w:val="left"/>
      <w:pPr>
        <w:ind w:left="720" w:hanging="360"/>
      </w:pPr>
    </w:lvl>
    <w:lvl w:ilvl="1" w:tplc="24033288" w:tentative="1">
      <w:start w:val="1"/>
      <w:numFmt w:val="lowerLetter"/>
      <w:lvlText w:val="%2."/>
      <w:lvlJc w:val="left"/>
      <w:pPr>
        <w:ind w:left="1440" w:hanging="360"/>
      </w:pPr>
    </w:lvl>
    <w:lvl w:ilvl="2" w:tplc="24033288" w:tentative="1">
      <w:start w:val="1"/>
      <w:numFmt w:val="lowerRoman"/>
      <w:lvlText w:val="%3."/>
      <w:lvlJc w:val="right"/>
      <w:pPr>
        <w:ind w:left="2160" w:hanging="180"/>
      </w:pPr>
    </w:lvl>
    <w:lvl w:ilvl="3" w:tplc="24033288" w:tentative="1">
      <w:start w:val="1"/>
      <w:numFmt w:val="decimal"/>
      <w:lvlText w:val="%4."/>
      <w:lvlJc w:val="left"/>
      <w:pPr>
        <w:ind w:left="2880" w:hanging="360"/>
      </w:pPr>
    </w:lvl>
    <w:lvl w:ilvl="4" w:tplc="24033288" w:tentative="1">
      <w:start w:val="1"/>
      <w:numFmt w:val="lowerLetter"/>
      <w:lvlText w:val="%5."/>
      <w:lvlJc w:val="left"/>
      <w:pPr>
        <w:ind w:left="3600" w:hanging="360"/>
      </w:pPr>
    </w:lvl>
    <w:lvl w:ilvl="5" w:tplc="24033288" w:tentative="1">
      <w:start w:val="1"/>
      <w:numFmt w:val="lowerRoman"/>
      <w:lvlText w:val="%6."/>
      <w:lvlJc w:val="right"/>
      <w:pPr>
        <w:ind w:left="4320" w:hanging="180"/>
      </w:pPr>
    </w:lvl>
    <w:lvl w:ilvl="6" w:tplc="24033288" w:tentative="1">
      <w:start w:val="1"/>
      <w:numFmt w:val="decimal"/>
      <w:lvlText w:val="%7."/>
      <w:lvlJc w:val="left"/>
      <w:pPr>
        <w:ind w:left="5040" w:hanging="360"/>
      </w:pPr>
    </w:lvl>
    <w:lvl w:ilvl="7" w:tplc="24033288" w:tentative="1">
      <w:start w:val="1"/>
      <w:numFmt w:val="lowerLetter"/>
      <w:lvlText w:val="%8."/>
      <w:lvlJc w:val="left"/>
      <w:pPr>
        <w:ind w:left="5760" w:hanging="360"/>
      </w:pPr>
    </w:lvl>
    <w:lvl w:ilvl="8" w:tplc="24033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2">
    <w:multiLevelType w:val="hybridMultilevel"/>
    <w:lvl w:ilvl="0" w:tplc="41376373">
      <w:start w:val="1"/>
      <w:numFmt w:val="decimal"/>
      <w:lvlText w:val="%1."/>
      <w:lvlJc w:val="left"/>
      <w:pPr>
        <w:ind w:left="720" w:hanging="360"/>
      </w:pPr>
    </w:lvl>
    <w:lvl w:ilvl="1" w:tplc="41376373" w:tentative="1">
      <w:start w:val="1"/>
      <w:numFmt w:val="lowerLetter"/>
      <w:lvlText w:val="%2."/>
      <w:lvlJc w:val="left"/>
      <w:pPr>
        <w:ind w:left="1440" w:hanging="360"/>
      </w:pPr>
    </w:lvl>
    <w:lvl w:ilvl="2" w:tplc="41376373" w:tentative="1">
      <w:start w:val="1"/>
      <w:numFmt w:val="lowerRoman"/>
      <w:lvlText w:val="%3."/>
      <w:lvlJc w:val="right"/>
      <w:pPr>
        <w:ind w:left="2160" w:hanging="180"/>
      </w:pPr>
    </w:lvl>
    <w:lvl w:ilvl="3" w:tplc="41376373" w:tentative="1">
      <w:start w:val="1"/>
      <w:numFmt w:val="decimal"/>
      <w:lvlText w:val="%4."/>
      <w:lvlJc w:val="left"/>
      <w:pPr>
        <w:ind w:left="2880" w:hanging="360"/>
      </w:pPr>
    </w:lvl>
    <w:lvl w:ilvl="4" w:tplc="41376373" w:tentative="1">
      <w:start w:val="1"/>
      <w:numFmt w:val="lowerLetter"/>
      <w:lvlText w:val="%5."/>
      <w:lvlJc w:val="left"/>
      <w:pPr>
        <w:ind w:left="3600" w:hanging="360"/>
      </w:pPr>
    </w:lvl>
    <w:lvl w:ilvl="5" w:tplc="41376373" w:tentative="1">
      <w:start w:val="1"/>
      <w:numFmt w:val="lowerRoman"/>
      <w:lvlText w:val="%6."/>
      <w:lvlJc w:val="right"/>
      <w:pPr>
        <w:ind w:left="4320" w:hanging="180"/>
      </w:pPr>
    </w:lvl>
    <w:lvl w:ilvl="6" w:tplc="41376373" w:tentative="1">
      <w:start w:val="1"/>
      <w:numFmt w:val="decimal"/>
      <w:lvlText w:val="%7."/>
      <w:lvlJc w:val="left"/>
      <w:pPr>
        <w:ind w:left="5040" w:hanging="360"/>
      </w:pPr>
    </w:lvl>
    <w:lvl w:ilvl="7" w:tplc="41376373" w:tentative="1">
      <w:start w:val="1"/>
      <w:numFmt w:val="lowerLetter"/>
      <w:lvlText w:val="%8."/>
      <w:lvlJc w:val="left"/>
      <w:pPr>
        <w:ind w:left="5760" w:hanging="360"/>
      </w:pPr>
    </w:lvl>
    <w:lvl w:ilvl="8" w:tplc="41376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1">
    <w:multiLevelType w:val="hybridMultilevel"/>
    <w:lvl w:ilvl="0" w:tplc="57275723">
      <w:start w:val="1"/>
      <w:numFmt w:val="decimal"/>
      <w:lvlText w:val="%1."/>
      <w:lvlJc w:val="left"/>
      <w:pPr>
        <w:ind w:left="720" w:hanging="360"/>
      </w:pPr>
    </w:lvl>
    <w:lvl w:ilvl="1" w:tplc="57275723" w:tentative="1">
      <w:start w:val="1"/>
      <w:numFmt w:val="lowerLetter"/>
      <w:lvlText w:val="%2."/>
      <w:lvlJc w:val="left"/>
      <w:pPr>
        <w:ind w:left="1440" w:hanging="360"/>
      </w:pPr>
    </w:lvl>
    <w:lvl w:ilvl="2" w:tplc="57275723" w:tentative="1">
      <w:start w:val="1"/>
      <w:numFmt w:val="lowerRoman"/>
      <w:lvlText w:val="%3."/>
      <w:lvlJc w:val="right"/>
      <w:pPr>
        <w:ind w:left="2160" w:hanging="180"/>
      </w:pPr>
    </w:lvl>
    <w:lvl w:ilvl="3" w:tplc="57275723" w:tentative="1">
      <w:start w:val="1"/>
      <w:numFmt w:val="decimal"/>
      <w:lvlText w:val="%4."/>
      <w:lvlJc w:val="left"/>
      <w:pPr>
        <w:ind w:left="2880" w:hanging="360"/>
      </w:pPr>
    </w:lvl>
    <w:lvl w:ilvl="4" w:tplc="57275723" w:tentative="1">
      <w:start w:val="1"/>
      <w:numFmt w:val="lowerLetter"/>
      <w:lvlText w:val="%5."/>
      <w:lvlJc w:val="left"/>
      <w:pPr>
        <w:ind w:left="3600" w:hanging="360"/>
      </w:pPr>
    </w:lvl>
    <w:lvl w:ilvl="5" w:tplc="57275723" w:tentative="1">
      <w:start w:val="1"/>
      <w:numFmt w:val="lowerRoman"/>
      <w:lvlText w:val="%6."/>
      <w:lvlJc w:val="right"/>
      <w:pPr>
        <w:ind w:left="4320" w:hanging="180"/>
      </w:pPr>
    </w:lvl>
    <w:lvl w:ilvl="6" w:tplc="57275723" w:tentative="1">
      <w:start w:val="1"/>
      <w:numFmt w:val="decimal"/>
      <w:lvlText w:val="%7."/>
      <w:lvlJc w:val="left"/>
      <w:pPr>
        <w:ind w:left="5040" w:hanging="360"/>
      </w:pPr>
    </w:lvl>
    <w:lvl w:ilvl="7" w:tplc="57275723" w:tentative="1">
      <w:start w:val="1"/>
      <w:numFmt w:val="lowerLetter"/>
      <w:lvlText w:val="%8."/>
      <w:lvlJc w:val="left"/>
      <w:pPr>
        <w:ind w:left="5760" w:hanging="360"/>
      </w:pPr>
    </w:lvl>
    <w:lvl w:ilvl="8" w:tplc="57275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0">
    <w:multiLevelType w:val="hybridMultilevel"/>
    <w:lvl w:ilvl="0" w:tplc="81232181">
      <w:start w:val="1"/>
      <w:numFmt w:val="decimal"/>
      <w:lvlText w:val="%1."/>
      <w:lvlJc w:val="left"/>
      <w:pPr>
        <w:ind w:left="720" w:hanging="360"/>
      </w:pPr>
    </w:lvl>
    <w:lvl w:ilvl="1" w:tplc="81232181" w:tentative="1">
      <w:start w:val="1"/>
      <w:numFmt w:val="lowerLetter"/>
      <w:lvlText w:val="%2."/>
      <w:lvlJc w:val="left"/>
      <w:pPr>
        <w:ind w:left="1440" w:hanging="360"/>
      </w:pPr>
    </w:lvl>
    <w:lvl w:ilvl="2" w:tplc="81232181" w:tentative="1">
      <w:start w:val="1"/>
      <w:numFmt w:val="lowerRoman"/>
      <w:lvlText w:val="%3."/>
      <w:lvlJc w:val="right"/>
      <w:pPr>
        <w:ind w:left="2160" w:hanging="180"/>
      </w:pPr>
    </w:lvl>
    <w:lvl w:ilvl="3" w:tplc="81232181" w:tentative="1">
      <w:start w:val="1"/>
      <w:numFmt w:val="decimal"/>
      <w:lvlText w:val="%4."/>
      <w:lvlJc w:val="left"/>
      <w:pPr>
        <w:ind w:left="2880" w:hanging="360"/>
      </w:pPr>
    </w:lvl>
    <w:lvl w:ilvl="4" w:tplc="81232181" w:tentative="1">
      <w:start w:val="1"/>
      <w:numFmt w:val="lowerLetter"/>
      <w:lvlText w:val="%5."/>
      <w:lvlJc w:val="left"/>
      <w:pPr>
        <w:ind w:left="3600" w:hanging="360"/>
      </w:pPr>
    </w:lvl>
    <w:lvl w:ilvl="5" w:tplc="81232181" w:tentative="1">
      <w:start w:val="1"/>
      <w:numFmt w:val="lowerRoman"/>
      <w:lvlText w:val="%6."/>
      <w:lvlJc w:val="right"/>
      <w:pPr>
        <w:ind w:left="4320" w:hanging="180"/>
      </w:pPr>
    </w:lvl>
    <w:lvl w:ilvl="6" w:tplc="81232181" w:tentative="1">
      <w:start w:val="1"/>
      <w:numFmt w:val="decimal"/>
      <w:lvlText w:val="%7."/>
      <w:lvlJc w:val="left"/>
      <w:pPr>
        <w:ind w:left="5040" w:hanging="360"/>
      </w:pPr>
    </w:lvl>
    <w:lvl w:ilvl="7" w:tplc="81232181" w:tentative="1">
      <w:start w:val="1"/>
      <w:numFmt w:val="lowerLetter"/>
      <w:lvlText w:val="%8."/>
      <w:lvlJc w:val="left"/>
      <w:pPr>
        <w:ind w:left="5760" w:hanging="360"/>
      </w:pPr>
    </w:lvl>
    <w:lvl w:ilvl="8" w:tplc="81232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9">
    <w:multiLevelType w:val="hybridMultilevel"/>
    <w:lvl w:ilvl="0" w:tplc="45818578">
      <w:start w:val="1"/>
      <w:numFmt w:val="decimal"/>
      <w:lvlText w:val="%1."/>
      <w:lvlJc w:val="left"/>
      <w:pPr>
        <w:ind w:left="720" w:hanging="360"/>
      </w:pPr>
    </w:lvl>
    <w:lvl w:ilvl="1" w:tplc="45818578" w:tentative="1">
      <w:start w:val="1"/>
      <w:numFmt w:val="lowerLetter"/>
      <w:lvlText w:val="%2."/>
      <w:lvlJc w:val="left"/>
      <w:pPr>
        <w:ind w:left="1440" w:hanging="360"/>
      </w:pPr>
    </w:lvl>
    <w:lvl w:ilvl="2" w:tplc="45818578" w:tentative="1">
      <w:start w:val="1"/>
      <w:numFmt w:val="lowerRoman"/>
      <w:lvlText w:val="%3."/>
      <w:lvlJc w:val="right"/>
      <w:pPr>
        <w:ind w:left="2160" w:hanging="180"/>
      </w:pPr>
    </w:lvl>
    <w:lvl w:ilvl="3" w:tplc="45818578" w:tentative="1">
      <w:start w:val="1"/>
      <w:numFmt w:val="decimal"/>
      <w:lvlText w:val="%4."/>
      <w:lvlJc w:val="left"/>
      <w:pPr>
        <w:ind w:left="2880" w:hanging="360"/>
      </w:pPr>
    </w:lvl>
    <w:lvl w:ilvl="4" w:tplc="45818578" w:tentative="1">
      <w:start w:val="1"/>
      <w:numFmt w:val="lowerLetter"/>
      <w:lvlText w:val="%5."/>
      <w:lvlJc w:val="left"/>
      <w:pPr>
        <w:ind w:left="3600" w:hanging="360"/>
      </w:pPr>
    </w:lvl>
    <w:lvl w:ilvl="5" w:tplc="45818578" w:tentative="1">
      <w:start w:val="1"/>
      <w:numFmt w:val="lowerRoman"/>
      <w:lvlText w:val="%6."/>
      <w:lvlJc w:val="right"/>
      <w:pPr>
        <w:ind w:left="4320" w:hanging="180"/>
      </w:pPr>
    </w:lvl>
    <w:lvl w:ilvl="6" w:tplc="45818578" w:tentative="1">
      <w:start w:val="1"/>
      <w:numFmt w:val="decimal"/>
      <w:lvlText w:val="%7."/>
      <w:lvlJc w:val="left"/>
      <w:pPr>
        <w:ind w:left="5040" w:hanging="360"/>
      </w:pPr>
    </w:lvl>
    <w:lvl w:ilvl="7" w:tplc="45818578" w:tentative="1">
      <w:start w:val="1"/>
      <w:numFmt w:val="lowerLetter"/>
      <w:lvlText w:val="%8."/>
      <w:lvlJc w:val="left"/>
      <w:pPr>
        <w:ind w:left="5760" w:hanging="360"/>
      </w:pPr>
    </w:lvl>
    <w:lvl w:ilvl="8" w:tplc="45818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8">
    <w:multiLevelType w:val="hybridMultilevel"/>
    <w:lvl w:ilvl="0" w:tplc="75135103">
      <w:start w:val="1"/>
      <w:numFmt w:val="decimal"/>
      <w:lvlText w:val="%1."/>
      <w:lvlJc w:val="left"/>
      <w:pPr>
        <w:ind w:left="720" w:hanging="360"/>
      </w:pPr>
    </w:lvl>
    <w:lvl w:ilvl="1" w:tplc="75135103" w:tentative="1">
      <w:start w:val="1"/>
      <w:numFmt w:val="lowerLetter"/>
      <w:lvlText w:val="%2."/>
      <w:lvlJc w:val="left"/>
      <w:pPr>
        <w:ind w:left="1440" w:hanging="360"/>
      </w:pPr>
    </w:lvl>
    <w:lvl w:ilvl="2" w:tplc="75135103" w:tentative="1">
      <w:start w:val="1"/>
      <w:numFmt w:val="lowerRoman"/>
      <w:lvlText w:val="%3."/>
      <w:lvlJc w:val="right"/>
      <w:pPr>
        <w:ind w:left="2160" w:hanging="180"/>
      </w:pPr>
    </w:lvl>
    <w:lvl w:ilvl="3" w:tplc="75135103" w:tentative="1">
      <w:start w:val="1"/>
      <w:numFmt w:val="decimal"/>
      <w:lvlText w:val="%4."/>
      <w:lvlJc w:val="left"/>
      <w:pPr>
        <w:ind w:left="2880" w:hanging="360"/>
      </w:pPr>
    </w:lvl>
    <w:lvl w:ilvl="4" w:tplc="75135103" w:tentative="1">
      <w:start w:val="1"/>
      <w:numFmt w:val="lowerLetter"/>
      <w:lvlText w:val="%5."/>
      <w:lvlJc w:val="left"/>
      <w:pPr>
        <w:ind w:left="3600" w:hanging="360"/>
      </w:pPr>
    </w:lvl>
    <w:lvl w:ilvl="5" w:tplc="75135103" w:tentative="1">
      <w:start w:val="1"/>
      <w:numFmt w:val="lowerRoman"/>
      <w:lvlText w:val="%6."/>
      <w:lvlJc w:val="right"/>
      <w:pPr>
        <w:ind w:left="4320" w:hanging="180"/>
      </w:pPr>
    </w:lvl>
    <w:lvl w:ilvl="6" w:tplc="75135103" w:tentative="1">
      <w:start w:val="1"/>
      <w:numFmt w:val="decimal"/>
      <w:lvlText w:val="%7."/>
      <w:lvlJc w:val="left"/>
      <w:pPr>
        <w:ind w:left="5040" w:hanging="360"/>
      </w:pPr>
    </w:lvl>
    <w:lvl w:ilvl="7" w:tplc="75135103" w:tentative="1">
      <w:start w:val="1"/>
      <w:numFmt w:val="lowerLetter"/>
      <w:lvlText w:val="%8."/>
      <w:lvlJc w:val="left"/>
      <w:pPr>
        <w:ind w:left="5760" w:hanging="360"/>
      </w:pPr>
    </w:lvl>
    <w:lvl w:ilvl="8" w:tplc="75135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7">
    <w:multiLevelType w:val="hybridMultilevel"/>
    <w:lvl w:ilvl="0" w:tplc="11482066">
      <w:start w:val="1"/>
      <w:numFmt w:val="decimal"/>
      <w:lvlText w:val="%1."/>
      <w:lvlJc w:val="left"/>
      <w:pPr>
        <w:ind w:left="720" w:hanging="360"/>
      </w:pPr>
    </w:lvl>
    <w:lvl w:ilvl="1" w:tplc="11482066" w:tentative="1">
      <w:start w:val="1"/>
      <w:numFmt w:val="lowerLetter"/>
      <w:lvlText w:val="%2."/>
      <w:lvlJc w:val="left"/>
      <w:pPr>
        <w:ind w:left="1440" w:hanging="360"/>
      </w:pPr>
    </w:lvl>
    <w:lvl w:ilvl="2" w:tplc="11482066" w:tentative="1">
      <w:start w:val="1"/>
      <w:numFmt w:val="lowerRoman"/>
      <w:lvlText w:val="%3."/>
      <w:lvlJc w:val="right"/>
      <w:pPr>
        <w:ind w:left="2160" w:hanging="180"/>
      </w:pPr>
    </w:lvl>
    <w:lvl w:ilvl="3" w:tplc="11482066" w:tentative="1">
      <w:start w:val="1"/>
      <w:numFmt w:val="decimal"/>
      <w:lvlText w:val="%4."/>
      <w:lvlJc w:val="left"/>
      <w:pPr>
        <w:ind w:left="2880" w:hanging="360"/>
      </w:pPr>
    </w:lvl>
    <w:lvl w:ilvl="4" w:tplc="11482066" w:tentative="1">
      <w:start w:val="1"/>
      <w:numFmt w:val="lowerLetter"/>
      <w:lvlText w:val="%5."/>
      <w:lvlJc w:val="left"/>
      <w:pPr>
        <w:ind w:left="3600" w:hanging="360"/>
      </w:pPr>
    </w:lvl>
    <w:lvl w:ilvl="5" w:tplc="11482066" w:tentative="1">
      <w:start w:val="1"/>
      <w:numFmt w:val="lowerRoman"/>
      <w:lvlText w:val="%6."/>
      <w:lvlJc w:val="right"/>
      <w:pPr>
        <w:ind w:left="4320" w:hanging="180"/>
      </w:pPr>
    </w:lvl>
    <w:lvl w:ilvl="6" w:tplc="11482066" w:tentative="1">
      <w:start w:val="1"/>
      <w:numFmt w:val="decimal"/>
      <w:lvlText w:val="%7."/>
      <w:lvlJc w:val="left"/>
      <w:pPr>
        <w:ind w:left="5040" w:hanging="360"/>
      </w:pPr>
    </w:lvl>
    <w:lvl w:ilvl="7" w:tplc="11482066" w:tentative="1">
      <w:start w:val="1"/>
      <w:numFmt w:val="lowerLetter"/>
      <w:lvlText w:val="%8."/>
      <w:lvlJc w:val="left"/>
      <w:pPr>
        <w:ind w:left="5760" w:hanging="360"/>
      </w:pPr>
    </w:lvl>
    <w:lvl w:ilvl="8" w:tplc="11482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6">
    <w:multiLevelType w:val="hybridMultilevel"/>
    <w:lvl w:ilvl="0" w:tplc="41520439">
      <w:start w:val="1"/>
      <w:numFmt w:val="decimal"/>
      <w:lvlText w:val="%1."/>
      <w:lvlJc w:val="left"/>
      <w:pPr>
        <w:ind w:left="720" w:hanging="360"/>
      </w:pPr>
    </w:lvl>
    <w:lvl w:ilvl="1" w:tplc="41520439" w:tentative="1">
      <w:start w:val="1"/>
      <w:numFmt w:val="lowerLetter"/>
      <w:lvlText w:val="%2."/>
      <w:lvlJc w:val="left"/>
      <w:pPr>
        <w:ind w:left="1440" w:hanging="360"/>
      </w:pPr>
    </w:lvl>
    <w:lvl w:ilvl="2" w:tplc="41520439" w:tentative="1">
      <w:start w:val="1"/>
      <w:numFmt w:val="lowerRoman"/>
      <w:lvlText w:val="%3."/>
      <w:lvlJc w:val="right"/>
      <w:pPr>
        <w:ind w:left="2160" w:hanging="180"/>
      </w:pPr>
    </w:lvl>
    <w:lvl w:ilvl="3" w:tplc="41520439" w:tentative="1">
      <w:start w:val="1"/>
      <w:numFmt w:val="decimal"/>
      <w:lvlText w:val="%4."/>
      <w:lvlJc w:val="left"/>
      <w:pPr>
        <w:ind w:left="2880" w:hanging="360"/>
      </w:pPr>
    </w:lvl>
    <w:lvl w:ilvl="4" w:tplc="41520439" w:tentative="1">
      <w:start w:val="1"/>
      <w:numFmt w:val="lowerLetter"/>
      <w:lvlText w:val="%5."/>
      <w:lvlJc w:val="left"/>
      <w:pPr>
        <w:ind w:left="3600" w:hanging="360"/>
      </w:pPr>
    </w:lvl>
    <w:lvl w:ilvl="5" w:tplc="41520439" w:tentative="1">
      <w:start w:val="1"/>
      <w:numFmt w:val="lowerRoman"/>
      <w:lvlText w:val="%6."/>
      <w:lvlJc w:val="right"/>
      <w:pPr>
        <w:ind w:left="4320" w:hanging="180"/>
      </w:pPr>
    </w:lvl>
    <w:lvl w:ilvl="6" w:tplc="41520439" w:tentative="1">
      <w:start w:val="1"/>
      <w:numFmt w:val="decimal"/>
      <w:lvlText w:val="%7."/>
      <w:lvlJc w:val="left"/>
      <w:pPr>
        <w:ind w:left="5040" w:hanging="360"/>
      </w:pPr>
    </w:lvl>
    <w:lvl w:ilvl="7" w:tplc="41520439" w:tentative="1">
      <w:start w:val="1"/>
      <w:numFmt w:val="lowerLetter"/>
      <w:lvlText w:val="%8."/>
      <w:lvlJc w:val="left"/>
      <w:pPr>
        <w:ind w:left="5760" w:hanging="360"/>
      </w:pPr>
    </w:lvl>
    <w:lvl w:ilvl="8" w:tplc="41520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5">
    <w:multiLevelType w:val="hybridMultilevel"/>
    <w:lvl w:ilvl="0" w:tplc="89005022">
      <w:start w:val="1"/>
      <w:numFmt w:val="decimal"/>
      <w:lvlText w:val="%1."/>
      <w:lvlJc w:val="left"/>
      <w:pPr>
        <w:ind w:left="720" w:hanging="360"/>
      </w:pPr>
    </w:lvl>
    <w:lvl w:ilvl="1" w:tplc="89005022" w:tentative="1">
      <w:start w:val="1"/>
      <w:numFmt w:val="lowerLetter"/>
      <w:lvlText w:val="%2."/>
      <w:lvlJc w:val="left"/>
      <w:pPr>
        <w:ind w:left="1440" w:hanging="360"/>
      </w:pPr>
    </w:lvl>
    <w:lvl w:ilvl="2" w:tplc="89005022" w:tentative="1">
      <w:start w:val="1"/>
      <w:numFmt w:val="lowerRoman"/>
      <w:lvlText w:val="%3."/>
      <w:lvlJc w:val="right"/>
      <w:pPr>
        <w:ind w:left="2160" w:hanging="180"/>
      </w:pPr>
    </w:lvl>
    <w:lvl w:ilvl="3" w:tplc="89005022" w:tentative="1">
      <w:start w:val="1"/>
      <w:numFmt w:val="decimal"/>
      <w:lvlText w:val="%4."/>
      <w:lvlJc w:val="left"/>
      <w:pPr>
        <w:ind w:left="2880" w:hanging="360"/>
      </w:pPr>
    </w:lvl>
    <w:lvl w:ilvl="4" w:tplc="89005022" w:tentative="1">
      <w:start w:val="1"/>
      <w:numFmt w:val="lowerLetter"/>
      <w:lvlText w:val="%5."/>
      <w:lvlJc w:val="left"/>
      <w:pPr>
        <w:ind w:left="3600" w:hanging="360"/>
      </w:pPr>
    </w:lvl>
    <w:lvl w:ilvl="5" w:tplc="89005022" w:tentative="1">
      <w:start w:val="1"/>
      <w:numFmt w:val="lowerRoman"/>
      <w:lvlText w:val="%6."/>
      <w:lvlJc w:val="right"/>
      <w:pPr>
        <w:ind w:left="4320" w:hanging="180"/>
      </w:pPr>
    </w:lvl>
    <w:lvl w:ilvl="6" w:tplc="89005022" w:tentative="1">
      <w:start w:val="1"/>
      <w:numFmt w:val="decimal"/>
      <w:lvlText w:val="%7."/>
      <w:lvlJc w:val="left"/>
      <w:pPr>
        <w:ind w:left="5040" w:hanging="360"/>
      </w:pPr>
    </w:lvl>
    <w:lvl w:ilvl="7" w:tplc="89005022" w:tentative="1">
      <w:start w:val="1"/>
      <w:numFmt w:val="lowerLetter"/>
      <w:lvlText w:val="%8."/>
      <w:lvlJc w:val="left"/>
      <w:pPr>
        <w:ind w:left="5760" w:hanging="360"/>
      </w:pPr>
    </w:lvl>
    <w:lvl w:ilvl="8" w:tplc="89005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4">
    <w:multiLevelType w:val="hybridMultilevel"/>
    <w:lvl w:ilvl="0" w:tplc="99947997">
      <w:start w:val="1"/>
      <w:numFmt w:val="decimal"/>
      <w:lvlText w:val="%1."/>
      <w:lvlJc w:val="left"/>
      <w:pPr>
        <w:ind w:left="720" w:hanging="360"/>
      </w:pPr>
    </w:lvl>
    <w:lvl w:ilvl="1" w:tplc="99947997" w:tentative="1">
      <w:start w:val="1"/>
      <w:numFmt w:val="lowerLetter"/>
      <w:lvlText w:val="%2."/>
      <w:lvlJc w:val="left"/>
      <w:pPr>
        <w:ind w:left="1440" w:hanging="360"/>
      </w:pPr>
    </w:lvl>
    <w:lvl w:ilvl="2" w:tplc="99947997" w:tentative="1">
      <w:start w:val="1"/>
      <w:numFmt w:val="lowerRoman"/>
      <w:lvlText w:val="%3."/>
      <w:lvlJc w:val="right"/>
      <w:pPr>
        <w:ind w:left="2160" w:hanging="180"/>
      </w:pPr>
    </w:lvl>
    <w:lvl w:ilvl="3" w:tplc="99947997" w:tentative="1">
      <w:start w:val="1"/>
      <w:numFmt w:val="decimal"/>
      <w:lvlText w:val="%4."/>
      <w:lvlJc w:val="left"/>
      <w:pPr>
        <w:ind w:left="2880" w:hanging="360"/>
      </w:pPr>
    </w:lvl>
    <w:lvl w:ilvl="4" w:tplc="99947997" w:tentative="1">
      <w:start w:val="1"/>
      <w:numFmt w:val="lowerLetter"/>
      <w:lvlText w:val="%5."/>
      <w:lvlJc w:val="left"/>
      <w:pPr>
        <w:ind w:left="3600" w:hanging="360"/>
      </w:pPr>
    </w:lvl>
    <w:lvl w:ilvl="5" w:tplc="99947997" w:tentative="1">
      <w:start w:val="1"/>
      <w:numFmt w:val="lowerRoman"/>
      <w:lvlText w:val="%6."/>
      <w:lvlJc w:val="right"/>
      <w:pPr>
        <w:ind w:left="4320" w:hanging="180"/>
      </w:pPr>
    </w:lvl>
    <w:lvl w:ilvl="6" w:tplc="99947997" w:tentative="1">
      <w:start w:val="1"/>
      <w:numFmt w:val="decimal"/>
      <w:lvlText w:val="%7."/>
      <w:lvlJc w:val="left"/>
      <w:pPr>
        <w:ind w:left="5040" w:hanging="360"/>
      </w:pPr>
    </w:lvl>
    <w:lvl w:ilvl="7" w:tplc="99947997" w:tentative="1">
      <w:start w:val="1"/>
      <w:numFmt w:val="lowerLetter"/>
      <w:lvlText w:val="%8."/>
      <w:lvlJc w:val="left"/>
      <w:pPr>
        <w:ind w:left="5760" w:hanging="360"/>
      </w:pPr>
    </w:lvl>
    <w:lvl w:ilvl="8" w:tplc="99947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3">
    <w:multiLevelType w:val="hybridMultilevel"/>
    <w:lvl w:ilvl="0" w:tplc="43927493">
      <w:start w:val="1"/>
      <w:numFmt w:val="decimal"/>
      <w:lvlText w:val="%1."/>
      <w:lvlJc w:val="left"/>
      <w:pPr>
        <w:ind w:left="720" w:hanging="360"/>
      </w:pPr>
    </w:lvl>
    <w:lvl w:ilvl="1" w:tplc="43927493" w:tentative="1">
      <w:start w:val="1"/>
      <w:numFmt w:val="lowerLetter"/>
      <w:lvlText w:val="%2."/>
      <w:lvlJc w:val="left"/>
      <w:pPr>
        <w:ind w:left="1440" w:hanging="360"/>
      </w:pPr>
    </w:lvl>
    <w:lvl w:ilvl="2" w:tplc="43927493" w:tentative="1">
      <w:start w:val="1"/>
      <w:numFmt w:val="lowerRoman"/>
      <w:lvlText w:val="%3."/>
      <w:lvlJc w:val="right"/>
      <w:pPr>
        <w:ind w:left="2160" w:hanging="180"/>
      </w:pPr>
    </w:lvl>
    <w:lvl w:ilvl="3" w:tplc="43927493" w:tentative="1">
      <w:start w:val="1"/>
      <w:numFmt w:val="decimal"/>
      <w:lvlText w:val="%4."/>
      <w:lvlJc w:val="left"/>
      <w:pPr>
        <w:ind w:left="2880" w:hanging="360"/>
      </w:pPr>
    </w:lvl>
    <w:lvl w:ilvl="4" w:tplc="43927493" w:tentative="1">
      <w:start w:val="1"/>
      <w:numFmt w:val="lowerLetter"/>
      <w:lvlText w:val="%5."/>
      <w:lvlJc w:val="left"/>
      <w:pPr>
        <w:ind w:left="3600" w:hanging="360"/>
      </w:pPr>
    </w:lvl>
    <w:lvl w:ilvl="5" w:tplc="43927493" w:tentative="1">
      <w:start w:val="1"/>
      <w:numFmt w:val="lowerRoman"/>
      <w:lvlText w:val="%6."/>
      <w:lvlJc w:val="right"/>
      <w:pPr>
        <w:ind w:left="4320" w:hanging="180"/>
      </w:pPr>
    </w:lvl>
    <w:lvl w:ilvl="6" w:tplc="43927493" w:tentative="1">
      <w:start w:val="1"/>
      <w:numFmt w:val="decimal"/>
      <w:lvlText w:val="%7."/>
      <w:lvlJc w:val="left"/>
      <w:pPr>
        <w:ind w:left="5040" w:hanging="360"/>
      </w:pPr>
    </w:lvl>
    <w:lvl w:ilvl="7" w:tplc="43927493" w:tentative="1">
      <w:start w:val="1"/>
      <w:numFmt w:val="lowerLetter"/>
      <w:lvlText w:val="%8."/>
      <w:lvlJc w:val="left"/>
      <w:pPr>
        <w:ind w:left="5760" w:hanging="360"/>
      </w:pPr>
    </w:lvl>
    <w:lvl w:ilvl="8" w:tplc="43927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2">
    <w:multiLevelType w:val="hybridMultilevel"/>
    <w:lvl w:ilvl="0" w:tplc="76146763">
      <w:start w:val="1"/>
      <w:numFmt w:val="decimal"/>
      <w:lvlText w:val="%1."/>
      <w:lvlJc w:val="left"/>
      <w:pPr>
        <w:ind w:left="720" w:hanging="360"/>
      </w:pPr>
    </w:lvl>
    <w:lvl w:ilvl="1" w:tplc="76146763" w:tentative="1">
      <w:start w:val="1"/>
      <w:numFmt w:val="lowerLetter"/>
      <w:lvlText w:val="%2."/>
      <w:lvlJc w:val="left"/>
      <w:pPr>
        <w:ind w:left="1440" w:hanging="360"/>
      </w:pPr>
    </w:lvl>
    <w:lvl w:ilvl="2" w:tplc="76146763" w:tentative="1">
      <w:start w:val="1"/>
      <w:numFmt w:val="lowerRoman"/>
      <w:lvlText w:val="%3."/>
      <w:lvlJc w:val="right"/>
      <w:pPr>
        <w:ind w:left="2160" w:hanging="180"/>
      </w:pPr>
    </w:lvl>
    <w:lvl w:ilvl="3" w:tplc="76146763" w:tentative="1">
      <w:start w:val="1"/>
      <w:numFmt w:val="decimal"/>
      <w:lvlText w:val="%4."/>
      <w:lvlJc w:val="left"/>
      <w:pPr>
        <w:ind w:left="2880" w:hanging="360"/>
      </w:pPr>
    </w:lvl>
    <w:lvl w:ilvl="4" w:tplc="76146763" w:tentative="1">
      <w:start w:val="1"/>
      <w:numFmt w:val="lowerLetter"/>
      <w:lvlText w:val="%5."/>
      <w:lvlJc w:val="left"/>
      <w:pPr>
        <w:ind w:left="3600" w:hanging="360"/>
      </w:pPr>
    </w:lvl>
    <w:lvl w:ilvl="5" w:tplc="76146763" w:tentative="1">
      <w:start w:val="1"/>
      <w:numFmt w:val="lowerRoman"/>
      <w:lvlText w:val="%6."/>
      <w:lvlJc w:val="right"/>
      <w:pPr>
        <w:ind w:left="4320" w:hanging="180"/>
      </w:pPr>
    </w:lvl>
    <w:lvl w:ilvl="6" w:tplc="76146763" w:tentative="1">
      <w:start w:val="1"/>
      <w:numFmt w:val="decimal"/>
      <w:lvlText w:val="%7."/>
      <w:lvlJc w:val="left"/>
      <w:pPr>
        <w:ind w:left="5040" w:hanging="360"/>
      </w:pPr>
    </w:lvl>
    <w:lvl w:ilvl="7" w:tplc="76146763" w:tentative="1">
      <w:start w:val="1"/>
      <w:numFmt w:val="lowerLetter"/>
      <w:lvlText w:val="%8."/>
      <w:lvlJc w:val="left"/>
      <w:pPr>
        <w:ind w:left="5760" w:hanging="360"/>
      </w:pPr>
    </w:lvl>
    <w:lvl w:ilvl="8" w:tplc="76146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1">
    <w:multiLevelType w:val="hybridMultilevel"/>
    <w:lvl w:ilvl="0" w:tplc="54924476">
      <w:start w:val="1"/>
      <w:numFmt w:val="decimal"/>
      <w:lvlText w:val="%1."/>
      <w:lvlJc w:val="left"/>
      <w:pPr>
        <w:ind w:left="720" w:hanging="360"/>
      </w:pPr>
    </w:lvl>
    <w:lvl w:ilvl="1" w:tplc="54924476" w:tentative="1">
      <w:start w:val="1"/>
      <w:numFmt w:val="lowerLetter"/>
      <w:lvlText w:val="%2."/>
      <w:lvlJc w:val="left"/>
      <w:pPr>
        <w:ind w:left="1440" w:hanging="360"/>
      </w:pPr>
    </w:lvl>
    <w:lvl w:ilvl="2" w:tplc="54924476" w:tentative="1">
      <w:start w:val="1"/>
      <w:numFmt w:val="lowerRoman"/>
      <w:lvlText w:val="%3."/>
      <w:lvlJc w:val="right"/>
      <w:pPr>
        <w:ind w:left="2160" w:hanging="180"/>
      </w:pPr>
    </w:lvl>
    <w:lvl w:ilvl="3" w:tplc="54924476" w:tentative="1">
      <w:start w:val="1"/>
      <w:numFmt w:val="decimal"/>
      <w:lvlText w:val="%4."/>
      <w:lvlJc w:val="left"/>
      <w:pPr>
        <w:ind w:left="2880" w:hanging="360"/>
      </w:pPr>
    </w:lvl>
    <w:lvl w:ilvl="4" w:tplc="54924476" w:tentative="1">
      <w:start w:val="1"/>
      <w:numFmt w:val="lowerLetter"/>
      <w:lvlText w:val="%5."/>
      <w:lvlJc w:val="left"/>
      <w:pPr>
        <w:ind w:left="3600" w:hanging="360"/>
      </w:pPr>
    </w:lvl>
    <w:lvl w:ilvl="5" w:tplc="54924476" w:tentative="1">
      <w:start w:val="1"/>
      <w:numFmt w:val="lowerRoman"/>
      <w:lvlText w:val="%6."/>
      <w:lvlJc w:val="right"/>
      <w:pPr>
        <w:ind w:left="4320" w:hanging="180"/>
      </w:pPr>
    </w:lvl>
    <w:lvl w:ilvl="6" w:tplc="54924476" w:tentative="1">
      <w:start w:val="1"/>
      <w:numFmt w:val="decimal"/>
      <w:lvlText w:val="%7."/>
      <w:lvlJc w:val="left"/>
      <w:pPr>
        <w:ind w:left="5040" w:hanging="360"/>
      </w:pPr>
    </w:lvl>
    <w:lvl w:ilvl="7" w:tplc="54924476" w:tentative="1">
      <w:start w:val="1"/>
      <w:numFmt w:val="lowerLetter"/>
      <w:lvlText w:val="%8."/>
      <w:lvlJc w:val="left"/>
      <w:pPr>
        <w:ind w:left="5760" w:hanging="360"/>
      </w:pPr>
    </w:lvl>
    <w:lvl w:ilvl="8" w:tplc="54924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0">
    <w:multiLevelType w:val="hybridMultilevel"/>
    <w:lvl w:ilvl="0" w:tplc="72755560">
      <w:start w:val="1"/>
      <w:numFmt w:val="decimal"/>
      <w:lvlText w:val="%1."/>
      <w:lvlJc w:val="left"/>
      <w:pPr>
        <w:ind w:left="720" w:hanging="360"/>
      </w:pPr>
    </w:lvl>
    <w:lvl w:ilvl="1" w:tplc="72755560" w:tentative="1">
      <w:start w:val="1"/>
      <w:numFmt w:val="lowerLetter"/>
      <w:lvlText w:val="%2."/>
      <w:lvlJc w:val="left"/>
      <w:pPr>
        <w:ind w:left="1440" w:hanging="360"/>
      </w:pPr>
    </w:lvl>
    <w:lvl w:ilvl="2" w:tplc="72755560" w:tentative="1">
      <w:start w:val="1"/>
      <w:numFmt w:val="lowerRoman"/>
      <w:lvlText w:val="%3."/>
      <w:lvlJc w:val="right"/>
      <w:pPr>
        <w:ind w:left="2160" w:hanging="180"/>
      </w:pPr>
    </w:lvl>
    <w:lvl w:ilvl="3" w:tplc="72755560" w:tentative="1">
      <w:start w:val="1"/>
      <w:numFmt w:val="decimal"/>
      <w:lvlText w:val="%4."/>
      <w:lvlJc w:val="left"/>
      <w:pPr>
        <w:ind w:left="2880" w:hanging="360"/>
      </w:pPr>
    </w:lvl>
    <w:lvl w:ilvl="4" w:tplc="72755560" w:tentative="1">
      <w:start w:val="1"/>
      <w:numFmt w:val="lowerLetter"/>
      <w:lvlText w:val="%5."/>
      <w:lvlJc w:val="left"/>
      <w:pPr>
        <w:ind w:left="3600" w:hanging="360"/>
      </w:pPr>
    </w:lvl>
    <w:lvl w:ilvl="5" w:tplc="72755560" w:tentative="1">
      <w:start w:val="1"/>
      <w:numFmt w:val="lowerRoman"/>
      <w:lvlText w:val="%6."/>
      <w:lvlJc w:val="right"/>
      <w:pPr>
        <w:ind w:left="4320" w:hanging="180"/>
      </w:pPr>
    </w:lvl>
    <w:lvl w:ilvl="6" w:tplc="72755560" w:tentative="1">
      <w:start w:val="1"/>
      <w:numFmt w:val="decimal"/>
      <w:lvlText w:val="%7."/>
      <w:lvlJc w:val="left"/>
      <w:pPr>
        <w:ind w:left="5040" w:hanging="360"/>
      </w:pPr>
    </w:lvl>
    <w:lvl w:ilvl="7" w:tplc="72755560" w:tentative="1">
      <w:start w:val="1"/>
      <w:numFmt w:val="lowerLetter"/>
      <w:lvlText w:val="%8."/>
      <w:lvlJc w:val="left"/>
      <w:pPr>
        <w:ind w:left="5760" w:hanging="360"/>
      </w:pPr>
    </w:lvl>
    <w:lvl w:ilvl="8" w:tplc="72755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9">
    <w:multiLevelType w:val="hybridMultilevel"/>
    <w:lvl w:ilvl="0" w:tplc="34150627">
      <w:start w:val="1"/>
      <w:numFmt w:val="decimal"/>
      <w:lvlText w:val="%1."/>
      <w:lvlJc w:val="left"/>
      <w:pPr>
        <w:ind w:left="720" w:hanging="360"/>
      </w:pPr>
    </w:lvl>
    <w:lvl w:ilvl="1" w:tplc="34150627" w:tentative="1">
      <w:start w:val="1"/>
      <w:numFmt w:val="lowerLetter"/>
      <w:lvlText w:val="%2."/>
      <w:lvlJc w:val="left"/>
      <w:pPr>
        <w:ind w:left="1440" w:hanging="360"/>
      </w:pPr>
    </w:lvl>
    <w:lvl w:ilvl="2" w:tplc="34150627" w:tentative="1">
      <w:start w:val="1"/>
      <w:numFmt w:val="lowerRoman"/>
      <w:lvlText w:val="%3."/>
      <w:lvlJc w:val="right"/>
      <w:pPr>
        <w:ind w:left="2160" w:hanging="180"/>
      </w:pPr>
    </w:lvl>
    <w:lvl w:ilvl="3" w:tplc="34150627" w:tentative="1">
      <w:start w:val="1"/>
      <w:numFmt w:val="decimal"/>
      <w:lvlText w:val="%4."/>
      <w:lvlJc w:val="left"/>
      <w:pPr>
        <w:ind w:left="2880" w:hanging="360"/>
      </w:pPr>
    </w:lvl>
    <w:lvl w:ilvl="4" w:tplc="34150627" w:tentative="1">
      <w:start w:val="1"/>
      <w:numFmt w:val="lowerLetter"/>
      <w:lvlText w:val="%5."/>
      <w:lvlJc w:val="left"/>
      <w:pPr>
        <w:ind w:left="3600" w:hanging="360"/>
      </w:pPr>
    </w:lvl>
    <w:lvl w:ilvl="5" w:tplc="34150627" w:tentative="1">
      <w:start w:val="1"/>
      <w:numFmt w:val="lowerRoman"/>
      <w:lvlText w:val="%6."/>
      <w:lvlJc w:val="right"/>
      <w:pPr>
        <w:ind w:left="4320" w:hanging="180"/>
      </w:pPr>
    </w:lvl>
    <w:lvl w:ilvl="6" w:tplc="34150627" w:tentative="1">
      <w:start w:val="1"/>
      <w:numFmt w:val="decimal"/>
      <w:lvlText w:val="%7."/>
      <w:lvlJc w:val="left"/>
      <w:pPr>
        <w:ind w:left="5040" w:hanging="360"/>
      </w:pPr>
    </w:lvl>
    <w:lvl w:ilvl="7" w:tplc="34150627" w:tentative="1">
      <w:start w:val="1"/>
      <w:numFmt w:val="lowerLetter"/>
      <w:lvlText w:val="%8."/>
      <w:lvlJc w:val="left"/>
      <w:pPr>
        <w:ind w:left="5760" w:hanging="360"/>
      </w:pPr>
    </w:lvl>
    <w:lvl w:ilvl="8" w:tplc="34150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8">
    <w:multiLevelType w:val="hybridMultilevel"/>
    <w:lvl w:ilvl="0" w:tplc="65006965">
      <w:start w:val="1"/>
      <w:numFmt w:val="decimal"/>
      <w:lvlText w:val="%1."/>
      <w:lvlJc w:val="left"/>
      <w:pPr>
        <w:ind w:left="720" w:hanging="360"/>
      </w:pPr>
    </w:lvl>
    <w:lvl w:ilvl="1" w:tplc="65006965" w:tentative="1">
      <w:start w:val="1"/>
      <w:numFmt w:val="lowerLetter"/>
      <w:lvlText w:val="%2."/>
      <w:lvlJc w:val="left"/>
      <w:pPr>
        <w:ind w:left="1440" w:hanging="360"/>
      </w:pPr>
    </w:lvl>
    <w:lvl w:ilvl="2" w:tplc="65006965" w:tentative="1">
      <w:start w:val="1"/>
      <w:numFmt w:val="lowerRoman"/>
      <w:lvlText w:val="%3."/>
      <w:lvlJc w:val="right"/>
      <w:pPr>
        <w:ind w:left="2160" w:hanging="180"/>
      </w:pPr>
    </w:lvl>
    <w:lvl w:ilvl="3" w:tplc="65006965" w:tentative="1">
      <w:start w:val="1"/>
      <w:numFmt w:val="decimal"/>
      <w:lvlText w:val="%4."/>
      <w:lvlJc w:val="left"/>
      <w:pPr>
        <w:ind w:left="2880" w:hanging="360"/>
      </w:pPr>
    </w:lvl>
    <w:lvl w:ilvl="4" w:tplc="65006965" w:tentative="1">
      <w:start w:val="1"/>
      <w:numFmt w:val="lowerLetter"/>
      <w:lvlText w:val="%5."/>
      <w:lvlJc w:val="left"/>
      <w:pPr>
        <w:ind w:left="3600" w:hanging="360"/>
      </w:pPr>
    </w:lvl>
    <w:lvl w:ilvl="5" w:tplc="65006965" w:tentative="1">
      <w:start w:val="1"/>
      <w:numFmt w:val="lowerRoman"/>
      <w:lvlText w:val="%6."/>
      <w:lvlJc w:val="right"/>
      <w:pPr>
        <w:ind w:left="4320" w:hanging="180"/>
      </w:pPr>
    </w:lvl>
    <w:lvl w:ilvl="6" w:tplc="65006965" w:tentative="1">
      <w:start w:val="1"/>
      <w:numFmt w:val="decimal"/>
      <w:lvlText w:val="%7."/>
      <w:lvlJc w:val="left"/>
      <w:pPr>
        <w:ind w:left="5040" w:hanging="360"/>
      </w:pPr>
    </w:lvl>
    <w:lvl w:ilvl="7" w:tplc="65006965" w:tentative="1">
      <w:start w:val="1"/>
      <w:numFmt w:val="lowerLetter"/>
      <w:lvlText w:val="%8."/>
      <w:lvlJc w:val="left"/>
      <w:pPr>
        <w:ind w:left="5760" w:hanging="360"/>
      </w:pPr>
    </w:lvl>
    <w:lvl w:ilvl="8" w:tplc="65006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7">
    <w:multiLevelType w:val="hybridMultilevel"/>
    <w:lvl w:ilvl="0" w:tplc="82844744">
      <w:start w:val="1"/>
      <w:numFmt w:val="decimal"/>
      <w:lvlText w:val="%1."/>
      <w:lvlJc w:val="left"/>
      <w:pPr>
        <w:ind w:left="720" w:hanging="360"/>
      </w:pPr>
    </w:lvl>
    <w:lvl w:ilvl="1" w:tplc="82844744" w:tentative="1">
      <w:start w:val="1"/>
      <w:numFmt w:val="lowerLetter"/>
      <w:lvlText w:val="%2."/>
      <w:lvlJc w:val="left"/>
      <w:pPr>
        <w:ind w:left="1440" w:hanging="360"/>
      </w:pPr>
    </w:lvl>
    <w:lvl w:ilvl="2" w:tplc="82844744" w:tentative="1">
      <w:start w:val="1"/>
      <w:numFmt w:val="lowerRoman"/>
      <w:lvlText w:val="%3."/>
      <w:lvlJc w:val="right"/>
      <w:pPr>
        <w:ind w:left="2160" w:hanging="180"/>
      </w:pPr>
    </w:lvl>
    <w:lvl w:ilvl="3" w:tplc="82844744" w:tentative="1">
      <w:start w:val="1"/>
      <w:numFmt w:val="decimal"/>
      <w:lvlText w:val="%4."/>
      <w:lvlJc w:val="left"/>
      <w:pPr>
        <w:ind w:left="2880" w:hanging="360"/>
      </w:pPr>
    </w:lvl>
    <w:lvl w:ilvl="4" w:tplc="82844744" w:tentative="1">
      <w:start w:val="1"/>
      <w:numFmt w:val="lowerLetter"/>
      <w:lvlText w:val="%5."/>
      <w:lvlJc w:val="left"/>
      <w:pPr>
        <w:ind w:left="3600" w:hanging="360"/>
      </w:pPr>
    </w:lvl>
    <w:lvl w:ilvl="5" w:tplc="82844744" w:tentative="1">
      <w:start w:val="1"/>
      <w:numFmt w:val="lowerRoman"/>
      <w:lvlText w:val="%6."/>
      <w:lvlJc w:val="right"/>
      <w:pPr>
        <w:ind w:left="4320" w:hanging="180"/>
      </w:pPr>
    </w:lvl>
    <w:lvl w:ilvl="6" w:tplc="82844744" w:tentative="1">
      <w:start w:val="1"/>
      <w:numFmt w:val="decimal"/>
      <w:lvlText w:val="%7."/>
      <w:lvlJc w:val="left"/>
      <w:pPr>
        <w:ind w:left="5040" w:hanging="360"/>
      </w:pPr>
    </w:lvl>
    <w:lvl w:ilvl="7" w:tplc="82844744" w:tentative="1">
      <w:start w:val="1"/>
      <w:numFmt w:val="lowerLetter"/>
      <w:lvlText w:val="%8."/>
      <w:lvlJc w:val="left"/>
      <w:pPr>
        <w:ind w:left="5760" w:hanging="360"/>
      </w:pPr>
    </w:lvl>
    <w:lvl w:ilvl="8" w:tplc="82844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6">
    <w:multiLevelType w:val="hybridMultilevel"/>
    <w:lvl w:ilvl="0" w:tplc="82857576">
      <w:start w:val="1"/>
      <w:numFmt w:val="decimal"/>
      <w:lvlText w:val="%1."/>
      <w:lvlJc w:val="left"/>
      <w:pPr>
        <w:ind w:left="720" w:hanging="360"/>
      </w:pPr>
    </w:lvl>
    <w:lvl w:ilvl="1" w:tplc="82857576" w:tentative="1">
      <w:start w:val="1"/>
      <w:numFmt w:val="lowerLetter"/>
      <w:lvlText w:val="%2."/>
      <w:lvlJc w:val="left"/>
      <w:pPr>
        <w:ind w:left="1440" w:hanging="360"/>
      </w:pPr>
    </w:lvl>
    <w:lvl w:ilvl="2" w:tplc="82857576" w:tentative="1">
      <w:start w:val="1"/>
      <w:numFmt w:val="lowerRoman"/>
      <w:lvlText w:val="%3."/>
      <w:lvlJc w:val="right"/>
      <w:pPr>
        <w:ind w:left="2160" w:hanging="180"/>
      </w:pPr>
    </w:lvl>
    <w:lvl w:ilvl="3" w:tplc="82857576" w:tentative="1">
      <w:start w:val="1"/>
      <w:numFmt w:val="decimal"/>
      <w:lvlText w:val="%4."/>
      <w:lvlJc w:val="left"/>
      <w:pPr>
        <w:ind w:left="2880" w:hanging="360"/>
      </w:pPr>
    </w:lvl>
    <w:lvl w:ilvl="4" w:tplc="82857576" w:tentative="1">
      <w:start w:val="1"/>
      <w:numFmt w:val="lowerLetter"/>
      <w:lvlText w:val="%5."/>
      <w:lvlJc w:val="left"/>
      <w:pPr>
        <w:ind w:left="3600" w:hanging="360"/>
      </w:pPr>
    </w:lvl>
    <w:lvl w:ilvl="5" w:tplc="82857576" w:tentative="1">
      <w:start w:val="1"/>
      <w:numFmt w:val="lowerRoman"/>
      <w:lvlText w:val="%6."/>
      <w:lvlJc w:val="right"/>
      <w:pPr>
        <w:ind w:left="4320" w:hanging="180"/>
      </w:pPr>
    </w:lvl>
    <w:lvl w:ilvl="6" w:tplc="82857576" w:tentative="1">
      <w:start w:val="1"/>
      <w:numFmt w:val="decimal"/>
      <w:lvlText w:val="%7."/>
      <w:lvlJc w:val="left"/>
      <w:pPr>
        <w:ind w:left="5040" w:hanging="360"/>
      </w:pPr>
    </w:lvl>
    <w:lvl w:ilvl="7" w:tplc="82857576" w:tentative="1">
      <w:start w:val="1"/>
      <w:numFmt w:val="lowerLetter"/>
      <w:lvlText w:val="%8."/>
      <w:lvlJc w:val="left"/>
      <w:pPr>
        <w:ind w:left="5760" w:hanging="360"/>
      </w:pPr>
    </w:lvl>
    <w:lvl w:ilvl="8" w:tplc="82857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5">
    <w:multiLevelType w:val="hybridMultilevel"/>
    <w:lvl w:ilvl="0" w:tplc="48931764">
      <w:start w:val="1"/>
      <w:numFmt w:val="decimal"/>
      <w:lvlText w:val="%1."/>
      <w:lvlJc w:val="left"/>
      <w:pPr>
        <w:ind w:left="720" w:hanging="360"/>
      </w:pPr>
    </w:lvl>
    <w:lvl w:ilvl="1" w:tplc="48931764" w:tentative="1">
      <w:start w:val="1"/>
      <w:numFmt w:val="lowerLetter"/>
      <w:lvlText w:val="%2."/>
      <w:lvlJc w:val="left"/>
      <w:pPr>
        <w:ind w:left="1440" w:hanging="360"/>
      </w:pPr>
    </w:lvl>
    <w:lvl w:ilvl="2" w:tplc="48931764" w:tentative="1">
      <w:start w:val="1"/>
      <w:numFmt w:val="lowerRoman"/>
      <w:lvlText w:val="%3."/>
      <w:lvlJc w:val="right"/>
      <w:pPr>
        <w:ind w:left="2160" w:hanging="180"/>
      </w:pPr>
    </w:lvl>
    <w:lvl w:ilvl="3" w:tplc="48931764" w:tentative="1">
      <w:start w:val="1"/>
      <w:numFmt w:val="decimal"/>
      <w:lvlText w:val="%4."/>
      <w:lvlJc w:val="left"/>
      <w:pPr>
        <w:ind w:left="2880" w:hanging="360"/>
      </w:pPr>
    </w:lvl>
    <w:lvl w:ilvl="4" w:tplc="48931764" w:tentative="1">
      <w:start w:val="1"/>
      <w:numFmt w:val="lowerLetter"/>
      <w:lvlText w:val="%5."/>
      <w:lvlJc w:val="left"/>
      <w:pPr>
        <w:ind w:left="3600" w:hanging="360"/>
      </w:pPr>
    </w:lvl>
    <w:lvl w:ilvl="5" w:tplc="48931764" w:tentative="1">
      <w:start w:val="1"/>
      <w:numFmt w:val="lowerRoman"/>
      <w:lvlText w:val="%6."/>
      <w:lvlJc w:val="right"/>
      <w:pPr>
        <w:ind w:left="4320" w:hanging="180"/>
      </w:pPr>
    </w:lvl>
    <w:lvl w:ilvl="6" w:tplc="48931764" w:tentative="1">
      <w:start w:val="1"/>
      <w:numFmt w:val="decimal"/>
      <w:lvlText w:val="%7."/>
      <w:lvlJc w:val="left"/>
      <w:pPr>
        <w:ind w:left="5040" w:hanging="360"/>
      </w:pPr>
    </w:lvl>
    <w:lvl w:ilvl="7" w:tplc="48931764" w:tentative="1">
      <w:start w:val="1"/>
      <w:numFmt w:val="lowerLetter"/>
      <w:lvlText w:val="%8."/>
      <w:lvlJc w:val="left"/>
      <w:pPr>
        <w:ind w:left="5760" w:hanging="360"/>
      </w:pPr>
    </w:lvl>
    <w:lvl w:ilvl="8" w:tplc="48931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4">
    <w:multiLevelType w:val="hybridMultilevel"/>
    <w:lvl w:ilvl="0" w:tplc="19380341">
      <w:start w:val="1"/>
      <w:numFmt w:val="decimal"/>
      <w:lvlText w:val="%1."/>
      <w:lvlJc w:val="left"/>
      <w:pPr>
        <w:ind w:left="720" w:hanging="360"/>
      </w:pPr>
    </w:lvl>
    <w:lvl w:ilvl="1" w:tplc="19380341" w:tentative="1">
      <w:start w:val="1"/>
      <w:numFmt w:val="lowerLetter"/>
      <w:lvlText w:val="%2."/>
      <w:lvlJc w:val="left"/>
      <w:pPr>
        <w:ind w:left="1440" w:hanging="360"/>
      </w:pPr>
    </w:lvl>
    <w:lvl w:ilvl="2" w:tplc="19380341" w:tentative="1">
      <w:start w:val="1"/>
      <w:numFmt w:val="lowerRoman"/>
      <w:lvlText w:val="%3."/>
      <w:lvlJc w:val="right"/>
      <w:pPr>
        <w:ind w:left="2160" w:hanging="180"/>
      </w:pPr>
    </w:lvl>
    <w:lvl w:ilvl="3" w:tplc="19380341" w:tentative="1">
      <w:start w:val="1"/>
      <w:numFmt w:val="decimal"/>
      <w:lvlText w:val="%4."/>
      <w:lvlJc w:val="left"/>
      <w:pPr>
        <w:ind w:left="2880" w:hanging="360"/>
      </w:pPr>
    </w:lvl>
    <w:lvl w:ilvl="4" w:tplc="19380341" w:tentative="1">
      <w:start w:val="1"/>
      <w:numFmt w:val="lowerLetter"/>
      <w:lvlText w:val="%5."/>
      <w:lvlJc w:val="left"/>
      <w:pPr>
        <w:ind w:left="3600" w:hanging="360"/>
      </w:pPr>
    </w:lvl>
    <w:lvl w:ilvl="5" w:tplc="19380341" w:tentative="1">
      <w:start w:val="1"/>
      <w:numFmt w:val="lowerRoman"/>
      <w:lvlText w:val="%6."/>
      <w:lvlJc w:val="right"/>
      <w:pPr>
        <w:ind w:left="4320" w:hanging="180"/>
      </w:pPr>
    </w:lvl>
    <w:lvl w:ilvl="6" w:tplc="19380341" w:tentative="1">
      <w:start w:val="1"/>
      <w:numFmt w:val="decimal"/>
      <w:lvlText w:val="%7."/>
      <w:lvlJc w:val="left"/>
      <w:pPr>
        <w:ind w:left="5040" w:hanging="360"/>
      </w:pPr>
    </w:lvl>
    <w:lvl w:ilvl="7" w:tplc="19380341" w:tentative="1">
      <w:start w:val="1"/>
      <w:numFmt w:val="lowerLetter"/>
      <w:lvlText w:val="%8."/>
      <w:lvlJc w:val="left"/>
      <w:pPr>
        <w:ind w:left="5760" w:hanging="360"/>
      </w:pPr>
    </w:lvl>
    <w:lvl w:ilvl="8" w:tplc="19380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3">
    <w:multiLevelType w:val="hybridMultilevel"/>
    <w:lvl w:ilvl="0" w:tplc="85893313">
      <w:start w:val="1"/>
      <w:numFmt w:val="decimal"/>
      <w:lvlText w:val="%1."/>
      <w:lvlJc w:val="left"/>
      <w:pPr>
        <w:ind w:left="720" w:hanging="360"/>
      </w:pPr>
    </w:lvl>
    <w:lvl w:ilvl="1" w:tplc="85893313" w:tentative="1">
      <w:start w:val="1"/>
      <w:numFmt w:val="lowerLetter"/>
      <w:lvlText w:val="%2."/>
      <w:lvlJc w:val="left"/>
      <w:pPr>
        <w:ind w:left="1440" w:hanging="360"/>
      </w:pPr>
    </w:lvl>
    <w:lvl w:ilvl="2" w:tplc="85893313" w:tentative="1">
      <w:start w:val="1"/>
      <w:numFmt w:val="lowerRoman"/>
      <w:lvlText w:val="%3."/>
      <w:lvlJc w:val="right"/>
      <w:pPr>
        <w:ind w:left="2160" w:hanging="180"/>
      </w:pPr>
    </w:lvl>
    <w:lvl w:ilvl="3" w:tplc="85893313" w:tentative="1">
      <w:start w:val="1"/>
      <w:numFmt w:val="decimal"/>
      <w:lvlText w:val="%4."/>
      <w:lvlJc w:val="left"/>
      <w:pPr>
        <w:ind w:left="2880" w:hanging="360"/>
      </w:pPr>
    </w:lvl>
    <w:lvl w:ilvl="4" w:tplc="85893313" w:tentative="1">
      <w:start w:val="1"/>
      <w:numFmt w:val="lowerLetter"/>
      <w:lvlText w:val="%5."/>
      <w:lvlJc w:val="left"/>
      <w:pPr>
        <w:ind w:left="3600" w:hanging="360"/>
      </w:pPr>
    </w:lvl>
    <w:lvl w:ilvl="5" w:tplc="85893313" w:tentative="1">
      <w:start w:val="1"/>
      <w:numFmt w:val="lowerRoman"/>
      <w:lvlText w:val="%6."/>
      <w:lvlJc w:val="right"/>
      <w:pPr>
        <w:ind w:left="4320" w:hanging="180"/>
      </w:pPr>
    </w:lvl>
    <w:lvl w:ilvl="6" w:tplc="85893313" w:tentative="1">
      <w:start w:val="1"/>
      <w:numFmt w:val="decimal"/>
      <w:lvlText w:val="%7."/>
      <w:lvlJc w:val="left"/>
      <w:pPr>
        <w:ind w:left="5040" w:hanging="360"/>
      </w:pPr>
    </w:lvl>
    <w:lvl w:ilvl="7" w:tplc="85893313" w:tentative="1">
      <w:start w:val="1"/>
      <w:numFmt w:val="lowerLetter"/>
      <w:lvlText w:val="%8."/>
      <w:lvlJc w:val="left"/>
      <w:pPr>
        <w:ind w:left="5760" w:hanging="360"/>
      </w:pPr>
    </w:lvl>
    <w:lvl w:ilvl="8" w:tplc="85893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2">
    <w:multiLevelType w:val="hybridMultilevel"/>
    <w:lvl w:ilvl="0" w:tplc="84833956">
      <w:start w:val="1"/>
      <w:numFmt w:val="decimal"/>
      <w:lvlText w:val="%1."/>
      <w:lvlJc w:val="left"/>
      <w:pPr>
        <w:ind w:left="720" w:hanging="360"/>
      </w:pPr>
    </w:lvl>
    <w:lvl w:ilvl="1" w:tplc="84833956" w:tentative="1">
      <w:start w:val="1"/>
      <w:numFmt w:val="lowerLetter"/>
      <w:lvlText w:val="%2."/>
      <w:lvlJc w:val="left"/>
      <w:pPr>
        <w:ind w:left="1440" w:hanging="360"/>
      </w:pPr>
    </w:lvl>
    <w:lvl w:ilvl="2" w:tplc="84833956" w:tentative="1">
      <w:start w:val="1"/>
      <w:numFmt w:val="lowerRoman"/>
      <w:lvlText w:val="%3."/>
      <w:lvlJc w:val="right"/>
      <w:pPr>
        <w:ind w:left="2160" w:hanging="180"/>
      </w:pPr>
    </w:lvl>
    <w:lvl w:ilvl="3" w:tplc="84833956" w:tentative="1">
      <w:start w:val="1"/>
      <w:numFmt w:val="decimal"/>
      <w:lvlText w:val="%4."/>
      <w:lvlJc w:val="left"/>
      <w:pPr>
        <w:ind w:left="2880" w:hanging="360"/>
      </w:pPr>
    </w:lvl>
    <w:lvl w:ilvl="4" w:tplc="84833956" w:tentative="1">
      <w:start w:val="1"/>
      <w:numFmt w:val="lowerLetter"/>
      <w:lvlText w:val="%5."/>
      <w:lvlJc w:val="left"/>
      <w:pPr>
        <w:ind w:left="3600" w:hanging="360"/>
      </w:pPr>
    </w:lvl>
    <w:lvl w:ilvl="5" w:tplc="84833956" w:tentative="1">
      <w:start w:val="1"/>
      <w:numFmt w:val="lowerRoman"/>
      <w:lvlText w:val="%6."/>
      <w:lvlJc w:val="right"/>
      <w:pPr>
        <w:ind w:left="4320" w:hanging="180"/>
      </w:pPr>
    </w:lvl>
    <w:lvl w:ilvl="6" w:tplc="84833956" w:tentative="1">
      <w:start w:val="1"/>
      <w:numFmt w:val="decimal"/>
      <w:lvlText w:val="%7."/>
      <w:lvlJc w:val="left"/>
      <w:pPr>
        <w:ind w:left="5040" w:hanging="360"/>
      </w:pPr>
    </w:lvl>
    <w:lvl w:ilvl="7" w:tplc="84833956" w:tentative="1">
      <w:start w:val="1"/>
      <w:numFmt w:val="lowerLetter"/>
      <w:lvlText w:val="%8."/>
      <w:lvlJc w:val="left"/>
      <w:pPr>
        <w:ind w:left="5760" w:hanging="360"/>
      </w:pPr>
    </w:lvl>
    <w:lvl w:ilvl="8" w:tplc="84833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1">
    <w:multiLevelType w:val="hybridMultilevel"/>
    <w:lvl w:ilvl="0" w:tplc="70397580">
      <w:start w:val="1"/>
      <w:numFmt w:val="decimal"/>
      <w:lvlText w:val="%1."/>
      <w:lvlJc w:val="left"/>
      <w:pPr>
        <w:ind w:left="720" w:hanging="360"/>
      </w:pPr>
    </w:lvl>
    <w:lvl w:ilvl="1" w:tplc="70397580" w:tentative="1">
      <w:start w:val="1"/>
      <w:numFmt w:val="lowerLetter"/>
      <w:lvlText w:val="%2."/>
      <w:lvlJc w:val="left"/>
      <w:pPr>
        <w:ind w:left="1440" w:hanging="360"/>
      </w:pPr>
    </w:lvl>
    <w:lvl w:ilvl="2" w:tplc="70397580" w:tentative="1">
      <w:start w:val="1"/>
      <w:numFmt w:val="lowerRoman"/>
      <w:lvlText w:val="%3."/>
      <w:lvlJc w:val="right"/>
      <w:pPr>
        <w:ind w:left="2160" w:hanging="180"/>
      </w:pPr>
    </w:lvl>
    <w:lvl w:ilvl="3" w:tplc="70397580" w:tentative="1">
      <w:start w:val="1"/>
      <w:numFmt w:val="decimal"/>
      <w:lvlText w:val="%4."/>
      <w:lvlJc w:val="left"/>
      <w:pPr>
        <w:ind w:left="2880" w:hanging="360"/>
      </w:pPr>
    </w:lvl>
    <w:lvl w:ilvl="4" w:tplc="70397580" w:tentative="1">
      <w:start w:val="1"/>
      <w:numFmt w:val="lowerLetter"/>
      <w:lvlText w:val="%5."/>
      <w:lvlJc w:val="left"/>
      <w:pPr>
        <w:ind w:left="3600" w:hanging="360"/>
      </w:pPr>
    </w:lvl>
    <w:lvl w:ilvl="5" w:tplc="70397580" w:tentative="1">
      <w:start w:val="1"/>
      <w:numFmt w:val="lowerRoman"/>
      <w:lvlText w:val="%6."/>
      <w:lvlJc w:val="right"/>
      <w:pPr>
        <w:ind w:left="4320" w:hanging="180"/>
      </w:pPr>
    </w:lvl>
    <w:lvl w:ilvl="6" w:tplc="70397580" w:tentative="1">
      <w:start w:val="1"/>
      <w:numFmt w:val="decimal"/>
      <w:lvlText w:val="%7."/>
      <w:lvlJc w:val="left"/>
      <w:pPr>
        <w:ind w:left="5040" w:hanging="360"/>
      </w:pPr>
    </w:lvl>
    <w:lvl w:ilvl="7" w:tplc="70397580" w:tentative="1">
      <w:start w:val="1"/>
      <w:numFmt w:val="lowerLetter"/>
      <w:lvlText w:val="%8."/>
      <w:lvlJc w:val="left"/>
      <w:pPr>
        <w:ind w:left="5760" w:hanging="360"/>
      </w:pPr>
    </w:lvl>
    <w:lvl w:ilvl="8" w:tplc="70397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0">
    <w:multiLevelType w:val="hybridMultilevel"/>
    <w:lvl w:ilvl="0" w:tplc="66945969">
      <w:start w:val="1"/>
      <w:numFmt w:val="decimal"/>
      <w:lvlText w:val="%1."/>
      <w:lvlJc w:val="left"/>
      <w:pPr>
        <w:ind w:left="720" w:hanging="360"/>
      </w:pPr>
    </w:lvl>
    <w:lvl w:ilvl="1" w:tplc="66945969" w:tentative="1">
      <w:start w:val="1"/>
      <w:numFmt w:val="lowerLetter"/>
      <w:lvlText w:val="%2."/>
      <w:lvlJc w:val="left"/>
      <w:pPr>
        <w:ind w:left="1440" w:hanging="360"/>
      </w:pPr>
    </w:lvl>
    <w:lvl w:ilvl="2" w:tplc="66945969" w:tentative="1">
      <w:start w:val="1"/>
      <w:numFmt w:val="lowerRoman"/>
      <w:lvlText w:val="%3."/>
      <w:lvlJc w:val="right"/>
      <w:pPr>
        <w:ind w:left="2160" w:hanging="180"/>
      </w:pPr>
    </w:lvl>
    <w:lvl w:ilvl="3" w:tplc="66945969" w:tentative="1">
      <w:start w:val="1"/>
      <w:numFmt w:val="decimal"/>
      <w:lvlText w:val="%4."/>
      <w:lvlJc w:val="left"/>
      <w:pPr>
        <w:ind w:left="2880" w:hanging="360"/>
      </w:pPr>
    </w:lvl>
    <w:lvl w:ilvl="4" w:tplc="66945969" w:tentative="1">
      <w:start w:val="1"/>
      <w:numFmt w:val="lowerLetter"/>
      <w:lvlText w:val="%5."/>
      <w:lvlJc w:val="left"/>
      <w:pPr>
        <w:ind w:left="3600" w:hanging="360"/>
      </w:pPr>
    </w:lvl>
    <w:lvl w:ilvl="5" w:tplc="66945969" w:tentative="1">
      <w:start w:val="1"/>
      <w:numFmt w:val="lowerRoman"/>
      <w:lvlText w:val="%6."/>
      <w:lvlJc w:val="right"/>
      <w:pPr>
        <w:ind w:left="4320" w:hanging="180"/>
      </w:pPr>
    </w:lvl>
    <w:lvl w:ilvl="6" w:tplc="66945969" w:tentative="1">
      <w:start w:val="1"/>
      <w:numFmt w:val="decimal"/>
      <w:lvlText w:val="%7."/>
      <w:lvlJc w:val="left"/>
      <w:pPr>
        <w:ind w:left="5040" w:hanging="360"/>
      </w:pPr>
    </w:lvl>
    <w:lvl w:ilvl="7" w:tplc="66945969" w:tentative="1">
      <w:start w:val="1"/>
      <w:numFmt w:val="lowerLetter"/>
      <w:lvlText w:val="%8."/>
      <w:lvlJc w:val="left"/>
      <w:pPr>
        <w:ind w:left="5760" w:hanging="360"/>
      </w:pPr>
    </w:lvl>
    <w:lvl w:ilvl="8" w:tplc="66945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9">
    <w:multiLevelType w:val="hybridMultilevel"/>
    <w:lvl w:ilvl="0" w:tplc="73295997">
      <w:start w:val="1"/>
      <w:numFmt w:val="decimal"/>
      <w:lvlText w:val="%1."/>
      <w:lvlJc w:val="left"/>
      <w:pPr>
        <w:ind w:left="720" w:hanging="360"/>
      </w:pPr>
    </w:lvl>
    <w:lvl w:ilvl="1" w:tplc="73295997" w:tentative="1">
      <w:start w:val="1"/>
      <w:numFmt w:val="lowerLetter"/>
      <w:lvlText w:val="%2."/>
      <w:lvlJc w:val="left"/>
      <w:pPr>
        <w:ind w:left="1440" w:hanging="360"/>
      </w:pPr>
    </w:lvl>
    <w:lvl w:ilvl="2" w:tplc="73295997" w:tentative="1">
      <w:start w:val="1"/>
      <w:numFmt w:val="lowerRoman"/>
      <w:lvlText w:val="%3."/>
      <w:lvlJc w:val="right"/>
      <w:pPr>
        <w:ind w:left="2160" w:hanging="180"/>
      </w:pPr>
    </w:lvl>
    <w:lvl w:ilvl="3" w:tplc="73295997" w:tentative="1">
      <w:start w:val="1"/>
      <w:numFmt w:val="decimal"/>
      <w:lvlText w:val="%4."/>
      <w:lvlJc w:val="left"/>
      <w:pPr>
        <w:ind w:left="2880" w:hanging="360"/>
      </w:pPr>
    </w:lvl>
    <w:lvl w:ilvl="4" w:tplc="73295997" w:tentative="1">
      <w:start w:val="1"/>
      <w:numFmt w:val="lowerLetter"/>
      <w:lvlText w:val="%5."/>
      <w:lvlJc w:val="left"/>
      <w:pPr>
        <w:ind w:left="3600" w:hanging="360"/>
      </w:pPr>
    </w:lvl>
    <w:lvl w:ilvl="5" w:tplc="73295997" w:tentative="1">
      <w:start w:val="1"/>
      <w:numFmt w:val="lowerRoman"/>
      <w:lvlText w:val="%6."/>
      <w:lvlJc w:val="right"/>
      <w:pPr>
        <w:ind w:left="4320" w:hanging="180"/>
      </w:pPr>
    </w:lvl>
    <w:lvl w:ilvl="6" w:tplc="73295997" w:tentative="1">
      <w:start w:val="1"/>
      <w:numFmt w:val="decimal"/>
      <w:lvlText w:val="%7."/>
      <w:lvlJc w:val="left"/>
      <w:pPr>
        <w:ind w:left="5040" w:hanging="360"/>
      </w:pPr>
    </w:lvl>
    <w:lvl w:ilvl="7" w:tplc="73295997" w:tentative="1">
      <w:start w:val="1"/>
      <w:numFmt w:val="lowerLetter"/>
      <w:lvlText w:val="%8."/>
      <w:lvlJc w:val="left"/>
      <w:pPr>
        <w:ind w:left="5760" w:hanging="360"/>
      </w:pPr>
    </w:lvl>
    <w:lvl w:ilvl="8" w:tplc="73295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8">
    <w:multiLevelType w:val="hybridMultilevel"/>
    <w:lvl w:ilvl="0" w:tplc="82582848">
      <w:start w:val="1"/>
      <w:numFmt w:val="decimal"/>
      <w:lvlText w:val="%1."/>
      <w:lvlJc w:val="left"/>
      <w:pPr>
        <w:ind w:left="720" w:hanging="360"/>
      </w:pPr>
    </w:lvl>
    <w:lvl w:ilvl="1" w:tplc="82582848" w:tentative="1">
      <w:start w:val="1"/>
      <w:numFmt w:val="lowerLetter"/>
      <w:lvlText w:val="%2."/>
      <w:lvlJc w:val="left"/>
      <w:pPr>
        <w:ind w:left="1440" w:hanging="360"/>
      </w:pPr>
    </w:lvl>
    <w:lvl w:ilvl="2" w:tplc="82582848" w:tentative="1">
      <w:start w:val="1"/>
      <w:numFmt w:val="lowerRoman"/>
      <w:lvlText w:val="%3."/>
      <w:lvlJc w:val="right"/>
      <w:pPr>
        <w:ind w:left="2160" w:hanging="180"/>
      </w:pPr>
    </w:lvl>
    <w:lvl w:ilvl="3" w:tplc="82582848" w:tentative="1">
      <w:start w:val="1"/>
      <w:numFmt w:val="decimal"/>
      <w:lvlText w:val="%4."/>
      <w:lvlJc w:val="left"/>
      <w:pPr>
        <w:ind w:left="2880" w:hanging="360"/>
      </w:pPr>
    </w:lvl>
    <w:lvl w:ilvl="4" w:tplc="82582848" w:tentative="1">
      <w:start w:val="1"/>
      <w:numFmt w:val="lowerLetter"/>
      <w:lvlText w:val="%5."/>
      <w:lvlJc w:val="left"/>
      <w:pPr>
        <w:ind w:left="3600" w:hanging="360"/>
      </w:pPr>
    </w:lvl>
    <w:lvl w:ilvl="5" w:tplc="82582848" w:tentative="1">
      <w:start w:val="1"/>
      <w:numFmt w:val="lowerRoman"/>
      <w:lvlText w:val="%6."/>
      <w:lvlJc w:val="right"/>
      <w:pPr>
        <w:ind w:left="4320" w:hanging="180"/>
      </w:pPr>
    </w:lvl>
    <w:lvl w:ilvl="6" w:tplc="82582848" w:tentative="1">
      <w:start w:val="1"/>
      <w:numFmt w:val="decimal"/>
      <w:lvlText w:val="%7."/>
      <w:lvlJc w:val="left"/>
      <w:pPr>
        <w:ind w:left="5040" w:hanging="360"/>
      </w:pPr>
    </w:lvl>
    <w:lvl w:ilvl="7" w:tplc="82582848" w:tentative="1">
      <w:start w:val="1"/>
      <w:numFmt w:val="lowerLetter"/>
      <w:lvlText w:val="%8."/>
      <w:lvlJc w:val="left"/>
      <w:pPr>
        <w:ind w:left="5760" w:hanging="360"/>
      </w:pPr>
    </w:lvl>
    <w:lvl w:ilvl="8" w:tplc="82582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7">
    <w:multiLevelType w:val="hybridMultilevel"/>
    <w:lvl w:ilvl="0" w:tplc="42655224">
      <w:start w:val="1"/>
      <w:numFmt w:val="decimal"/>
      <w:lvlText w:val="%1."/>
      <w:lvlJc w:val="left"/>
      <w:pPr>
        <w:ind w:left="720" w:hanging="360"/>
      </w:pPr>
    </w:lvl>
    <w:lvl w:ilvl="1" w:tplc="42655224" w:tentative="1">
      <w:start w:val="1"/>
      <w:numFmt w:val="lowerLetter"/>
      <w:lvlText w:val="%2."/>
      <w:lvlJc w:val="left"/>
      <w:pPr>
        <w:ind w:left="1440" w:hanging="360"/>
      </w:pPr>
    </w:lvl>
    <w:lvl w:ilvl="2" w:tplc="42655224" w:tentative="1">
      <w:start w:val="1"/>
      <w:numFmt w:val="lowerRoman"/>
      <w:lvlText w:val="%3."/>
      <w:lvlJc w:val="right"/>
      <w:pPr>
        <w:ind w:left="2160" w:hanging="180"/>
      </w:pPr>
    </w:lvl>
    <w:lvl w:ilvl="3" w:tplc="42655224" w:tentative="1">
      <w:start w:val="1"/>
      <w:numFmt w:val="decimal"/>
      <w:lvlText w:val="%4."/>
      <w:lvlJc w:val="left"/>
      <w:pPr>
        <w:ind w:left="2880" w:hanging="360"/>
      </w:pPr>
    </w:lvl>
    <w:lvl w:ilvl="4" w:tplc="42655224" w:tentative="1">
      <w:start w:val="1"/>
      <w:numFmt w:val="lowerLetter"/>
      <w:lvlText w:val="%5."/>
      <w:lvlJc w:val="left"/>
      <w:pPr>
        <w:ind w:left="3600" w:hanging="360"/>
      </w:pPr>
    </w:lvl>
    <w:lvl w:ilvl="5" w:tplc="42655224" w:tentative="1">
      <w:start w:val="1"/>
      <w:numFmt w:val="lowerRoman"/>
      <w:lvlText w:val="%6."/>
      <w:lvlJc w:val="right"/>
      <w:pPr>
        <w:ind w:left="4320" w:hanging="180"/>
      </w:pPr>
    </w:lvl>
    <w:lvl w:ilvl="6" w:tplc="42655224" w:tentative="1">
      <w:start w:val="1"/>
      <w:numFmt w:val="decimal"/>
      <w:lvlText w:val="%7."/>
      <w:lvlJc w:val="left"/>
      <w:pPr>
        <w:ind w:left="5040" w:hanging="360"/>
      </w:pPr>
    </w:lvl>
    <w:lvl w:ilvl="7" w:tplc="42655224" w:tentative="1">
      <w:start w:val="1"/>
      <w:numFmt w:val="lowerLetter"/>
      <w:lvlText w:val="%8."/>
      <w:lvlJc w:val="left"/>
      <w:pPr>
        <w:ind w:left="5760" w:hanging="360"/>
      </w:pPr>
    </w:lvl>
    <w:lvl w:ilvl="8" w:tplc="42655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6">
    <w:multiLevelType w:val="hybridMultilevel"/>
    <w:lvl w:ilvl="0" w:tplc="19061946">
      <w:start w:val="1"/>
      <w:numFmt w:val="decimal"/>
      <w:lvlText w:val="%1."/>
      <w:lvlJc w:val="left"/>
      <w:pPr>
        <w:ind w:left="720" w:hanging="360"/>
      </w:pPr>
    </w:lvl>
    <w:lvl w:ilvl="1" w:tplc="19061946" w:tentative="1">
      <w:start w:val="1"/>
      <w:numFmt w:val="lowerLetter"/>
      <w:lvlText w:val="%2."/>
      <w:lvlJc w:val="left"/>
      <w:pPr>
        <w:ind w:left="1440" w:hanging="360"/>
      </w:pPr>
    </w:lvl>
    <w:lvl w:ilvl="2" w:tplc="19061946" w:tentative="1">
      <w:start w:val="1"/>
      <w:numFmt w:val="lowerRoman"/>
      <w:lvlText w:val="%3."/>
      <w:lvlJc w:val="right"/>
      <w:pPr>
        <w:ind w:left="2160" w:hanging="180"/>
      </w:pPr>
    </w:lvl>
    <w:lvl w:ilvl="3" w:tplc="19061946" w:tentative="1">
      <w:start w:val="1"/>
      <w:numFmt w:val="decimal"/>
      <w:lvlText w:val="%4."/>
      <w:lvlJc w:val="left"/>
      <w:pPr>
        <w:ind w:left="2880" w:hanging="360"/>
      </w:pPr>
    </w:lvl>
    <w:lvl w:ilvl="4" w:tplc="19061946" w:tentative="1">
      <w:start w:val="1"/>
      <w:numFmt w:val="lowerLetter"/>
      <w:lvlText w:val="%5."/>
      <w:lvlJc w:val="left"/>
      <w:pPr>
        <w:ind w:left="3600" w:hanging="360"/>
      </w:pPr>
    </w:lvl>
    <w:lvl w:ilvl="5" w:tplc="19061946" w:tentative="1">
      <w:start w:val="1"/>
      <w:numFmt w:val="lowerRoman"/>
      <w:lvlText w:val="%6."/>
      <w:lvlJc w:val="right"/>
      <w:pPr>
        <w:ind w:left="4320" w:hanging="180"/>
      </w:pPr>
    </w:lvl>
    <w:lvl w:ilvl="6" w:tplc="19061946" w:tentative="1">
      <w:start w:val="1"/>
      <w:numFmt w:val="decimal"/>
      <w:lvlText w:val="%7."/>
      <w:lvlJc w:val="left"/>
      <w:pPr>
        <w:ind w:left="5040" w:hanging="360"/>
      </w:pPr>
    </w:lvl>
    <w:lvl w:ilvl="7" w:tplc="19061946" w:tentative="1">
      <w:start w:val="1"/>
      <w:numFmt w:val="lowerLetter"/>
      <w:lvlText w:val="%8."/>
      <w:lvlJc w:val="left"/>
      <w:pPr>
        <w:ind w:left="5760" w:hanging="360"/>
      </w:pPr>
    </w:lvl>
    <w:lvl w:ilvl="8" w:tplc="19061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5">
    <w:multiLevelType w:val="hybridMultilevel"/>
    <w:lvl w:ilvl="0" w:tplc="25373595">
      <w:start w:val="1"/>
      <w:numFmt w:val="decimal"/>
      <w:lvlText w:val="%1."/>
      <w:lvlJc w:val="left"/>
      <w:pPr>
        <w:ind w:left="720" w:hanging="360"/>
      </w:pPr>
    </w:lvl>
    <w:lvl w:ilvl="1" w:tplc="25373595" w:tentative="1">
      <w:start w:val="1"/>
      <w:numFmt w:val="lowerLetter"/>
      <w:lvlText w:val="%2."/>
      <w:lvlJc w:val="left"/>
      <w:pPr>
        <w:ind w:left="1440" w:hanging="360"/>
      </w:pPr>
    </w:lvl>
    <w:lvl w:ilvl="2" w:tplc="25373595" w:tentative="1">
      <w:start w:val="1"/>
      <w:numFmt w:val="lowerRoman"/>
      <w:lvlText w:val="%3."/>
      <w:lvlJc w:val="right"/>
      <w:pPr>
        <w:ind w:left="2160" w:hanging="180"/>
      </w:pPr>
    </w:lvl>
    <w:lvl w:ilvl="3" w:tplc="25373595" w:tentative="1">
      <w:start w:val="1"/>
      <w:numFmt w:val="decimal"/>
      <w:lvlText w:val="%4."/>
      <w:lvlJc w:val="left"/>
      <w:pPr>
        <w:ind w:left="2880" w:hanging="360"/>
      </w:pPr>
    </w:lvl>
    <w:lvl w:ilvl="4" w:tplc="25373595" w:tentative="1">
      <w:start w:val="1"/>
      <w:numFmt w:val="lowerLetter"/>
      <w:lvlText w:val="%5."/>
      <w:lvlJc w:val="left"/>
      <w:pPr>
        <w:ind w:left="3600" w:hanging="360"/>
      </w:pPr>
    </w:lvl>
    <w:lvl w:ilvl="5" w:tplc="25373595" w:tentative="1">
      <w:start w:val="1"/>
      <w:numFmt w:val="lowerRoman"/>
      <w:lvlText w:val="%6."/>
      <w:lvlJc w:val="right"/>
      <w:pPr>
        <w:ind w:left="4320" w:hanging="180"/>
      </w:pPr>
    </w:lvl>
    <w:lvl w:ilvl="6" w:tplc="25373595" w:tentative="1">
      <w:start w:val="1"/>
      <w:numFmt w:val="decimal"/>
      <w:lvlText w:val="%7."/>
      <w:lvlJc w:val="left"/>
      <w:pPr>
        <w:ind w:left="5040" w:hanging="360"/>
      </w:pPr>
    </w:lvl>
    <w:lvl w:ilvl="7" w:tplc="25373595" w:tentative="1">
      <w:start w:val="1"/>
      <w:numFmt w:val="lowerLetter"/>
      <w:lvlText w:val="%8."/>
      <w:lvlJc w:val="left"/>
      <w:pPr>
        <w:ind w:left="5760" w:hanging="360"/>
      </w:pPr>
    </w:lvl>
    <w:lvl w:ilvl="8" w:tplc="25373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4">
    <w:multiLevelType w:val="hybridMultilevel"/>
    <w:lvl w:ilvl="0" w:tplc="32329173">
      <w:start w:val="1"/>
      <w:numFmt w:val="decimal"/>
      <w:lvlText w:val="%1."/>
      <w:lvlJc w:val="left"/>
      <w:pPr>
        <w:ind w:left="720" w:hanging="360"/>
      </w:pPr>
    </w:lvl>
    <w:lvl w:ilvl="1" w:tplc="32329173" w:tentative="1">
      <w:start w:val="1"/>
      <w:numFmt w:val="lowerLetter"/>
      <w:lvlText w:val="%2."/>
      <w:lvlJc w:val="left"/>
      <w:pPr>
        <w:ind w:left="1440" w:hanging="360"/>
      </w:pPr>
    </w:lvl>
    <w:lvl w:ilvl="2" w:tplc="32329173" w:tentative="1">
      <w:start w:val="1"/>
      <w:numFmt w:val="lowerRoman"/>
      <w:lvlText w:val="%3."/>
      <w:lvlJc w:val="right"/>
      <w:pPr>
        <w:ind w:left="2160" w:hanging="180"/>
      </w:pPr>
    </w:lvl>
    <w:lvl w:ilvl="3" w:tplc="32329173" w:tentative="1">
      <w:start w:val="1"/>
      <w:numFmt w:val="decimal"/>
      <w:lvlText w:val="%4."/>
      <w:lvlJc w:val="left"/>
      <w:pPr>
        <w:ind w:left="2880" w:hanging="360"/>
      </w:pPr>
    </w:lvl>
    <w:lvl w:ilvl="4" w:tplc="32329173" w:tentative="1">
      <w:start w:val="1"/>
      <w:numFmt w:val="lowerLetter"/>
      <w:lvlText w:val="%5."/>
      <w:lvlJc w:val="left"/>
      <w:pPr>
        <w:ind w:left="3600" w:hanging="360"/>
      </w:pPr>
    </w:lvl>
    <w:lvl w:ilvl="5" w:tplc="32329173" w:tentative="1">
      <w:start w:val="1"/>
      <w:numFmt w:val="lowerRoman"/>
      <w:lvlText w:val="%6."/>
      <w:lvlJc w:val="right"/>
      <w:pPr>
        <w:ind w:left="4320" w:hanging="180"/>
      </w:pPr>
    </w:lvl>
    <w:lvl w:ilvl="6" w:tplc="32329173" w:tentative="1">
      <w:start w:val="1"/>
      <w:numFmt w:val="decimal"/>
      <w:lvlText w:val="%7."/>
      <w:lvlJc w:val="left"/>
      <w:pPr>
        <w:ind w:left="5040" w:hanging="360"/>
      </w:pPr>
    </w:lvl>
    <w:lvl w:ilvl="7" w:tplc="32329173" w:tentative="1">
      <w:start w:val="1"/>
      <w:numFmt w:val="lowerLetter"/>
      <w:lvlText w:val="%8."/>
      <w:lvlJc w:val="left"/>
      <w:pPr>
        <w:ind w:left="5760" w:hanging="360"/>
      </w:pPr>
    </w:lvl>
    <w:lvl w:ilvl="8" w:tplc="32329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3">
    <w:multiLevelType w:val="hybridMultilevel"/>
    <w:lvl w:ilvl="0" w:tplc="49757837">
      <w:start w:val="1"/>
      <w:numFmt w:val="decimal"/>
      <w:lvlText w:val="%1."/>
      <w:lvlJc w:val="left"/>
      <w:pPr>
        <w:ind w:left="720" w:hanging="360"/>
      </w:pPr>
    </w:lvl>
    <w:lvl w:ilvl="1" w:tplc="49757837" w:tentative="1">
      <w:start w:val="1"/>
      <w:numFmt w:val="lowerLetter"/>
      <w:lvlText w:val="%2."/>
      <w:lvlJc w:val="left"/>
      <w:pPr>
        <w:ind w:left="1440" w:hanging="360"/>
      </w:pPr>
    </w:lvl>
    <w:lvl w:ilvl="2" w:tplc="49757837" w:tentative="1">
      <w:start w:val="1"/>
      <w:numFmt w:val="lowerRoman"/>
      <w:lvlText w:val="%3."/>
      <w:lvlJc w:val="right"/>
      <w:pPr>
        <w:ind w:left="2160" w:hanging="180"/>
      </w:pPr>
    </w:lvl>
    <w:lvl w:ilvl="3" w:tplc="49757837" w:tentative="1">
      <w:start w:val="1"/>
      <w:numFmt w:val="decimal"/>
      <w:lvlText w:val="%4."/>
      <w:lvlJc w:val="left"/>
      <w:pPr>
        <w:ind w:left="2880" w:hanging="360"/>
      </w:pPr>
    </w:lvl>
    <w:lvl w:ilvl="4" w:tplc="49757837" w:tentative="1">
      <w:start w:val="1"/>
      <w:numFmt w:val="lowerLetter"/>
      <w:lvlText w:val="%5."/>
      <w:lvlJc w:val="left"/>
      <w:pPr>
        <w:ind w:left="3600" w:hanging="360"/>
      </w:pPr>
    </w:lvl>
    <w:lvl w:ilvl="5" w:tplc="49757837" w:tentative="1">
      <w:start w:val="1"/>
      <w:numFmt w:val="lowerRoman"/>
      <w:lvlText w:val="%6."/>
      <w:lvlJc w:val="right"/>
      <w:pPr>
        <w:ind w:left="4320" w:hanging="180"/>
      </w:pPr>
    </w:lvl>
    <w:lvl w:ilvl="6" w:tplc="49757837" w:tentative="1">
      <w:start w:val="1"/>
      <w:numFmt w:val="decimal"/>
      <w:lvlText w:val="%7."/>
      <w:lvlJc w:val="left"/>
      <w:pPr>
        <w:ind w:left="5040" w:hanging="360"/>
      </w:pPr>
    </w:lvl>
    <w:lvl w:ilvl="7" w:tplc="49757837" w:tentative="1">
      <w:start w:val="1"/>
      <w:numFmt w:val="lowerLetter"/>
      <w:lvlText w:val="%8."/>
      <w:lvlJc w:val="left"/>
      <w:pPr>
        <w:ind w:left="5760" w:hanging="360"/>
      </w:pPr>
    </w:lvl>
    <w:lvl w:ilvl="8" w:tplc="49757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2">
    <w:multiLevelType w:val="hybridMultilevel"/>
    <w:lvl w:ilvl="0" w:tplc="17135639">
      <w:start w:val="1"/>
      <w:numFmt w:val="decimal"/>
      <w:lvlText w:val="%1."/>
      <w:lvlJc w:val="left"/>
      <w:pPr>
        <w:ind w:left="720" w:hanging="360"/>
      </w:pPr>
    </w:lvl>
    <w:lvl w:ilvl="1" w:tplc="17135639" w:tentative="1">
      <w:start w:val="1"/>
      <w:numFmt w:val="lowerLetter"/>
      <w:lvlText w:val="%2."/>
      <w:lvlJc w:val="left"/>
      <w:pPr>
        <w:ind w:left="1440" w:hanging="360"/>
      </w:pPr>
    </w:lvl>
    <w:lvl w:ilvl="2" w:tplc="17135639" w:tentative="1">
      <w:start w:val="1"/>
      <w:numFmt w:val="lowerRoman"/>
      <w:lvlText w:val="%3."/>
      <w:lvlJc w:val="right"/>
      <w:pPr>
        <w:ind w:left="2160" w:hanging="180"/>
      </w:pPr>
    </w:lvl>
    <w:lvl w:ilvl="3" w:tplc="17135639" w:tentative="1">
      <w:start w:val="1"/>
      <w:numFmt w:val="decimal"/>
      <w:lvlText w:val="%4."/>
      <w:lvlJc w:val="left"/>
      <w:pPr>
        <w:ind w:left="2880" w:hanging="360"/>
      </w:pPr>
    </w:lvl>
    <w:lvl w:ilvl="4" w:tplc="17135639" w:tentative="1">
      <w:start w:val="1"/>
      <w:numFmt w:val="lowerLetter"/>
      <w:lvlText w:val="%5."/>
      <w:lvlJc w:val="left"/>
      <w:pPr>
        <w:ind w:left="3600" w:hanging="360"/>
      </w:pPr>
    </w:lvl>
    <w:lvl w:ilvl="5" w:tplc="17135639" w:tentative="1">
      <w:start w:val="1"/>
      <w:numFmt w:val="lowerRoman"/>
      <w:lvlText w:val="%6."/>
      <w:lvlJc w:val="right"/>
      <w:pPr>
        <w:ind w:left="4320" w:hanging="180"/>
      </w:pPr>
    </w:lvl>
    <w:lvl w:ilvl="6" w:tplc="17135639" w:tentative="1">
      <w:start w:val="1"/>
      <w:numFmt w:val="decimal"/>
      <w:lvlText w:val="%7."/>
      <w:lvlJc w:val="left"/>
      <w:pPr>
        <w:ind w:left="5040" w:hanging="360"/>
      </w:pPr>
    </w:lvl>
    <w:lvl w:ilvl="7" w:tplc="17135639" w:tentative="1">
      <w:start w:val="1"/>
      <w:numFmt w:val="lowerLetter"/>
      <w:lvlText w:val="%8."/>
      <w:lvlJc w:val="left"/>
      <w:pPr>
        <w:ind w:left="5760" w:hanging="360"/>
      </w:pPr>
    </w:lvl>
    <w:lvl w:ilvl="8" w:tplc="17135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1">
    <w:multiLevelType w:val="hybridMultilevel"/>
    <w:lvl w:ilvl="0" w:tplc="72006045">
      <w:start w:val="1"/>
      <w:numFmt w:val="decimal"/>
      <w:lvlText w:val="%1."/>
      <w:lvlJc w:val="left"/>
      <w:pPr>
        <w:ind w:left="720" w:hanging="360"/>
      </w:pPr>
    </w:lvl>
    <w:lvl w:ilvl="1" w:tplc="72006045" w:tentative="1">
      <w:start w:val="1"/>
      <w:numFmt w:val="lowerLetter"/>
      <w:lvlText w:val="%2."/>
      <w:lvlJc w:val="left"/>
      <w:pPr>
        <w:ind w:left="1440" w:hanging="360"/>
      </w:pPr>
    </w:lvl>
    <w:lvl w:ilvl="2" w:tplc="72006045" w:tentative="1">
      <w:start w:val="1"/>
      <w:numFmt w:val="lowerRoman"/>
      <w:lvlText w:val="%3."/>
      <w:lvlJc w:val="right"/>
      <w:pPr>
        <w:ind w:left="2160" w:hanging="180"/>
      </w:pPr>
    </w:lvl>
    <w:lvl w:ilvl="3" w:tplc="72006045" w:tentative="1">
      <w:start w:val="1"/>
      <w:numFmt w:val="decimal"/>
      <w:lvlText w:val="%4."/>
      <w:lvlJc w:val="left"/>
      <w:pPr>
        <w:ind w:left="2880" w:hanging="360"/>
      </w:pPr>
    </w:lvl>
    <w:lvl w:ilvl="4" w:tplc="72006045" w:tentative="1">
      <w:start w:val="1"/>
      <w:numFmt w:val="lowerLetter"/>
      <w:lvlText w:val="%5."/>
      <w:lvlJc w:val="left"/>
      <w:pPr>
        <w:ind w:left="3600" w:hanging="360"/>
      </w:pPr>
    </w:lvl>
    <w:lvl w:ilvl="5" w:tplc="72006045" w:tentative="1">
      <w:start w:val="1"/>
      <w:numFmt w:val="lowerRoman"/>
      <w:lvlText w:val="%6."/>
      <w:lvlJc w:val="right"/>
      <w:pPr>
        <w:ind w:left="4320" w:hanging="180"/>
      </w:pPr>
    </w:lvl>
    <w:lvl w:ilvl="6" w:tplc="72006045" w:tentative="1">
      <w:start w:val="1"/>
      <w:numFmt w:val="decimal"/>
      <w:lvlText w:val="%7."/>
      <w:lvlJc w:val="left"/>
      <w:pPr>
        <w:ind w:left="5040" w:hanging="360"/>
      </w:pPr>
    </w:lvl>
    <w:lvl w:ilvl="7" w:tplc="72006045" w:tentative="1">
      <w:start w:val="1"/>
      <w:numFmt w:val="lowerLetter"/>
      <w:lvlText w:val="%8."/>
      <w:lvlJc w:val="left"/>
      <w:pPr>
        <w:ind w:left="5760" w:hanging="360"/>
      </w:pPr>
    </w:lvl>
    <w:lvl w:ilvl="8" w:tplc="72006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0">
    <w:multiLevelType w:val="hybridMultilevel"/>
    <w:lvl w:ilvl="0" w:tplc="83492789">
      <w:start w:val="1"/>
      <w:numFmt w:val="decimal"/>
      <w:lvlText w:val="%1."/>
      <w:lvlJc w:val="left"/>
      <w:pPr>
        <w:ind w:left="720" w:hanging="360"/>
      </w:pPr>
    </w:lvl>
    <w:lvl w:ilvl="1" w:tplc="83492789" w:tentative="1">
      <w:start w:val="1"/>
      <w:numFmt w:val="lowerLetter"/>
      <w:lvlText w:val="%2."/>
      <w:lvlJc w:val="left"/>
      <w:pPr>
        <w:ind w:left="1440" w:hanging="360"/>
      </w:pPr>
    </w:lvl>
    <w:lvl w:ilvl="2" w:tplc="83492789" w:tentative="1">
      <w:start w:val="1"/>
      <w:numFmt w:val="lowerRoman"/>
      <w:lvlText w:val="%3."/>
      <w:lvlJc w:val="right"/>
      <w:pPr>
        <w:ind w:left="2160" w:hanging="180"/>
      </w:pPr>
    </w:lvl>
    <w:lvl w:ilvl="3" w:tplc="83492789" w:tentative="1">
      <w:start w:val="1"/>
      <w:numFmt w:val="decimal"/>
      <w:lvlText w:val="%4."/>
      <w:lvlJc w:val="left"/>
      <w:pPr>
        <w:ind w:left="2880" w:hanging="360"/>
      </w:pPr>
    </w:lvl>
    <w:lvl w:ilvl="4" w:tplc="83492789" w:tentative="1">
      <w:start w:val="1"/>
      <w:numFmt w:val="lowerLetter"/>
      <w:lvlText w:val="%5."/>
      <w:lvlJc w:val="left"/>
      <w:pPr>
        <w:ind w:left="3600" w:hanging="360"/>
      </w:pPr>
    </w:lvl>
    <w:lvl w:ilvl="5" w:tplc="83492789" w:tentative="1">
      <w:start w:val="1"/>
      <w:numFmt w:val="lowerRoman"/>
      <w:lvlText w:val="%6."/>
      <w:lvlJc w:val="right"/>
      <w:pPr>
        <w:ind w:left="4320" w:hanging="180"/>
      </w:pPr>
    </w:lvl>
    <w:lvl w:ilvl="6" w:tplc="83492789" w:tentative="1">
      <w:start w:val="1"/>
      <w:numFmt w:val="decimal"/>
      <w:lvlText w:val="%7."/>
      <w:lvlJc w:val="left"/>
      <w:pPr>
        <w:ind w:left="5040" w:hanging="360"/>
      </w:pPr>
    </w:lvl>
    <w:lvl w:ilvl="7" w:tplc="83492789" w:tentative="1">
      <w:start w:val="1"/>
      <w:numFmt w:val="lowerLetter"/>
      <w:lvlText w:val="%8."/>
      <w:lvlJc w:val="left"/>
      <w:pPr>
        <w:ind w:left="5760" w:hanging="360"/>
      </w:pPr>
    </w:lvl>
    <w:lvl w:ilvl="8" w:tplc="83492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9">
    <w:multiLevelType w:val="hybridMultilevel"/>
    <w:lvl w:ilvl="0" w:tplc="33635623">
      <w:start w:val="1"/>
      <w:numFmt w:val="decimal"/>
      <w:lvlText w:val="%1."/>
      <w:lvlJc w:val="left"/>
      <w:pPr>
        <w:ind w:left="720" w:hanging="360"/>
      </w:pPr>
    </w:lvl>
    <w:lvl w:ilvl="1" w:tplc="33635623" w:tentative="1">
      <w:start w:val="1"/>
      <w:numFmt w:val="lowerLetter"/>
      <w:lvlText w:val="%2."/>
      <w:lvlJc w:val="left"/>
      <w:pPr>
        <w:ind w:left="1440" w:hanging="360"/>
      </w:pPr>
    </w:lvl>
    <w:lvl w:ilvl="2" w:tplc="33635623" w:tentative="1">
      <w:start w:val="1"/>
      <w:numFmt w:val="lowerRoman"/>
      <w:lvlText w:val="%3."/>
      <w:lvlJc w:val="right"/>
      <w:pPr>
        <w:ind w:left="2160" w:hanging="180"/>
      </w:pPr>
    </w:lvl>
    <w:lvl w:ilvl="3" w:tplc="33635623" w:tentative="1">
      <w:start w:val="1"/>
      <w:numFmt w:val="decimal"/>
      <w:lvlText w:val="%4."/>
      <w:lvlJc w:val="left"/>
      <w:pPr>
        <w:ind w:left="2880" w:hanging="360"/>
      </w:pPr>
    </w:lvl>
    <w:lvl w:ilvl="4" w:tplc="33635623" w:tentative="1">
      <w:start w:val="1"/>
      <w:numFmt w:val="lowerLetter"/>
      <w:lvlText w:val="%5."/>
      <w:lvlJc w:val="left"/>
      <w:pPr>
        <w:ind w:left="3600" w:hanging="360"/>
      </w:pPr>
    </w:lvl>
    <w:lvl w:ilvl="5" w:tplc="33635623" w:tentative="1">
      <w:start w:val="1"/>
      <w:numFmt w:val="lowerRoman"/>
      <w:lvlText w:val="%6."/>
      <w:lvlJc w:val="right"/>
      <w:pPr>
        <w:ind w:left="4320" w:hanging="180"/>
      </w:pPr>
    </w:lvl>
    <w:lvl w:ilvl="6" w:tplc="33635623" w:tentative="1">
      <w:start w:val="1"/>
      <w:numFmt w:val="decimal"/>
      <w:lvlText w:val="%7."/>
      <w:lvlJc w:val="left"/>
      <w:pPr>
        <w:ind w:left="5040" w:hanging="360"/>
      </w:pPr>
    </w:lvl>
    <w:lvl w:ilvl="7" w:tplc="33635623" w:tentative="1">
      <w:start w:val="1"/>
      <w:numFmt w:val="lowerLetter"/>
      <w:lvlText w:val="%8."/>
      <w:lvlJc w:val="left"/>
      <w:pPr>
        <w:ind w:left="5760" w:hanging="360"/>
      </w:pPr>
    </w:lvl>
    <w:lvl w:ilvl="8" w:tplc="33635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8">
    <w:multiLevelType w:val="hybridMultilevel"/>
    <w:lvl w:ilvl="0" w:tplc="805913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158">
    <w:abstractNumId w:val="8158"/>
  </w:num>
  <w:num w:numId="8159">
    <w:abstractNumId w:val="8159"/>
  </w:num>
  <w:num w:numId="8160">
    <w:abstractNumId w:val="8160"/>
  </w:num>
  <w:num w:numId="8161">
    <w:abstractNumId w:val="8161"/>
  </w:num>
  <w:num w:numId="8162">
    <w:abstractNumId w:val="8162"/>
  </w:num>
  <w:num w:numId="8163">
    <w:abstractNumId w:val="8163"/>
  </w:num>
  <w:num w:numId="8164">
    <w:abstractNumId w:val="8164"/>
  </w:num>
  <w:num w:numId="8165">
    <w:abstractNumId w:val="8165"/>
  </w:num>
  <w:num w:numId="8166">
    <w:abstractNumId w:val="8166"/>
  </w:num>
  <w:num w:numId="8167">
    <w:abstractNumId w:val="8167"/>
  </w:num>
  <w:num w:numId="8168">
    <w:abstractNumId w:val="8168"/>
  </w:num>
  <w:num w:numId="8169">
    <w:abstractNumId w:val="8169"/>
  </w:num>
  <w:num w:numId="8170">
    <w:abstractNumId w:val="8170"/>
  </w:num>
  <w:num w:numId="8171">
    <w:abstractNumId w:val="8171"/>
  </w:num>
  <w:num w:numId="8172">
    <w:abstractNumId w:val="8172"/>
  </w:num>
  <w:num w:numId="8173">
    <w:abstractNumId w:val="8173"/>
  </w:num>
  <w:num w:numId="8174">
    <w:abstractNumId w:val="8174"/>
  </w:num>
  <w:num w:numId="8175">
    <w:abstractNumId w:val="8175"/>
  </w:num>
  <w:num w:numId="8176">
    <w:abstractNumId w:val="8176"/>
  </w:num>
  <w:num w:numId="8177">
    <w:abstractNumId w:val="8177"/>
  </w:num>
  <w:num w:numId="8178">
    <w:abstractNumId w:val="8178"/>
  </w:num>
  <w:num w:numId="8179">
    <w:abstractNumId w:val="8179"/>
  </w:num>
  <w:num w:numId="8180">
    <w:abstractNumId w:val="8180"/>
  </w:num>
  <w:num w:numId="8181">
    <w:abstractNumId w:val="8181"/>
  </w:num>
  <w:num w:numId="8182">
    <w:abstractNumId w:val="8182"/>
  </w:num>
  <w:num w:numId="8183">
    <w:abstractNumId w:val="8183"/>
  </w:num>
  <w:num w:numId="8184">
    <w:abstractNumId w:val="8184"/>
  </w:num>
  <w:num w:numId="8185">
    <w:abstractNumId w:val="8185"/>
  </w:num>
  <w:num w:numId="8186">
    <w:abstractNumId w:val="8186"/>
  </w:num>
  <w:num w:numId="8187">
    <w:abstractNumId w:val="8187"/>
  </w:num>
  <w:num w:numId="8188">
    <w:abstractNumId w:val="8188"/>
  </w:num>
  <w:num w:numId="8189">
    <w:abstractNumId w:val="8189"/>
  </w:num>
  <w:num w:numId="8190">
    <w:abstractNumId w:val="8190"/>
  </w:num>
  <w:num w:numId="8191">
    <w:abstractNumId w:val="8191"/>
  </w:num>
  <w:num w:numId="8192">
    <w:abstractNumId w:val="8192"/>
  </w:num>
  <w:num w:numId="8193">
    <w:abstractNumId w:val="8193"/>
  </w:num>
  <w:num w:numId="8194">
    <w:abstractNumId w:val="8194"/>
  </w:num>
  <w:num w:numId="8195">
    <w:abstractNumId w:val="8195"/>
  </w:num>
  <w:num w:numId="8196">
    <w:abstractNumId w:val="8196"/>
  </w:num>
  <w:num w:numId="8197">
    <w:abstractNumId w:val="8197"/>
  </w:num>
  <w:num w:numId="8198">
    <w:abstractNumId w:val="8198"/>
  </w:num>
  <w:num w:numId="8199">
    <w:abstractNumId w:val="8199"/>
  </w:num>
  <w:num w:numId="8200">
    <w:abstractNumId w:val="8200"/>
  </w:num>
  <w:num w:numId="8201">
    <w:abstractNumId w:val="8201"/>
  </w:num>
  <w:num w:numId="8202">
    <w:abstractNumId w:val="8202"/>
  </w:num>
  <w:num w:numId="8203">
    <w:abstractNumId w:val="8203"/>
  </w:num>
  <w:num w:numId="8204">
    <w:abstractNumId w:val="8204"/>
  </w:num>
  <w:num w:numId="8205">
    <w:abstractNumId w:val="8205"/>
  </w:num>
  <w:num w:numId="8206">
    <w:abstractNumId w:val="8206"/>
  </w:num>
  <w:num w:numId="8207">
    <w:abstractNumId w:val="8207"/>
  </w:num>
  <w:num w:numId="8208">
    <w:abstractNumId w:val="8208"/>
  </w:num>
  <w:num w:numId="8209">
    <w:abstractNumId w:val="8209"/>
  </w:num>
  <w:num w:numId="8210">
    <w:abstractNumId w:val="8210"/>
  </w:num>
  <w:num w:numId="8211">
    <w:abstractNumId w:val="8211"/>
  </w:num>
  <w:num w:numId="8212">
    <w:abstractNumId w:val="8212"/>
  </w:num>
  <w:num w:numId="8213">
    <w:abstractNumId w:val="8213"/>
  </w:num>
  <w:num w:numId="8214">
    <w:abstractNumId w:val="8214"/>
  </w:num>
  <w:num w:numId="8215">
    <w:abstractNumId w:val="8215"/>
  </w:num>
  <w:num w:numId="8216">
    <w:abstractNumId w:val="8216"/>
  </w:num>
  <w:num w:numId="8217">
    <w:abstractNumId w:val="8217"/>
  </w:num>
  <w:num w:numId="8218">
    <w:abstractNumId w:val="82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7546258" Type="http://schemas.openxmlformats.org/officeDocument/2006/relationships/comments" Target="comments.xml"/><Relationship Id="rId626275721" Type="http://schemas.microsoft.com/office/2011/relationships/commentsExtended" Target="commentsExtended.xml"/><Relationship Id="rId82109953" Type="http://schemas.openxmlformats.org/officeDocument/2006/relationships/image" Target="media/imgrId82109953.jpg"/><Relationship Id="rId5076693a7d25dfa1c" Type="http://schemas.openxmlformats.org/officeDocument/2006/relationships/hyperlink" Target="https://iservice.lombardini.it/jsp/Template2/manuale.jsp?id=289&amp;parent=1181" TargetMode="External"/><Relationship Id="rId4974693a7d25dfcb7" Type="http://schemas.openxmlformats.org/officeDocument/2006/relationships/hyperlink" Target="https://iservice.lombardini.it/jsp/Template2/manuale.jsp?id=282&amp;parent=1181" TargetMode="External"/><Relationship Id="rId1863693a7d25e00de" Type="http://schemas.openxmlformats.org/officeDocument/2006/relationships/hyperlink" Target="https://iservice.lombardini.it/jsp/Template2/manuale.jsp?id=269&amp;parent=1181" TargetMode="External"/><Relationship Id="rId3661693a7d25e0571" Type="http://schemas.openxmlformats.org/officeDocument/2006/relationships/hyperlink" Target="https://iservice.lombardini.it/jsp/Template2/manuale.jsp?id=339&amp;parent=1181" TargetMode="External"/><Relationship Id="rId5084693a7d25e06e0" Type="http://schemas.openxmlformats.org/officeDocument/2006/relationships/hyperlink" Target="https://iservice.lombardini.it/jsp/Template2/manuale.jsp?id=339&amp;parent=1181" TargetMode="External"/><Relationship Id="rId1329693a7d25e10a9" Type="http://schemas.openxmlformats.org/officeDocument/2006/relationships/hyperlink" Target="https://iservice.lombardini.it/jsp/Template2/manuale.jsp?id=274&amp;parent=1136" TargetMode="External"/><Relationship Id="rId2965693a7d25e8235" Type="http://schemas.openxmlformats.org/officeDocument/2006/relationships/hyperlink" Target="https://iservice.lombardini.it/jsp/Template2/manuale.jsp?id=339&amp;parent=1136" TargetMode="External"/><Relationship Id="rId4783693a7d268fc2c" Type="http://schemas.openxmlformats.org/officeDocument/2006/relationships/hyperlink" Target="https://iservice.lombardini.it/jsp/Template2/manuale.jsp?id=272&amp;parent=1136" TargetMode="External"/><Relationship Id="rId9920693a7d269d675" Type="http://schemas.openxmlformats.org/officeDocument/2006/relationships/hyperlink" Target="https://iservice.lombardini.it/jsp/Template2/manuale.jsp?id=291&amp;parent=1136" TargetMode="External"/><Relationship Id="rId3739693a7d269dbdb" Type="http://schemas.openxmlformats.org/officeDocument/2006/relationships/hyperlink" Target="https://iservice.lombardini.it/jsp/Template2/manuale.jsp?id=259&amp;parent=1136" TargetMode="External"/><Relationship Id="rId9957693a7d26c0d77" Type="http://schemas.openxmlformats.org/officeDocument/2006/relationships/hyperlink" Target="https://iservice.lombardini.it/jsp/Template2/manuale.jsp?id=339&amp;parent=1136" TargetMode="External"/><Relationship Id="rId7080693a7d26e41ec" Type="http://schemas.openxmlformats.org/officeDocument/2006/relationships/hyperlink" Target="https://iservice.lombardini.it/jsp/Template2/manuale.jsp?id=339&amp;parent=1136" TargetMode="External"/><Relationship Id="rId4277693a7d276b5cf" Type="http://schemas.openxmlformats.org/officeDocument/2006/relationships/hyperlink" Target="https://iservice.lombardini.it/jsp/Template2/manuale.jsp?id=269&amp;parent=1136" TargetMode="External"/><Relationship Id="rId3225693a7d276b800" Type="http://schemas.openxmlformats.org/officeDocument/2006/relationships/hyperlink" Target="https://iservice.lombardini.it/jsp/Template2/manuale.jsp?id=284&amp;parent=1136" TargetMode="External"/><Relationship Id="rId2198693a7d27c5f30" Type="http://schemas.openxmlformats.org/officeDocument/2006/relationships/hyperlink" Target="https://iservice.lombardini.it/jsp/Template2/manuale.jsp?id=279&amp;parent=1136&amp;txts=2.18" TargetMode="External"/><Relationship Id="rId3912693a7d27c6453" Type="http://schemas.openxmlformats.org/officeDocument/2006/relationships/hyperlink" Target="https://iservice.lombardini.it/jsp/Template2/manuale.jsp?id=291&amp;parent=1136" TargetMode="External"/><Relationship Id="rId7513693a7d27c6a2a" Type="http://schemas.openxmlformats.org/officeDocument/2006/relationships/hyperlink" Target="https://iservice.lombardini.it/jsp/Template2/manuale.jsp?id=339&amp;parent=1136" TargetMode="External"/><Relationship Id="rId9821693a7d27f2d41" Type="http://schemas.openxmlformats.org/officeDocument/2006/relationships/hyperlink" Target="https://www.youtube.com/embed/tQ9VHKF4u_0?rel=0" TargetMode="External"/><Relationship Id="rId3425693a7d2806e70" Type="http://schemas.openxmlformats.org/officeDocument/2006/relationships/hyperlink" Target="https://iservice.lombardini.it/jsp/Template2/manuale.jsp?id=296&amp;parent=1136" TargetMode="External"/><Relationship Id="rId7397693a7d283dc98" Type="http://schemas.openxmlformats.org/officeDocument/2006/relationships/hyperlink" Target="https://iservice.lombardini.it/jsp/Template2/manuale.jsp?id=339&amp;parent=1136" TargetMode="External"/><Relationship Id="rId5381693a7d283e2c6" Type="http://schemas.openxmlformats.org/officeDocument/2006/relationships/hyperlink" Target="https://iservice.lombardini.it/jsp/Template2/manuale.jsp?id=339&amp;parent=1136" TargetMode="External"/><Relationship Id="rId7675693a7d2848c88" Type="http://schemas.openxmlformats.org/officeDocument/2006/relationships/hyperlink" Target="https://iservice.lombardini.it/jsp/Template2/manuale.jsp?id=339&amp;parent=1136" TargetMode="External"/><Relationship Id="rId6211693a7d2848f98" Type="http://schemas.openxmlformats.org/officeDocument/2006/relationships/hyperlink" Target="https://iservice.lombardini.it/jsp/Template2/manuale.jsp?id=339&amp;parent=1136" TargetMode="External"/><Relationship Id="rId6935693a7d2849177" Type="http://schemas.openxmlformats.org/officeDocument/2006/relationships/hyperlink" Target="https://iservice.lombardini.it/jsp/Template2/manuale.jsp?id=298&amp;parent=1136" TargetMode="External"/><Relationship Id="rId3439693a7d28c8a8f" Type="http://schemas.openxmlformats.org/officeDocument/2006/relationships/hyperlink" Target="https://iservice.lombardini.it/jsp/Template2/manuale.jsp?id=339&amp;parent=1136" TargetMode="External"/><Relationship Id="rId7855693a7d28c92c8" Type="http://schemas.openxmlformats.org/officeDocument/2006/relationships/hyperlink" Target="https://iservice.lombardini.it/jsp/Template2/manuale.jsp?id=339&amp;parent=1136" TargetMode="External"/><Relationship Id="rId2055693a7d28d8316" Type="http://schemas.openxmlformats.org/officeDocument/2006/relationships/hyperlink" Target="https://iservice.lombardini.it/jsp/Template2/manuale.jsp?id=339&amp;parent=1136" TargetMode="External"/><Relationship Id="rId3223693a7d25d7a85" Type="http://schemas.openxmlformats.org/officeDocument/2006/relationships/image" Target="media/imgrId3223693a7d25d7a85.jpg"/><Relationship Id="rId4843693a7d25df53b" Type="http://schemas.openxmlformats.org/officeDocument/2006/relationships/image" Target="media/imgrId4843693a7d25df53b.gif"/><Relationship Id="rId9924693a7d25e7498" Type="http://schemas.openxmlformats.org/officeDocument/2006/relationships/image" Target="media/imgrId9924693a7d25e7498.jpg"/><Relationship Id="rId5228693a7d25f41b1" Type="http://schemas.openxmlformats.org/officeDocument/2006/relationships/image" Target="media/imgrId5228693a7d25f41b1.jpg"/><Relationship Id="rId7645693a7d26057bf" Type="http://schemas.openxmlformats.org/officeDocument/2006/relationships/image" Target="media/imgrId7645693a7d26057bf.jpg"/><Relationship Id="rId8985693a7d26153b0" Type="http://schemas.openxmlformats.org/officeDocument/2006/relationships/image" Target="media/imgrId8985693a7d26153b0.jpg"/><Relationship Id="rId9103693a7d261c7dd" Type="http://schemas.openxmlformats.org/officeDocument/2006/relationships/image" Target="media/imgrId9103693a7d261c7dd.jpg"/><Relationship Id="rId7365693a7d26243ac" Type="http://schemas.openxmlformats.org/officeDocument/2006/relationships/image" Target="media/imgrId7365693a7d26243ac.gif"/><Relationship Id="rId2795693a7d263355f" Type="http://schemas.openxmlformats.org/officeDocument/2006/relationships/image" Target="media/imgrId2795693a7d263355f.jpg"/><Relationship Id="rId3431693a7d263ba6f" Type="http://schemas.openxmlformats.org/officeDocument/2006/relationships/image" Target="media/imgrId3431693a7d263ba6f.gif"/><Relationship Id="rId1857693a7d2649f02" Type="http://schemas.openxmlformats.org/officeDocument/2006/relationships/image" Target="media/imgrId1857693a7d2649f02.jpg"/><Relationship Id="rId3145693a7d26521fd" Type="http://schemas.openxmlformats.org/officeDocument/2006/relationships/image" Target="media/imgrId3145693a7d26521fd.gif"/><Relationship Id="rId4375693a7d2659e8e" Type="http://schemas.openxmlformats.org/officeDocument/2006/relationships/image" Target="media/imgrId4375693a7d2659e8e.jpg"/><Relationship Id="rId3187693a7d2667e55" Type="http://schemas.openxmlformats.org/officeDocument/2006/relationships/image" Target="media/imgrId3187693a7d2667e55.jpg"/><Relationship Id="rId1863693a7d267533a" Type="http://schemas.openxmlformats.org/officeDocument/2006/relationships/image" Target="media/imgrId1863693a7d267533a.jpg"/><Relationship Id="rId5272693a7d267c092" Type="http://schemas.openxmlformats.org/officeDocument/2006/relationships/image" Target="media/imgrId5272693a7d267c092.jpg"/><Relationship Id="rId4952693a7d2687508" Type="http://schemas.openxmlformats.org/officeDocument/2006/relationships/image" Target="media/imgrId4952693a7d2687508.jpg"/><Relationship Id="rId4467693a7d268f1c6" Type="http://schemas.openxmlformats.org/officeDocument/2006/relationships/image" Target="media/imgrId4467693a7d268f1c6.jpg"/><Relationship Id="rId2354693a7d269ccf0" Type="http://schemas.openxmlformats.org/officeDocument/2006/relationships/image" Target="media/imgrId2354693a7d269ccf0.jpg"/><Relationship Id="rId1734693a7d26aa2ad" Type="http://schemas.openxmlformats.org/officeDocument/2006/relationships/image" Target="media/imgrId1734693a7d26aa2ad.jpg"/><Relationship Id="rId1210693a7d26ae710" Type="http://schemas.openxmlformats.org/officeDocument/2006/relationships/image" Target="media/imgrId1210693a7d26ae710.gif"/><Relationship Id="rId8357693a7d26bc24a" Type="http://schemas.openxmlformats.org/officeDocument/2006/relationships/image" Target="media/imgrId8357693a7d26bc24a.jpg"/><Relationship Id="rId6369693a7d26c0687" Type="http://schemas.openxmlformats.org/officeDocument/2006/relationships/image" Target="media/imgrId6369693a7d26c0687.gif"/><Relationship Id="rId2359693a7d26d07dc" Type="http://schemas.openxmlformats.org/officeDocument/2006/relationships/image" Target="media/imgrId2359693a7d26d07dc.jpg"/><Relationship Id="rId1009693a7d26dd02c" Type="http://schemas.openxmlformats.org/officeDocument/2006/relationships/image" Target="media/imgrId1009693a7d26dd02c.jpg"/><Relationship Id="rId4035693a7d26e3386" Type="http://schemas.openxmlformats.org/officeDocument/2006/relationships/image" Target="media/imgrId4035693a7d26e3386.jpg"/><Relationship Id="rId8797693a7d26f250a" Type="http://schemas.openxmlformats.org/officeDocument/2006/relationships/image" Target="media/imgrId8797693a7d26f250a.jpg"/><Relationship Id="rId1900693a7d2708837" Type="http://schemas.openxmlformats.org/officeDocument/2006/relationships/image" Target="media/imgrId1900693a7d2708837.jpg"/><Relationship Id="rId7815693a7d270d91b" Type="http://schemas.openxmlformats.org/officeDocument/2006/relationships/image" Target="media/imgrId7815693a7d270d91b.jpg"/><Relationship Id="rId1820693a7d2722ba6" Type="http://schemas.openxmlformats.org/officeDocument/2006/relationships/image" Target="media/imgrId1820693a7d2722ba6.jpg"/><Relationship Id="rId8961693a7d272f1e4" Type="http://schemas.openxmlformats.org/officeDocument/2006/relationships/image" Target="media/imgrId8961693a7d272f1e4.jpg"/><Relationship Id="rId1998693a7d27647e5" Type="http://schemas.openxmlformats.org/officeDocument/2006/relationships/image" Target="media/imgrId1998693a7d27647e5.jpg"/><Relationship Id="rId3157693a7d276b335" Type="http://schemas.openxmlformats.org/officeDocument/2006/relationships/image" Target="media/imgrId3157693a7d276b335.jpg"/><Relationship Id="rId6209693a7d278ba66" Type="http://schemas.openxmlformats.org/officeDocument/2006/relationships/image" Target="media/imgrId6209693a7d278ba66.jpg"/><Relationship Id="rId4584693a7d279b40e" Type="http://schemas.openxmlformats.org/officeDocument/2006/relationships/image" Target="media/imgrId4584693a7d279b40e.jpg"/><Relationship Id="rId9123693a7d27aa491" Type="http://schemas.openxmlformats.org/officeDocument/2006/relationships/image" Target="media/imgrId9123693a7d27aa491.jpg"/><Relationship Id="rId6794693a7d27bd260" Type="http://schemas.openxmlformats.org/officeDocument/2006/relationships/image" Target="media/imgrId6794693a7d27bd260.jpg"/><Relationship Id="rId9249693a7d27c5893" Type="http://schemas.openxmlformats.org/officeDocument/2006/relationships/image" Target="media/imgrId9249693a7d27c5893.jpg"/><Relationship Id="rId9721693a7d27d9388" Type="http://schemas.openxmlformats.org/officeDocument/2006/relationships/image" Target="media/imgrId9721693a7d27d9388.jpg"/><Relationship Id="rId7288693a7d27e73b6" Type="http://schemas.openxmlformats.org/officeDocument/2006/relationships/image" Target="media/imgrId7288693a7d27e73b6.jpg"/><Relationship Id="rId7957693a7d27f270c" Type="http://schemas.openxmlformats.org/officeDocument/2006/relationships/image" Target="media/imgrId7957693a7d27f270c.jpg"/><Relationship Id="rId3790693a7d28069b2" Type="http://schemas.openxmlformats.org/officeDocument/2006/relationships/image" Target="media/imgrId3790693a7d28069b2.gif"/><Relationship Id="rId3015693a7d2815969" Type="http://schemas.openxmlformats.org/officeDocument/2006/relationships/image" Target="media/imgrId3015693a7d2815969.jpg"/><Relationship Id="rId6451693a7d282455c" Type="http://schemas.openxmlformats.org/officeDocument/2006/relationships/image" Target="media/imgrId6451693a7d282455c.jpg"/><Relationship Id="rId2424693a7d2833fe9" Type="http://schemas.openxmlformats.org/officeDocument/2006/relationships/image" Target="media/imgrId2424693a7d2833fe9.jpg"/><Relationship Id="rId2886693a7d283d528" Type="http://schemas.openxmlformats.org/officeDocument/2006/relationships/image" Target="media/imgrId2886693a7d283d528.jpg"/><Relationship Id="rId4876693a7d2847fb8" Type="http://schemas.openxmlformats.org/officeDocument/2006/relationships/image" Target="media/imgrId4876693a7d2847fb8.jpg"/><Relationship Id="rId8219693a7d2858111" Type="http://schemas.openxmlformats.org/officeDocument/2006/relationships/image" Target="media/imgrId8219693a7d2858111.jpg"/><Relationship Id="rId6165693a7d285fbdd" Type="http://schemas.openxmlformats.org/officeDocument/2006/relationships/image" Target="media/imgrId6165693a7d285fbdd.jpg"/><Relationship Id="rId1207693a7d286d7be" Type="http://schemas.openxmlformats.org/officeDocument/2006/relationships/image" Target="media/imgrId1207693a7d286d7be.jpg"/><Relationship Id="rId1761693a7d287c3a6" Type="http://schemas.openxmlformats.org/officeDocument/2006/relationships/image" Target="media/imgrId1761693a7d287c3a6.jpg"/><Relationship Id="rId8461693a7d288066f" Type="http://schemas.openxmlformats.org/officeDocument/2006/relationships/image" Target="media/imgrId8461693a7d288066f.gif"/><Relationship Id="rId1187693a7d288af27" Type="http://schemas.openxmlformats.org/officeDocument/2006/relationships/image" Target="media/imgrId1187693a7d288af27.jpg"/><Relationship Id="rId9912693a7d2897be6" Type="http://schemas.openxmlformats.org/officeDocument/2006/relationships/image" Target="media/imgrId9912693a7d2897be6.jpg"/><Relationship Id="rId3808693a7d289f3c3" Type="http://schemas.openxmlformats.org/officeDocument/2006/relationships/image" Target="media/imgrId3808693a7d289f3c3.jpg"/><Relationship Id="rId8555693a7d28ab630" Type="http://schemas.openxmlformats.org/officeDocument/2006/relationships/image" Target="media/imgrId8555693a7d28ab630.jpg"/><Relationship Id="rId4183693a7d28b7bc9" Type="http://schemas.openxmlformats.org/officeDocument/2006/relationships/image" Target="media/imgrId4183693a7d28b7bc9.jpg"/><Relationship Id="rId8104693a7d28c47fc" Type="http://schemas.openxmlformats.org/officeDocument/2006/relationships/image" Target="media/imgrId8104693a7d28c47fc.jpg"/><Relationship Id="rId3072693a7d28c8699" Type="http://schemas.openxmlformats.org/officeDocument/2006/relationships/image" Target="media/imgrId3072693a7d28c8699.gif"/><Relationship Id="rId9896693a7d28d7e61" Type="http://schemas.openxmlformats.org/officeDocument/2006/relationships/image" Target="media/imgrId9896693a7d28d7e61.jpg"/><Relationship Id="rId5167693a7d28ee19d" Type="http://schemas.openxmlformats.org/officeDocument/2006/relationships/image" Target="media/imgrId5167693a7d28ee19d.jpg"/><Relationship Id="rId4404693a7d28f31fc" Type="http://schemas.openxmlformats.org/officeDocument/2006/relationships/image" Target="media/imgrId4404693a7d28f31fc.jpg"/><Relationship Id="rId5742693a7d290c9a7" Type="http://schemas.openxmlformats.org/officeDocument/2006/relationships/image" Target="media/imgrId5742693a7d290c9a7.jpg"/><Relationship Id="rId6816693a7d2911beb" Type="http://schemas.openxmlformats.org/officeDocument/2006/relationships/image" Target="media/imgrId6816693a7d2911beb.gif"/><Relationship Id="rId9005693a7d291db88" Type="http://schemas.openxmlformats.org/officeDocument/2006/relationships/image" Target="media/imgrId9005693a7d291db88.jpg"/><Relationship Id="rId2661693a7d292717b" Type="http://schemas.openxmlformats.org/officeDocument/2006/relationships/image" Target="media/imgrId2661693a7d292717b.gif"/><Relationship Id="rId8082693a7d2949cf5" Type="http://schemas.openxmlformats.org/officeDocument/2006/relationships/image" Target="media/imgrId8082693a7d2949cf5.jpg"/><Relationship Id="rId8118693a7d294ee22" Type="http://schemas.openxmlformats.org/officeDocument/2006/relationships/image" Target="media/imgrId8118693a7d294ee22.gif"/><Relationship Id="rId2759693a7d2959213" Type="http://schemas.openxmlformats.org/officeDocument/2006/relationships/image" Target="media/imgrId2759693a7d2959213.jpg"/><Relationship Id="rId3102693a7d296421a" Type="http://schemas.openxmlformats.org/officeDocument/2006/relationships/image" Target="media/imgrId3102693a7d296421a.jpg"/><Relationship Id="rId7403693a7d2976bca" Type="http://schemas.openxmlformats.org/officeDocument/2006/relationships/image" Target="media/imgrId7403693a7d2976bca.jpg"/><Relationship Id="rId5740693a7d297aa94" Type="http://schemas.openxmlformats.org/officeDocument/2006/relationships/image" Target="media/imgrId5740693a7d297aa94.gif"/><Relationship Id="rId8815693a7d29843af" Type="http://schemas.openxmlformats.org/officeDocument/2006/relationships/image" Target="media/imgrId8815693a7d29843af.jpg"/><Relationship Id="rId8588693a7d298fb27" Type="http://schemas.openxmlformats.org/officeDocument/2006/relationships/image" Target="media/imgrId8588693a7d298fb27.jpg"/><Relationship Id="rId4735693a7d2998609" Type="http://schemas.openxmlformats.org/officeDocument/2006/relationships/image" Target="media/imgrId4735693a7d2998609.jpg"/><Relationship Id="rId3004693a7d29c3263" Type="http://schemas.openxmlformats.org/officeDocument/2006/relationships/image" Target="media/imgrId3004693a7d29c3263.jpg"/><Relationship Id="rId3461693a7d29cff81" Type="http://schemas.openxmlformats.org/officeDocument/2006/relationships/image" Target="media/imgrId3461693a7d29cff81.png"/><Relationship Id="rId8814693a7d29ddbaa" Type="http://schemas.openxmlformats.org/officeDocument/2006/relationships/image" Target="media/imgrId8814693a7d29ddbaa.png"/><Relationship Id="rId7389693a7d29eb11a" Type="http://schemas.openxmlformats.org/officeDocument/2006/relationships/image" Target="media/imgrId7389693a7d29eb11a.png"/><Relationship Id="rId1850693a7d2a03828" Type="http://schemas.openxmlformats.org/officeDocument/2006/relationships/image" Target="media/imgrId1850693a7d2a03828.jpg"/><Relationship Id="rId3392693a7d2a0c727" Type="http://schemas.openxmlformats.org/officeDocument/2006/relationships/image" Target="media/imgrId3392693a7d2a0c727.jpg"/><Relationship Id="rId5382693a7d2a1cd17" Type="http://schemas.openxmlformats.org/officeDocument/2006/relationships/image" Target="media/imgrId5382693a7d2a1cd17.jpg"/><Relationship Id="rId9551693a7d2a2a8bb" Type="http://schemas.openxmlformats.org/officeDocument/2006/relationships/image" Target="media/imgrId9551693a7d2a2a8bb.jpg"/><Relationship Id="rId3113693a7d2a4b527" Type="http://schemas.openxmlformats.org/officeDocument/2006/relationships/image" Target="media/imgrId3113693a7d2a4b527.jpg"/><Relationship Id="rId7667693a7d2a5a829" Type="http://schemas.openxmlformats.org/officeDocument/2006/relationships/image" Target="media/imgrId7667693a7d2a5a829.jpg"/><Relationship Id="rId3983693a7d2a5ff0e" Type="http://schemas.openxmlformats.org/officeDocument/2006/relationships/image" Target="media/imgrId3983693a7d2a5ff0e.gif"/><Relationship Id="rId4345693a7d2a64864" Type="http://schemas.openxmlformats.org/officeDocument/2006/relationships/image" Target="media/imgrId4345693a7d2a64864.jpg"/><Relationship Id="rId2811693a7d2a71882" Type="http://schemas.openxmlformats.org/officeDocument/2006/relationships/image" Target="media/imgrId2811693a7d2a71882.jpg"/><Relationship Id="rId7304693a7d2a76d46" Type="http://schemas.openxmlformats.org/officeDocument/2006/relationships/image" Target="media/imgrId7304693a7d2a76d46.gif"/><Relationship Id="rId6134693a7d2a851cc" Type="http://schemas.openxmlformats.org/officeDocument/2006/relationships/image" Target="media/imgrId6134693a7d2a851cc.jpg"/><Relationship Id="rId8450693a7d2a89d75" Type="http://schemas.openxmlformats.org/officeDocument/2006/relationships/image" Target="media/imgrId8450693a7d2a89d75.gif"/><Relationship Id="rId8730693a7d2a9955f" Type="http://schemas.openxmlformats.org/officeDocument/2006/relationships/image" Target="media/imgrId8730693a7d2a9955f.jpg"/><Relationship Id="rId8177693a7d2aa9208" Type="http://schemas.openxmlformats.org/officeDocument/2006/relationships/image" Target="media/imgrId8177693a7d2aa9208.jpg"/><Relationship Id="rId3665693a7d2ab6126" Type="http://schemas.openxmlformats.org/officeDocument/2006/relationships/image" Target="media/imgrId3665693a7d2ab6126.jpg"/><Relationship Id="rId3100693a7d2ac1424" Type="http://schemas.openxmlformats.org/officeDocument/2006/relationships/image" Target="media/imgrId3100693a7d2ac1424.jpg"/><Relationship Id="rId7585693a7d2ad19f4" Type="http://schemas.openxmlformats.org/officeDocument/2006/relationships/image" Target="media/imgrId7585693a7d2ad19f4.jpg"/><Relationship Id="rId1593693a7d2af2372" Type="http://schemas.openxmlformats.org/officeDocument/2006/relationships/image" Target="media/imgrId1593693a7d2af2372.jpg"/><Relationship Id="rId3703693a7d2b02828" Type="http://schemas.openxmlformats.org/officeDocument/2006/relationships/image" Target="media/imgrId3703693a7d2b02828.gif"/><Relationship Id="rId7435693a7d2b118fa" Type="http://schemas.openxmlformats.org/officeDocument/2006/relationships/image" Target="media/imgrId7435693a7d2b118fa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109953" Type="http://schemas.openxmlformats.org/officeDocument/2006/relationships/image" Target="media/imgrId821099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109953" Type="http://schemas.openxmlformats.org/officeDocument/2006/relationships/image" Target="media/imgrId821099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109953" Type="http://schemas.openxmlformats.org/officeDocument/2006/relationships/image" Target="media/imgrId821099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109953" Type="http://schemas.openxmlformats.org/officeDocument/2006/relationships/image" Target="media/imgrId821099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109953" Type="http://schemas.openxmlformats.org/officeDocument/2006/relationships/image" Target="media/imgrId821099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2109953" Type="http://schemas.openxmlformats.org/officeDocument/2006/relationships/image" Target="media/imgrId821099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