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24758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2065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7341085" w:name="ctxt"/>
    <w:bookmarkEnd w:id="9734108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151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 </w:t>
      </w:r>
      <w:r>
        <w:rPr>
          <w:b/>
          <w:bCs/>
          <w:color w:val="00274C"/>
          <w:sz w:val="20"/>
          <w:szCs w:val="20"/>
          <w:u w:val="none"/>
        </w:rPr>
        <w:t xml:space="preserve">CONFIGURAZIONE BASE</w:t>
      </w:r>
      <w:r>
        <w:rPr>
          <w:color w:val="00274C"/>
          <w:sz w:val="20"/>
          <w:szCs w:val="20"/>
          <w:u w:val="none"/>
        </w:rPr>
        <w:t xml:space="preserve"> " (vedere </w:t>
      </w:r>
      <w:hyperlink r:id="rId1609693a7d6b0eb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691693a7d6b0ed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1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 </w:t>
      </w:r>
      <w:hyperlink r:id="rId7678693a7d6b0f2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1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1883693a7d6b0f5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689693a7d6b0f8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3734693a7d6b0fc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7383693a7d6b0ff9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2154693a7d6b105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5655693a7d6b1096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864693a7d6b10c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288693a7d6b10f1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6964693a7d6b113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Dispositivo equilibratore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8149693a7d6b116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aria (sostituzione cartuccia)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2898693a7d6b1194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3892693a7d6b11d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aspirazione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1443693a7d6b120e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Marmitta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5942693a7d6b124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di raffreddamento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524693a7d6b127b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Piedi motore (informazioni)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51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51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51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dell'attrezzatura speciale, identificabile nella </w:t>
      </w:r>
      <w:hyperlink r:id="rId5946693a7d6b12fa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</w:t>
        </w:r>
      </w:hyperlink>
      <w:r>
        <w:rPr>
          <w:color w:val="00274C"/>
          <w:sz w:val="20"/>
          <w:szCs w:val="20"/>
          <w:u w:val="none"/>
        </w:rPr>
        <w:t xml:space="preserve"> ,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4946693a7d6b132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6556181" name="name5584693a7d6b1c76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633693a7d6b1c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270723" name="name8677693a7d6b2677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282693a7d6b26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1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5793693a7d6b26e8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1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l’indice analitico o l'indice capitoli.</w:t>
      </w:r>
    </w:p>
    <w:p>
      <w:pPr>
        <w:numPr>
          <w:ilvl w:val="0"/>
          <w:numId w:val="151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51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51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51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51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51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51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coinvolte.</w:t>
      </w:r>
    </w:p>
    <w:p>
      <w:pPr>
        <w:numPr>
          <w:ilvl w:val="1"/>
          <w:numId w:val="151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procedura.</w:t>
      </w:r>
    </w:p>
    <w:p>
      <w:pPr>
        <w:numPr>
          <w:ilvl w:val="1"/>
          <w:numId w:val="151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Semi cuscinetti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56978" name="name5273693a7d6b320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3693a7d6b32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4983693a7d6b326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77443" name="name9557693a7d6b39e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1693a7d6b39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1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45064704" name="name7724693a7d6b74535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4978693a7d6b74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6572856" name="name1182693a7d6b827ce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7967693a7d6b82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5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5138879" name="name4141693a7d6b8ce0e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4967693a7d6b8c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5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5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 </w:t>
            </w:r>
            <w:hyperlink r:id="rId6016693a7d6b8db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8.2.4 o Par. 8.2.6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5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27786417" name="name5188693a7d6b9a282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9344693a7d6b9a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Coperchio chiusura vano sfiato</w:t>
            </w:r>
          </w:p>
          <w:p/>
          <w:p/>
          <w:p>
            <w:pPr>
              <w:numPr>
                <w:ilvl w:val="0"/>
                <w:numId w:val="15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coperchio chiusura vano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894088" name="name9433693a7d6ba77af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3204693a7d6ba7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76224" name="name2856693a7d6bac9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4693a7d6bac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7162693a7d6bad0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5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5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47897" name="name3877693a7d6bb5cba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906693a7d6bb5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62994" name="name4949693a7d6bb9f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5693a7d6bb9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nel Par. 8.5.</w:t>
            </w:r>
          </w:p>
          <w:p/>
          <w:p/>
          <w:p>
            <w:pPr>
              <w:numPr>
                <w:ilvl w:val="0"/>
                <w:numId w:val="15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5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5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412959" name="name7303693a7d6bc0e6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896693a7d6bc0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.+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02867" name="name7386693a7d6bc5e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4693a7d6bc5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051563" name="name1245693a7d6bcc98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239693a7d6bcc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1135693a7d6bce9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4114071" name="name7013693a7d6bde4e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885693a7d6bde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1970693a7d6be04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53516" name="name4275693a7d6be55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7693a7d6be5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48"/>
              </w:rPr>
              <w:drawing>
                <wp:inline distT="0" distB="0" distL="0" distR="0">
                  <wp:extent cx="2152800" cy="2865600"/>
                  <wp:effectExtent b="0" l="0" r="0" t="0"/>
                  <wp:docPr id="9183060" name="name8714693a7d6c05e8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165693a7d6c05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286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1680693a7d6c065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966125" name="name5760693a7d6c0ccc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641693a7d6c0c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256693a7d6c0d1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7898761" name="name8351693a7d6c1124a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8693a7d6c11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 segmenti devono essere montati con la sigla di identificazione rivolta verso il cielo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5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131239" name="name8244693a7d6c19d4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495693a7d6c19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 su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03664" name="name2854693a7d6c1e2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5693a7d6c1e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5036693a7d6c1e9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3047693a7d6c1ef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3045600" cy="1483200"/>
                  <wp:effectExtent b="0" l="0" r="0" t="0"/>
                  <wp:docPr id="99574457" name="name9172693a7d6c25f7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409693a7d6c25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9.15- Fig 9.16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340354" name="name9916693a7d6c2c7f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968693a7d6c2c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59585" name="name1104693a7d6c37a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5693a7d6c37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 montaggio del gruppo pistone e biella, eseguire i controlli descritti nel </w:t>
            </w:r>
            <w:hyperlink r:id="rId1422693a7d6c380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Ruotare 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  <w:p>
            <w:pPr>
              <w:numPr>
                <w:ilvl w:val="0"/>
                <w:numId w:val="1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per inserire il cappello testa biella per i cilindri 1 e 4.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76476451" name="name9250693a7d6c91210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5890693a7d6c91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19240" name="name5715693a7d6c9d1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8693a7d6c9d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le bielle divise a rottura porre particolare attenzione all'accoppiamento del cappello sulla biella.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prima di avvitare e serrare i bulloni che i piani di rottura coincidano perfettamente.</w:t>
            </w:r>
          </w:p>
          <w:p/>
          <w:p/>
          <w:p>
            <w:pPr>
              <w:numPr>
                <w:ilvl w:val="0"/>
                <w:numId w:val="15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rispettandoi riferimenti fatti allo smontaggio ( </w:t>
            </w:r>
            <w:hyperlink r:id="rId1813693a7d6c9de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Rimettere il semi-basamento superiore in posizione orizzontale e ripetere le operazioni da 1 a 6 per i cilindri 2 e 3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48944961" name="name1903693a7d6cc92c9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3908693a7d6cc9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84824" name="name8308693a7d6cd15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6693a7d6cd1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mancato rispetto delle procedure di montaggio compromette la funzionalità del motore e può provocare danni a cose e persone.</w:t>
            </w:r>
          </w:p>
          <w:p/>
          <w:p/>
          <w:p>
            <w:pPr>
              <w:numPr>
                <w:ilvl w:val="0"/>
                <w:numId w:val="1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Sequenza di serraggio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66949025" name="name9674693a7d6cddd68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7251693a7d6cdd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63403" name="name2580693a7d6ce84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9693a7d6ce8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67531" name="name6699693a7d6d0202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182693a7d6d02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54861" name="name1516693a7d6d0a82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099693a7d6d0a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58421" name="name5284693a7d6d125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1693a7d6d12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57643" name="name9411693a7d6d1e47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825693a7d6d1e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7628975" name="name2662693a7d6d2e38c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9438693a7d6d2e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34080" name="name8716693a7d6d35e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7693a7d6d35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62858510" name="name3739693a7d6d439ee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7030693a7d6d43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53808" name="name6367693a7d6d51d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4693a7d6d51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2 perni guida </w:t>
            </w:r>
            <w:hyperlink r:id="rId6485693a7d6d52d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4436320" name="name3415693a7d6d5d71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127693a7d6d5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0"/>
              </w:rPr>
              <w:drawing>
                <wp:inline distT="0" distB="0" distL="0" distR="0">
                  <wp:extent cx="2232000" cy="1447200"/>
                  <wp:effectExtent b="0" l="0" r="0" t="0"/>
                  <wp:docPr id="55858275" name="name4704693a7d6d6a92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050693a7d6d6a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33243" name="name4102693a7d6d6fc2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08693a7d6d6f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5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45198" name="name7051693a7d6d7988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123693a7d6d79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6934" name="name7975693a7d6d7e5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5693a7d6d7e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553189" name="name7437693a7d6d9537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155693a7d6d95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53322" name="name7127693a7d6d9d21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50693a7d6d9d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3459693a7d6d9db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l'attrezzo </w:t>
            </w:r>
            <w:hyperlink r:id="rId7992693a7d6d9e3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(estrarre l'attrezzo </w:t>
            </w:r>
            <w:hyperlink r:id="rId2263693a7d6d9e6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bloccare il volano montare l'attrezzo </w:t>
            </w:r>
            <w:hyperlink r:id="rId6411693a7d6d9ea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7480942" name="name9903693a7d6dadcc3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2033693a7d6dad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nell’alloggiamento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25969988" name="name8743693a7d6dba128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7780693a7d6dba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97878" name="name9772693a7d6dbff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7693a7d6dbf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S,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5476432" name="name8867693a7d6dcd67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797693a7d6dc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39923" name="name4451693a7d6de02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5693a7d6de0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677809" name="name5843693a7d6e06be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791693a7d6e06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62871" name="name1181693a7d6e444f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347693a7d6e44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70065" name="name7991693a7d6e4eb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0693a7d6e4e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/>
          <w:p/>
          <w:p>
            <w:pPr>
              <w:numPr>
                <w:ilvl w:val="0"/>
                <w:numId w:val="1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nell'avvertenza del </w:t>
            </w:r>
            <w:hyperlink r:id="rId6118693a7d6e4f6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un comparatore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rilevare il PMS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rilevazione del PMS controllare che il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 fase di compressione (allineare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3102743" name="name8651693a7d6e609ae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8049693a7d6e60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1722693a7d6e615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 nuovamente l'albero in senso orario fermandosi al valore corretto di anticipo utilizzando l'attrezzo </w:t>
            </w:r>
            <w:hyperlink r:id="rId8560693a7d6e61b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Bloccare </w:t>
            </w:r>
            <w:hyperlink r:id="rId7250693a7d6e61e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l'albero a gomito non ruoti alterando il corretto valore di anticipo. Se ciò è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33298028" name="name1122693a7d6e7a187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5355693a7d6e7a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necessario rispettare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37962" name="name6254693a7d6e831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3693a7d6e83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535693a7d6e84346" w:history="1">
              <w:r>
                <w:rPr>
                  <w:position w:val="-234"/>
                </w:rPr>
                <w:drawing>
                  <wp:inline distT="0" distB="0" distL="0" distR="0">
                    <wp:extent cx="2296800" cy="1533600"/>
                    <wp:effectExtent b="0" l="0" r="0" t="0"/>
                    <wp:docPr id="69703445" name="name7463693a7d6e93a19" descr="9.6.jpg">
                      <a:hlinkClick xmlns:a="http://schemas.openxmlformats.org/drawingml/2006/main" r:id="rId8535693a7d6e84346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9.6.jpg"/>
                            <pic:cNvPicPr/>
                          </pic:nvPicPr>
                          <pic:blipFill>
                            <a:blip r:embed="rId8202693a7d6e93a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96800" cy="1533600"/>
                            </a:xfrm>
                            <a:prstGeom prst="rect">
                              <a:avLst/>
                            </a:prstGeom>
                            <a:ln w="0"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32176537" name="name7356693a7d6ea31f9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6269693a7d6ea3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8912" name="name2993693a7d6eaa8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0693a7d6eaa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787693a7d6eaae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A ad ogni smontaggio.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A nella parte interna.</w:t>
            </w:r>
          </w:p>
          <w:p/>
          <w:p/>
          <w:p>
            <w:pPr>
              <w:numPr>
                <w:ilvl w:val="0"/>
                <w:numId w:val="1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3940693a7d6eab7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4934407" name="name5093693a7d6ecd929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3482693a7d6ecd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iniettori</w:t>
            </w:r>
          </w:p>
          <w:p/>
          <w:p/>
          <w:p>
            <w:pPr>
              <w:numPr>
                <w:ilvl w:val="0"/>
                <w:numId w:val="1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480007" name="name2792693a7d6eed28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371693a7d6ee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iniettori</w:t>
            </w:r>
          </w:p>
          <w:p/>
          <w:p/>
          <w:p>
            <w:pPr>
              <w:numPr>
                <w:ilvl w:val="0"/>
                <w:numId w:val="1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iniettore tramite l'attrezzo </w:t>
            </w:r>
            <w:hyperlink r:id="rId8663693a7d6eee2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2.137 mm e 2.917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6251333" name="name6467693a7d6f1bce6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9319693a7d6f1b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49767933" name="name5471693a7d6f35232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1813693a7d6f35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1984693a7d6f35b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lo stelo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67251" name="name4697693a7d6f4b56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529693a7d6f4b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4854693a7d6f4ba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1766693a7d6f4c4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016437" name="name3920693a7d6f5f2b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182693a7d6f5f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5606693a7d6f5f8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1007693a7d6f602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2886693a7d6f607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924804" name="name5075693a7d6f6e9ec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911693a7d6f6e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352648" name="name4129693a7d6f7ce7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119693a7d6f7c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4092693a7d6f7d7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6631335" name="name1826693a7d6f86f9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213693a7d6f86f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6799195" name="name5702693a7d6f91fd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409693a7d6f91f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1710315" name="name2427693a7d6f9cb0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169693a7d6f9cb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48176" name="name6182693a7d6fa8ef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699693a7d6fa8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85034" name="name7647693a7d6fb1c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8693a7d6fb1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>
            <w:pPr>
              <w:numPr>
                <w:ilvl w:val="0"/>
                <w:numId w:val="1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31478953" name="name5059693a7d6fcd812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9448693a7d6fcd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43331" name="name8244693a7d6fd88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3693a7d6fd8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/>
          <w:p/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64874382" name="name4856693a7d6fee2cb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6539693a7d6fee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34212" name="name4736693a7d70031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7693a7d7003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2"/>
              </w:rPr>
              <w:drawing>
                <wp:inline distT="0" distB="0" distL="0" distR="0">
                  <wp:extent cx="2160000" cy="1396800"/>
                  <wp:effectExtent b="0" l="0" r="0" t="0"/>
                  <wp:docPr id="78438903" name="name8907693a7d70171b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363693a7d7017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431465" name="name1605693a7d704f13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551693a7d704f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56001" name="name7909693a7d70588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0693a7d7058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35844" name="name6529693a7d7065d1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839693a7d7065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29197" name="name1832693a7d7073b7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298693a7d7073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24581" name="name9192693a7d707a8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9693a7d707a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1340846" name="name4920693a7d708595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685693a7d7085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108111" name="name6067693a7d708e1e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634693a7d708e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44427" name="name8353693a7d70950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7693a7d7095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902963" name="name4485693a7d709eb5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008693a7d709e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87606" name="name7017693a7d70a6b6f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871693a7d70a6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1374546" name="name6669693a7d70ad1d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634693a7d70ad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905192" name="name6775693a7d70b65bb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4855693a7d70b6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73604" name="name5274693a7d70bb1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4693a7d70bb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</w:t>
            </w:r>
            <w:hyperlink r:id="rId9254693a7d70bb9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tutti i componenti del circuito carburante solo al momento del montaggio.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114162" name="name2786693a7d70c7a51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8708693a7d70c7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9541913" name="name8196693a7d70d8f4b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2200693a7d70d8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4787000" name="name6426693a7d70e2fd6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4737693a7d70e2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particolari cosi assemblati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99178616" name="name4600693a7d70efdc5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1584693a7d70ef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8093693a7d70f04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1073359" name="name8506693a7d7109941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746693a7d7109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.8.2 Tubo rifiuto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89799948" name="name7076693a7d711640a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8546693a7d7116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24000" cy="273600"/>
                  <wp:wrapSquare wrapText="bothSides"/>
                  <wp:docPr id="59404532" name="name7333693a7d711b3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8693a7d711b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3557693a7d711bb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inumidire con Loctite 480 le sedi sul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montare le guarnizioni).</w:t>
            </w:r>
          </w:p>
          <w:p>
            <w:pPr>
              <w:numPr>
                <w:ilvl w:val="0"/>
                <w:numId w:val="1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1525693a7d711c0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5233693a7d711c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76605706" name="name7820693a7d712832d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2131693a7d7128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9054779" name="name4054693a7d7131aac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5401693a7d7131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71558720" name="name4223693a7d713c3f5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7816693a7d713c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iniezione carburante (pompa iniezione / 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10690" name="name1683693a7d71415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4693a7d7141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 e 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</w:t>
            </w:r>
          </w:p>
          <w:p>
            <w:pPr>
              <w:numPr>
                <w:ilvl w:val="0"/>
                <w:numId w:val="1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7438634" name="name3570693a7d71506f0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9799693a7d7150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5012693a7d7151a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5234624" name="name9329693a7d71638b4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9414693a7d7163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64980" name="name1074693a7d716b8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8693a7d716b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2135693a7d716c3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1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35333078" name="name7360693a7d717a76e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9987693a7d717a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50846" name="name8603693a7d71822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3693a7d7182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7587387" name="name1902693a7d7191477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9475693a7d7191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Filtro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19437" name="name6539693a7d7197f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4693a7d7197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9537064" name="name4160693a7d71a8755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6813693a7d71a8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4702693a7d71a90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4131693a7d71aa5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7449921" name="name5620693a7d71b57b5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5364693a7d71b5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85517479" name="name4626693a7d71c1fb0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3155693a7d71c1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25663" name="name4174693a7d71c63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5693a7d71c6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2565693a7d71c6b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</w:t>
            </w:r>
          </w:p>
          <w:p>
            <w:pPr>
              <w:numPr>
                <w:ilvl w:val="0"/>
                <w:numId w:val="1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1mm,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52896547" name="name9600693a7d71d48fe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1304693a7d71d4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5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8891693a7d71d50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5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6504752" name="name4777693a7d71e1921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1681693a7d71e1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537139" name="name6633693a7d71ea53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242693a7d71ea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Flangia rifornimento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30745" name="name3593693a7d71f30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7693a7d71f3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60693a7d7200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65386638" name="name2120693a7d720ccf9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7658693a7d720c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Valvola pressione olio</w:t>
            </w:r>
          </w:p>
          <w:p/>
          <w:p/>
          <w:p>
            <w:pPr>
              <w:numPr>
                <w:ilvl w:val="0"/>
                <w:numId w:val="1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7236" name="name1859693a7d7214e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2693a7d7214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9808946" name="name2831693a7d72255b9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6581693a7d7225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8228693a7d72276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5102676" name="name5972693a7d7232074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4706693a7d7232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61699" name="name2194693a7d72374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0693a7d7237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90942350" name="name7234693a7d7245cbe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7471693a7d7245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19230" name="name7745693a7d724be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6693a7d724b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2899025" name="name1087693a7d7258952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3600693a7d7258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Sensore temperatura refrigerante</w:t>
            </w:r>
          </w:p>
          <w:p/>
          <w:p/>
          <w:p>
            <w:pPr>
              <w:numPr>
                <w:ilvl w:val="0"/>
                <w:numId w:val="15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3697763" name="name4680693a7d7263c1a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1663693a7d7263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Interruttore pressione olio</w:t>
            </w:r>
          </w:p>
          <w:p/>
          <w:p/>
          <w:p>
            <w:pPr>
              <w:numPr>
                <w:ilvl w:val="0"/>
                <w:numId w:val="15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pressostato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7325264" name="name1737693a7d7270f88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9610693a7d7270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Sensore presenza acqua nel filtro carburante</w:t>
            </w:r>
          </w:p>
          <w:p/>
          <w:p/>
          <w:p>
            <w:pPr>
              <w:numPr>
                <w:ilvl w:val="0"/>
                <w:numId w:val="15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 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9096824" name="name9713693a7d727f4d1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7178693a7d727f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Alternatore</w:t>
            </w:r>
          </w:p>
          <w:p/>
          <w:p/>
          <w:p>
            <w:pPr>
              <w:numPr>
                <w:ilvl w:val="0"/>
                <w:numId w:val="1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rondella, senza serrarla.</w:t>
            </w:r>
          </w:p>
          <w:p>
            <w:pPr>
              <w:numPr>
                <w:ilvl w:val="0"/>
                <w:numId w:val="1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sull'alternatore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relativa rondella e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avvitando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 battuta senza serrarlo.</w:t>
            </w:r>
          </w:p>
          <w:p>
            <w:pPr>
              <w:numPr>
                <w:ilvl w:val="0"/>
                <w:numId w:val="1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serrarla.</w:t>
            </w:r>
          </w:p>
          <w:p>
            <w:pPr>
              <w:numPr>
                <w:ilvl w:val="0"/>
                <w:numId w:val="1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317249" name="name4799693a7d728d1fd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3058693a7d728d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7964146" name="name3355693a7d729140b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5693a7d7291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/>
          <w:p/>
          <w:p>
            <w:pPr>
              <w:numPr>
                <w:ilvl w:val="0"/>
                <w:numId w:val="1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7,8,9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414776" name="name5488693a7d72a12e5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4892693a7d72a1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7998" name="name1703693a7d72a55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1693a7d72a5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324693a7d72a5b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ancora presente.</w:t>
            </w:r>
          </w:p>
          <w:p/>
          <w:p/>
          <w:p>
            <w:pPr>
              <w:numPr>
                <w:ilvl w:val="0"/>
                <w:numId w:val="1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95375027" name="name6410693a7d72b22b5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561693a7d72b2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chiusura vano vapori olio (lato scarico)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raccordo rifiuto su testa/raccordo dritto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iniettori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bloccaggio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mandata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rifiuto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disareazione pompa iniezione (su vite forata rifiuto)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su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vapori olio (su cappello bilancieri)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PULEGGIA ALBERO A GOMITO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termostato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acceleratore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scaldiglia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  (su supporto)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5235">
    <w:multiLevelType w:val="hybridMultilevel"/>
    <w:lvl w:ilvl="0" w:tplc="29106775">
      <w:start w:val="1"/>
      <w:numFmt w:val="decimal"/>
      <w:lvlText w:val="%1."/>
      <w:lvlJc w:val="left"/>
      <w:pPr>
        <w:ind w:left="720" w:hanging="360"/>
      </w:pPr>
    </w:lvl>
    <w:lvl w:ilvl="1" w:tplc="29106775" w:tentative="1">
      <w:start w:val="1"/>
      <w:numFmt w:val="lowerLetter"/>
      <w:lvlText w:val="%2."/>
      <w:lvlJc w:val="left"/>
      <w:pPr>
        <w:ind w:left="1440" w:hanging="360"/>
      </w:pPr>
    </w:lvl>
    <w:lvl w:ilvl="2" w:tplc="29106775" w:tentative="1">
      <w:start w:val="1"/>
      <w:numFmt w:val="lowerRoman"/>
      <w:lvlText w:val="%3."/>
      <w:lvlJc w:val="right"/>
      <w:pPr>
        <w:ind w:left="2160" w:hanging="180"/>
      </w:pPr>
    </w:lvl>
    <w:lvl w:ilvl="3" w:tplc="29106775" w:tentative="1">
      <w:start w:val="1"/>
      <w:numFmt w:val="decimal"/>
      <w:lvlText w:val="%4."/>
      <w:lvlJc w:val="left"/>
      <w:pPr>
        <w:ind w:left="2880" w:hanging="360"/>
      </w:pPr>
    </w:lvl>
    <w:lvl w:ilvl="4" w:tplc="29106775" w:tentative="1">
      <w:start w:val="1"/>
      <w:numFmt w:val="lowerLetter"/>
      <w:lvlText w:val="%5."/>
      <w:lvlJc w:val="left"/>
      <w:pPr>
        <w:ind w:left="3600" w:hanging="360"/>
      </w:pPr>
    </w:lvl>
    <w:lvl w:ilvl="5" w:tplc="29106775" w:tentative="1">
      <w:start w:val="1"/>
      <w:numFmt w:val="lowerRoman"/>
      <w:lvlText w:val="%6."/>
      <w:lvlJc w:val="right"/>
      <w:pPr>
        <w:ind w:left="4320" w:hanging="180"/>
      </w:pPr>
    </w:lvl>
    <w:lvl w:ilvl="6" w:tplc="29106775" w:tentative="1">
      <w:start w:val="1"/>
      <w:numFmt w:val="decimal"/>
      <w:lvlText w:val="%7."/>
      <w:lvlJc w:val="left"/>
      <w:pPr>
        <w:ind w:left="5040" w:hanging="360"/>
      </w:pPr>
    </w:lvl>
    <w:lvl w:ilvl="7" w:tplc="29106775" w:tentative="1">
      <w:start w:val="1"/>
      <w:numFmt w:val="lowerLetter"/>
      <w:lvlText w:val="%8."/>
      <w:lvlJc w:val="left"/>
      <w:pPr>
        <w:ind w:left="5760" w:hanging="360"/>
      </w:pPr>
    </w:lvl>
    <w:lvl w:ilvl="8" w:tplc="29106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4">
    <w:multiLevelType w:val="hybridMultilevel"/>
    <w:lvl w:ilvl="0" w:tplc="32681965">
      <w:start w:val="1"/>
      <w:numFmt w:val="decimal"/>
      <w:lvlText w:val="%1."/>
      <w:lvlJc w:val="left"/>
      <w:pPr>
        <w:ind w:left="720" w:hanging="360"/>
      </w:pPr>
    </w:lvl>
    <w:lvl w:ilvl="1" w:tplc="32681965" w:tentative="1">
      <w:start w:val="1"/>
      <w:numFmt w:val="lowerLetter"/>
      <w:lvlText w:val="%2."/>
      <w:lvlJc w:val="left"/>
      <w:pPr>
        <w:ind w:left="1440" w:hanging="360"/>
      </w:pPr>
    </w:lvl>
    <w:lvl w:ilvl="2" w:tplc="32681965" w:tentative="1">
      <w:start w:val="1"/>
      <w:numFmt w:val="lowerRoman"/>
      <w:lvlText w:val="%3."/>
      <w:lvlJc w:val="right"/>
      <w:pPr>
        <w:ind w:left="2160" w:hanging="180"/>
      </w:pPr>
    </w:lvl>
    <w:lvl w:ilvl="3" w:tplc="32681965" w:tentative="1">
      <w:start w:val="1"/>
      <w:numFmt w:val="decimal"/>
      <w:lvlText w:val="%4."/>
      <w:lvlJc w:val="left"/>
      <w:pPr>
        <w:ind w:left="2880" w:hanging="360"/>
      </w:pPr>
    </w:lvl>
    <w:lvl w:ilvl="4" w:tplc="32681965" w:tentative="1">
      <w:start w:val="1"/>
      <w:numFmt w:val="lowerLetter"/>
      <w:lvlText w:val="%5."/>
      <w:lvlJc w:val="left"/>
      <w:pPr>
        <w:ind w:left="3600" w:hanging="360"/>
      </w:pPr>
    </w:lvl>
    <w:lvl w:ilvl="5" w:tplc="32681965" w:tentative="1">
      <w:start w:val="1"/>
      <w:numFmt w:val="lowerRoman"/>
      <w:lvlText w:val="%6."/>
      <w:lvlJc w:val="right"/>
      <w:pPr>
        <w:ind w:left="4320" w:hanging="180"/>
      </w:pPr>
    </w:lvl>
    <w:lvl w:ilvl="6" w:tplc="32681965" w:tentative="1">
      <w:start w:val="1"/>
      <w:numFmt w:val="decimal"/>
      <w:lvlText w:val="%7."/>
      <w:lvlJc w:val="left"/>
      <w:pPr>
        <w:ind w:left="5040" w:hanging="360"/>
      </w:pPr>
    </w:lvl>
    <w:lvl w:ilvl="7" w:tplc="32681965" w:tentative="1">
      <w:start w:val="1"/>
      <w:numFmt w:val="lowerLetter"/>
      <w:lvlText w:val="%8."/>
      <w:lvlJc w:val="left"/>
      <w:pPr>
        <w:ind w:left="5760" w:hanging="360"/>
      </w:pPr>
    </w:lvl>
    <w:lvl w:ilvl="8" w:tplc="32681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3">
    <w:multiLevelType w:val="hybridMultilevel"/>
    <w:lvl w:ilvl="0" w:tplc="82488985">
      <w:start w:val="1"/>
      <w:numFmt w:val="decimal"/>
      <w:lvlText w:val="%1."/>
      <w:lvlJc w:val="left"/>
      <w:pPr>
        <w:ind w:left="720" w:hanging="360"/>
      </w:pPr>
    </w:lvl>
    <w:lvl w:ilvl="1" w:tplc="82488985" w:tentative="1">
      <w:start w:val="1"/>
      <w:numFmt w:val="lowerLetter"/>
      <w:lvlText w:val="%2."/>
      <w:lvlJc w:val="left"/>
      <w:pPr>
        <w:ind w:left="1440" w:hanging="360"/>
      </w:pPr>
    </w:lvl>
    <w:lvl w:ilvl="2" w:tplc="82488985" w:tentative="1">
      <w:start w:val="1"/>
      <w:numFmt w:val="lowerRoman"/>
      <w:lvlText w:val="%3."/>
      <w:lvlJc w:val="right"/>
      <w:pPr>
        <w:ind w:left="2160" w:hanging="180"/>
      </w:pPr>
    </w:lvl>
    <w:lvl w:ilvl="3" w:tplc="82488985" w:tentative="1">
      <w:start w:val="1"/>
      <w:numFmt w:val="decimal"/>
      <w:lvlText w:val="%4."/>
      <w:lvlJc w:val="left"/>
      <w:pPr>
        <w:ind w:left="2880" w:hanging="360"/>
      </w:pPr>
    </w:lvl>
    <w:lvl w:ilvl="4" w:tplc="82488985" w:tentative="1">
      <w:start w:val="1"/>
      <w:numFmt w:val="lowerLetter"/>
      <w:lvlText w:val="%5."/>
      <w:lvlJc w:val="left"/>
      <w:pPr>
        <w:ind w:left="3600" w:hanging="360"/>
      </w:pPr>
    </w:lvl>
    <w:lvl w:ilvl="5" w:tplc="82488985" w:tentative="1">
      <w:start w:val="1"/>
      <w:numFmt w:val="lowerRoman"/>
      <w:lvlText w:val="%6."/>
      <w:lvlJc w:val="right"/>
      <w:pPr>
        <w:ind w:left="4320" w:hanging="180"/>
      </w:pPr>
    </w:lvl>
    <w:lvl w:ilvl="6" w:tplc="82488985" w:tentative="1">
      <w:start w:val="1"/>
      <w:numFmt w:val="decimal"/>
      <w:lvlText w:val="%7."/>
      <w:lvlJc w:val="left"/>
      <w:pPr>
        <w:ind w:left="5040" w:hanging="360"/>
      </w:pPr>
    </w:lvl>
    <w:lvl w:ilvl="7" w:tplc="82488985" w:tentative="1">
      <w:start w:val="1"/>
      <w:numFmt w:val="lowerLetter"/>
      <w:lvlText w:val="%8."/>
      <w:lvlJc w:val="left"/>
      <w:pPr>
        <w:ind w:left="5760" w:hanging="360"/>
      </w:pPr>
    </w:lvl>
    <w:lvl w:ilvl="8" w:tplc="82488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2">
    <w:multiLevelType w:val="hybridMultilevel"/>
    <w:lvl w:ilvl="0" w:tplc="34128867">
      <w:start w:val="1"/>
      <w:numFmt w:val="decimal"/>
      <w:lvlText w:val="%1."/>
      <w:lvlJc w:val="left"/>
      <w:pPr>
        <w:ind w:left="720" w:hanging="360"/>
      </w:pPr>
    </w:lvl>
    <w:lvl w:ilvl="1" w:tplc="34128867" w:tentative="1">
      <w:start w:val="1"/>
      <w:numFmt w:val="lowerLetter"/>
      <w:lvlText w:val="%2."/>
      <w:lvlJc w:val="left"/>
      <w:pPr>
        <w:ind w:left="1440" w:hanging="360"/>
      </w:pPr>
    </w:lvl>
    <w:lvl w:ilvl="2" w:tplc="34128867" w:tentative="1">
      <w:start w:val="1"/>
      <w:numFmt w:val="lowerRoman"/>
      <w:lvlText w:val="%3."/>
      <w:lvlJc w:val="right"/>
      <w:pPr>
        <w:ind w:left="2160" w:hanging="180"/>
      </w:pPr>
    </w:lvl>
    <w:lvl w:ilvl="3" w:tplc="34128867" w:tentative="1">
      <w:start w:val="1"/>
      <w:numFmt w:val="decimal"/>
      <w:lvlText w:val="%4."/>
      <w:lvlJc w:val="left"/>
      <w:pPr>
        <w:ind w:left="2880" w:hanging="360"/>
      </w:pPr>
    </w:lvl>
    <w:lvl w:ilvl="4" w:tplc="34128867" w:tentative="1">
      <w:start w:val="1"/>
      <w:numFmt w:val="lowerLetter"/>
      <w:lvlText w:val="%5."/>
      <w:lvlJc w:val="left"/>
      <w:pPr>
        <w:ind w:left="3600" w:hanging="360"/>
      </w:pPr>
    </w:lvl>
    <w:lvl w:ilvl="5" w:tplc="34128867" w:tentative="1">
      <w:start w:val="1"/>
      <w:numFmt w:val="lowerRoman"/>
      <w:lvlText w:val="%6."/>
      <w:lvlJc w:val="right"/>
      <w:pPr>
        <w:ind w:left="4320" w:hanging="180"/>
      </w:pPr>
    </w:lvl>
    <w:lvl w:ilvl="6" w:tplc="34128867" w:tentative="1">
      <w:start w:val="1"/>
      <w:numFmt w:val="decimal"/>
      <w:lvlText w:val="%7."/>
      <w:lvlJc w:val="left"/>
      <w:pPr>
        <w:ind w:left="5040" w:hanging="360"/>
      </w:pPr>
    </w:lvl>
    <w:lvl w:ilvl="7" w:tplc="34128867" w:tentative="1">
      <w:start w:val="1"/>
      <w:numFmt w:val="lowerLetter"/>
      <w:lvlText w:val="%8."/>
      <w:lvlJc w:val="left"/>
      <w:pPr>
        <w:ind w:left="5760" w:hanging="360"/>
      </w:pPr>
    </w:lvl>
    <w:lvl w:ilvl="8" w:tplc="34128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1">
    <w:multiLevelType w:val="hybridMultilevel"/>
    <w:lvl w:ilvl="0" w:tplc="72755788">
      <w:start w:val="1"/>
      <w:numFmt w:val="decimal"/>
      <w:lvlText w:val="%1."/>
      <w:lvlJc w:val="left"/>
      <w:pPr>
        <w:ind w:left="720" w:hanging="360"/>
      </w:pPr>
    </w:lvl>
    <w:lvl w:ilvl="1" w:tplc="72755788" w:tentative="1">
      <w:start w:val="1"/>
      <w:numFmt w:val="lowerLetter"/>
      <w:lvlText w:val="%2."/>
      <w:lvlJc w:val="left"/>
      <w:pPr>
        <w:ind w:left="1440" w:hanging="360"/>
      </w:pPr>
    </w:lvl>
    <w:lvl w:ilvl="2" w:tplc="72755788" w:tentative="1">
      <w:start w:val="1"/>
      <w:numFmt w:val="lowerRoman"/>
      <w:lvlText w:val="%3."/>
      <w:lvlJc w:val="right"/>
      <w:pPr>
        <w:ind w:left="2160" w:hanging="180"/>
      </w:pPr>
    </w:lvl>
    <w:lvl w:ilvl="3" w:tplc="72755788" w:tentative="1">
      <w:start w:val="1"/>
      <w:numFmt w:val="decimal"/>
      <w:lvlText w:val="%4."/>
      <w:lvlJc w:val="left"/>
      <w:pPr>
        <w:ind w:left="2880" w:hanging="360"/>
      </w:pPr>
    </w:lvl>
    <w:lvl w:ilvl="4" w:tplc="72755788" w:tentative="1">
      <w:start w:val="1"/>
      <w:numFmt w:val="lowerLetter"/>
      <w:lvlText w:val="%5."/>
      <w:lvlJc w:val="left"/>
      <w:pPr>
        <w:ind w:left="3600" w:hanging="360"/>
      </w:pPr>
    </w:lvl>
    <w:lvl w:ilvl="5" w:tplc="72755788" w:tentative="1">
      <w:start w:val="1"/>
      <w:numFmt w:val="lowerRoman"/>
      <w:lvlText w:val="%6."/>
      <w:lvlJc w:val="right"/>
      <w:pPr>
        <w:ind w:left="4320" w:hanging="180"/>
      </w:pPr>
    </w:lvl>
    <w:lvl w:ilvl="6" w:tplc="72755788" w:tentative="1">
      <w:start w:val="1"/>
      <w:numFmt w:val="decimal"/>
      <w:lvlText w:val="%7."/>
      <w:lvlJc w:val="left"/>
      <w:pPr>
        <w:ind w:left="5040" w:hanging="360"/>
      </w:pPr>
    </w:lvl>
    <w:lvl w:ilvl="7" w:tplc="72755788" w:tentative="1">
      <w:start w:val="1"/>
      <w:numFmt w:val="lowerLetter"/>
      <w:lvlText w:val="%8."/>
      <w:lvlJc w:val="left"/>
      <w:pPr>
        <w:ind w:left="5760" w:hanging="360"/>
      </w:pPr>
    </w:lvl>
    <w:lvl w:ilvl="8" w:tplc="72755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0">
    <w:multiLevelType w:val="hybridMultilevel"/>
    <w:lvl w:ilvl="0" w:tplc="58452287">
      <w:start w:val="1"/>
      <w:numFmt w:val="decimal"/>
      <w:lvlText w:val="%1."/>
      <w:lvlJc w:val="left"/>
      <w:pPr>
        <w:ind w:left="720" w:hanging="360"/>
      </w:pPr>
    </w:lvl>
    <w:lvl w:ilvl="1" w:tplc="58452287" w:tentative="1">
      <w:start w:val="1"/>
      <w:numFmt w:val="lowerLetter"/>
      <w:lvlText w:val="%2."/>
      <w:lvlJc w:val="left"/>
      <w:pPr>
        <w:ind w:left="1440" w:hanging="360"/>
      </w:pPr>
    </w:lvl>
    <w:lvl w:ilvl="2" w:tplc="58452287" w:tentative="1">
      <w:start w:val="1"/>
      <w:numFmt w:val="lowerRoman"/>
      <w:lvlText w:val="%3."/>
      <w:lvlJc w:val="right"/>
      <w:pPr>
        <w:ind w:left="2160" w:hanging="180"/>
      </w:pPr>
    </w:lvl>
    <w:lvl w:ilvl="3" w:tplc="58452287" w:tentative="1">
      <w:start w:val="1"/>
      <w:numFmt w:val="decimal"/>
      <w:lvlText w:val="%4."/>
      <w:lvlJc w:val="left"/>
      <w:pPr>
        <w:ind w:left="2880" w:hanging="360"/>
      </w:pPr>
    </w:lvl>
    <w:lvl w:ilvl="4" w:tplc="58452287" w:tentative="1">
      <w:start w:val="1"/>
      <w:numFmt w:val="lowerLetter"/>
      <w:lvlText w:val="%5."/>
      <w:lvlJc w:val="left"/>
      <w:pPr>
        <w:ind w:left="3600" w:hanging="360"/>
      </w:pPr>
    </w:lvl>
    <w:lvl w:ilvl="5" w:tplc="58452287" w:tentative="1">
      <w:start w:val="1"/>
      <w:numFmt w:val="lowerRoman"/>
      <w:lvlText w:val="%6."/>
      <w:lvlJc w:val="right"/>
      <w:pPr>
        <w:ind w:left="4320" w:hanging="180"/>
      </w:pPr>
    </w:lvl>
    <w:lvl w:ilvl="6" w:tplc="58452287" w:tentative="1">
      <w:start w:val="1"/>
      <w:numFmt w:val="decimal"/>
      <w:lvlText w:val="%7."/>
      <w:lvlJc w:val="left"/>
      <w:pPr>
        <w:ind w:left="5040" w:hanging="360"/>
      </w:pPr>
    </w:lvl>
    <w:lvl w:ilvl="7" w:tplc="58452287" w:tentative="1">
      <w:start w:val="1"/>
      <w:numFmt w:val="lowerLetter"/>
      <w:lvlText w:val="%8."/>
      <w:lvlJc w:val="left"/>
      <w:pPr>
        <w:ind w:left="5760" w:hanging="360"/>
      </w:pPr>
    </w:lvl>
    <w:lvl w:ilvl="8" w:tplc="58452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9">
    <w:multiLevelType w:val="hybridMultilevel"/>
    <w:lvl w:ilvl="0" w:tplc="30973475">
      <w:start w:val="1"/>
      <w:numFmt w:val="decimal"/>
      <w:lvlText w:val="%1."/>
      <w:lvlJc w:val="left"/>
      <w:pPr>
        <w:ind w:left="720" w:hanging="360"/>
      </w:pPr>
    </w:lvl>
    <w:lvl w:ilvl="1" w:tplc="30973475" w:tentative="1">
      <w:start w:val="1"/>
      <w:numFmt w:val="lowerLetter"/>
      <w:lvlText w:val="%2."/>
      <w:lvlJc w:val="left"/>
      <w:pPr>
        <w:ind w:left="1440" w:hanging="360"/>
      </w:pPr>
    </w:lvl>
    <w:lvl w:ilvl="2" w:tplc="30973475" w:tentative="1">
      <w:start w:val="1"/>
      <w:numFmt w:val="lowerRoman"/>
      <w:lvlText w:val="%3."/>
      <w:lvlJc w:val="right"/>
      <w:pPr>
        <w:ind w:left="2160" w:hanging="180"/>
      </w:pPr>
    </w:lvl>
    <w:lvl w:ilvl="3" w:tplc="30973475" w:tentative="1">
      <w:start w:val="1"/>
      <w:numFmt w:val="decimal"/>
      <w:lvlText w:val="%4."/>
      <w:lvlJc w:val="left"/>
      <w:pPr>
        <w:ind w:left="2880" w:hanging="360"/>
      </w:pPr>
    </w:lvl>
    <w:lvl w:ilvl="4" w:tplc="30973475" w:tentative="1">
      <w:start w:val="1"/>
      <w:numFmt w:val="lowerLetter"/>
      <w:lvlText w:val="%5."/>
      <w:lvlJc w:val="left"/>
      <w:pPr>
        <w:ind w:left="3600" w:hanging="360"/>
      </w:pPr>
    </w:lvl>
    <w:lvl w:ilvl="5" w:tplc="30973475" w:tentative="1">
      <w:start w:val="1"/>
      <w:numFmt w:val="lowerRoman"/>
      <w:lvlText w:val="%6."/>
      <w:lvlJc w:val="right"/>
      <w:pPr>
        <w:ind w:left="4320" w:hanging="180"/>
      </w:pPr>
    </w:lvl>
    <w:lvl w:ilvl="6" w:tplc="30973475" w:tentative="1">
      <w:start w:val="1"/>
      <w:numFmt w:val="decimal"/>
      <w:lvlText w:val="%7."/>
      <w:lvlJc w:val="left"/>
      <w:pPr>
        <w:ind w:left="5040" w:hanging="360"/>
      </w:pPr>
    </w:lvl>
    <w:lvl w:ilvl="7" w:tplc="30973475" w:tentative="1">
      <w:start w:val="1"/>
      <w:numFmt w:val="lowerLetter"/>
      <w:lvlText w:val="%8."/>
      <w:lvlJc w:val="left"/>
      <w:pPr>
        <w:ind w:left="5760" w:hanging="360"/>
      </w:pPr>
    </w:lvl>
    <w:lvl w:ilvl="8" w:tplc="30973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8">
    <w:multiLevelType w:val="hybridMultilevel"/>
    <w:lvl w:ilvl="0" w:tplc="65648400">
      <w:start w:val="1"/>
      <w:numFmt w:val="decimal"/>
      <w:lvlText w:val="%1."/>
      <w:lvlJc w:val="left"/>
      <w:pPr>
        <w:ind w:left="720" w:hanging="360"/>
      </w:pPr>
    </w:lvl>
    <w:lvl w:ilvl="1" w:tplc="65648400" w:tentative="1">
      <w:start w:val="1"/>
      <w:numFmt w:val="lowerLetter"/>
      <w:lvlText w:val="%2."/>
      <w:lvlJc w:val="left"/>
      <w:pPr>
        <w:ind w:left="1440" w:hanging="360"/>
      </w:pPr>
    </w:lvl>
    <w:lvl w:ilvl="2" w:tplc="65648400" w:tentative="1">
      <w:start w:val="1"/>
      <w:numFmt w:val="lowerRoman"/>
      <w:lvlText w:val="%3."/>
      <w:lvlJc w:val="right"/>
      <w:pPr>
        <w:ind w:left="2160" w:hanging="180"/>
      </w:pPr>
    </w:lvl>
    <w:lvl w:ilvl="3" w:tplc="65648400" w:tentative="1">
      <w:start w:val="1"/>
      <w:numFmt w:val="decimal"/>
      <w:lvlText w:val="%4."/>
      <w:lvlJc w:val="left"/>
      <w:pPr>
        <w:ind w:left="2880" w:hanging="360"/>
      </w:pPr>
    </w:lvl>
    <w:lvl w:ilvl="4" w:tplc="65648400" w:tentative="1">
      <w:start w:val="1"/>
      <w:numFmt w:val="lowerLetter"/>
      <w:lvlText w:val="%5."/>
      <w:lvlJc w:val="left"/>
      <w:pPr>
        <w:ind w:left="3600" w:hanging="360"/>
      </w:pPr>
    </w:lvl>
    <w:lvl w:ilvl="5" w:tplc="65648400" w:tentative="1">
      <w:start w:val="1"/>
      <w:numFmt w:val="lowerRoman"/>
      <w:lvlText w:val="%6."/>
      <w:lvlJc w:val="right"/>
      <w:pPr>
        <w:ind w:left="4320" w:hanging="180"/>
      </w:pPr>
    </w:lvl>
    <w:lvl w:ilvl="6" w:tplc="65648400" w:tentative="1">
      <w:start w:val="1"/>
      <w:numFmt w:val="decimal"/>
      <w:lvlText w:val="%7."/>
      <w:lvlJc w:val="left"/>
      <w:pPr>
        <w:ind w:left="5040" w:hanging="360"/>
      </w:pPr>
    </w:lvl>
    <w:lvl w:ilvl="7" w:tplc="65648400" w:tentative="1">
      <w:start w:val="1"/>
      <w:numFmt w:val="lowerLetter"/>
      <w:lvlText w:val="%8."/>
      <w:lvlJc w:val="left"/>
      <w:pPr>
        <w:ind w:left="5760" w:hanging="360"/>
      </w:pPr>
    </w:lvl>
    <w:lvl w:ilvl="8" w:tplc="65648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7">
    <w:multiLevelType w:val="hybridMultilevel"/>
    <w:lvl w:ilvl="0" w:tplc="68982821">
      <w:start w:val="1"/>
      <w:numFmt w:val="decimal"/>
      <w:lvlText w:val="%1."/>
      <w:lvlJc w:val="left"/>
      <w:pPr>
        <w:ind w:left="720" w:hanging="360"/>
      </w:pPr>
    </w:lvl>
    <w:lvl w:ilvl="1" w:tplc="68982821" w:tentative="1">
      <w:start w:val="1"/>
      <w:numFmt w:val="lowerLetter"/>
      <w:lvlText w:val="%2."/>
      <w:lvlJc w:val="left"/>
      <w:pPr>
        <w:ind w:left="1440" w:hanging="360"/>
      </w:pPr>
    </w:lvl>
    <w:lvl w:ilvl="2" w:tplc="68982821" w:tentative="1">
      <w:start w:val="1"/>
      <w:numFmt w:val="lowerRoman"/>
      <w:lvlText w:val="%3."/>
      <w:lvlJc w:val="right"/>
      <w:pPr>
        <w:ind w:left="2160" w:hanging="180"/>
      </w:pPr>
    </w:lvl>
    <w:lvl w:ilvl="3" w:tplc="68982821" w:tentative="1">
      <w:start w:val="1"/>
      <w:numFmt w:val="decimal"/>
      <w:lvlText w:val="%4."/>
      <w:lvlJc w:val="left"/>
      <w:pPr>
        <w:ind w:left="2880" w:hanging="360"/>
      </w:pPr>
    </w:lvl>
    <w:lvl w:ilvl="4" w:tplc="68982821" w:tentative="1">
      <w:start w:val="1"/>
      <w:numFmt w:val="lowerLetter"/>
      <w:lvlText w:val="%5."/>
      <w:lvlJc w:val="left"/>
      <w:pPr>
        <w:ind w:left="3600" w:hanging="360"/>
      </w:pPr>
    </w:lvl>
    <w:lvl w:ilvl="5" w:tplc="68982821" w:tentative="1">
      <w:start w:val="1"/>
      <w:numFmt w:val="lowerRoman"/>
      <w:lvlText w:val="%6."/>
      <w:lvlJc w:val="right"/>
      <w:pPr>
        <w:ind w:left="4320" w:hanging="180"/>
      </w:pPr>
    </w:lvl>
    <w:lvl w:ilvl="6" w:tplc="68982821" w:tentative="1">
      <w:start w:val="1"/>
      <w:numFmt w:val="decimal"/>
      <w:lvlText w:val="%7."/>
      <w:lvlJc w:val="left"/>
      <w:pPr>
        <w:ind w:left="5040" w:hanging="360"/>
      </w:pPr>
    </w:lvl>
    <w:lvl w:ilvl="7" w:tplc="68982821" w:tentative="1">
      <w:start w:val="1"/>
      <w:numFmt w:val="lowerLetter"/>
      <w:lvlText w:val="%8."/>
      <w:lvlJc w:val="left"/>
      <w:pPr>
        <w:ind w:left="5760" w:hanging="360"/>
      </w:pPr>
    </w:lvl>
    <w:lvl w:ilvl="8" w:tplc="68982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6">
    <w:multiLevelType w:val="hybridMultilevel"/>
    <w:lvl w:ilvl="0" w:tplc="70229244">
      <w:start w:val="1"/>
      <w:numFmt w:val="decimal"/>
      <w:lvlText w:val="%1."/>
      <w:lvlJc w:val="left"/>
      <w:pPr>
        <w:ind w:left="720" w:hanging="360"/>
      </w:pPr>
    </w:lvl>
    <w:lvl w:ilvl="1" w:tplc="70229244" w:tentative="1">
      <w:start w:val="1"/>
      <w:numFmt w:val="lowerLetter"/>
      <w:lvlText w:val="%2."/>
      <w:lvlJc w:val="left"/>
      <w:pPr>
        <w:ind w:left="1440" w:hanging="360"/>
      </w:pPr>
    </w:lvl>
    <w:lvl w:ilvl="2" w:tplc="70229244" w:tentative="1">
      <w:start w:val="1"/>
      <w:numFmt w:val="lowerRoman"/>
      <w:lvlText w:val="%3."/>
      <w:lvlJc w:val="right"/>
      <w:pPr>
        <w:ind w:left="2160" w:hanging="180"/>
      </w:pPr>
    </w:lvl>
    <w:lvl w:ilvl="3" w:tplc="70229244" w:tentative="1">
      <w:start w:val="1"/>
      <w:numFmt w:val="decimal"/>
      <w:lvlText w:val="%4."/>
      <w:lvlJc w:val="left"/>
      <w:pPr>
        <w:ind w:left="2880" w:hanging="360"/>
      </w:pPr>
    </w:lvl>
    <w:lvl w:ilvl="4" w:tplc="70229244" w:tentative="1">
      <w:start w:val="1"/>
      <w:numFmt w:val="lowerLetter"/>
      <w:lvlText w:val="%5."/>
      <w:lvlJc w:val="left"/>
      <w:pPr>
        <w:ind w:left="3600" w:hanging="360"/>
      </w:pPr>
    </w:lvl>
    <w:lvl w:ilvl="5" w:tplc="70229244" w:tentative="1">
      <w:start w:val="1"/>
      <w:numFmt w:val="lowerRoman"/>
      <w:lvlText w:val="%6."/>
      <w:lvlJc w:val="right"/>
      <w:pPr>
        <w:ind w:left="4320" w:hanging="180"/>
      </w:pPr>
    </w:lvl>
    <w:lvl w:ilvl="6" w:tplc="70229244" w:tentative="1">
      <w:start w:val="1"/>
      <w:numFmt w:val="decimal"/>
      <w:lvlText w:val="%7."/>
      <w:lvlJc w:val="left"/>
      <w:pPr>
        <w:ind w:left="5040" w:hanging="360"/>
      </w:pPr>
    </w:lvl>
    <w:lvl w:ilvl="7" w:tplc="70229244" w:tentative="1">
      <w:start w:val="1"/>
      <w:numFmt w:val="lowerLetter"/>
      <w:lvlText w:val="%8."/>
      <w:lvlJc w:val="left"/>
      <w:pPr>
        <w:ind w:left="5760" w:hanging="360"/>
      </w:pPr>
    </w:lvl>
    <w:lvl w:ilvl="8" w:tplc="70229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5">
    <w:multiLevelType w:val="hybridMultilevel"/>
    <w:lvl w:ilvl="0" w:tplc="38878440">
      <w:start w:val="1"/>
      <w:numFmt w:val="decimal"/>
      <w:lvlText w:val="%1."/>
      <w:lvlJc w:val="left"/>
      <w:pPr>
        <w:ind w:left="720" w:hanging="360"/>
      </w:pPr>
    </w:lvl>
    <w:lvl w:ilvl="1" w:tplc="38878440" w:tentative="1">
      <w:start w:val="1"/>
      <w:numFmt w:val="lowerLetter"/>
      <w:lvlText w:val="%2."/>
      <w:lvlJc w:val="left"/>
      <w:pPr>
        <w:ind w:left="1440" w:hanging="360"/>
      </w:pPr>
    </w:lvl>
    <w:lvl w:ilvl="2" w:tplc="38878440" w:tentative="1">
      <w:start w:val="1"/>
      <w:numFmt w:val="lowerRoman"/>
      <w:lvlText w:val="%3."/>
      <w:lvlJc w:val="right"/>
      <w:pPr>
        <w:ind w:left="2160" w:hanging="180"/>
      </w:pPr>
    </w:lvl>
    <w:lvl w:ilvl="3" w:tplc="38878440" w:tentative="1">
      <w:start w:val="1"/>
      <w:numFmt w:val="decimal"/>
      <w:lvlText w:val="%4."/>
      <w:lvlJc w:val="left"/>
      <w:pPr>
        <w:ind w:left="2880" w:hanging="360"/>
      </w:pPr>
    </w:lvl>
    <w:lvl w:ilvl="4" w:tplc="38878440" w:tentative="1">
      <w:start w:val="1"/>
      <w:numFmt w:val="lowerLetter"/>
      <w:lvlText w:val="%5."/>
      <w:lvlJc w:val="left"/>
      <w:pPr>
        <w:ind w:left="3600" w:hanging="360"/>
      </w:pPr>
    </w:lvl>
    <w:lvl w:ilvl="5" w:tplc="38878440" w:tentative="1">
      <w:start w:val="1"/>
      <w:numFmt w:val="lowerRoman"/>
      <w:lvlText w:val="%6."/>
      <w:lvlJc w:val="right"/>
      <w:pPr>
        <w:ind w:left="4320" w:hanging="180"/>
      </w:pPr>
    </w:lvl>
    <w:lvl w:ilvl="6" w:tplc="38878440" w:tentative="1">
      <w:start w:val="1"/>
      <w:numFmt w:val="decimal"/>
      <w:lvlText w:val="%7."/>
      <w:lvlJc w:val="left"/>
      <w:pPr>
        <w:ind w:left="5040" w:hanging="360"/>
      </w:pPr>
    </w:lvl>
    <w:lvl w:ilvl="7" w:tplc="38878440" w:tentative="1">
      <w:start w:val="1"/>
      <w:numFmt w:val="lowerLetter"/>
      <w:lvlText w:val="%8."/>
      <w:lvlJc w:val="left"/>
      <w:pPr>
        <w:ind w:left="5760" w:hanging="360"/>
      </w:pPr>
    </w:lvl>
    <w:lvl w:ilvl="8" w:tplc="38878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4">
    <w:multiLevelType w:val="hybridMultilevel"/>
    <w:lvl w:ilvl="0" w:tplc="95014062">
      <w:start w:val="1"/>
      <w:numFmt w:val="decimal"/>
      <w:lvlText w:val="%1."/>
      <w:lvlJc w:val="left"/>
      <w:pPr>
        <w:ind w:left="720" w:hanging="360"/>
      </w:pPr>
    </w:lvl>
    <w:lvl w:ilvl="1" w:tplc="95014062" w:tentative="1">
      <w:start w:val="1"/>
      <w:numFmt w:val="lowerLetter"/>
      <w:lvlText w:val="%2."/>
      <w:lvlJc w:val="left"/>
      <w:pPr>
        <w:ind w:left="1440" w:hanging="360"/>
      </w:pPr>
    </w:lvl>
    <w:lvl w:ilvl="2" w:tplc="95014062" w:tentative="1">
      <w:start w:val="1"/>
      <w:numFmt w:val="lowerRoman"/>
      <w:lvlText w:val="%3."/>
      <w:lvlJc w:val="right"/>
      <w:pPr>
        <w:ind w:left="2160" w:hanging="180"/>
      </w:pPr>
    </w:lvl>
    <w:lvl w:ilvl="3" w:tplc="95014062" w:tentative="1">
      <w:start w:val="1"/>
      <w:numFmt w:val="decimal"/>
      <w:lvlText w:val="%4."/>
      <w:lvlJc w:val="left"/>
      <w:pPr>
        <w:ind w:left="2880" w:hanging="360"/>
      </w:pPr>
    </w:lvl>
    <w:lvl w:ilvl="4" w:tplc="95014062" w:tentative="1">
      <w:start w:val="1"/>
      <w:numFmt w:val="lowerLetter"/>
      <w:lvlText w:val="%5."/>
      <w:lvlJc w:val="left"/>
      <w:pPr>
        <w:ind w:left="3600" w:hanging="360"/>
      </w:pPr>
    </w:lvl>
    <w:lvl w:ilvl="5" w:tplc="95014062" w:tentative="1">
      <w:start w:val="1"/>
      <w:numFmt w:val="lowerRoman"/>
      <w:lvlText w:val="%6."/>
      <w:lvlJc w:val="right"/>
      <w:pPr>
        <w:ind w:left="4320" w:hanging="180"/>
      </w:pPr>
    </w:lvl>
    <w:lvl w:ilvl="6" w:tplc="95014062" w:tentative="1">
      <w:start w:val="1"/>
      <w:numFmt w:val="decimal"/>
      <w:lvlText w:val="%7."/>
      <w:lvlJc w:val="left"/>
      <w:pPr>
        <w:ind w:left="5040" w:hanging="360"/>
      </w:pPr>
    </w:lvl>
    <w:lvl w:ilvl="7" w:tplc="95014062" w:tentative="1">
      <w:start w:val="1"/>
      <w:numFmt w:val="lowerLetter"/>
      <w:lvlText w:val="%8."/>
      <w:lvlJc w:val="left"/>
      <w:pPr>
        <w:ind w:left="5760" w:hanging="360"/>
      </w:pPr>
    </w:lvl>
    <w:lvl w:ilvl="8" w:tplc="95014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3">
    <w:multiLevelType w:val="hybridMultilevel"/>
    <w:lvl w:ilvl="0" w:tplc="53236848">
      <w:start w:val="1"/>
      <w:numFmt w:val="decimal"/>
      <w:lvlText w:val="%1."/>
      <w:lvlJc w:val="left"/>
      <w:pPr>
        <w:ind w:left="720" w:hanging="360"/>
      </w:pPr>
    </w:lvl>
    <w:lvl w:ilvl="1" w:tplc="53236848" w:tentative="1">
      <w:start w:val="1"/>
      <w:numFmt w:val="lowerLetter"/>
      <w:lvlText w:val="%2."/>
      <w:lvlJc w:val="left"/>
      <w:pPr>
        <w:ind w:left="1440" w:hanging="360"/>
      </w:pPr>
    </w:lvl>
    <w:lvl w:ilvl="2" w:tplc="53236848" w:tentative="1">
      <w:start w:val="1"/>
      <w:numFmt w:val="lowerRoman"/>
      <w:lvlText w:val="%3."/>
      <w:lvlJc w:val="right"/>
      <w:pPr>
        <w:ind w:left="2160" w:hanging="180"/>
      </w:pPr>
    </w:lvl>
    <w:lvl w:ilvl="3" w:tplc="53236848" w:tentative="1">
      <w:start w:val="1"/>
      <w:numFmt w:val="decimal"/>
      <w:lvlText w:val="%4."/>
      <w:lvlJc w:val="left"/>
      <w:pPr>
        <w:ind w:left="2880" w:hanging="360"/>
      </w:pPr>
    </w:lvl>
    <w:lvl w:ilvl="4" w:tplc="53236848" w:tentative="1">
      <w:start w:val="1"/>
      <w:numFmt w:val="lowerLetter"/>
      <w:lvlText w:val="%5."/>
      <w:lvlJc w:val="left"/>
      <w:pPr>
        <w:ind w:left="3600" w:hanging="360"/>
      </w:pPr>
    </w:lvl>
    <w:lvl w:ilvl="5" w:tplc="53236848" w:tentative="1">
      <w:start w:val="1"/>
      <w:numFmt w:val="lowerRoman"/>
      <w:lvlText w:val="%6."/>
      <w:lvlJc w:val="right"/>
      <w:pPr>
        <w:ind w:left="4320" w:hanging="180"/>
      </w:pPr>
    </w:lvl>
    <w:lvl w:ilvl="6" w:tplc="53236848" w:tentative="1">
      <w:start w:val="1"/>
      <w:numFmt w:val="decimal"/>
      <w:lvlText w:val="%7."/>
      <w:lvlJc w:val="left"/>
      <w:pPr>
        <w:ind w:left="5040" w:hanging="360"/>
      </w:pPr>
    </w:lvl>
    <w:lvl w:ilvl="7" w:tplc="53236848" w:tentative="1">
      <w:start w:val="1"/>
      <w:numFmt w:val="lowerLetter"/>
      <w:lvlText w:val="%8."/>
      <w:lvlJc w:val="left"/>
      <w:pPr>
        <w:ind w:left="5760" w:hanging="360"/>
      </w:pPr>
    </w:lvl>
    <w:lvl w:ilvl="8" w:tplc="53236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2">
    <w:multiLevelType w:val="hybridMultilevel"/>
    <w:lvl w:ilvl="0" w:tplc="10707034">
      <w:start w:val="1"/>
      <w:numFmt w:val="decimal"/>
      <w:lvlText w:val="%1."/>
      <w:lvlJc w:val="left"/>
      <w:pPr>
        <w:ind w:left="720" w:hanging="360"/>
      </w:pPr>
    </w:lvl>
    <w:lvl w:ilvl="1" w:tplc="10707034" w:tentative="1">
      <w:start w:val="1"/>
      <w:numFmt w:val="lowerLetter"/>
      <w:lvlText w:val="%2."/>
      <w:lvlJc w:val="left"/>
      <w:pPr>
        <w:ind w:left="1440" w:hanging="360"/>
      </w:pPr>
    </w:lvl>
    <w:lvl w:ilvl="2" w:tplc="10707034" w:tentative="1">
      <w:start w:val="1"/>
      <w:numFmt w:val="lowerRoman"/>
      <w:lvlText w:val="%3."/>
      <w:lvlJc w:val="right"/>
      <w:pPr>
        <w:ind w:left="2160" w:hanging="180"/>
      </w:pPr>
    </w:lvl>
    <w:lvl w:ilvl="3" w:tplc="10707034" w:tentative="1">
      <w:start w:val="1"/>
      <w:numFmt w:val="decimal"/>
      <w:lvlText w:val="%4."/>
      <w:lvlJc w:val="left"/>
      <w:pPr>
        <w:ind w:left="2880" w:hanging="360"/>
      </w:pPr>
    </w:lvl>
    <w:lvl w:ilvl="4" w:tplc="10707034" w:tentative="1">
      <w:start w:val="1"/>
      <w:numFmt w:val="lowerLetter"/>
      <w:lvlText w:val="%5."/>
      <w:lvlJc w:val="left"/>
      <w:pPr>
        <w:ind w:left="3600" w:hanging="360"/>
      </w:pPr>
    </w:lvl>
    <w:lvl w:ilvl="5" w:tplc="10707034" w:tentative="1">
      <w:start w:val="1"/>
      <w:numFmt w:val="lowerRoman"/>
      <w:lvlText w:val="%6."/>
      <w:lvlJc w:val="right"/>
      <w:pPr>
        <w:ind w:left="4320" w:hanging="180"/>
      </w:pPr>
    </w:lvl>
    <w:lvl w:ilvl="6" w:tplc="10707034" w:tentative="1">
      <w:start w:val="1"/>
      <w:numFmt w:val="decimal"/>
      <w:lvlText w:val="%7."/>
      <w:lvlJc w:val="left"/>
      <w:pPr>
        <w:ind w:left="5040" w:hanging="360"/>
      </w:pPr>
    </w:lvl>
    <w:lvl w:ilvl="7" w:tplc="10707034" w:tentative="1">
      <w:start w:val="1"/>
      <w:numFmt w:val="lowerLetter"/>
      <w:lvlText w:val="%8."/>
      <w:lvlJc w:val="left"/>
      <w:pPr>
        <w:ind w:left="5760" w:hanging="360"/>
      </w:pPr>
    </w:lvl>
    <w:lvl w:ilvl="8" w:tplc="10707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1">
    <w:multiLevelType w:val="hybridMultilevel"/>
    <w:lvl w:ilvl="0" w:tplc="21946044">
      <w:start w:val="1"/>
      <w:numFmt w:val="decimal"/>
      <w:lvlText w:val="%1."/>
      <w:lvlJc w:val="left"/>
      <w:pPr>
        <w:ind w:left="720" w:hanging="360"/>
      </w:pPr>
    </w:lvl>
    <w:lvl w:ilvl="1" w:tplc="21946044" w:tentative="1">
      <w:start w:val="1"/>
      <w:numFmt w:val="lowerLetter"/>
      <w:lvlText w:val="%2."/>
      <w:lvlJc w:val="left"/>
      <w:pPr>
        <w:ind w:left="1440" w:hanging="360"/>
      </w:pPr>
    </w:lvl>
    <w:lvl w:ilvl="2" w:tplc="21946044" w:tentative="1">
      <w:start w:val="1"/>
      <w:numFmt w:val="lowerRoman"/>
      <w:lvlText w:val="%3."/>
      <w:lvlJc w:val="right"/>
      <w:pPr>
        <w:ind w:left="2160" w:hanging="180"/>
      </w:pPr>
    </w:lvl>
    <w:lvl w:ilvl="3" w:tplc="21946044" w:tentative="1">
      <w:start w:val="1"/>
      <w:numFmt w:val="decimal"/>
      <w:lvlText w:val="%4."/>
      <w:lvlJc w:val="left"/>
      <w:pPr>
        <w:ind w:left="2880" w:hanging="360"/>
      </w:pPr>
    </w:lvl>
    <w:lvl w:ilvl="4" w:tplc="21946044" w:tentative="1">
      <w:start w:val="1"/>
      <w:numFmt w:val="lowerLetter"/>
      <w:lvlText w:val="%5."/>
      <w:lvlJc w:val="left"/>
      <w:pPr>
        <w:ind w:left="3600" w:hanging="360"/>
      </w:pPr>
    </w:lvl>
    <w:lvl w:ilvl="5" w:tplc="21946044" w:tentative="1">
      <w:start w:val="1"/>
      <w:numFmt w:val="lowerRoman"/>
      <w:lvlText w:val="%6."/>
      <w:lvlJc w:val="right"/>
      <w:pPr>
        <w:ind w:left="4320" w:hanging="180"/>
      </w:pPr>
    </w:lvl>
    <w:lvl w:ilvl="6" w:tplc="21946044" w:tentative="1">
      <w:start w:val="1"/>
      <w:numFmt w:val="decimal"/>
      <w:lvlText w:val="%7."/>
      <w:lvlJc w:val="left"/>
      <w:pPr>
        <w:ind w:left="5040" w:hanging="360"/>
      </w:pPr>
    </w:lvl>
    <w:lvl w:ilvl="7" w:tplc="21946044" w:tentative="1">
      <w:start w:val="1"/>
      <w:numFmt w:val="lowerLetter"/>
      <w:lvlText w:val="%8."/>
      <w:lvlJc w:val="left"/>
      <w:pPr>
        <w:ind w:left="5760" w:hanging="360"/>
      </w:pPr>
    </w:lvl>
    <w:lvl w:ilvl="8" w:tplc="21946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0">
    <w:multiLevelType w:val="hybridMultilevel"/>
    <w:lvl w:ilvl="0" w:tplc="67715982">
      <w:start w:val="1"/>
      <w:numFmt w:val="decimal"/>
      <w:lvlText w:val="%1."/>
      <w:lvlJc w:val="left"/>
      <w:pPr>
        <w:ind w:left="720" w:hanging="360"/>
      </w:pPr>
    </w:lvl>
    <w:lvl w:ilvl="1" w:tplc="67715982" w:tentative="1">
      <w:start w:val="1"/>
      <w:numFmt w:val="lowerLetter"/>
      <w:lvlText w:val="%2."/>
      <w:lvlJc w:val="left"/>
      <w:pPr>
        <w:ind w:left="1440" w:hanging="360"/>
      </w:pPr>
    </w:lvl>
    <w:lvl w:ilvl="2" w:tplc="67715982" w:tentative="1">
      <w:start w:val="1"/>
      <w:numFmt w:val="lowerRoman"/>
      <w:lvlText w:val="%3."/>
      <w:lvlJc w:val="right"/>
      <w:pPr>
        <w:ind w:left="2160" w:hanging="180"/>
      </w:pPr>
    </w:lvl>
    <w:lvl w:ilvl="3" w:tplc="67715982" w:tentative="1">
      <w:start w:val="1"/>
      <w:numFmt w:val="decimal"/>
      <w:lvlText w:val="%4."/>
      <w:lvlJc w:val="left"/>
      <w:pPr>
        <w:ind w:left="2880" w:hanging="360"/>
      </w:pPr>
    </w:lvl>
    <w:lvl w:ilvl="4" w:tplc="67715982" w:tentative="1">
      <w:start w:val="1"/>
      <w:numFmt w:val="lowerLetter"/>
      <w:lvlText w:val="%5."/>
      <w:lvlJc w:val="left"/>
      <w:pPr>
        <w:ind w:left="3600" w:hanging="360"/>
      </w:pPr>
    </w:lvl>
    <w:lvl w:ilvl="5" w:tplc="67715982" w:tentative="1">
      <w:start w:val="1"/>
      <w:numFmt w:val="lowerRoman"/>
      <w:lvlText w:val="%6."/>
      <w:lvlJc w:val="right"/>
      <w:pPr>
        <w:ind w:left="4320" w:hanging="180"/>
      </w:pPr>
    </w:lvl>
    <w:lvl w:ilvl="6" w:tplc="67715982" w:tentative="1">
      <w:start w:val="1"/>
      <w:numFmt w:val="decimal"/>
      <w:lvlText w:val="%7."/>
      <w:lvlJc w:val="left"/>
      <w:pPr>
        <w:ind w:left="5040" w:hanging="360"/>
      </w:pPr>
    </w:lvl>
    <w:lvl w:ilvl="7" w:tplc="67715982" w:tentative="1">
      <w:start w:val="1"/>
      <w:numFmt w:val="lowerLetter"/>
      <w:lvlText w:val="%8."/>
      <w:lvlJc w:val="left"/>
      <w:pPr>
        <w:ind w:left="5760" w:hanging="360"/>
      </w:pPr>
    </w:lvl>
    <w:lvl w:ilvl="8" w:tplc="67715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9">
    <w:multiLevelType w:val="hybridMultilevel"/>
    <w:lvl w:ilvl="0" w:tplc="16848840">
      <w:start w:val="1"/>
      <w:numFmt w:val="decimal"/>
      <w:lvlText w:val="%1."/>
      <w:lvlJc w:val="left"/>
      <w:pPr>
        <w:ind w:left="720" w:hanging="360"/>
      </w:pPr>
    </w:lvl>
    <w:lvl w:ilvl="1" w:tplc="16848840" w:tentative="1">
      <w:start w:val="1"/>
      <w:numFmt w:val="lowerLetter"/>
      <w:lvlText w:val="%2."/>
      <w:lvlJc w:val="left"/>
      <w:pPr>
        <w:ind w:left="1440" w:hanging="360"/>
      </w:pPr>
    </w:lvl>
    <w:lvl w:ilvl="2" w:tplc="16848840" w:tentative="1">
      <w:start w:val="1"/>
      <w:numFmt w:val="lowerRoman"/>
      <w:lvlText w:val="%3."/>
      <w:lvlJc w:val="right"/>
      <w:pPr>
        <w:ind w:left="2160" w:hanging="180"/>
      </w:pPr>
    </w:lvl>
    <w:lvl w:ilvl="3" w:tplc="16848840" w:tentative="1">
      <w:start w:val="1"/>
      <w:numFmt w:val="decimal"/>
      <w:lvlText w:val="%4."/>
      <w:lvlJc w:val="left"/>
      <w:pPr>
        <w:ind w:left="2880" w:hanging="360"/>
      </w:pPr>
    </w:lvl>
    <w:lvl w:ilvl="4" w:tplc="16848840" w:tentative="1">
      <w:start w:val="1"/>
      <w:numFmt w:val="lowerLetter"/>
      <w:lvlText w:val="%5."/>
      <w:lvlJc w:val="left"/>
      <w:pPr>
        <w:ind w:left="3600" w:hanging="360"/>
      </w:pPr>
    </w:lvl>
    <w:lvl w:ilvl="5" w:tplc="16848840" w:tentative="1">
      <w:start w:val="1"/>
      <w:numFmt w:val="lowerRoman"/>
      <w:lvlText w:val="%6."/>
      <w:lvlJc w:val="right"/>
      <w:pPr>
        <w:ind w:left="4320" w:hanging="180"/>
      </w:pPr>
    </w:lvl>
    <w:lvl w:ilvl="6" w:tplc="16848840" w:tentative="1">
      <w:start w:val="1"/>
      <w:numFmt w:val="decimal"/>
      <w:lvlText w:val="%7."/>
      <w:lvlJc w:val="left"/>
      <w:pPr>
        <w:ind w:left="5040" w:hanging="360"/>
      </w:pPr>
    </w:lvl>
    <w:lvl w:ilvl="7" w:tplc="16848840" w:tentative="1">
      <w:start w:val="1"/>
      <w:numFmt w:val="lowerLetter"/>
      <w:lvlText w:val="%8."/>
      <w:lvlJc w:val="left"/>
      <w:pPr>
        <w:ind w:left="5760" w:hanging="360"/>
      </w:pPr>
    </w:lvl>
    <w:lvl w:ilvl="8" w:tplc="16848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8">
    <w:multiLevelType w:val="hybridMultilevel"/>
    <w:lvl w:ilvl="0" w:tplc="82088274">
      <w:start w:val="1"/>
      <w:numFmt w:val="decimal"/>
      <w:lvlText w:val="%1."/>
      <w:lvlJc w:val="left"/>
      <w:pPr>
        <w:ind w:left="720" w:hanging="360"/>
      </w:pPr>
    </w:lvl>
    <w:lvl w:ilvl="1" w:tplc="82088274" w:tentative="1">
      <w:start w:val="1"/>
      <w:numFmt w:val="lowerLetter"/>
      <w:lvlText w:val="%2."/>
      <w:lvlJc w:val="left"/>
      <w:pPr>
        <w:ind w:left="1440" w:hanging="360"/>
      </w:pPr>
    </w:lvl>
    <w:lvl w:ilvl="2" w:tplc="82088274" w:tentative="1">
      <w:start w:val="1"/>
      <w:numFmt w:val="lowerRoman"/>
      <w:lvlText w:val="%3."/>
      <w:lvlJc w:val="right"/>
      <w:pPr>
        <w:ind w:left="2160" w:hanging="180"/>
      </w:pPr>
    </w:lvl>
    <w:lvl w:ilvl="3" w:tplc="82088274" w:tentative="1">
      <w:start w:val="1"/>
      <w:numFmt w:val="decimal"/>
      <w:lvlText w:val="%4."/>
      <w:lvlJc w:val="left"/>
      <w:pPr>
        <w:ind w:left="2880" w:hanging="360"/>
      </w:pPr>
    </w:lvl>
    <w:lvl w:ilvl="4" w:tplc="82088274" w:tentative="1">
      <w:start w:val="1"/>
      <w:numFmt w:val="lowerLetter"/>
      <w:lvlText w:val="%5."/>
      <w:lvlJc w:val="left"/>
      <w:pPr>
        <w:ind w:left="3600" w:hanging="360"/>
      </w:pPr>
    </w:lvl>
    <w:lvl w:ilvl="5" w:tplc="82088274" w:tentative="1">
      <w:start w:val="1"/>
      <w:numFmt w:val="lowerRoman"/>
      <w:lvlText w:val="%6."/>
      <w:lvlJc w:val="right"/>
      <w:pPr>
        <w:ind w:left="4320" w:hanging="180"/>
      </w:pPr>
    </w:lvl>
    <w:lvl w:ilvl="6" w:tplc="82088274" w:tentative="1">
      <w:start w:val="1"/>
      <w:numFmt w:val="decimal"/>
      <w:lvlText w:val="%7."/>
      <w:lvlJc w:val="left"/>
      <w:pPr>
        <w:ind w:left="5040" w:hanging="360"/>
      </w:pPr>
    </w:lvl>
    <w:lvl w:ilvl="7" w:tplc="82088274" w:tentative="1">
      <w:start w:val="1"/>
      <w:numFmt w:val="lowerLetter"/>
      <w:lvlText w:val="%8."/>
      <w:lvlJc w:val="left"/>
      <w:pPr>
        <w:ind w:left="5760" w:hanging="360"/>
      </w:pPr>
    </w:lvl>
    <w:lvl w:ilvl="8" w:tplc="82088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7">
    <w:multiLevelType w:val="hybridMultilevel"/>
    <w:lvl w:ilvl="0" w:tplc="60668147">
      <w:start w:val="1"/>
      <w:numFmt w:val="decimal"/>
      <w:lvlText w:val="%1."/>
      <w:lvlJc w:val="left"/>
      <w:pPr>
        <w:ind w:left="720" w:hanging="360"/>
      </w:pPr>
    </w:lvl>
    <w:lvl w:ilvl="1" w:tplc="60668147" w:tentative="1">
      <w:start w:val="1"/>
      <w:numFmt w:val="lowerLetter"/>
      <w:lvlText w:val="%2."/>
      <w:lvlJc w:val="left"/>
      <w:pPr>
        <w:ind w:left="1440" w:hanging="360"/>
      </w:pPr>
    </w:lvl>
    <w:lvl w:ilvl="2" w:tplc="60668147" w:tentative="1">
      <w:start w:val="1"/>
      <w:numFmt w:val="lowerRoman"/>
      <w:lvlText w:val="%3."/>
      <w:lvlJc w:val="right"/>
      <w:pPr>
        <w:ind w:left="2160" w:hanging="180"/>
      </w:pPr>
    </w:lvl>
    <w:lvl w:ilvl="3" w:tplc="60668147" w:tentative="1">
      <w:start w:val="1"/>
      <w:numFmt w:val="decimal"/>
      <w:lvlText w:val="%4."/>
      <w:lvlJc w:val="left"/>
      <w:pPr>
        <w:ind w:left="2880" w:hanging="360"/>
      </w:pPr>
    </w:lvl>
    <w:lvl w:ilvl="4" w:tplc="60668147" w:tentative="1">
      <w:start w:val="1"/>
      <w:numFmt w:val="lowerLetter"/>
      <w:lvlText w:val="%5."/>
      <w:lvlJc w:val="left"/>
      <w:pPr>
        <w:ind w:left="3600" w:hanging="360"/>
      </w:pPr>
    </w:lvl>
    <w:lvl w:ilvl="5" w:tplc="60668147" w:tentative="1">
      <w:start w:val="1"/>
      <w:numFmt w:val="lowerRoman"/>
      <w:lvlText w:val="%6."/>
      <w:lvlJc w:val="right"/>
      <w:pPr>
        <w:ind w:left="4320" w:hanging="180"/>
      </w:pPr>
    </w:lvl>
    <w:lvl w:ilvl="6" w:tplc="60668147" w:tentative="1">
      <w:start w:val="1"/>
      <w:numFmt w:val="decimal"/>
      <w:lvlText w:val="%7."/>
      <w:lvlJc w:val="left"/>
      <w:pPr>
        <w:ind w:left="5040" w:hanging="360"/>
      </w:pPr>
    </w:lvl>
    <w:lvl w:ilvl="7" w:tplc="60668147" w:tentative="1">
      <w:start w:val="1"/>
      <w:numFmt w:val="lowerLetter"/>
      <w:lvlText w:val="%8."/>
      <w:lvlJc w:val="left"/>
      <w:pPr>
        <w:ind w:left="5760" w:hanging="360"/>
      </w:pPr>
    </w:lvl>
    <w:lvl w:ilvl="8" w:tplc="60668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6">
    <w:multiLevelType w:val="hybridMultilevel"/>
    <w:lvl w:ilvl="0" w:tplc="65987137">
      <w:start w:val="1"/>
      <w:numFmt w:val="decimal"/>
      <w:lvlText w:val="%1."/>
      <w:lvlJc w:val="left"/>
      <w:pPr>
        <w:ind w:left="720" w:hanging="360"/>
      </w:pPr>
    </w:lvl>
    <w:lvl w:ilvl="1" w:tplc="65987137" w:tentative="1">
      <w:start w:val="1"/>
      <w:numFmt w:val="lowerLetter"/>
      <w:lvlText w:val="%2."/>
      <w:lvlJc w:val="left"/>
      <w:pPr>
        <w:ind w:left="1440" w:hanging="360"/>
      </w:pPr>
    </w:lvl>
    <w:lvl w:ilvl="2" w:tplc="65987137" w:tentative="1">
      <w:start w:val="1"/>
      <w:numFmt w:val="lowerRoman"/>
      <w:lvlText w:val="%3."/>
      <w:lvlJc w:val="right"/>
      <w:pPr>
        <w:ind w:left="2160" w:hanging="180"/>
      </w:pPr>
    </w:lvl>
    <w:lvl w:ilvl="3" w:tplc="65987137" w:tentative="1">
      <w:start w:val="1"/>
      <w:numFmt w:val="decimal"/>
      <w:lvlText w:val="%4."/>
      <w:lvlJc w:val="left"/>
      <w:pPr>
        <w:ind w:left="2880" w:hanging="360"/>
      </w:pPr>
    </w:lvl>
    <w:lvl w:ilvl="4" w:tplc="65987137" w:tentative="1">
      <w:start w:val="1"/>
      <w:numFmt w:val="lowerLetter"/>
      <w:lvlText w:val="%5."/>
      <w:lvlJc w:val="left"/>
      <w:pPr>
        <w:ind w:left="3600" w:hanging="360"/>
      </w:pPr>
    </w:lvl>
    <w:lvl w:ilvl="5" w:tplc="65987137" w:tentative="1">
      <w:start w:val="1"/>
      <w:numFmt w:val="lowerRoman"/>
      <w:lvlText w:val="%6."/>
      <w:lvlJc w:val="right"/>
      <w:pPr>
        <w:ind w:left="4320" w:hanging="180"/>
      </w:pPr>
    </w:lvl>
    <w:lvl w:ilvl="6" w:tplc="65987137" w:tentative="1">
      <w:start w:val="1"/>
      <w:numFmt w:val="decimal"/>
      <w:lvlText w:val="%7."/>
      <w:lvlJc w:val="left"/>
      <w:pPr>
        <w:ind w:left="5040" w:hanging="360"/>
      </w:pPr>
    </w:lvl>
    <w:lvl w:ilvl="7" w:tplc="65987137" w:tentative="1">
      <w:start w:val="1"/>
      <w:numFmt w:val="lowerLetter"/>
      <w:lvlText w:val="%8."/>
      <w:lvlJc w:val="left"/>
      <w:pPr>
        <w:ind w:left="5760" w:hanging="360"/>
      </w:pPr>
    </w:lvl>
    <w:lvl w:ilvl="8" w:tplc="65987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5">
    <w:multiLevelType w:val="hybridMultilevel"/>
    <w:lvl w:ilvl="0" w:tplc="31734115">
      <w:start w:val="1"/>
      <w:numFmt w:val="decimal"/>
      <w:lvlText w:val="%1."/>
      <w:lvlJc w:val="left"/>
      <w:pPr>
        <w:ind w:left="720" w:hanging="360"/>
      </w:pPr>
    </w:lvl>
    <w:lvl w:ilvl="1" w:tplc="31734115" w:tentative="1">
      <w:start w:val="1"/>
      <w:numFmt w:val="lowerLetter"/>
      <w:lvlText w:val="%2."/>
      <w:lvlJc w:val="left"/>
      <w:pPr>
        <w:ind w:left="1440" w:hanging="360"/>
      </w:pPr>
    </w:lvl>
    <w:lvl w:ilvl="2" w:tplc="31734115" w:tentative="1">
      <w:start w:val="1"/>
      <w:numFmt w:val="lowerRoman"/>
      <w:lvlText w:val="%3."/>
      <w:lvlJc w:val="right"/>
      <w:pPr>
        <w:ind w:left="2160" w:hanging="180"/>
      </w:pPr>
    </w:lvl>
    <w:lvl w:ilvl="3" w:tplc="31734115" w:tentative="1">
      <w:start w:val="1"/>
      <w:numFmt w:val="decimal"/>
      <w:lvlText w:val="%4."/>
      <w:lvlJc w:val="left"/>
      <w:pPr>
        <w:ind w:left="2880" w:hanging="360"/>
      </w:pPr>
    </w:lvl>
    <w:lvl w:ilvl="4" w:tplc="31734115" w:tentative="1">
      <w:start w:val="1"/>
      <w:numFmt w:val="lowerLetter"/>
      <w:lvlText w:val="%5."/>
      <w:lvlJc w:val="left"/>
      <w:pPr>
        <w:ind w:left="3600" w:hanging="360"/>
      </w:pPr>
    </w:lvl>
    <w:lvl w:ilvl="5" w:tplc="31734115" w:tentative="1">
      <w:start w:val="1"/>
      <w:numFmt w:val="lowerRoman"/>
      <w:lvlText w:val="%6."/>
      <w:lvlJc w:val="right"/>
      <w:pPr>
        <w:ind w:left="4320" w:hanging="180"/>
      </w:pPr>
    </w:lvl>
    <w:lvl w:ilvl="6" w:tplc="31734115" w:tentative="1">
      <w:start w:val="1"/>
      <w:numFmt w:val="decimal"/>
      <w:lvlText w:val="%7."/>
      <w:lvlJc w:val="left"/>
      <w:pPr>
        <w:ind w:left="5040" w:hanging="360"/>
      </w:pPr>
    </w:lvl>
    <w:lvl w:ilvl="7" w:tplc="31734115" w:tentative="1">
      <w:start w:val="1"/>
      <w:numFmt w:val="lowerLetter"/>
      <w:lvlText w:val="%8."/>
      <w:lvlJc w:val="left"/>
      <w:pPr>
        <w:ind w:left="5760" w:hanging="360"/>
      </w:pPr>
    </w:lvl>
    <w:lvl w:ilvl="8" w:tplc="31734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4">
    <w:multiLevelType w:val="hybridMultilevel"/>
    <w:lvl w:ilvl="0" w:tplc="17911480">
      <w:start w:val="1"/>
      <w:numFmt w:val="decimal"/>
      <w:lvlText w:val="%1."/>
      <w:lvlJc w:val="left"/>
      <w:pPr>
        <w:ind w:left="720" w:hanging="360"/>
      </w:pPr>
    </w:lvl>
    <w:lvl w:ilvl="1" w:tplc="17911480" w:tentative="1">
      <w:start w:val="1"/>
      <w:numFmt w:val="lowerLetter"/>
      <w:lvlText w:val="%2."/>
      <w:lvlJc w:val="left"/>
      <w:pPr>
        <w:ind w:left="1440" w:hanging="360"/>
      </w:pPr>
    </w:lvl>
    <w:lvl w:ilvl="2" w:tplc="17911480" w:tentative="1">
      <w:start w:val="1"/>
      <w:numFmt w:val="lowerRoman"/>
      <w:lvlText w:val="%3."/>
      <w:lvlJc w:val="right"/>
      <w:pPr>
        <w:ind w:left="2160" w:hanging="180"/>
      </w:pPr>
    </w:lvl>
    <w:lvl w:ilvl="3" w:tplc="17911480" w:tentative="1">
      <w:start w:val="1"/>
      <w:numFmt w:val="decimal"/>
      <w:lvlText w:val="%4."/>
      <w:lvlJc w:val="left"/>
      <w:pPr>
        <w:ind w:left="2880" w:hanging="360"/>
      </w:pPr>
    </w:lvl>
    <w:lvl w:ilvl="4" w:tplc="17911480" w:tentative="1">
      <w:start w:val="1"/>
      <w:numFmt w:val="lowerLetter"/>
      <w:lvlText w:val="%5."/>
      <w:lvlJc w:val="left"/>
      <w:pPr>
        <w:ind w:left="3600" w:hanging="360"/>
      </w:pPr>
    </w:lvl>
    <w:lvl w:ilvl="5" w:tplc="17911480" w:tentative="1">
      <w:start w:val="1"/>
      <w:numFmt w:val="lowerRoman"/>
      <w:lvlText w:val="%6."/>
      <w:lvlJc w:val="right"/>
      <w:pPr>
        <w:ind w:left="4320" w:hanging="180"/>
      </w:pPr>
    </w:lvl>
    <w:lvl w:ilvl="6" w:tplc="17911480" w:tentative="1">
      <w:start w:val="1"/>
      <w:numFmt w:val="decimal"/>
      <w:lvlText w:val="%7."/>
      <w:lvlJc w:val="left"/>
      <w:pPr>
        <w:ind w:left="5040" w:hanging="360"/>
      </w:pPr>
    </w:lvl>
    <w:lvl w:ilvl="7" w:tplc="17911480" w:tentative="1">
      <w:start w:val="1"/>
      <w:numFmt w:val="lowerLetter"/>
      <w:lvlText w:val="%8."/>
      <w:lvlJc w:val="left"/>
      <w:pPr>
        <w:ind w:left="5760" w:hanging="360"/>
      </w:pPr>
    </w:lvl>
    <w:lvl w:ilvl="8" w:tplc="17911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3">
    <w:multiLevelType w:val="hybridMultilevel"/>
    <w:lvl w:ilvl="0" w:tplc="25294471">
      <w:start w:val="1"/>
      <w:numFmt w:val="decimal"/>
      <w:lvlText w:val="%1."/>
      <w:lvlJc w:val="left"/>
      <w:pPr>
        <w:ind w:left="720" w:hanging="360"/>
      </w:pPr>
    </w:lvl>
    <w:lvl w:ilvl="1" w:tplc="25294471" w:tentative="1">
      <w:start w:val="1"/>
      <w:numFmt w:val="lowerLetter"/>
      <w:lvlText w:val="%2."/>
      <w:lvlJc w:val="left"/>
      <w:pPr>
        <w:ind w:left="1440" w:hanging="360"/>
      </w:pPr>
    </w:lvl>
    <w:lvl w:ilvl="2" w:tplc="25294471" w:tentative="1">
      <w:start w:val="1"/>
      <w:numFmt w:val="lowerRoman"/>
      <w:lvlText w:val="%3."/>
      <w:lvlJc w:val="right"/>
      <w:pPr>
        <w:ind w:left="2160" w:hanging="180"/>
      </w:pPr>
    </w:lvl>
    <w:lvl w:ilvl="3" w:tplc="25294471" w:tentative="1">
      <w:start w:val="1"/>
      <w:numFmt w:val="decimal"/>
      <w:lvlText w:val="%4."/>
      <w:lvlJc w:val="left"/>
      <w:pPr>
        <w:ind w:left="2880" w:hanging="360"/>
      </w:pPr>
    </w:lvl>
    <w:lvl w:ilvl="4" w:tplc="25294471" w:tentative="1">
      <w:start w:val="1"/>
      <w:numFmt w:val="lowerLetter"/>
      <w:lvlText w:val="%5."/>
      <w:lvlJc w:val="left"/>
      <w:pPr>
        <w:ind w:left="3600" w:hanging="360"/>
      </w:pPr>
    </w:lvl>
    <w:lvl w:ilvl="5" w:tplc="25294471" w:tentative="1">
      <w:start w:val="1"/>
      <w:numFmt w:val="lowerRoman"/>
      <w:lvlText w:val="%6."/>
      <w:lvlJc w:val="right"/>
      <w:pPr>
        <w:ind w:left="4320" w:hanging="180"/>
      </w:pPr>
    </w:lvl>
    <w:lvl w:ilvl="6" w:tplc="25294471" w:tentative="1">
      <w:start w:val="1"/>
      <w:numFmt w:val="decimal"/>
      <w:lvlText w:val="%7."/>
      <w:lvlJc w:val="left"/>
      <w:pPr>
        <w:ind w:left="5040" w:hanging="360"/>
      </w:pPr>
    </w:lvl>
    <w:lvl w:ilvl="7" w:tplc="25294471" w:tentative="1">
      <w:start w:val="1"/>
      <w:numFmt w:val="lowerLetter"/>
      <w:lvlText w:val="%8."/>
      <w:lvlJc w:val="left"/>
      <w:pPr>
        <w:ind w:left="5760" w:hanging="360"/>
      </w:pPr>
    </w:lvl>
    <w:lvl w:ilvl="8" w:tplc="25294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2">
    <w:multiLevelType w:val="hybridMultilevel"/>
    <w:lvl w:ilvl="0" w:tplc="59232984">
      <w:start w:val="1"/>
      <w:numFmt w:val="decimal"/>
      <w:lvlText w:val="%1."/>
      <w:lvlJc w:val="left"/>
      <w:pPr>
        <w:ind w:left="720" w:hanging="360"/>
      </w:pPr>
    </w:lvl>
    <w:lvl w:ilvl="1" w:tplc="59232984" w:tentative="1">
      <w:start w:val="1"/>
      <w:numFmt w:val="lowerLetter"/>
      <w:lvlText w:val="%2."/>
      <w:lvlJc w:val="left"/>
      <w:pPr>
        <w:ind w:left="1440" w:hanging="360"/>
      </w:pPr>
    </w:lvl>
    <w:lvl w:ilvl="2" w:tplc="59232984" w:tentative="1">
      <w:start w:val="1"/>
      <w:numFmt w:val="lowerRoman"/>
      <w:lvlText w:val="%3."/>
      <w:lvlJc w:val="right"/>
      <w:pPr>
        <w:ind w:left="2160" w:hanging="180"/>
      </w:pPr>
    </w:lvl>
    <w:lvl w:ilvl="3" w:tplc="59232984" w:tentative="1">
      <w:start w:val="1"/>
      <w:numFmt w:val="decimal"/>
      <w:lvlText w:val="%4."/>
      <w:lvlJc w:val="left"/>
      <w:pPr>
        <w:ind w:left="2880" w:hanging="360"/>
      </w:pPr>
    </w:lvl>
    <w:lvl w:ilvl="4" w:tplc="59232984" w:tentative="1">
      <w:start w:val="1"/>
      <w:numFmt w:val="lowerLetter"/>
      <w:lvlText w:val="%5."/>
      <w:lvlJc w:val="left"/>
      <w:pPr>
        <w:ind w:left="3600" w:hanging="360"/>
      </w:pPr>
    </w:lvl>
    <w:lvl w:ilvl="5" w:tplc="59232984" w:tentative="1">
      <w:start w:val="1"/>
      <w:numFmt w:val="lowerRoman"/>
      <w:lvlText w:val="%6."/>
      <w:lvlJc w:val="right"/>
      <w:pPr>
        <w:ind w:left="4320" w:hanging="180"/>
      </w:pPr>
    </w:lvl>
    <w:lvl w:ilvl="6" w:tplc="59232984" w:tentative="1">
      <w:start w:val="1"/>
      <w:numFmt w:val="decimal"/>
      <w:lvlText w:val="%7."/>
      <w:lvlJc w:val="left"/>
      <w:pPr>
        <w:ind w:left="5040" w:hanging="360"/>
      </w:pPr>
    </w:lvl>
    <w:lvl w:ilvl="7" w:tplc="59232984" w:tentative="1">
      <w:start w:val="1"/>
      <w:numFmt w:val="lowerLetter"/>
      <w:lvlText w:val="%8."/>
      <w:lvlJc w:val="left"/>
      <w:pPr>
        <w:ind w:left="5760" w:hanging="360"/>
      </w:pPr>
    </w:lvl>
    <w:lvl w:ilvl="8" w:tplc="59232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1">
    <w:multiLevelType w:val="hybridMultilevel"/>
    <w:lvl w:ilvl="0" w:tplc="67303930">
      <w:start w:val="1"/>
      <w:numFmt w:val="decimal"/>
      <w:lvlText w:val="%1."/>
      <w:lvlJc w:val="left"/>
      <w:pPr>
        <w:ind w:left="720" w:hanging="360"/>
      </w:pPr>
    </w:lvl>
    <w:lvl w:ilvl="1" w:tplc="67303930" w:tentative="1">
      <w:start w:val="1"/>
      <w:numFmt w:val="lowerLetter"/>
      <w:lvlText w:val="%2."/>
      <w:lvlJc w:val="left"/>
      <w:pPr>
        <w:ind w:left="1440" w:hanging="360"/>
      </w:pPr>
    </w:lvl>
    <w:lvl w:ilvl="2" w:tplc="67303930" w:tentative="1">
      <w:start w:val="1"/>
      <w:numFmt w:val="lowerRoman"/>
      <w:lvlText w:val="%3."/>
      <w:lvlJc w:val="right"/>
      <w:pPr>
        <w:ind w:left="2160" w:hanging="180"/>
      </w:pPr>
    </w:lvl>
    <w:lvl w:ilvl="3" w:tplc="67303930" w:tentative="1">
      <w:start w:val="1"/>
      <w:numFmt w:val="decimal"/>
      <w:lvlText w:val="%4."/>
      <w:lvlJc w:val="left"/>
      <w:pPr>
        <w:ind w:left="2880" w:hanging="360"/>
      </w:pPr>
    </w:lvl>
    <w:lvl w:ilvl="4" w:tplc="67303930" w:tentative="1">
      <w:start w:val="1"/>
      <w:numFmt w:val="lowerLetter"/>
      <w:lvlText w:val="%5."/>
      <w:lvlJc w:val="left"/>
      <w:pPr>
        <w:ind w:left="3600" w:hanging="360"/>
      </w:pPr>
    </w:lvl>
    <w:lvl w:ilvl="5" w:tplc="67303930" w:tentative="1">
      <w:start w:val="1"/>
      <w:numFmt w:val="lowerRoman"/>
      <w:lvlText w:val="%6."/>
      <w:lvlJc w:val="right"/>
      <w:pPr>
        <w:ind w:left="4320" w:hanging="180"/>
      </w:pPr>
    </w:lvl>
    <w:lvl w:ilvl="6" w:tplc="67303930" w:tentative="1">
      <w:start w:val="1"/>
      <w:numFmt w:val="decimal"/>
      <w:lvlText w:val="%7."/>
      <w:lvlJc w:val="left"/>
      <w:pPr>
        <w:ind w:left="5040" w:hanging="360"/>
      </w:pPr>
    </w:lvl>
    <w:lvl w:ilvl="7" w:tplc="67303930" w:tentative="1">
      <w:start w:val="1"/>
      <w:numFmt w:val="lowerLetter"/>
      <w:lvlText w:val="%8."/>
      <w:lvlJc w:val="left"/>
      <w:pPr>
        <w:ind w:left="5760" w:hanging="360"/>
      </w:pPr>
    </w:lvl>
    <w:lvl w:ilvl="8" w:tplc="67303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0">
    <w:multiLevelType w:val="hybridMultilevel"/>
    <w:lvl w:ilvl="0" w:tplc="24275090">
      <w:start w:val="1"/>
      <w:numFmt w:val="decimal"/>
      <w:lvlText w:val="%1."/>
      <w:lvlJc w:val="left"/>
      <w:pPr>
        <w:ind w:left="720" w:hanging="360"/>
      </w:pPr>
    </w:lvl>
    <w:lvl w:ilvl="1" w:tplc="24275090" w:tentative="1">
      <w:start w:val="1"/>
      <w:numFmt w:val="lowerLetter"/>
      <w:lvlText w:val="%2."/>
      <w:lvlJc w:val="left"/>
      <w:pPr>
        <w:ind w:left="1440" w:hanging="360"/>
      </w:pPr>
    </w:lvl>
    <w:lvl w:ilvl="2" w:tplc="24275090" w:tentative="1">
      <w:start w:val="1"/>
      <w:numFmt w:val="lowerRoman"/>
      <w:lvlText w:val="%3."/>
      <w:lvlJc w:val="right"/>
      <w:pPr>
        <w:ind w:left="2160" w:hanging="180"/>
      </w:pPr>
    </w:lvl>
    <w:lvl w:ilvl="3" w:tplc="24275090" w:tentative="1">
      <w:start w:val="1"/>
      <w:numFmt w:val="decimal"/>
      <w:lvlText w:val="%4."/>
      <w:lvlJc w:val="left"/>
      <w:pPr>
        <w:ind w:left="2880" w:hanging="360"/>
      </w:pPr>
    </w:lvl>
    <w:lvl w:ilvl="4" w:tplc="24275090" w:tentative="1">
      <w:start w:val="1"/>
      <w:numFmt w:val="lowerLetter"/>
      <w:lvlText w:val="%5."/>
      <w:lvlJc w:val="left"/>
      <w:pPr>
        <w:ind w:left="3600" w:hanging="360"/>
      </w:pPr>
    </w:lvl>
    <w:lvl w:ilvl="5" w:tplc="24275090" w:tentative="1">
      <w:start w:val="1"/>
      <w:numFmt w:val="lowerRoman"/>
      <w:lvlText w:val="%6."/>
      <w:lvlJc w:val="right"/>
      <w:pPr>
        <w:ind w:left="4320" w:hanging="180"/>
      </w:pPr>
    </w:lvl>
    <w:lvl w:ilvl="6" w:tplc="24275090" w:tentative="1">
      <w:start w:val="1"/>
      <w:numFmt w:val="decimal"/>
      <w:lvlText w:val="%7."/>
      <w:lvlJc w:val="left"/>
      <w:pPr>
        <w:ind w:left="5040" w:hanging="360"/>
      </w:pPr>
    </w:lvl>
    <w:lvl w:ilvl="7" w:tplc="24275090" w:tentative="1">
      <w:start w:val="1"/>
      <w:numFmt w:val="lowerLetter"/>
      <w:lvlText w:val="%8."/>
      <w:lvlJc w:val="left"/>
      <w:pPr>
        <w:ind w:left="5760" w:hanging="360"/>
      </w:pPr>
    </w:lvl>
    <w:lvl w:ilvl="8" w:tplc="24275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9">
    <w:multiLevelType w:val="hybridMultilevel"/>
    <w:lvl w:ilvl="0" w:tplc="87765623">
      <w:start w:val="1"/>
      <w:numFmt w:val="decimal"/>
      <w:lvlText w:val="%1."/>
      <w:lvlJc w:val="left"/>
      <w:pPr>
        <w:ind w:left="720" w:hanging="360"/>
      </w:pPr>
    </w:lvl>
    <w:lvl w:ilvl="1" w:tplc="87765623" w:tentative="1">
      <w:start w:val="1"/>
      <w:numFmt w:val="lowerLetter"/>
      <w:lvlText w:val="%2."/>
      <w:lvlJc w:val="left"/>
      <w:pPr>
        <w:ind w:left="1440" w:hanging="360"/>
      </w:pPr>
    </w:lvl>
    <w:lvl w:ilvl="2" w:tplc="87765623" w:tentative="1">
      <w:start w:val="1"/>
      <w:numFmt w:val="lowerRoman"/>
      <w:lvlText w:val="%3."/>
      <w:lvlJc w:val="right"/>
      <w:pPr>
        <w:ind w:left="2160" w:hanging="180"/>
      </w:pPr>
    </w:lvl>
    <w:lvl w:ilvl="3" w:tplc="87765623" w:tentative="1">
      <w:start w:val="1"/>
      <w:numFmt w:val="decimal"/>
      <w:lvlText w:val="%4."/>
      <w:lvlJc w:val="left"/>
      <w:pPr>
        <w:ind w:left="2880" w:hanging="360"/>
      </w:pPr>
    </w:lvl>
    <w:lvl w:ilvl="4" w:tplc="87765623" w:tentative="1">
      <w:start w:val="1"/>
      <w:numFmt w:val="lowerLetter"/>
      <w:lvlText w:val="%5."/>
      <w:lvlJc w:val="left"/>
      <w:pPr>
        <w:ind w:left="3600" w:hanging="360"/>
      </w:pPr>
    </w:lvl>
    <w:lvl w:ilvl="5" w:tplc="87765623" w:tentative="1">
      <w:start w:val="1"/>
      <w:numFmt w:val="lowerRoman"/>
      <w:lvlText w:val="%6."/>
      <w:lvlJc w:val="right"/>
      <w:pPr>
        <w:ind w:left="4320" w:hanging="180"/>
      </w:pPr>
    </w:lvl>
    <w:lvl w:ilvl="6" w:tplc="87765623" w:tentative="1">
      <w:start w:val="1"/>
      <w:numFmt w:val="decimal"/>
      <w:lvlText w:val="%7."/>
      <w:lvlJc w:val="left"/>
      <w:pPr>
        <w:ind w:left="5040" w:hanging="360"/>
      </w:pPr>
    </w:lvl>
    <w:lvl w:ilvl="7" w:tplc="87765623" w:tentative="1">
      <w:start w:val="1"/>
      <w:numFmt w:val="lowerLetter"/>
      <w:lvlText w:val="%8."/>
      <w:lvlJc w:val="left"/>
      <w:pPr>
        <w:ind w:left="5760" w:hanging="360"/>
      </w:pPr>
    </w:lvl>
    <w:lvl w:ilvl="8" w:tplc="87765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8">
    <w:multiLevelType w:val="hybridMultilevel"/>
    <w:lvl w:ilvl="0" w:tplc="76469210">
      <w:start w:val="1"/>
      <w:numFmt w:val="decimal"/>
      <w:lvlText w:val="%1."/>
      <w:lvlJc w:val="left"/>
      <w:pPr>
        <w:ind w:left="720" w:hanging="360"/>
      </w:pPr>
    </w:lvl>
    <w:lvl w:ilvl="1" w:tplc="76469210" w:tentative="1">
      <w:start w:val="1"/>
      <w:numFmt w:val="lowerLetter"/>
      <w:lvlText w:val="%2."/>
      <w:lvlJc w:val="left"/>
      <w:pPr>
        <w:ind w:left="1440" w:hanging="360"/>
      </w:pPr>
    </w:lvl>
    <w:lvl w:ilvl="2" w:tplc="76469210" w:tentative="1">
      <w:start w:val="1"/>
      <w:numFmt w:val="lowerRoman"/>
      <w:lvlText w:val="%3."/>
      <w:lvlJc w:val="right"/>
      <w:pPr>
        <w:ind w:left="2160" w:hanging="180"/>
      </w:pPr>
    </w:lvl>
    <w:lvl w:ilvl="3" w:tplc="76469210" w:tentative="1">
      <w:start w:val="1"/>
      <w:numFmt w:val="decimal"/>
      <w:lvlText w:val="%4."/>
      <w:lvlJc w:val="left"/>
      <w:pPr>
        <w:ind w:left="2880" w:hanging="360"/>
      </w:pPr>
    </w:lvl>
    <w:lvl w:ilvl="4" w:tplc="76469210" w:tentative="1">
      <w:start w:val="1"/>
      <w:numFmt w:val="lowerLetter"/>
      <w:lvlText w:val="%5."/>
      <w:lvlJc w:val="left"/>
      <w:pPr>
        <w:ind w:left="3600" w:hanging="360"/>
      </w:pPr>
    </w:lvl>
    <w:lvl w:ilvl="5" w:tplc="76469210" w:tentative="1">
      <w:start w:val="1"/>
      <w:numFmt w:val="lowerRoman"/>
      <w:lvlText w:val="%6."/>
      <w:lvlJc w:val="right"/>
      <w:pPr>
        <w:ind w:left="4320" w:hanging="180"/>
      </w:pPr>
    </w:lvl>
    <w:lvl w:ilvl="6" w:tplc="76469210" w:tentative="1">
      <w:start w:val="1"/>
      <w:numFmt w:val="decimal"/>
      <w:lvlText w:val="%7."/>
      <w:lvlJc w:val="left"/>
      <w:pPr>
        <w:ind w:left="5040" w:hanging="360"/>
      </w:pPr>
    </w:lvl>
    <w:lvl w:ilvl="7" w:tplc="76469210" w:tentative="1">
      <w:start w:val="1"/>
      <w:numFmt w:val="lowerLetter"/>
      <w:lvlText w:val="%8."/>
      <w:lvlJc w:val="left"/>
      <w:pPr>
        <w:ind w:left="5760" w:hanging="360"/>
      </w:pPr>
    </w:lvl>
    <w:lvl w:ilvl="8" w:tplc="76469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7">
    <w:multiLevelType w:val="hybridMultilevel"/>
    <w:lvl w:ilvl="0" w:tplc="91215296">
      <w:start w:val="1"/>
      <w:numFmt w:val="decimal"/>
      <w:lvlText w:val="%1."/>
      <w:lvlJc w:val="left"/>
      <w:pPr>
        <w:ind w:left="720" w:hanging="360"/>
      </w:pPr>
    </w:lvl>
    <w:lvl w:ilvl="1" w:tplc="91215296" w:tentative="1">
      <w:start w:val="1"/>
      <w:numFmt w:val="lowerLetter"/>
      <w:lvlText w:val="%2."/>
      <w:lvlJc w:val="left"/>
      <w:pPr>
        <w:ind w:left="1440" w:hanging="360"/>
      </w:pPr>
    </w:lvl>
    <w:lvl w:ilvl="2" w:tplc="91215296" w:tentative="1">
      <w:start w:val="1"/>
      <w:numFmt w:val="lowerRoman"/>
      <w:lvlText w:val="%3."/>
      <w:lvlJc w:val="right"/>
      <w:pPr>
        <w:ind w:left="2160" w:hanging="180"/>
      </w:pPr>
    </w:lvl>
    <w:lvl w:ilvl="3" w:tplc="91215296" w:tentative="1">
      <w:start w:val="1"/>
      <w:numFmt w:val="decimal"/>
      <w:lvlText w:val="%4."/>
      <w:lvlJc w:val="left"/>
      <w:pPr>
        <w:ind w:left="2880" w:hanging="360"/>
      </w:pPr>
    </w:lvl>
    <w:lvl w:ilvl="4" w:tplc="91215296" w:tentative="1">
      <w:start w:val="1"/>
      <w:numFmt w:val="lowerLetter"/>
      <w:lvlText w:val="%5."/>
      <w:lvlJc w:val="left"/>
      <w:pPr>
        <w:ind w:left="3600" w:hanging="360"/>
      </w:pPr>
    </w:lvl>
    <w:lvl w:ilvl="5" w:tplc="91215296" w:tentative="1">
      <w:start w:val="1"/>
      <w:numFmt w:val="lowerRoman"/>
      <w:lvlText w:val="%6."/>
      <w:lvlJc w:val="right"/>
      <w:pPr>
        <w:ind w:left="4320" w:hanging="180"/>
      </w:pPr>
    </w:lvl>
    <w:lvl w:ilvl="6" w:tplc="91215296" w:tentative="1">
      <w:start w:val="1"/>
      <w:numFmt w:val="decimal"/>
      <w:lvlText w:val="%7."/>
      <w:lvlJc w:val="left"/>
      <w:pPr>
        <w:ind w:left="5040" w:hanging="360"/>
      </w:pPr>
    </w:lvl>
    <w:lvl w:ilvl="7" w:tplc="91215296" w:tentative="1">
      <w:start w:val="1"/>
      <w:numFmt w:val="lowerLetter"/>
      <w:lvlText w:val="%8."/>
      <w:lvlJc w:val="left"/>
      <w:pPr>
        <w:ind w:left="5760" w:hanging="360"/>
      </w:pPr>
    </w:lvl>
    <w:lvl w:ilvl="8" w:tplc="91215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6">
    <w:multiLevelType w:val="hybridMultilevel"/>
    <w:lvl w:ilvl="0" w:tplc="95286933">
      <w:start w:val="1"/>
      <w:numFmt w:val="decimal"/>
      <w:lvlText w:val="%1."/>
      <w:lvlJc w:val="left"/>
      <w:pPr>
        <w:ind w:left="720" w:hanging="360"/>
      </w:pPr>
    </w:lvl>
    <w:lvl w:ilvl="1" w:tplc="95286933" w:tentative="1">
      <w:start w:val="1"/>
      <w:numFmt w:val="lowerLetter"/>
      <w:lvlText w:val="%2."/>
      <w:lvlJc w:val="left"/>
      <w:pPr>
        <w:ind w:left="1440" w:hanging="360"/>
      </w:pPr>
    </w:lvl>
    <w:lvl w:ilvl="2" w:tplc="95286933" w:tentative="1">
      <w:start w:val="1"/>
      <w:numFmt w:val="lowerRoman"/>
      <w:lvlText w:val="%3."/>
      <w:lvlJc w:val="right"/>
      <w:pPr>
        <w:ind w:left="2160" w:hanging="180"/>
      </w:pPr>
    </w:lvl>
    <w:lvl w:ilvl="3" w:tplc="95286933" w:tentative="1">
      <w:start w:val="1"/>
      <w:numFmt w:val="decimal"/>
      <w:lvlText w:val="%4."/>
      <w:lvlJc w:val="left"/>
      <w:pPr>
        <w:ind w:left="2880" w:hanging="360"/>
      </w:pPr>
    </w:lvl>
    <w:lvl w:ilvl="4" w:tplc="95286933" w:tentative="1">
      <w:start w:val="1"/>
      <w:numFmt w:val="lowerLetter"/>
      <w:lvlText w:val="%5."/>
      <w:lvlJc w:val="left"/>
      <w:pPr>
        <w:ind w:left="3600" w:hanging="360"/>
      </w:pPr>
    </w:lvl>
    <w:lvl w:ilvl="5" w:tplc="95286933" w:tentative="1">
      <w:start w:val="1"/>
      <w:numFmt w:val="lowerRoman"/>
      <w:lvlText w:val="%6."/>
      <w:lvlJc w:val="right"/>
      <w:pPr>
        <w:ind w:left="4320" w:hanging="180"/>
      </w:pPr>
    </w:lvl>
    <w:lvl w:ilvl="6" w:tplc="95286933" w:tentative="1">
      <w:start w:val="1"/>
      <w:numFmt w:val="decimal"/>
      <w:lvlText w:val="%7."/>
      <w:lvlJc w:val="left"/>
      <w:pPr>
        <w:ind w:left="5040" w:hanging="360"/>
      </w:pPr>
    </w:lvl>
    <w:lvl w:ilvl="7" w:tplc="95286933" w:tentative="1">
      <w:start w:val="1"/>
      <w:numFmt w:val="lowerLetter"/>
      <w:lvlText w:val="%8."/>
      <w:lvlJc w:val="left"/>
      <w:pPr>
        <w:ind w:left="5760" w:hanging="360"/>
      </w:pPr>
    </w:lvl>
    <w:lvl w:ilvl="8" w:tplc="95286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5">
    <w:multiLevelType w:val="hybridMultilevel"/>
    <w:lvl w:ilvl="0" w:tplc="57944910">
      <w:start w:val="1"/>
      <w:numFmt w:val="decimal"/>
      <w:lvlText w:val="%1."/>
      <w:lvlJc w:val="left"/>
      <w:pPr>
        <w:ind w:left="720" w:hanging="360"/>
      </w:pPr>
    </w:lvl>
    <w:lvl w:ilvl="1" w:tplc="57944910" w:tentative="1">
      <w:start w:val="1"/>
      <w:numFmt w:val="lowerLetter"/>
      <w:lvlText w:val="%2."/>
      <w:lvlJc w:val="left"/>
      <w:pPr>
        <w:ind w:left="1440" w:hanging="360"/>
      </w:pPr>
    </w:lvl>
    <w:lvl w:ilvl="2" w:tplc="57944910" w:tentative="1">
      <w:start w:val="1"/>
      <w:numFmt w:val="lowerRoman"/>
      <w:lvlText w:val="%3."/>
      <w:lvlJc w:val="right"/>
      <w:pPr>
        <w:ind w:left="2160" w:hanging="180"/>
      </w:pPr>
    </w:lvl>
    <w:lvl w:ilvl="3" w:tplc="57944910" w:tentative="1">
      <w:start w:val="1"/>
      <w:numFmt w:val="decimal"/>
      <w:lvlText w:val="%4."/>
      <w:lvlJc w:val="left"/>
      <w:pPr>
        <w:ind w:left="2880" w:hanging="360"/>
      </w:pPr>
    </w:lvl>
    <w:lvl w:ilvl="4" w:tplc="57944910" w:tentative="1">
      <w:start w:val="1"/>
      <w:numFmt w:val="lowerLetter"/>
      <w:lvlText w:val="%5."/>
      <w:lvlJc w:val="left"/>
      <w:pPr>
        <w:ind w:left="3600" w:hanging="360"/>
      </w:pPr>
    </w:lvl>
    <w:lvl w:ilvl="5" w:tplc="57944910" w:tentative="1">
      <w:start w:val="1"/>
      <w:numFmt w:val="lowerRoman"/>
      <w:lvlText w:val="%6."/>
      <w:lvlJc w:val="right"/>
      <w:pPr>
        <w:ind w:left="4320" w:hanging="180"/>
      </w:pPr>
    </w:lvl>
    <w:lvl w:ilvl="6" w:tplc="57944910" w:tentative="1">
      <w:start w:val="1"/>
      <w:numFmt w:val="decimal"/>
      <w:lvlText w:val="%7."/>
      <w:lvlJc w:val="left"/>
      <w:pPr>
        <w:ind w:left="5040" w:hanging="360"/>
      </w:pPr>
    </w:lvl>
    <w:lvl w:ilvl="7" w:tplc="57944910" w:tentative="1">
      <w:start w:val="1"/>
      <w:numFmt w:val="lowerLetter"/>
      <w:lvlText w:val="%8."/>
      <w:lvlJc w:val="left"/>
      <w:pPr>
        <w:ind w:left="5760" w:hanging="360"/>
      </w:pPr>
    </w:lvl>
    <w:lvl w:ilvl="8" w:tplc="57944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4">
    <w:multiLevelType w:val="hybridMultilevel"/>
    <w:lvl w:ilvl="0" w:tplc="10214389">
      <w:start w:val="1"/>
      <w:numFmt w:val="decimal"/>
      <w:lvlText w:val="%1."/>
      <w:lvlJc w:val="left"/>
      <w:pPr>
        <w:ind w:left="720" w:hanging="360"/>
      </w:pPr>
    </w:lvl>
    <w:lvl w:ilvl="1" w:tplc="10214389" w:tentative="1">
      <w:start w:val="1"/>
      <w:numFmt w:val="lowerLetter"/>
      <w:lvlText w:val="%2."/>
      <w:lvlJc w:val="left"/>
      <w:pPr>
        <w:ind w:left="1440" w:hanging="360"/>
      </w:pPr>
    </w:lvl>
    <w:lvl w:ilvl="2" w:tplc="10214389" w:tentative="1">
      <w:start w:val="1"/>
      <w:numFmt w:val="lowerRoman"/>
      <w:lvlText w:val="%3."/>
      <w:lvlJc w:val="right"/>
      <w:pPr>
        <w:ind w:left="2160" w:hanging="180"/>
      </w:pPr>
    </w:lvl>
    <w:lvl w:ilvl="3" w:tplc="10214389" w:tentative="1">
      <w:start w:val="1"/>
      <w:numFmt w:val="decimal"/>
      <w:lvlText w:val="%4."/>
      <w:lvlJc w:val="left"/>
      <w:pPr>
        <w:ind w:left="2880" w:hanging="360"/>
      </w:pPr>
    </w:lvl>
    <w:lvl w:ilvl="4" w:tplc="10214389" w:tentative="1">
      <w:start w:val="1"/>
      <w:numFmt w:val="lowerLetter"/>
      <w:lvlText w:val="%5."/>
      <w:lvlJc w:val="left"/>
      <w:pPr>
        <w:ind w:left="3600" w:hanging="360"/>
      </w:pPr>
    </w:lvl>
    <w:lvl w:ilvl="5" w:tplc="10214389" w:tentative="1">
      <w:start w:val="1"/>
      <w:numFmt w:val="lowerRoman"/>
      <w:lvlText w:val="%6."/>
      <w:lvlJc w:val="right"/>
      <w:pPr>
        <w:ind w:left="4320" w:hanging="180"/>
      </w:pPr>
    </w:lvl>
    <w:lvl w:ilvl="6" w:tplc="10214389" w:tentative="1">
      <w:start w:val="1"/>
      <w:numFmt w:val="decimal"/>
      <w:lvlText w:val="%7."/>
      <w:lvlJc w:val="left"/>
      <w:pPr>
        <w:ind w:left="5040" w:hanging="360"/>
      </w:pPr>
    </w:lvl>
    <w:lvl w:ilvl="7" w:tplc="10214389" w:tentative="1">
      <w:start w:val="1"/>
      <w:numFmt w:val="lowerLetter"/>
      <w:lvlText w:val="%8."/>
      <w:lvlJc w:val="left"/>
      <w:pPr>
        <w:ind w:left="5760" w:hanging="360"/>
      </w:pPr>
    </w:lvl>
    <w:lvl w:ilvl="8" w:tplc="10214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3">
    <w:multiLevelType w:val="hybridMultilevel"/>
    <w:lvl w:ilvl="0" w:tplc="97097828">
      <w:start w:val="1"/>
      <w:numFmt w:val="decimal"/>
      <w:lvlText w:val="%1."/>
      <w:lvlJc w:val="left"/>
      <w:pPr>
        <w:ind w:left="720" w:hanging="360"/>
      </w:pPr>
    </w:lvl>
    <w:lvl w:ilvl="1" w:tplc="97097828" w:tentative="1">
      <w:start w:val="1"/>
      <w:numFmt w:val="lowerLetter"/>
      <w:lvlText w:val="%2."/>
      <w:lvlJc w:val="left"/>
      <w:pPr>
        <w:ind w:left="1440" w:hanging="360"/>
      </w:pPr>
    </w:lvl>
    <w:lvl w:ilvl="2" w:tplc="97097828" w:tentative="1">
      <w:start w:val="1"/>
      <w:numFmt w:val="lowerRoman"/>
      <w:lvlText w:val="%3."/>
      <w:lvlJc w:val="right"/>
      <w:pPr>
        <w:ind w:left="2160" w:hanging="180"/>
      </w:pPr>
    </w:lvl>
    <w:lvl w:ilvl="3" w:tplc="97097828" w:tentative="1">
      <w:start w:val="1"/>
      <w:numFmt w:val="decimal"/>
      <w:lvlText w:val="%4."/>
      <w:lvlJc w:val="left"/>
      <w:pPr>
        <w:ind w:left="2880" w:hanging="360"/>
      </w:pPr>
    </w:lvl>
    <w:lvl w:ilvl="4" w:tplc="97097828" w:tentative="1">
      <w:start w:val="1"/>
      <w:numFmt w:val="lowerLetter"/>
      <w:lvlText w:val="%5."/>
      <w:lvlJc w:val="left"/>
      <w:pPr>
        <w:ind w:left="3600" w:hanging="360"/>
      </w:pPr>
    </w:lvl>
    <w:lvl w:ilvl="5" w:tplc="97097828" w:tentative="1">
      <w:start w:val="1"/>
      <w:numFmt w:val="lowerRoman"/>
      <w:lvlText w:val="%6."/>
      <w:lvlJc w:val="right"/>
      <w:pPr>
        <w:ind w:left="4320" w:hanging="180"/>
      </w:pPr>
    </w:lvl>
    <w:lvl w:ilvl="6" w:tplc="97097828" w:tentative="1">
      <w:start w:val="1"/>
      <w:numFmt w:val="decimal"/>
      <w:lvlText w:val="%7."/>
      <w:lvlJc w:val="left"/>
      <w:pPr>
        <w:ind w:left="5040" w:hanging="360"/>
      </w:pPr>
    </w:lvl>
    <w:lvl w:ilvl="7" w:tplc="97097828" w:tentative="1">
      <w:start w:val="1"/>
      <w:numFmt w:val="lowerLetter"/>
      <w:lvlText w:val="%8."/>
      <w:lvlJc w:val="left"/>
      <w:pPr>
        <w:ind w:left="5760" w:hanging="360"/>
      </w:pPr>
    </w:lvl>
    <w:lvl w:ilvl="8" w:tplc="97097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2">
    <w:multiLevelType w:val="hybridMultilevel"/>
    <w:lvl w:ilvl="0" w:tplc="17208378">
      <w:start w:val="1"/>
      <w:numFmt w:val="decimal"/>
      <w:lvlText w:val="%1."/>
      <w:lvlJc w:val="left"/>
      <w:pPr>
        <w:ind w:left="720" w:hanging="360"/>
      </w:pPr>
    </w:lvl>
    <w:lvl w:ilvl="1" w:tplc="17208378" w:tentative="1">
      <w:start w:val="1"/>
      <w:numFmt w:val="lowerLetter"/>
      <w:lvlText w:val="%2."/>
      <w:lvlJc w:val="left"/>
      <w:pPr>
        <w:ind w:left="1440" w:hanging="360"/>
      </w:pPr>
    </w:lvl>
    <w:lvl w:ilvl="2" w:tplc="17208378" w:tentative="1">
      <w:start w:val="1"/>
      <w:numFmt w:val="lowerRoman"/>
      <w:lvlText w:val="%3."/>
      <w:lvlJc w:val="right"/>
      <w:pPr>
        <w:ind w:left="2160" w:hanging="180"/>
      </w:pPr>
    </w:lvl>
    <w:lvl w:ilvl="3" w:tplc="17208378" w:tentative="1">
      <w:start w:val="1"/>
      <w:numFmt w:val="decimal"/>
      <w:lvlText w:val="%4."/>
      <w:lvlJc w:val="left"/>
      <w:pPr>
        <w:ind w:left="2880" w:hanging="360"/>
      </w:pPr>
    </w:lvl>
    <w:lvl w:ilvl="4" w:tplc="17208378" w:tentative="1">
      <w:start w:val="1"/>
      <w:numFmt w:val="lowerLetter"/>
      <w:lvlText w:val="%5."/>
      <w:lvlJc w:val="left"/>
      <w:pPr>
        <w:ind w:left="3600" w:hanging="360"/>
      </w:pPr>
    </w:lvl>
    <w:lvl w:ilvl="5" w:tplc="17208378" w:tentative="1">
      <w:start w:val="1"/>
      <w:numFmt w:val="lowerRoman"/>
      <w:lvlText w:val="%6."/>
      <w:lvlJc w:val="right"/>
      <w:pPr>
        <w:ind w:left="4320" w:hanging="180"/>
      </w:pPr>
    </w:lvl>
    <w:lvl w:ilvl="6" w:tplc="17208378" w:tentative="1">
      <w:start w:val="1"/>
      <w:numFmt w:val="decimal"/>
      <w:lvlText w:val="%7."/>
      <w:lvlJc w:val="left"/>
      <w:pPr>
        <w:ind w:left="5040" w:hanging="360"/>
      </w:pPr>
    </w:lvl>
    <w:lvl w:ilvl="7" w:tplc="17208378" w:tentative="1">
      <w:start w:val="1"/>
      <w:numFmt w:val="lowerLetter"/>
      <w:lvlText w:val="%8."/>
      <w:lvlJc w:val="left"/>
      <w:pPr>
        <w:ind w:left="5760" w:hanging="360"/>
      </w:pPr>
    </w:lvl>
    <w:lvl w:ilvl="8" w:tplc="17208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1">
    <w:multiLevelType w:val="hybridMultilevel"/>
    <w:lvl w:ilvl="0" w:tplc="41623512">
      <w:start w:val="1"/>
      <w:numFmt w:val="decimal"/>
      <w:lvlText w:val="%1."/>
      <w:lvlJc w:val="left"/>
      <w:pPr>
        <w:ind w:left="720" w:hanging="360"/>
      </w:pPr>
    </w:lvl>
    <w:lvl w:ilvl="1" w:tplc="41623512" w:tentative="1">
      <w:start w:val="1"/>
      <w:numFmt w:val="lowerLetter"/>
      <w:lvlText w:val="%2."/>
      <w:lvlJc w:val="left"/>
      <w:pPr>
        <w:ind w:left="1440" w:hanging="360"/>
      </w:pPr>
    </w:lvl>
    <w:lvl w:ilvl="2" w:tplc="41623512" w:tentative="1">
      <w:start w:val="1"/>
      <w:numFmt w:val="lowerRoman"/>
      <w:lvlText w:val="%3."/>
      <w:lvlJc w:val="right"/>
      <w:pPr>
        <w:ind w:left="2160" w:hanging="180"/>
      </w:pPr>
    </w:lvl>
    <w:lvl w:ilvl="3" w:tplc="41623512" w:tentative="1">
      <w:start w:val="1"/>
      <w:numFmt w:val="decimal"/>
      <w:lvlText w:val="%4."/>
      <w:lvlJc w:val="left"/>
      <w:pPr>
        <w:ind w:left="2880" w:hanging="360"/>
      </w:pPr>
    </w:lvl>
    <w:lvl w:ilvl="4" w:tplc="41623512" w:tentative="1">
      <w:start w:val="1"/>
      <w:numFmt w:val="lowerLetter"/>
      <w:lvlText w:val="%5."/>
      <w:lvlJc w:val="left"/>
      <w:pPr>
        <w:ind w:left="3600" w:hanging="360"/>
      </w:pPr>
    </w:lvl>
    <w:lvl w:ilvl="5" w:tplc="41623512" w:tentative="1">
      <w:start w:val="1"/>
      <w:numFmt w:val="lowerRoman"/>
      <w:lvlText w:val="%6."/>
      <w:lvlJc w:val="right"/>
      <w:pPr>
        <w:ind w:left="4320" w:hanging="180"/>
      </w:pPr>
    </w:lvl>
    <w:lvl w:ilvl="6" w:tplc="41623512" w:tentative="1">
      <w:start w:val="1"/>
      <w:numFmt w:val="decimal"/>
      <w:lvlText w:val="%7."/>
      <w:lvlJc w:val="left"/>
      <w:pPr>
        <w:ind w:left="5040" w:hanging="360"/>
      </w:pPr>
    </w:lvl>
    <w:lvl w:ilvl="7" w:tplc="41623512" w:tentative="1">
      <w:start w:val="1"/>
      <w:numFmt w:val="lowerLetter"/>
      <w:lvlText w:val="%8."/>
      <w:lvlJc w:val="left"/>
      <w:pPr>
        <w:ind w:left="5760" w:hanging="360"/>
      </w:pPr>
    </w:lvl>
    <w:lvl w:ilvl="8" w:tplc="41623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0">
    <w:multiLevelType w:val="hybridMultilevel"/>
    <w:lvl w:ilvl="0" w:tplc="57815442">
      <w:start w:val="1"/>
      <w:numFmt w:val="decimal"/>
      <w:lvlText w:val="%1."/>
      <w:lvlJc w:val="left"/>
      <w:pPr>
        <w:ind w:left="720" w:hanging="360"/>
      </w:pPr>
    </w:lvl>
    <w:lvl w:ilvl="1" w:tplc="57815442" w:tentative="1">
      <w:start w:val="1"/>
      <w:numFmt w:val="lowerLetter"/>
      <w:lvlText w:val="%2."/>
      <w:lvlJc w:val="left"/>
      <w:pPr>
        <w:ind w:left="1440" w:hanging="360"/>
      </w:pPr>
    </w:lvl>
    <w:lvl w:ilvl="2" w:tplc="57815442" w:tentative="1">
      <w:start w:val="1"/>
      <w:numFmt w:val="lowerRoman"/>
      <w:lvlText w:val="%3."/>
      <w:lvlJc w:val="right"/>
      <w:pPr>
        <w:ind w:left="2160" w:hanging="180"/>
      </w:pPr>
    </w:lvl>
    <w:lvl w:ilvl="3" w:tplc="57815442" w:tentative="1">
      <w:start w:val="1"/>
      <w:numFmt w:val="decimal"/>
      <w:lvlText w:val="%4."/>
      <w:lvlJc w:val="left"/>
      <w:pPr>
        <w:ind w:left="2880" w:hanging="360"/>
      </w:pPr>
    </w:lvl>
    <w:lvl w:ilvl="4" w:tplc="57815442" w:tentative="1">
      <w:start w:val="1"/>
      <w:numFmt w:val="lowerLetter"/>
      <w:lvlText w:val="%5."/>
      <w:lvlJc w:val="left"/>
      <w:pPr>
        <w:ind w:left="3600" w:hanging="360"/>
      </w:pPr>
    </w:lvl>
    <w:lvl w:ilvl="5" w:tplc="57815442" w:tentative="1">
      <w:start w:val="1"/>
      <w:numFmt w:val="lowerRoman"/>
      <w:lvlText w:val="%6."/>
      <w:lvlJc w:val="right"/>
      <w:pPr>
        <w:ind w:left="4320" w:hanging="180"/>
      </w:pPr>
    </w:lvl>
    <w:lvl w:ilvl="6" w:tplc="57815442" w:tentative="1">
      <w:start w:val="1"/>
      <w:numFmt w:val="decimal"/>
      <w:lvlText w:val="%7."/>
      <w:lvlJc w:val="left"/>
      <w:pPr>
        <w:ind w:left="5040" w:hanging="360"/>
      </w:pPr>
    </w:lvl>
    <w:lvl w:ilvl="7" w:tplc="57815442" w:tentative="1">
      <w:start w:val="1"/>
      <w:numFmt w:val="lowerLetter"/>
      <w:lvlText w:val="%8."/>
      <w:lvlJc w:val="left"/>
      <w:pPr>
        <w:ind w:left="5760" w:hanging="360"/>
      </w:pPr>
    </w:lvl>
    <w:lvl w:ilvl="8" w:tplc="57815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9">
    <w:multiLevelType w:val="hybridMultilevel"/>
    <w:lvl w:ilvl="0" w:tplc="90338539">
      <w:start w:val="1"/>
      <w:numFmt w:val="decimal"/>
      <w:lvlText w:val="%1."/>
      <w:lvlJc w:val="left"/>
      <w:pPr>
        <w:ind w:left="720" w:hanging="360"/>
      </w:pPr>
    </w:lvl>
    <w:lvl w:ilvl="1" w:tplc="90338539" w:tentative="1">
      <w:start w:val="1"/>
      <w:numFmt w:val="lowerLetter"/>
      <w:lvlText w:val="%2."/>
      <w:lvlJc w:val="left"/>
      <w:pPr>
        <w:ind w:left="1440" w:hanging="360"/>
      </w:pPr>
    </w:lvl>
    <w:lvl w:ilvl="2" w:tplc="90338539" w:tentative="1">
      <w:start w:val="1"/>
      <w:numFmt w:val="lowerRoman"/>
      <w:lvlText w:val="%3."/>
      <w:lvlJc w:val="right"/>
      <w:pPr>
        <w:ind w:left="2160" w:hanging="180"/>
      </w:pPr>
    </w:lvl>
    <w:lvl w:ilvl="3" w:tplc="90338539" w:tentative="1">
      <w:start w:val="1"/>
      <w:numFmt w:val="decimal"/>
      <w:lvlText w:val="%4."/>
      <w:lvlJc w:val="left"/>
      <w:pPr>
        <w:ind w:left="2880" w:hanging="360"/>
      </w:pPr>
    </w:lvl>
    <w:lvl w:ilvl="4" w:tplc="90338539" w:tentative="1">
      <w:start w:val="1"/>
      <w:numFmt w:val="lowerLetter"/>
      <w:lvlText w:val="%5."/>
      <w:lvlJc w:val="left"/>
      <w:pPr>
        <w:ind w:left="3600" w:hanging="360"/>
      </w:pPr>
    </w:lvl>
    <w:lvl w:ilvl="5" w:tplc="90338539" w:tentative="1">
      <w:start w:val="1"/>
      <w:numFmt w:val="lowerRoman"/>
      <w:lvlText w:val="%6."/>
      <w:lvlJc w:val="right"/>
      <w:pPr>
        <w:ind w:left="4320" w:hanging="180"/>
      </w:pPr>
    </w:lvl>
    <w:lvl w:ilvl="6" w:tplc="90338539" w:tentative="1">
      <w:start w:val="1"/>
      <w:numFmt w:val="decimal"/>
      <w:lvlText w:val="%7."/>
      <w:lvlJc w:val="left"/>
      <w:pPr>
        <w:ind w:left="5040" w:hanging="360"/>
      </w:pPr>
    </w:lvl>
    <w:lvl w:ilvl="7" w:tplc="90338539" w:tentative="1">
      <w:start w:val="1"/>
      <w:numFmt w:val="lowerLetter"/>
      <w:lvlText w:val="%8."/>
      <w:lvlJc w:val="left"/>
      <w:pPr>
        <w:ind w:left="5760" w:hanging="360"/>
      </w:pPr>
    </w:lvl>
    <w:lvl w:ilvl="8" w:tplc="90338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8">
    <w:multiLevelType w:val="hybridMultilevel"/>
    <w:lvl w:ilvl="0" w:tplc="88662505">
      <w:start w:val="1"/>
      <w:numFmt w:val="decimal"/>
      <w:lvlText w:val="%1."/>
      <w:lvlJc w:val="left"/>
      <w:pPr>
        <w:ind w:left="720" w:hanging="360"/>
      </w:pPr>
    </w:lvl>
    <w:lvl w:ilvl="1" w:tplc="88662505" w:tentative="1">
      <w:start w:val="1"/>
      <w:numFmt w:val="lowerLetter"/>
      <w:lvlText w:val="%2."/>
      <w:lvlJc w:val="left"/>
      <w:pPr>
        <w:ind w:left="1440" w:hanging="360"/>
      </w:pPr>
    </w:lvl>
    <w:lvl w:ilvl="2" w:tplc="88662505" w:tentative="1">
      <w:start w:val="1"/>
      <w:numFmt w:val="lowerRoman"/>
      <w:lvlText w:val="%3."/>
      <w:lvlJc w:val="right"/>
      <w:pPr>
        <w:ind w:left="2160" w:hanging="180"/>
      </w:pPr>
    </w:lvl>
    <w:lvl w:ilvl="3" w:tplc="88662505" w:tentative="1">
      <w:start w:val="1"/>
      <w:numFmt w:val="decimal"/>
      <w:lvlText w:val="%4."/>
      <w:lvlJc w:val="left"/>
      <w:pPr>
        <w:ind w:left="2880" w:hanging="360"/>
      </w:pPr>
    </w:lvl>
    <w:lvl w:ilvl="4" w:tplc="88662505" w:tentative="1">
      <w:start w:val="1"/>
      <w:numFmt w:val="lowerLetter"/>
      <w:lvlText w:val="%5."/>
      <w:lvlJc w:val="left"/>
      <w:pPr>
        <w:ind w:left="3600" w:hanging="360"/>
      </w:pPr>
    </w:lvl>
    <w:lvl w:ilvl="5" w:tplc="88662505" w:tentative="1">
      <w:start w:val="1"/>
      <w:numFmt w:val="lowerRoman"/>
      <w:lvlText w:val="%6."/>
      <w:lvlJc w:val="right"/>
      <w:pPr>
        <w:ind w:left="4320" w:hanging="180"/>
      </w:pPr>
    </w:lvl>
    <w:lvl w:ilvl="6" w:tplc="88662505" w:tentative="1">
      <w:start w:val="1"/>
      <w:numFmt w:val="decimal"/>
      <w:lvlText w:val="%7."/>
      <w:lvlJc w:val="left"/>
      <w:pPr>
        <w:ind w:left="5040" w:hanging="360"/>
      </w:pPr>
    </w:lvl>
    <w:lvl w:ilvl="7" w:tplc="88662505" w:tentative="1">
      <w:start w:val="1"/>
      <w:numFmt w:val="lowerLetter"/>
      <w:lvlText w:val="%8."/>
      <w:lvlJc w:val="left"/>
      <w:pPr>
        <w:ind w:left="5760" w:hanging="360"/>
      </w:pPr>
    </w:lvl>
    <w:lvl w:ilvl="8" w:tplc="88662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7">
    <w:multiLevelType w:val="hybridMultilevel"/>
    <w:lvl w:ilvl="0" w:tplc="38675761">
      <w:start w:val="1"/>
      <w:numFmt w:val="decimal"/>
      <w:lvlText w:val="%1."/>
      <w:lvlJc w:val="left"/>
      <w:pPr>
        <w:ind w:left="720" w:hanging="360"/>
      </w:pPr>
    </w:lvl>
    <w:lvl w:ilvl="1" w:tplc="38675761" w:tentative="1">
      <w:start w:val="1"/>
      <w:numFmt w:val="lowerLetter"/>
      <w:lvlText w:val="%2."/>
      <w:lvlJc w:val="left"/>
      <w:pPr>
        <w:ind w:left="1440" w:hanging="360"/>
      </w:pPr>
    </w:lvl>
    <w:lvl w:ilvl="2" w:tplc="38675761" w:tentative="1">
      <w:start w:val="1"/>
      <w:numFmt w:val="lowerRoman"/>
      <w:lvlText w:val="%3."/>
      <w:lvlJc w:val="right"/>
      <w:pPr>
        <w:ind w:left="2160" w:hanging="180"/>
      </w:pPr>
    </w:lvl>
    <w:lvl w:ilvl="3" w:tplc="38675761" w:tentative="1">
      <w:start w:val="1"/>
      <w:numFmt w:val="decimal"/>
      <w:lvlText w:val="%4."/>
      <w:lvlJc w:val="left"/>
      <w:pPr>
        <w:ind w:left="2880" w:hanging="360"/>
      </w:pPr>
    </w:lvl>
    <w:lvl w:ilvl="4" w:tplc="38675761" w:tentative="1">
      <w:start w:val="1"/>
      <w:numFmt w:val="lowerLetter"/>
      <w:lvlText w:val="%5."/>
      <w:lvlJc w:val="left"/>
      <w:pPr>
        <w:ind w:left="3600" w:hanging="360"/>
      </w:pPr>
    </w:lvl>
    <w:lvl w:ilvl="5" w:tplc="38675761" w:tentative="1">
      <w:start w:val="1"/>
      <w:numFmt w:val="lowerRoman"/>
      <w:lvlText w:val="%6."/>
      <w:lvlJc w:val="right"/>
      <w:pPr>
        <w:ind w:left="4320" w:hanging="180"/>
      </w:pPr>
    </w:lvl>
    <w:lvl w:ilvl="6" w:tplc="38675761" w:tentative="1">
      <w:start w:val="1"/>
      <w:numFmt w:val="decimal"/>
      <w:lvlText w:val="%7."/>
      <w:lvlJc w:val="left"/>
      <w:pPr>
        <w:ind w:left="5040" w:hanging="360"/>
      </w:pPr>
    </w:lvl>
    <w:lvl w:ilvl="7" w:tplc="38675761" w:tentative="1">
      <w:start w:val="1"/>
      <w:numFmt w:val="lowerLetter"/>
      <w:lvlText w:val="%8."/>
      <w:lvlJc w:val="left"/>
      <w:pPr>
        <w:ind w:left="5760" w:hanging="360"/>
      </w:pPr>
    </w:lvl>
    <w:lvl w:ilvl="8" w:tplc="38675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6">
    <w:multiLevelType w:val="hybridMultilevel"/>
    <w:lvl w:ilvl="0" w:tplc="35524784">
      <w:start w:val="1"/>
      <w:numFmt w:val="decimal"/>
      <w:lvlText w:val="%1."/>
      <w:lvlJc w:val="left"/>
      <w:pPr>
        <w:ind w:left="720" w:hanging="360"/>
      </w:pPr>
    </w:lvl>
    <w:lvl w:ilvl="1" w:tplc="35524784" w:tentative="1">
      <w:start w:val="1"/>
      <w:numFmt w:val="lowerLetter"/>
      <w:lvlText w:val="%2."/>
      <w:lvlJc w:val="left"/>
      <w:pPr>
        <w:ind w:left="1440" w:hanging="360"/>
      </w:pPr>
    </w:lvl>
    <w:lvl w:ilvl="2" w:tplc="35524784" w:tentative="1">
      <w:start w:val="1"/>
      <w:numFmt w:val="lowerRoman"/>
      <w:lvlText w:val="%3."/>
      <w:lvlJc w:val="right"/>
      <w:pPr>
        <w:ind w:left="2160" w:hanging="180"/>
      </w:pPr>
    </w:lvl>
    <w:lvl w:ilvl="3" w:tplc="35524784" w:tentative="1">
      <w:start w:val="1"/>
      <w:numFmt w:val="decimal"/>
      <w:lvlText w:val="%4."/>
      <w:lvlJc w:val="left"/>
      <w:pPr>
        <w:ind w:left="2880" w:hanging="360"/>
      </w:pPr>
    </w:lvl>
    <w:lvl w:ilvl="4" w:tplc="35524784" w:tentative="1">
      <w:start w:val="1"/>
      <w:numFmt w:val="lowerLetter"/>
      <w:lvlText w:val="%5."/>
      <w:lvlJc w:val="left"/>
      <w:pPr>
        <w:ind w:left="3600" w:hanging="360"/>
      </w:pPr>
    </w:lvl>
    <w:lvl w:ilvl="5" w:tplc="35524784" w:tentative="1">
      <w:start w:val="1"/>
      <w:numFmt w:val="lowerRoman"/>
      <w:lvlText w:val="%6."/>
      <w:lvlJc w:val="right"/>
      <w:pPr>
        <w:ind w:left="4320" w:hanging="180"/>
      </w:pPr>
    </w:lvl>
    <w:lvl w:ilvl="6" w:tplc="35524784" w:tentative="1">
      <w:start w:val="1"/>
      <w:numFmt w:val="decimal"/>
      <w:lvlText w:val="%7."/>
      <w:lvlJc w:val="left"/>
      <w:pPr>
        <w:ind w:left="5040" w:hanging="360"/>
      </w:pPr>
    </w:lvl>
    <w:lvl w:ilvl="7" w:tplc="35524784" w:tentative="1">
      <w:start w:val="1"/>
      <w:numFmt w:val="lowerLetter"/>
      <w:lvlText w:val="%8."/>
      <w:lvlJc w:val="left"/>
      <w:pPr>
        <w:ind w:left="5760" w:hanging="360"/>
      </w:pPr>
    </w:lvl>
    <w:lvl w:ilvl="8" w:tplc="35524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5">
    <w:multiLevelType w:val="hybridMultilevel"/>
    <w:lvl w:ilvl="0" w:tplc="56223083">
      <w:start w:val="1"/>
      <w:numFmt w:val="decimal"/>
      <w:lvlText w:val="%1."/>
      <w:lvlJc w:val="left"/>
      <w:pPr>
        <w:ind w:left="720" w:hanging="360"/>
      </w:pPr>
    </w:lvl>
    <w:lvl w:ilvl="1" w:tplc="56223083" w:tentative="1">
      <w:start w:val="1"/>
      <w:numFmt w:val="lowerLetter"/>
      <w:lvlText w:val="%2."/>
      <w:lvlJc w:val="left"/>
      <w:pPr>
        <w:ind w:left="1440" w:hanging="360"/>
      </w:pPr>
    </w:lvl>
    <w:lvl w:ilvl="2" w:tplc="56223083" w:tentative="1">
      <w:start w:val="1"/>
      <w:numFmt w:val="lowerRoman"/>
      <w:lvlText w:val="%3."/>
      <w:lvlJc w:val="right"/>
      <w:pPr>
        <w:ind w:left="2160" w:hanging="180"/>
      </w:pPr>
    </w:lvl>
    <w:lvl w:ilvl="3" w:tplc="56223083" w:tentative="1">
      <w:start w:val="1"/>
      <w:numFmt w:val="decimal"/>
      <w:lvlText w:val="%4."/>
      <w:lvlJc w:val="left"/>
      <w:pPr>
        <w:ind w:left="2880" w:hanging="360"/>
      </w:pPr>
    </w:lvl>
    <w:lvl w:ilvl="4" w:tplc="56223083" w:tentative="1">
      <w:start w:val="1"/>
      <w:numFmt w:val="lowerLetter"/>
      <w:lvlText w:val="%5."/>
      <w:lvlJc w:val="left"/>
      <w:pPr>
        <w:ind w:left="3600" w:hanging="360"/>
      </w:pPr>
    </w:lvl>
    <w:lvl w:ilvl="5" w:tplc="56223083" w:tentative="1">
      <w:start w:val="1"/>
      <w:numFmt w:val="lowerRoman"/>
      <w:lvlText w:val="%6."/>
      <w:lvlJc w:val="right"/>
      <w:pPr>
        <w:ind w:left="4320" w:hanging="180"/>
      </w:pPr>
    </w:lvl>
    <w:lvl w:ilvl="6" w:tplc="56223083" w:tentative="1">
      <w:start w:val="1"/>
      <w:numFmt w:val="decimal"/>
      <w:lvlText w:val="%7."/>
      <w:lvlJc w:val="left"/>
      <w:pPr>
        <w:ind w:left="5040" w:hanging="360"/>
      </w:pPr>
    </w:lvl>
    <w:lvl w:ilvl="7" w:tplc="56223083" w:tentative="1">
      <w:start w:val="1"/>
      <w:numFmt w:val="lowerLetter"/>
      <w:lvlText w:val="%8."/>
      <w:lvlJc w:val="left"/>
      <w:pPr>
        <w:ind w:left="5760" w:hanging="360"/>
      </w:pPr>
    </w:lvl>
    <w:lvl w:ilvl="8" w:tplc="56223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4">
    <w:multiLevelType w:val="hybridMultilevel"/>
    <w:lvl w:ilvl="0" w:tplc="68954703">
      <w:start w:val="1"/>
      <w:numFmt w:val="decimal"/>
      <w:lvlText w:val="%1."/>
      <w:lvlJc w:val="left"/>
      <w:pPr>
        <w:ind w:left="720" w:hanging="360"/>
      </w:pPr>
    </w:lvl>
    <w:lvl w:ilvl="1" w:tplc="68954703" w:tentative="1">
      <w:start w:val="1"/>
      <w:numFmt w:val="lowerLetter"/>
      <w:lvlText w:val="%2."/>
      <w:lvlJc w:val="left"/>
      <w:pPr>
        <w:ind w:left="1440" w:hanging="360"/>
      </w:pPr>
    </w:lvl>
    <w:lvl w:ilvl="2" w:tplc="68954703" w:tentative="1">
      <w:start w:val="1"/>
      <w:numFmt w:val="lowerRoman"/>
      <w:lvlText w:val="%3."/>
      <w:lvlJc w:val="right"/>
      <w:pPr>
        <w:ind w:left="2160" w:hanging="180"/>
      </w:pPr>
    </w:lvl>
    <w:lvl w:ilvl="3" w:tplc="68954703" w:tentative="1">
      <w:start w:val="1"/>
      <w:numFmt w:val="decimal"/>
      <w:lvlText w:val="%4."/>
      <w:lvlJc w:val="left"/>
      <w:pPr>
        <w:ind w:left="2880" w:hanging="360"/>
      </w:pPr>
    </w:lvl>
    <w:lvl w:ilvl="4" w:tplc="68954703" w:tentative="1">
      <w:start w:val="1"/>
      <w:numFmt w:val="lowerLetter"/>
      <w:lvlText w:val="%5."/>
      <w:lvlJc w:val="left"/>
      <w:pPr>
        <w:ind w:left="3600" w:hanging="360"/>
      </w:pPr>
    </w:lvl>
    <w:lvl w:ilvl="5" w:tplc="68954703" w:tentative="1">
      <w:start w:val="1"/>
      <w:numFmt w:val="lowerRoman"/>
      <w:lvlText w:val="%6."/>
      <w:lvlJc w:val="right"/>
      <w:pPr>
        <w:ind w:left="4320" w:hanging="180"/>
      </w:pPr>
    </w:lvl>
    <w:lvl w:ilvl="6" w:tplc="68954703" w:tentative="1">
      <w:start w:val="1"/>
      <w:numFmt w:val="decimal"/>
      <w:lvlText w:val="%7."/>
      <w:lvlJc w:val="left"/>
      <w:pPr>
        <w:ind w:left="5040" w:hanging="360"/>
      </w:pPr>
    </w:lvl>
    <w:lvl w:ilvl="7" w:tplc="68954703" w:tentative="1">
      <w:start w:val="1"/>
      <w:numFmt w:val="lowerLetter"/>
      <w:lvlText w:val="%8."/>
      <w:lvlJc w:val="left"/>
      <w:pPr>
        <w:ind w:left="5760" w:hanging="360"/>
      </w:pPr>
    </w:lvl>
    <w:lvl w:ilvl="8" w:tplc="68954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3">
    <w:multiLevelType w:val="hybridMultilevel"/>
    <w:lvl w:ilvl="0" w:tplc="10442030">
      <w:start w:val="1"/>
      <w:numFmt w:val="decimal"/>
      <w:lvlText w:val="%1."/>
      <w:lvlJc w:val="left"/>
      <w:pPr>
        <w:ind w:left="720" w:hanging="360"/>
      </w:pPr>
    </w:lvl>
    <w:lvl w:ilvl="1" w:tplc="10442030" w:tentative="1">
      <w:start w:val="1"/>
      <w:numFmt w:val="lowerLetter"/>
      <w:lvlText w:val="%2."/>
      <w:lvlJc w:val="left"/>
      <w:pPr>
        <w:ind w:left="1440" w:hanging="360"/>
      </w:pPr>
    </w:lvl>
    <w:lvl w:ilvl="2" w:tplc="10442030" w:tentative="1">
      <w:start w:val="1"/>
      <w:numFmt w:val="lowerRoman"/>
      <w:lvlText w:val="%3."/>
      <w:lvlJc w:val="right"/>
      <w:pPr>
        <w:ind w:left="2160" w:hanging="180"/>
      </w:pPr>
    </w:lvl>
    <w:lvl w:ilvl="3" w:tplc="10442030" w:tentative="1">
      <w:start w:val="1"/>
      <w:numFmt w:val="decimal"/>
      <w:lvlText w:val="%4."/>
      <w:lvlJc w:val="left"/>
      <w:pPr>
        <w:ind w:left="2880" w:hanging="360"/>
      </w:pPr>
    </w:lvl>
    <w:lvl w:ilvl="4" w:tplc="10442030" w:tentative="1">
      <w:start w:val="1"/>
      <w:numFmt w:val="lowerLetter"/>
      <w:lvlText w:val="%5."/>
      <w:lvlJc w:val="left"/>
      <w:pPr>
        <w:ind w:left="3600" w:hanging="360"/>
      </w:pPr>
    </w:lvl>
    <w:lvl w:ilvl="5" w:tplc="10442030" w:tentative="1">
      <w:start w:val="1"/>
      <w:numFmt w:val="lowerRoman"/>
      <w:lvlText w:val="%6."/>
      <w:lvlJc w:val="right"/>
      <w:pPr>
        <w:ind w:left="4320" w:hanging="180"/>
      </w:pPr>
    </w:lvl>
    <w:lvl w:ilvl="6" w:tplc="10442030" w:tentative="1">
      <w:start w:val="1"/>
      <w:numFmt w:val="decimal"/>
      <w:lvlText w:val="%7."/>
      <w:lvlJc w:val="left"/>
      <w:pPr>
        <w:ind w:left="5040" w:hanging="360"/>
      </w:pPr>
    </w:lvl>
    <w:lvl w:ilvl="7" w:tplc="10442030" w:tentative="1">
      <w:start w:val="1"/>
      <w:numFmt w:val="lowerLetter"/>
      <w:lvlText w:val="%8."/>
      <w:lvlJc w:val="left"/>
      <w:pPr>
        <w:ind w:left="5760" w:hanging="360"/>
      </w:pPr>
    </w:lvl>
    <w:lvl w:ilvl="8" w:tplc="10442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2">
    <w:multiLevelType w:val="hybridMultilevel"/>
    <w:lvl w:ilvl="0" w:tplc="11269119">
      <w:start w:val="1"/>
      <w:numFmt w:val="decimal"/>
      <w:lvlText w:val="%1."/>
      <w:lvlJc w:val="left"/>
      <w:pPr>
        <w:ind w:left="720" w:hanging="360"/>
      </w:pPr>
    </w:lvl>
    <w:lvl w:ilvl="1" w:tplc="11269119" w:tentative="1">
      <w:start w:val="1"/>
      <w:numFmt w:val="lowerLetter"/>
      <w:lvlText w:val="%2."/>
      <w:lvlJc w:val="left"/>
      <w:pPr>
        <w:ind w:left="1440" w:hanging="360"/>
      </w:pPr>
    </w:lvl>
    <w:lvl w:ilvl="2" w:tplc="11269119" w:tentative="1">
      <w:start w:val="1"/>
      <w:numFmt w:val="lowerRoman"/>
      <w:lvlText w:val="%3."/>
      <w:lvlJc w:val="right"/>
      <w:pPr>
        <w:ind w:left="2160" w:hanging="180"/>
      </w:pPr>
    </w:lvl>
    <w:lvl w:ilvl="3" w:tplc="11269119" w:tentative="1">
      <w:start w:val="1"/>
      <w:numFmt w:val="decimal"/>
      <w:lvlText w:val="%4."/>
      <w:lvlJc w:val="left"/>
      <w:pPr>
        <w:ind w:left="2880" w:hanging="360"/>
      </w:pPr>
    </w:lvl>
    <w:lvl w:ilvl="4" w:tplc="11269119" w:tentative="1">
      <w:start w:val="1"/>
      <w:numFmt w:val="lowerLetter"/>
      <w:lvlText w:val="%5."/>
      <w:lvlJc w:val="left"/>
      <w:pPr>
        <w:ind w:left="3600" w:hanging="360"/>
      </w:pPr>
    </w:lvl>
    <w:lvl w:ilvl="5" w:tplc="11269119" w:tentative="1">
      <w:start w:val="1"/>
      <w:numFmt w:val="lowerRoman"/>
      <w:lvlText w:val="%6."/>
      <w:lvlJc w:val="right"/>
      <w:pPr>
        <w:ind w:left="4320" w:hanging="180"/>
      </w:pPr>
    </w:lvl>
    <w:lvl w:ilvl="6" w:tplc="11269119" w:tentative="1">
      <w:start w:val="1"/>
      <w:numFmt w:val="decimal"/>
      <w:lvlText w:val="%7."/>
      <w:lvlJc w:val="left"/>
      <w:pPr>
        <w:ind w:left="5040" w:hanging="360"/>
      </w:pPr>
    </w:lvl>
    <w:lvl w:ilvl="7" w:tplc="11269119" w:tentative="1">
      <w:start w:val="1"/>
      <w:numFmt w:val="lowerLetter"/>
      <w:lvlText w:val="%8."/>
      <w:lvlJc w:val="left"/>
      <w:pPr>
        <w:ind w:left="5760" w:hanging="360"/>
      </w:pPr>
    </w:lvl>
    <w:lvl w:ilvl="8" w:tplc="11269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1">
    <w:multiLevelType w:val="hybridMultilevel"/>
    <w:lvl w:ilvl="0" w:tplc="55986904">
      <w:start w:val="1"/>
      <w:numFmt w:val="decimal"/>
      <w:lvlText w:val="%1."/>
      <w:lvlJc w:val="left"/>
      <w:pPr>
        <w:ind w:left="720" w:hanging="360"/>
      </w:pPr>
    </w:lvl>
    <w:lvl w:ilvl="1" w:tplc="55986904" w:tentative="1">
      <w:start w:val="1"/>
      <w:numFmt w:val="lowerLetter"/>
      <w:lvlText w:val="%2."/>
      <w:lvlJc w:val="left"/>
      <w:pPr>
        <w:ind w:left="1440" w:hanging="360"/>
      </w:pPr>
    </w:lvl>
    <w:lvl w:ilvl="2" w:tplc="55986904" w:tentative="1">
      <w:start w:val="1"/>
      <w:numFmt w:val="lowerRoman"/>
      <w:lvlText w:val="%3."/>
      <w:lvlJc w:val="right"/>
      <w:pPr>
        <w:ind w:left="2160" w:hanging="180"/>
      </w:pPr>
    </w:lvl>
    <w:lvl w:ilvl="3" w:tplc="55986904" w:tentative="1">
      <w:start w:val="1"/>
      <w:numFmt w:val="decimal"/>
      <w:lvlText w:val="%4."/>
      <w:lvlJc w:val="left"/>
      <w:pPr>
        <w:ind w:left="2880" w:hanging="360"/>
      </w:pPr>
    </w:lvl>
    <w:lvl w:ilvl="4" w:tplc="55986904" w:tentative="1">
      <w:start w:val="1"/>
      <w:numFmt w:val="lowerLetter"/>
      <w:lvlText w:val="%5."/>
      <w:lvlJc w:val="left"/>
      <w:pPr>
        <w:ind w:left="3600" w:hanging="360"/>
      </w:pPr>
    </w:lvl>
    <w:lvl w:ilvl="5" w:tplc="55986904" w:tentative="1">
      <w:start w:val="1"/>
      <w:numFmt w:val="lowerRoman"/>
      <w:lvlText w:val="%6."/>
      <w:lvlJc w:val="right"/>
      <w:pPr>
        <w:ind w:left="4320" w:hanging="180"/>
      </w:pPr>
    </w:lvl>
    <w:lvl w:ilvl="6" w:tplc="55986904" w:tentative="1">
      <w:start w:val="1"/>
      <w:numFmt w:val="decimal"/>
      <w:lvlText w:val="%7."/>
      <w:lvlJc w:val="left"/>
      <w:pPr>
        <w:ind w:left="5040" w:hanging="360"/>
      </w:pPr>
    </w:lvl>
    <w:lvl w:ilvl="7" w:tplc="55986904" w:tentative="1">
      <w:start w:val="1"/>
      <w:numFmt w:val="lowerLetter"/>
      <w:lvlText w:val="%8."/>
      <w:lvlJc w:val="left"/>
      <w:pPr>
        <w:ind w:left="5760" w:hanging="360"/>
      </w:pPr>
    </w:lvl>
    <w:lvl w:ilvl="8" w:tplc="55986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0">
    <w:multiLevelType w:val="hybridMultilevel"/>
    <w:lvl w:ilvl="0" w:tplc="55405067">
      <w:start w:val="1"/>
      <w:numFmt w:val="decimal"/>
      <w:lvlText w:val="%1."/>
      <w:lvlJc w:val="left"/>
      <w:pPr>
        <w:ind w:left="720" w:hanging="360"/>
      </w:pPr>
    </w:lvl>
    <w:lvl w:ilvl="1" w:tplc="55405067" w:tentative="1">
      <w:start w:val="1"/>
      <w:numFmt w:val="lowerLetter"/>
      <w:lvlText w:val="%2."/>
      <w:lvlJc w:val="left"/>
      <w:pPr>
        <w:ind w:left="1440" w:hanging="360"/>
      </w:pPr>
    </w:lvl>
    <w:lvl w:ilvl="2" w:tplc="55405067" w:tentative="1">
      <w:start w:val="1"/>
      <w:numFmt w:val="lowerRoman"/>
      <w:lvlText w:val="%3."/>
      <w:lvlJc w:val="right"/>
      <w:pPr>
        <w:ind w:left="2160" w:hanging="180"/>
      </w:pPr>
    </w:lvl>
    <w:lvl w:ilvl="3" w:tplc="55405067" w:tentative="1">
      <w:start w:val="1"/>
      <w:numFmt w:val="decimal"/>
      <w:lvlText w:val="%4."/>
      <w:lvlJc w:val="left"/>
      <w:pPr>
        <w:ind w:left="2880" w:hanging="360"/>
      </w:pPr>
    </w:lvl>
    <w:lvl w:ilvl="4" w:tplc="55405067" w:tentative="1">
      <w:start w:val="1"/>
      <w:numFmt w:val="lowerLetter"/>
      <w:lvlText w:val="%5."/>
      <w:lvlJc w:val="left"/>
      <w:pPr>
        <w:ind w:left="3600" w:hanging="360"/>
      </w:pPr>
    </w:lvl>
    <w:lvl w:ilvl="5" w:tplc="55405067" w:tentative="1">
      <w:start w:val="1"/>
      <w:numFmt w:val="lowerRoman"/>
      <w:lvlText w:val="%6."/>
      <w:lvlJc w:val="right"/>
      <w:pPr>
        <w:ind w:left="4320" w:hanging="180"/>
      </w:pPr>
    </w:lvl>
    <w:lvl w:ilvl="6" w:tplc="55405067" w:tentative="1">
      <w:start w:val="1"/>
      <w:numFmt w:val="decimal"/>
      <w:lvlText w:val="%7."/>
      <w:lvlJc w:val="left"/>
      <w:pPr>
        <w:ind w:left="5040" w:hanging="360"/>
      </w:pPr>
    </w:lvl>
    <w:lvl w:ilvl="7" w:tplc="55405067" w:tentative="1">
      <w:start w:val="1"/>
      <w:numFmt w:val="lowerLetter"/>
      <w:lvlText w:val="%8."/>
      <w:lvlJc w:val="left"/>
      <w:pPr>
        <w:ind w:left="5760" w:hanging="360"/>
      </w:pPr>
    </w:lvl>
    <w:lvl w:ilvl="8" w:tplc="55405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9">
    <w:multiLevelType w:val="hybridMultilevel"/>
    <w:lvl w:ilvl="0" w:tplc="61321830">
      <w:start w:val="1"/>
      <w:numFmt w:val="decimal"/>
      <w:lvlText w:val="%1."/>
      <w:lvlJc w:val="left"/>
      <w:pPr>
        <w:ind w:left="720" w:hanging="360"/>
      </w:pPr>
    </w:lvl>
    <w:lvl w:ilvl="1" w:tplc="61321830" w:tentative="1">
      <w:start w:val="1"/>
      <w:numFmt w:val="lowerLetter"/>
      <w:lvlText w:val="%2."/>
      <w:lvlJc w:val="left"/>
      <w:pPr>
        <w:ind w:left="1440" w:hanging="360"/>
      </w:pPr>
    </w:lvl>
    <w:lvl w:ilvl="2" w:tplc="61321830" w:tentative="1">
      <w:start w:val="1"/>
      <w:numFmt w:val="lowerRoman"/>
      <w:lvlText w:val="%3."/>
      <w:lvlJc w:val="right"/>
      <w:pPr>
        <w:ind w:left="2160" w:hanging="180"/>
      </w:pPr>
    </w:lvl>
    <w:lvl w:ilvl="3" w:tplc="61321830" w:tentative="1">
      <w:start w:val="1"/>
      <w:numFmt w:val="decimal"/>
      <w:lvlText w:val="%4."/>
      <w:lvlJc w:val="left"/>
      <w:pPr>
        <w:ind w:left="2880" w:hanging="360"/>
      </w:pPr>
    </w:lvl>
    <w:lvl w:ilvl="4" w:tplc="61321830" w:tentative="1">
      <w:start w:val="1"/>
      <w:numFmt w:val="lowerLetter"/>
      <w:lvlText w:val="%5."/>
      <w:lvlJc w:val="left"/>
      <w:pPr>
        <w:ind w:left="3600" w:hanging="360"/>
      </w:pPr>
    </w:lvl>
    <w:lvl w:ilvl="5" w:tplc="61321830" w:tentative="1">
      <w:start w:val="1"/>
      <w:numFmt w:val="lowerRoman"/>
      <w:lvlText w:val="%6."/>
      <w:lvlJc w:val="right"/>
      <w:pPr>
        <w:ind w:left="4320" w:hanging="180"/>
      </w:pPr>
    </w:lvl>
    <w:lvl w:ilvl="6" w:tplc="61321830" w:tentative="1">
      <w:start w:val="1"/>
      <w:numFmt w:val="decimal"/>
      <w:lvlText w:val="%7."/>
      <w:lvlJc w:val="left"/>
      <w:pPr>
        <w:ind w:left="5040" w:hanging="360"/>
      </w:pPr>
    </w:lvl>
    <w:lvl w:ilvl="7" w:tplc="61321830" w:tentative="1">
      <w:start w:val="1"/>
      <w:numFmt w:val="lowerLetter"/>
      <w:lvlText w:val="%8."/>
      <w:lvlJc w:val="left"/>
      <w:pPr>
        <w:ind w:left="5760" w:hanging="360"/>
      </w:pPr>
    </w:lvl>
    <w:lvl w:ilvl="8" w:tplc="61321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8">
    <w:multiLevelType w:val="hybridMultilevel"/>
    <w:lvl w:ilvl="0" w:tplc="15616663">
      <w:start w:val="1"/>
      <w:numFmt w:val="decimal"/>
      <w:lvlText w:val="%1."/>
      <w:lvlJc w:val="left"/>
      <w:pPr>
        <w:ind w:left="720" w:hanging="360"/>
      </w:pPr>
    </w:lvl>
    <w:lvl w:ilvl="1" w:tplc="15616663" w:tentative="1">
      <w:start w:val="1"/>
      <w:numFmt w:val="lowerLetter"/>
      <w:lvlText w:val="%2."/>
      <w:lvlJc w:val="left"/>
      <w:pPr>
        <w:ind w:left="1440" w:hanging="360"/>
      </w:pPr>
    </w:lvl>
    <w:lvl w:ilvl="2" w:tplc="15616663" w:tentative="1">
      <w:start w:val="1"/>
      <w:numFmt w:val="lowerRoman"/>
      <w:lvlText w:val="%3."/>
      <w:lvlJc w:val="right"/>
      <w:pPr>
        <w:ind w:left="2160" w:hanging="180"/>
      </w:pPr>
    </w:lvl>
    <w:lvl w:ilvl="3" w:tplc="15616663" w:tentative="1">
      <w:start w:val="1"/>
      <w:numFmt w:val="decimal"/>
      <w:lvlText w:val="%4."/>
      <w:lvlJc w:val="left"/>
      <w:pPr>
        <w:ind w:left="2880" w:hanging="360"/>
      </w:pPr>
    </w:lvl>
    <w:lvl w:ilvl="4" w:tplc="15616663" w:tentative="1">
      <w:start w:val="1"/>
      <w:numFmt w:val="lowerLetter"/>
      <w:lvlText w:val="%5."/>
      <w:lvlJc w:val="left"/>
      <w:pPr>
        <w:ind w:left="3600" w:hanging="360"/>
      </w:pPr>
    </w:lvl>
    <w:lvl w:ilvl="5" w:tplc="15616663" w:tentative="1">
      <w:start w:val="1"/>
      <w:numFmt w:val="lowerRoman"/>
      <w:lvlText w:val="%6."/>
      <w:lvlJc w:val="right"/>
      <w:pPr>
        <w:ind w:left="4320" w:hanging="180"/>
      </w:pPr>
    </w:lvl>
    <w:lvl w:ilvl="6" w:tplc="15616663" w:tentative="1">
      <w:start w:val="1"/>
      <w:numFmt w:val="decimal"/>
      <w:lvlText w:val="%7."/>
      <w:lvlJc w:val="left"/>
      <w:pPr>
        <w:ind w:left="5040" w:hanging="360"/>
      </w:pPr>
    </w:lvl>
    <w:lvl w:ilvl="7" w:tplc="15616663" w:tentative="1">
      <w:start w:val="1"/>
      <w:numFmt w:val="lowerLetter"/>
      <w:lvlText w:val="%8."/>
      <w:lvlJc w:val="left"/>
      <w:pPr>
        <w:ind w:left="5760" w:hanging="360"/>
      </w:pPr>
    </w:lvl>
    <w:lvl w:ilvl="8" w:tplc="15616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7">
    <w:multiLevelType w:val="hybridMultilevel"/>
    <w:lvl w:ilvl="0" w:tplc="81356205">
      <w:start w:val="1"/>
      <w:numFmt w:val="decimal"/>
      <w:lvlText w:val="%1."/>
      <w:lvlJc w:val="left"/>
      <w:pPr>
        <w:ind w:left="720" w:hanging="360"/>
      </w:pPr>
    </w:lvl>
    <w:lvl w:ilvl="1" w:tplc="81356205" w:tentative="1">
      <w:start w:val="1"/>
      <w:numFmt w:val="lowerLetter"/>
      <w:lvlText w:val="%2."/>
      <w:lvlJc w:val="left"/>
      <w:pPr>
        <w:ind w:left="1440" w:hanging="360"/>
      </w:pPr>
    </w:lvl>
    <w:lvl w:ilvl="2" w:tplc="81356205" w:tentative="1">
      <w:start w:val="1"/>
      <w:numFmt w:val="lowerRoman"/>
      <w:lvlText w:val="%3."/>
      <w:lvlJc w:val="right"/>
      <w:pPr>
        <w:ind w:left="2160" w:hanging="180"/>
      </w:pPr>
    </w:lvl>
    <w:lvl w:ilvl="3" w:tplc="81356205" w:tentative="1">
      <w:start w:val="1"/>
      <w:numFmt w:val="decimal"/>
      <w:lvlText w:val="%4."/>
      <w:lvlJc w:val="left"/>
      <w:pPr>
        <w:ind w:left="2880" w:hanging="360"/>
      </w:pPr>
    </w:lvl>
    <w:lvl w:ilvl="4" w:tplc="81356205" w:tentative="1">
      <w:start w:val="1"/>
      <w:numFmt w:val="lowerLetter"/>
      <w:lvlText w:val="%5."/>
      <w:lvlJc w:val="left"/>
      <w:pPr>
        <w:ind w:left="3600" w:hanging="360"/>
      </w:pPr>
    </w:lvl>
    <w:lvl w:ilvl="5" w:tplc="81356205" w:tentative="1">
      <w:start w:val="1"/>
      <w:numFmt w:val="lowerRoman"/>
      <w:lvlText w:val="%6."/>
      <w:lvlJc w:val="right"/>
      <w:pPr>
        <w:ind w:left="4320" w:hanging="180"/>
      </w:pPr>
    </w:lvl>
    <w:lvl w:ilvl="6" w:tplc="81356205" w:tentative="1">
      <w:start w:val="1"/>
      <w:numFmt w:val="decimal"/>
      <w:lvlText w:val="%7."/>
      <w:lvlJc w:val="left"/>
      <w:pPr>
        <w:ind w:left="5040" w:hanging="360"/>
      </w:pPr>
    </w:lvl>
    <w:lvl w:ilvl="7" w:tplc="81356205" w:tentative="1">
      <w:start w:val="1"/>
      <w:numFmt w:val="lowerLetter"/>
      <w:lvlText w:val="%8."/>
      <w:lvlJc w:val="left"/>
      <w:pPr>
        <w:ind w:left="5760" w:hanging="360"/>
      </w:pPr>
    </w:lvl>
    <w:lvl w:ilvl="8" w:tplc="81356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6">
    <w:multiLevelType w:val="hybridMultilevel"/>
    <w:lvl w:ilvl="0" w:tplc="75503969">
      <w:start w:val="1"/>
      <w:numFmt w:val="decimal"/>
      <w:lvlText w:val="%1."/>
      <w:lvlJc w:val="left"/>
      <w:pPr>
        <w:ind w:left="720" w:hanging="360"/>
      </w:pPr>
    </w:lvl>
    <w:lvl w:ilvl="1" w:tplc="75503969" w:tentative="1">
      <w:start w:val="1"/>
      <w:numFmt w:val="lowerLetter"/>
      <w:lvlText w:val="%2."/>
      <w:lvlJc w:val="left"/>
      <w:pPr>
        <w:ind w:left="1440" w:hanging="360"/>
      </w:pPr>
    </w:lvl>
    <w:lvl w:ilvl="2" w:tplc="75503969" w:tentative="1">
      <w:start w:val="1"/>
      <w:numFmt w:val="lowerRoman"/>
      <w:lvlText w:val="%3."/>
      <w:lvlJc w:val="right"/>
      <w:pPr>
        <w:ind w:left="2160" w:hanging="180"/>
      </w:pPr>
    </w:lvl>
    <w:lvl w:ilvl="3" w:tplc="75503969" w:tentative="1">
      <w:start w:val="1"/>
      <w:numFmt w:val="decimal"/>
      <w:lvlText w:val="%4."/>
      <w:lvlJc w:val="left"/>
      <w:pPr>
        <w:ind w:left="2880" w:hanging="360"/>
      </w:pPr>
    </w:lvl>
    <w:lvl w:ilvl="4" w:tplc="75503969" w:tentative="1">
      <w:start w:val="1"/>
      <w:numFmt w:val="lowerLetter"/>
      <w:lvlText w:val="%5."/>
      <w:lvlJc w:val="left"/>
      <w:pPr>
        <w:ind w:left="3600" w:hanging="360"/>
      </w:pPr>
    </w:lvl>
    <w:lvl w:ilvl="5" w:tplc="75503969" w:tentative="1">
      <w:start w:val="1"/>
      <w:numFmt w:val="lowerRoman"/>
      <w:lvlText w:val="%6."/>
      <w:lvlJc w:val="right"/>
      <w:pPr>
        <w:ind w:left="4320" w:hanging="180"/>
      </w:pPr>
    </w:lvl>
    <w:lvl w:ilvl="6" w:tplc="75503969" w:tentative="1">
      <w:start w:val="1"/>
      <w:numFmt w:val="decimal"/>
      <w:lvlText w:val="%7."/>
      <w:lvlJc w:val="left"/>
      <w:pPr>
        <w:ind w:left="5040" w:hanging="360"/>
      </w:pPr>
    </w:lvl>
    <w:lvl w:ilvl="7" w:tplc="75503969" w:tentative="1">
      <w:start w:val="1"/>
      <w:numFmt w:val="lowerLetter"/>
      <w:lvlText w:val="%8."/>
      <w:lvlJc w:val="left"/>
      <w:pPr>
        <w:ind w:left="5760" w:hanging="360"/>
      </w:pPr>
    </w:lvl>
    <w:lvl w:ilvl="8" w:tplc="75503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5">
    <w:multiLevelType w:val="hybridMultilevel"/>
    <w:lvl w:ilvl="0" w:tplc="35013856">
      <w:start w:val="1"/>
      <w:numFmt w:val="decimal"/>
      <w:lvlText w:val="%1."/>
      <w:lvlJc w:val="left"/>
      <w:pPr>
        <w:ind w:left="720" w:hanging="360"/>
      </w:pPr>
    </w:lvl>
    <w:lvl w:ilvl="1" w:tplc="35013856" w:tentative="1">
      <w:start w:val="1"/>
      <w:numFmt w:val="lowerLetter"/>
      <w:lvlText w:val="%2."/>
      <w:lvlJc w:val="left"/>
      <w:pPr>
        <w:ind w:left="1440" w:hanging="360"/>
      </w:pPr>
    </w:lvl>
    <w:lvl w:ilvl="2" w:tplc="35013856" w:tentative="1">
      <w:start w:val="1"/>
      <w:numFmt w:val="lowerRoman"/>
      <w:lvlText w:val="%3."/>
      <w:lvlJc w:val="right"/>
      <w:pPr>
        <w:ind w:left="2160" w:hanging="180"/>
      </w:pPr>
    </w:lvl>
    <w:lvl w:ilvl="3" w:tplc="35013856" w:tentative="1">
      <w:start w:val="1"/>
      <w:numFmt w:val="decimal"/>
      <w:lvlText w:val="%4."/>
      <w:lvlJc w:val="left"/>
      <w:pPr>
        <w:ind w:left="2880" w:hanging="360"/>
      </w:pPr>
    </w:lvl>
    <w:lvl w:ilvl="4" w:tplc="35013856" w:tentative="1">
      <w:start w:val="1"/>
      <w:numFmt w:val="lowerLetter"/>
      <w:lvlText w:val="%5."/>
      <w:lvlJc w:val="left"/>
      <w:pPr>
        <w:ind w:left="3600" w:hanging="360"/>
      </w:pPr>
    </w:lvl>
    <w:lvl w:ilvl="5" w:tplc="35013856" w:tentative="1">
      <w:start w:val="1"/>
      <w:numFmt w:val="lowerRoman"/>
      <w:lvlText w:val="%6."/>
      <w:lvlJc w:val="right"/>
      <w:pPr>
        <w:ind w:left="4320" w:hanging="180"/>
      </w:pPr>
    </w:lvl>
    <w:lvl w:ilvl="6" w:tplc="35013856" w:tentative="1">
      <w:start w:val="1"/>
      <w:numFmt w:val="decimal"/>
      <w:lvlText w:val="%7."/>
      <w:lvlJc w:val="left"/>
      <w:pPr>
        <w:ind w:left="5040" w:hanging="360"/>
      </w:pPr>
    </w:lvl>
    <w:lvl w:ilvl="7" w:tplc="35013856" w:tentative="1">
      <w:start w:val="1"/>
      <w:numFmt w:val="lowerLetter"/>
      <w:lvlText w:val="%8."/>
      <w:lvlJc w:val="left"/>
      <w:pPr>
        <w:ind w:left="5760" w:hanging="360"/>
      </w:pPr>
    </w:lvl>
    <w:lvl w:ilvl="8" w:tplc="35013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4">
    <w:multiLevelType w:val="hybridMultilevel"/>
    <w:lvl w:ilvl="0" w:tplc="10772996">
      <w:start w:val="1"/>
      <w:numFmt w:val="decimal"/>
      <w:lvlText w:val="%1."/>
      <w:lvlJc w:val="left"/>
      <w:pPr>
        <w:ind w:left="720" w:hanging="360"/>
      </w:pPr>
    </w:lvl>
    <w:lvl w:ilvl="1" w:tplc="10772996" w:tentative="1">
      <w:start w:val="1"/>
      <w:numFmt w:val="lowerLetter"/>
      <w:lvlText w:val="%2."/>
      <w:lvlJc w:val="left"/>
      <w:pPr>
        <w:ind w:left="1440" w:hanging="360"/>
      </w:pPr>
    </w:lvl>
    <w:lvl w:ilvl="2" w:tplc="10772996" w:tentative="1">
      <w:start w:val="1"/>
      <w:numFmt w:val="lowerRoman"/>
      <w:lvlText w:val="%3."/>
      <w:lvlJc w:val="right"/>
      <w:pPr>
        <w:ind w:left="2160" w:hanging="180"/>
      </w:pPr>
    </w:lvl>
    <w:lvl w:ilvl="3" w:tplc="10772996" w:tentative="1">
      <w:start w:val="1"/>
      <w:numFmt w:val="decimal"/>
      <w:lvlText w:val="%4."/>
      <w:lvlJc w:val="left"/>
      <w:pPr>
        <w:ind w:left="2880" w:hanging="360"/>
      </w:pPr>
    </w:lvl>
    <w:lvl w:ilvl="4" w:tplc="10772996" w:tentative="1">
      <w:start w:val="1"/>
      <w:numFmt w:val="lowerLetter"/>
      <w:lvlText w:val="%5."/>
      <w:lvlJc w:val="left"/>
      <w:pPr>
        <w:ind w:left="3600" w:hanging="360"/>
      </w:pPr>
    </w:lvl>
    <w:lvl w:ilvl="5" w:tplc="10772996" w:tentative="1">
      <w:start w:val="1"/>
      <w:numFmt w:val="lowerRoman"/>
      <w:lvlText w:val="%6."/>
      <w:lvlJc w:val="right"/>
      <w:pPr>
        <w:ind w:left="4320" w:hanging="180"/>
      </w:pPr>
    </w:lvl>
    <w:lvl w:ilvl="6" w:tplc="10772996" w:tentative="1">
      <w:start w:val="1"/>
      <w:numFmt w:val="decimal"/>
      <w:lvlText w:val="%7."/>
      <w:lvlJc w:val="left"/>
      <w:pPr>
        <w:ind w:left="5040" w:hanging="360"/>
      </w:pPr>
    </w:lvl>
    <w:lvl w:ilvl="7" w:tplc="10772996" w:tentative="1">
      <w:start w:val="1"/>
      <w:numFmt w:val="lowerLetter"/>
      <w:lvlText w:val="%8."/>
      <w:lvlJc w:val="left"/>
      <w:pPr>
        <w:ind w:left="5760" w:hanging="360"/>
      </w:pPr>
    </w:lvl>
    <w:lvl w:ilvl="8" w:tplc="10772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3">
    <w:multiLevelType w:val="hybridMultilevel"/>
    <w:lvl w:ilvl="0" w:tplc="69520287">
      <w:start w:val="1"/>
      <w:numFmt w:val="decimal"/>
      <w:lvlText w:val="%1."/>
      <w:lvlJc w:val="left"/>
      <w:pPr>
        <w:ind w:left="720" w:hanging="360"/>
      </w:pPr>
    </w:lvl>
    <w:lvl w:ilvl="1" w:tplc="69520287" w:tentative="1">
      <w:start w:val="1"/>
      <w:numFmt w:val="lowerLetter"/>
      <w:lvlText w:val="%2."/>
      <w:lvlJc w:val="left"/>
      <w:pPr>
        <w:ind w:left="1440" w:hanging="360"/>
      </w:pPr>
    </w:lvl>
    <w:lvl w:ilvl="2" w:tplc="69520287" w:tentative="1">
      <w:start w:val="1"/>
      <w:numFmt w:val="lowerRoman"/>
      <w:lvlText w:val="%3."/>
      <w:lvlJc w:val="right"/>
      <w:pPr>
        <w:ind w:left="2160" w:hanging="180"/>
      </w:pPr>
    </w:lvl>
    <w:lvl w:ilvl="3" w:tplc="69520287" w:tentative="1">
      <w:start w:val="1"/>
      <w:numFmt w:val="decimal"/>
      <w:lvlText w:val="%4."/>
      <w:lvlJc w:val="left"/>
      <w:pPr>
        <w:ind w:left="2880" w:hanging="360"/>
      </w:pPr>
    </w:lvl>
    <w:lvl w:ilvl="4" w:tplc="69520287" w:tentative="1">
      <w:start w:val="1"/>
      <w:numFmt w:val="lowerLetter"/>
      <w:lvlText w:val="%5."/>
      <w:lvlJc w:val="left"/>
      <w:pPr>
        <w:ind w:left="3600" w:hanging="360"/>
      </w:pPr>
    </w:lvl>
    <w:lvl w:ilvl="5" w:tplc="69520287" w:tentative="1">
      <w:start w:val="1"/>
      <w:numFmt w:val="lowerRoman"/>
      <w:lvlText w:val="%6."/>
      <w:lvlJc w:val="right"/>
      <w:pPr>
        <w:ind w:left="4320" w:hanging="180"/>
      </w:pPr>
    </w:lvl>
    <w:lvl w:ilvl="6" w:tplc="69520287" w:tentative="1">
      <w:start w:val="1"/>
      <w:numFmt w:val="decimal"/>
      <w:lvlText w:val="%7."/>
      <w:lvlJc w:val="left"/>
      <w:pPr>
        <w:ind w:left="5040" w:hanging="360"/>
      </w:pPr>
    </w:lvl>
    <w:lvl w:ilvl="7" w:tplc="69520287" w:tentative="1">
      <w:start w:val="1"/>
      <w:numFmt w:val="lowerLetter"/>
      <w:lvlText w:val="%8."/>
      <w:lvlJc w:val="left"/>
      <w:pPr>
        <w:ind w:left="5760" w:hanging="360"/>
      </w:pPr>
    </w:lvl>
    <w:lvl w:ilvl="8" w:tplc="69520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2">
    <w:multiLevelType w:val="hybridMultilevel"/>
    <w:lvl w:ilvl="0" w:tplc="27531082">
      <w:start w:val="1"/>
      <w:numFmt w:val="decimal"/>
      <w:lvlText w:val="%1."/>
      <w:lvlJc w:val="left"/>
      <w:pPr>
        <w:ind w:left="720" w:hanging="360"/>
      </w:pPr>
    </w:lvl>
    <w:lvl w:ilvl="1" w:tplc="27531082" w:tentative="1">
      <w:start w:val="1"/>
      <w:numFmt w:val="lowerLetter"/>
      <w:lvlText w:val="%2."/>
      <w:lvlJc w:val="left"/>
      <w:pPr>
        <w:ind w:left="1440" w:hanging="360"/>
      </w:pPr>
    </w:lvl>
    <w:lvl w:ilvl="2" w:tplc="27531082" w:tentative="1">
      <w:start w:val="1"/>
      <w:numFmt w:val="lowerRoman"/>
      <w:lvlText w:val="%3."/>
      <w:lvlJc w:val="right"/>
      <w:pPr>
        <w:ind w:left="2160" w:hanging="180"/>
      </w:pPr>
    </w:lvl>
    <w:lvl w:ilvl="3" w:tplc="27531082" w:tentative="1">
      <w:start w:val="1"/>
      <w:numFmt w:val="decimal"/>
      <w:lvlText w:val="%4."/>
      <w:lvlJc w:val="left"/>
      <w:pPr>
        <w:ind w:left="2880" w:hanging="360"/>
      </w:pPr>
    </w:lvl>
    <w:lvl w:ilvl="4" w:tplc="27531082" w:tentative="1">
      <w:start w:val="1"/>
      <w:numFmt w:val="lowerLetter"/>
      <w:lvlText w:val="%5."/>
      <w:lvlJc w:val="left"/>
      <w:pPr>
        <w:ind w:left="3600" w:hanging="360"/>
      </w:pPr>
    </w:lvl>
    <w:lvl w:ilvl="5" w:tplc="27531082" w:tentative="1">
      <w:start w:val="1"/>
      <w:numFmt w:val="lowerRoman"/>
      <w:lvlText w:val="%6."/>
      <w:lvlJc w:val="right"/>
      <w:pPr>
        <w:ind w:left="4320" w:hanging="180"/>
      </w:pPr>
    </w:lvl>
    <w:lvl w:ilvl="6" w:tplc="27531082" w:tentative="1">
      <w:start w:val="1"/>
      <w:numFmt w:val="decimal"/>
      <w:lvlText w:val="%7."/>
      <w:lvlJc w:val="left"/>
      <w:pPr>
        <w:ind w:left="5040" w:hanging="360"/>
      </w:pPr>
    </w:lvl>
    <w:lvl w:ilvl="7" w:tplc="27531082" w:tentative="1">
      <w:start w:val="1"/>
      <w:numFmt w:val="lowerLetter"/>
      <w:lvlText w:val="%8."/>
      <w:lvlJc w:val="left"/>
      <w:pPr>
        <w:ind w:left="5760" w:hanging="360"/>
      </w:pPr>
    </w:lvl>
    <w:lvl w:ilvl="8" w:tplc="27531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1">
    <w:multiLevelType w:val="hybridMultilevel"/>
    <w:lvl w:ilvl="0" w:tplc="78626170">
      <w:start w:val="1"/>
      <w:numFmt w:val="decimal"/>
      <w:lvlText w:val="%1."/>
      <w:lvlJc w:val="left"/>
      <w:pPr>
        <w:ind w:left="720" w:hanging="360"/>
      </w:pPr>
    </w:lvl>
    <w:lvl w:ilvl="1" w:tplc="78626170" w:tentative="1">
      <w:start w:val="1"/>
      <w:numFmt w:val="lowerLetter"/>
      <w:lvlText w:val="%2."/>
      <w:lvlJc w:val="left"/>
      <w:pPr>
        <w:ind w:left="1440" w:hanging="360"/>
      </w:pPr>
    </w:lvl>
    <w:lvl w:ilvl="2" w:tplc="78626170" w:tentative="1">
      <w:start w:val="1"/>
      <w:numFmt w:val="lowerRoman"/>
      <w:lvlText w:val="%3."/>
      <w:lvlJc w:val="right"/>
      <w:pPr>
        <w:ind w:left="2160" w:hanging="180"/>
      </w:pPr>
    </w:lvl>
    <w:lvl w:ilvl="3" w:tplc="78626170" w:tentative="1">
      <w:start w:val="1"/>
      <w:numFmt w:val="decimal"/>
      <w:lvlText w:val="%4."/>
      <w:lvlJc w:val="left"/>
      <w:pPr>
        <w:ind w:left="2880" w:hanging="360"/>
      </w:pPr>
    </w:lvl>
    <w:lvl w:ilvl="4" w:tplc="78626170" w:tentative="1">
      <w:start w:val="1"/>
      <w:numFmt w:val="lowerLetter"/>
      <w:lvlText w:val="%5."/>
      <w:lvlJc w:val="left"/>
      <w:pPr>
        <w:ind w:left="3600" w:hanging="360"/>
      </w:pPr>
    </w:lvl>
    <w:lvl w:ilvl="5" w:tplc="78626170" w:tentative="1">
      <w:start w:val="1"/>
      <w:numFmt w:val="lowerRoman"/>
      <w:lvlText w:val="%6."/>
      <w:lvlJc w:val="right"/>
      <w:pPr>
        <w:ind w:left="4320" w:hanging="180"/>
      </w:pPr>
    </w:lvl>
    <w:lvl w:ilvl="6" w:tplc="78626170" w:tentative="1">
      <w:start w:val="1"/>
      <w:numFmt w:val="decimal"/>
      <w:lvlText w:val="%7."/>
      <w:lvlJc w:val="left"/>
      <w:pPr>
        <w:ind w:left="5040" w:hanging="360"/>
      </w:pPr>
    </w:lvl>
    <w:lvl w:ilvl="7" w:tplc="78626170" w:tentative="1">
      <w:start w:val="1"/>
      <w:numFmt w:val="lowerLetter"/>
      <w:lvlText w:val="%8."/>
      <w:lvlJc w:val="left"/>
      <w:pPr>
        <w:ind w:left="5760" w:hanging="360"/>
      </w:pPr>
    </w:lvl>
    <w:lvl w:ilvl="8" w:tplc="78626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0">
    <w:multiLevelType w:val="hybridMultilevel"/>
    <w:lvl w:ilvl="0" w:tplc="54679414">
      <w:start w:val="1"/>
      <w:numFmt w:val="decimal"/>
      <w:lvlText w:val="%1."/>
      <w:lvlJc w:val="left"/>
      <w:pPr>
        <w:ind w:left="720" w:hanging="360"/>
      </w:pPr>
    </w:lvl>
    <w:lvl w:ilvl="1" w:tplc="54679414" w:tentative="1">
      <w:start w:val="1"/>
      <w:numFmt w:val="lowerLetter"/>
      <w:lvlText w:val="%2."/>
      <w:lvlJc w:val="left"/>
      <w:pPr>
        <w:ind w:left="1440" w:hanging="360"/>
      </w:pPr>
    </w:lvl>
    <w:lvl w:ilvl="2" w:tplc="54679414" w:tentative="1">
      <w:start w:val="1"/>
      <w:numFmt w:val="lowerRoman"/>
      <w:lvlText w:val="%3."/>
      <w:lvlJc w:val="right"/>
      <w:pPr>
        <w:ind w:left="2160" w:hanging="180"/>
      </w:pPr>
    </w:lvl>
    <w:lvl w:ilvl="3" w:tplc="54679414" w:tentative="1">
      <w:start w:val="1"/>
      <w:numFmt w:val="decimal"/>
      <w:lvlText w:val="%4."/>
      <w:lvlJc w:val="left"/>
      <w:pPr>
        <w:ind w:left="2880" w:hanging="360"/>
      </w:pPr>
    </w:lvl>
    <w:lvl w:ilvl="4" w:tplc="54679414" w:tentative="1">
      <w:start w:val="1"/>
      <w:numFmt w:val="lowerLetter"/>
      <w:lvlText w:val="%5."/>
      <w:lvlJc w:val="left"/>
      <w:pPr>
        <w:ind w:left="3600" w:hanging="360"/>
      </w:pPr>
    </w:lvl>
    <w:lvl w:ilvl="5" w:tplc="54679414" w:tentative="1">
      <w:start w:val="1"/>
      <w:numFmt w:val="lowerRoman"/>
      <w:lvlText w:val="%6."/>
      <w:lvlJc w:val="right"/>
      <w:pPr>
        <w:ind w:left="4320" w:hanging="180"/>
      </w:pPr>
    </w:lvl>
    <w:lvl w:ilvl="6" w:tplc="54679414" w:tentative="1">
      <w:start w:val="1"/>
      <w:numFmt w:val="decimal"/>
      <w:lvlText w:val="%7."/>
      <w:lvlJc w:val="left"/>
      <w:pPr>
        <w:ind w:left="5040" w:hanging="360"/>
      </w:pPr>
    </w:lvl>
    <w:lvl w:ilvl="7" w:tplc="54679414" w:tentative="1">
      <w:start w:val="1"/>
      <w:numFmt w:val="lowerLetter"/>
      <w:lvlText w:val="%8."/>
      <w:lvlJc w:val="left"/>
      <w:pPr>
        <w:ind w:left="5760" w:hanging="360"/>
      </w:pPr>
    </w:lvl>
    <w:lvl w:ilvl="8" w:tplc="54679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9">
    <w:multiLevelType w:val="hybridMultilevel"/>
    <w:lvl w:ilvl="0" w:tplc="12010484">
      <w:start w:val="1"/>
      <w:numFmt w:val="decimal"/>
      <w:lvlText w:val="%1."/>
      <w:lvlJc w:val="left"/>
      <w:pPr>
        <w:ind w:left="720" w:hanging="360"/>
      </w:pPr>
    </w:lvl>
    <w:lvl w:ilvl="1" w:tplc="12010484" w:tentative="1">
      <w:start w:val="1"/>
      <w:numFmt w:val="lowerLetter"/>
      <w:lvlText w:val="%2."/>
      <w:lvlJc w:val="left"/>
      <w:pPr>
        <w:ind w:left="1440" w:hanging="360"/>
      </w:pPr>
    </w:lvl>
    <w:lvl w:ilvl="2" w:tplc="12010484" w:tentative="1">
      <w:start w:val="1"/>
      <w:numFmt w:val="lowerRoman"/>
      <w:lvlText w:val="%3."/>
      <w:lvlJc w:val="right"/>
      <w:pPr>
        <w:ind w:left="2160" w:hanging="180"/>
      </w:pPr>
    </w:lvl>
    <w:lvl w:ilvl="3" w:tplc="12010484" w:tentative="1">
      <w:start w:val="1"/>
      <w:numFmt w:val="decimal"/>
      <w:lvlText w:val="%4."/>
      <w:lvlJc w:val="left"/>
      <w:pPr>
        <w:ind w:left="2880" w:hanging="360"/>
      </w:pPr>
    </w:lvl>
    <w:lvl w:ilvl="4" w:tplc="12010484" w:tentative="1">
      <w:start w:val="1"/>
      <w:numFmt w:val="lowerLetter"/>
      <w:lvlText w:val="%5."/>
      <w:lvlJc w:val="left"/>
      <w:pPr>
        <w:ind w:left="3600" w:hanging="360"/>
      </w:pPr>
    </w:lvl>
    <w:lvl w:ilvl="5" w:tplc="12010484" w:tentative="1">
      <w:start w:val="1"/>
      <w:numFmt w:val="lowerRoman"/>
      <w:lvlText w:val="%6."/>
      <w:lvlJc w:val="right"/>
      <w:pPr>
        <w:ind w:left="4320" w:hanging="180"/>
      </w:pPr>
    </w:lvl>
    <w:lvl w:ilvl="6" w:tplc="12010484" w:tentative="1">
      <w:start w:val="1"/>
      <w:numFmt w:val="decimal"/>
      <w:lvlText w:val="%7."/>
      <w:lvlJc w:val="left"/>
      <w:pPr>
        <w:ind w:left="5040" w:hanging="360"/>
      </w:pPr>
    </w:lvl>
    <w:lvl w:ilvl="7" w:tplc="12010484" w:tentative="1">
      <w:start w:val="1"/>
      <w:numFmt w:val="lowerLetter"/>
      <w:lvlText w:val="%8."/>
      <w:lvlJc w:val="left"/>
      <w:pPr>
        <w:ind w:left="5760" w:hanging="360"/>
      </w:pPr>
    </w:lvl>
    <w:lvl w:ilvl="8" w:tplc="12010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8">
    <w:multiLevelType w:val="hybridMultilevel"/>
    <w:lvl w:ilvl="0" w:tplc="17626331">
      <w:start w:val="1"/>
      <w:numFmt w:val="decimal"/>
      <w:lvlText w:val="%1."/>
      <w:lvlJc w:val="left"/>
      <w:pPr>
        <w:ind w:left="720" w:hanging="360"/>
      </w:pPr>
    </w:lvl>
    <w:lvl w:ilvl="1" w:tplc="17626331" w:tentative="1">
      <w:start w:val="1"/>
      <w:numFmt w:val="lowerLetter"/>
      <w:lvlText w:val="%2."/>
      <w:lvlJc w:val="left"/>
      <w:pPr>
        <w:ind w:left="1440" w:hanging="360"/>
      </w:pPr>
    </w:lvl>
    <w:lvl w:ilvl="2" w:tplc="17626331" w:tentative="1">
      <w:start w:val="1"/>
      <w:numFmt w:val="lowerRoman"/>
      <w:lvlText w:val="%3."/>
      <w:lvlJc w:val="right"/>
      <w:pPr>
        <w:ind w:left="2160" w:hanging="180"/>
      </w:pPr>
    </w:lvl>
    <w:lvl w:ilvl="3" w:tplc="17626331" w:tentative="1">
      <w:start w:val="1"/>
      <w:numFmt w:val="decimal"/>
      <w:lvlText w:val="%4."/>
      <w:lvlJc w:val="left"/>
      <w:pPr>
        <w:ind w:left="2880" w:hanging="360"/>
      </w:pPr>
    </w:lvl>
    <w:lvl w:ilvl="4" w:tplc="17626331" w:tentative="1">
      <w:start w:val="1"/>
      <w:numFmt w:val="lowerLetter"/>
      <w:lvlText w:val="%5."/>
      <w:lvlJc w:val="left"/>
      <w:pPr>
        <w:ind w:left="3600" w:hanging="360"/>
      </w:pPr>
    </w:lvl>
    <w:lvl w:ilvl="5" w:tplc="17626331" w:tentative="1">
      <w:start w:val="1"/>
      <w:numFmt w:val="lowerRoman"/>
      <w:lvlText w:val="%6."/>
      <w:lvlJc w:val="right"/>
      <w:pPr>
        <w:ind w:left="4320" w:hanging="180"/>
      </w:pPr>
    </w:lvl>
    <w:lvl w:ilvl="6" w:tplc="17626331" w:tentative="1">
      <w:start w:val="1"/>
      <w:numFmt w:val="decimal"/>
      <w:lvlText w:val="%7."/>
      <w:lvlJc w:val="left"/>
      <w:pPr>
        <w:ind w:left="5040" w:hanging="360"/>
      </w:pPr>
    </w:lvl>
    <w:lvl w:ilvl="7" w:tplc="17626331" w:tentative="1">
      <w:start w:val="1"/>
      <w:numFmt w:val="lowerLetter"/>
      <w:lvlText w:val="%8."/>
      <w:lvlJc w:val="left"/>
      <w:pPr>
        <w:ind w:left="5760" w:hanging="360"/>
      </w:pPr>
    </w:lvl>
    <w:lvl w:ilvl="8" w:tplc="17626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7">
    <w:multiLevelType w:val="hybridMultilevel"/>
    <w:lvl w:ilvl="0" w:tplc="78771571">
      <w:start w:val="1"/>
      <w:numFmt w:val="decimal"/>
      <w:lvlText w:val="%1."/>
      <w:lvlJc w:val="left"/>
      <w:pPr>
        <w:ind w:left="720" w:hanging="360"/>
      </w:pPr>
    </w:lvl>
    <w:lvl w:ilvl="1" w:tplc="78771571" w:tentative="1">
      <w:start w:val="1"/>
      <w:numFmt w:val="lowerLetter"/>
      <w:lvlText w:val="%2."/>
      <w:lvlJc w:val="left"/>
      <w:pPr>
        <w:ind w:left="1440" w:hanging="360"/>
      </w:pPr>
    </w:lvl>
    <w:lvl w:ilvl="2" w:tplc="78771571" w:tentative="1">
      <w:start w:val="1"/>
      <w:numFmt w:val="lowerRoman"/>
      <w:lvlText w:val="%3."/>
      <w:lvlJc w:val="right"/>
      <w:pPr>
        <w:ind w:left="2160" w:hanging="180"/>
      </w:pPr>
    </w:lvl>
    <w:lvl w:ilvl="3" w:tplc="78771571" w:tentative="1">
      <w:start w:val="1"/>
      <w:numFmt w:val="decimal"/>
      <w:lvlText w:val="%4."/>
      <w:lvlJc w:val="left"/>
      <w:pPr>
        <w:ind w:left="2880" w:hanging="360"/>
      </w:pPr>
    </w:lvl>
    <w:lvl w:ilvl="4" w:tplc="78771571" w:tentative="1">
      <w:start w:val="1"/>
      <w:numFmt w:val="lowerLetter"/>
      <w:lvlText w:val="%5."/>
      <w:lvlJc w:val="left"/>
      <w:pPr>
        <w:ind w:left="3600" w:hanging="360"/>
      </w:pPr>
    </w:lvl>
    <w:lvl w:ilvl="5" w:tplc="78771571" w:tentative="1">
      <w:start w:val="1"/>
      <w:numFmt w:val="lowerRoman"/>
      <w:lvlText w:val="%6."/>
      <w:lvlJc w:val="right"/>
      <w:pPr>
        <w:ind w:left="4320" w:hanging="180"/>
      </w:pPr>
    </w:lvl>
    <w:lvl w:ilvl="6" w:tplc="78771571" w:tentative="1">
      <w:start w:val="1"/>
      <w:numFmt w:val="decimal"/>
      <w:lvlText w:val="%7."/>
      <w:lvlJc w:val="left"/>
      <w:pPr>
        <w:ind w:left="5040" w:hanging="360"/>
      </w:pPr>
    </w:lvl>
    <w:lvl w:ilvl="7" w:tplc="78771571" w:tentative="1">
      <w:start w:val="1"/>
      <w:numFmt w:val="lowerLetter"/>
      <w:lvlText w:val="%8."/>
      <w:lvlJc w:val="left"/>
      <w:pPr>
        <w:ind w:left="5760" w:hanging="360"/>
      </w:pPr>
    </w:lvl>
    <w:lvl w:ilvl="8" w:tplc="78771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6">
    <w:multiLevelType w:val="hybridMultilevel"/>
    <w:lvl w:ilvl="0" w:tplc="42115909">
      <w:start w:val="1"/>
      <w:numFmt w:val="decimal"/>
      <w:lvlText w:val="%1."/>
      <w:lvlJc w:val="left"/>
      <w:pPr>
        <w:ind w:left="720" w:hanging="360"/>
      </w:pPr>
    </w:lvl>
    <w:lvl w:ilvl="1" w:tplc="42115909" w:tentative="1">
      <w:start w:val="1"/>
      <w:numFmt w:val="lowerLetter"/>
      <w:lvlText w:val="%2."/>
      <w:lvlJc w:val="left"/>
      <w:pPr>
        <w:ind w:left="1440" w:hanging="360"/>
      </w:pPr>
    </w:lvl>
    <w:lvl w:ilvl="2" w:tplc="42115909" w:tentative="1">
      <w:start w:val="1"/>
      <w:numFmt w:val="lowerRoman"/>
      <w:lvlText w:val="%3."/>
      <w:lvlJc w:val="right"/>
      <w:pPr>
        <w:ind w:left="2160" w:hanging="180"/>
      </w:pPr>
    </w:lvl>
    <w:lvl w:ilvl="3" w:tplc="42115909" w:tentative="1">
      <w:start w:val="1"/>
      <w:numFmt w:val="decimal"/>
      <w:lvlText w:val="%4."/>
      <w:lvlJc w:val="left"/>
      <w:pPr>
        <w:ind w:left="2880" w:hanging="360"/>
      </w:pPr>
    </w:lvl>
    <w:lvl w:ilvl="4" w:tplc="42115909" w:tentative="1">
      <w:start w:val="1"/>
      <w:numFmt w:val="lowerLetter"/>
      <w:lvlText w:val="%5."/>
      <w:lvlJc w:val="left"/>
      <w:pPr>
        <w:ind w:left="3600" w:hanging="360"/>
      </w:pPr>
    </w:lvl>
    <w:lvl w:ilvl="5" w:tplc="42115909" w:tentative="1">
      <w:start w:val="1"/>
      <w:numFmt w:val="lowerRoman"/>
      <w:lvlText w:val="%6."/>
      <w:lvlJc w:val="right"/>
      <w:pPr>
        <w:ind w:left="4320" w:hanging="180"/>
      </w:pPr>
    </w:lvl>
    <w:lvl w:ilvl="6" w:tplc="42115909" w:tentative="1">
      <w:start w:val="1"/>
      <w:numFmt w:val="decimal"/>
      <w:lvlText w:val="%7."/>
      <w:lvlJc w:val="left"/>
      <w:pPr>
        <w:ind w:left="5040" w:hanging="360"/>
      </w:pPr>
    </w:lvl>
    <w:lvl w:ilvl="7" w:tplc="42115909" w:tentative="1">
      <w:start w:val="1"/>
      <w:numFmt w:val="lowerLetter"/>
      <w:lvlText w:val="%8."/>
      <w:lvlJc w:val="left"/>
      <w:pPr>
        <w:ind w:left="5760" w:hanging="360"/>
      </w:pPr>
    </w:lvl>
    <w:lvl w:ilvl="8" w:tplc="42115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5">
    <w:multiLevelType w:val="hybridMultilevel"/>
    <w:lvl w:ilvl="0" w:tplc="64041554">
      <w:start w:val="1"/>
      <w:numFmt w:val="decimal"/>
      <w:lvlText w:val="%1."/>
      <w:lvlJc w:val="left"/>
      <w:pPr>
        <w:ind w:left="720" w:hanging="360"/>
      </w:pPr>
    </w:lvl>
    <w:lvl w:ilvl="1" w:tplc="64041554" w:tentative="1">
      <w:start w:val="1"/>
      <w:numFmt w:val="lowerLetter"/>
      <w:lvlText w:val="%2."/>
      <w:lvlJc w:val="left"/>
      <w:pPr>
        <w:ind w:left="1440" w:hanging="360"/>
      </w:pPr>
    </w:lvl>
    <w:lvl w:ilvl="2" w:tplc="64041554" w:tentative="1">
      <w:start w:val="1"/>
      <w:numFmt w:val="lowerRoman"/>
      <w:lvlText w:val="%3."/>
      <w:lvlJc w:val="right"/>
      <w:pPr>
        <w:ind w:left="2160" w:hanging="180"/>
      </w:pPr>
    </w:lvl>
    <w:lvl w:ilvl="3" w:tplc="64041554" w:tentative="1">
      <w:start w:val="1"/>
      <w:numFmt w:val="decimal"/>
      <w:lvlText w:val="%4."/>
      <w:lvlJc w:val="left"/>
      <w:pPr>
        <w:ind w:left="2880" w:hanging="360"/>
      </w:pPr>
    </w:lvl>
    <w:lvl w:ilvl="4" w:tplc="64041554" w:tentative="1">
      <w:start w:val="1"/>
      <w:numFmt w:val="lowerLetter"/>
      <w:lvlText w:val="%5."/>
      <w:lvlJc w:val="left"/>
      <w:pPr>
        <w:ind w:left="3600" w:hanging="360"/>
      </w:pPr>
    </w:lvl>
    <w:lvl w:ilvl="5" w:tplc="64041554" w:tentative="1">
      <w:start w:val="1"/>
      <w:numFmt w:val="lowerRoman"/>
      <w:lvlText w:val="%6."/>
      <w:lvlJc w:val="right"/>
      <w:pPr>
        <w:ind w:left="4320" w:hanging="180"/>
      </w:pPr>
    </w:lvl>
    <w:lvl w:ilvl="6" w:tplc="64041554" w:tentative="1">
      <w:start w:val="1"/>
      <w:numFmt w:val="decimal"/>
      <w:lvlText w:val="%7."/>
      <w:lvlJc w:val="left"/>
      <w:pPr>
        <w:ind w:left="5040" w:hanging="360"/>
      </w:pPr>
    </w:lvl>
    <w:lvl w:ilvl="7" w:tplc="64041554" w:tentative="1">
      <w:start w:val="1"/>
      <w:numFmt w:val="lowerLetter"/>
      <w:lvlText w:val="%8."/>
      <w:lvlJc w:val="left"/>
      <w:pPr>
        <w:ind w:left="5760" w:hanging="360"/>
      </w:pPr>
    </w:lvl>
    <w:lvl w:ilvl="8" w:tplc="64041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4">
    <w:multiLevelType w:val="hybridMultilevel"/>
    <w:lvl w:ilvl="0" w:tplc="19355680">
      <w:start w:val="1"/>
      <w:numFmt w:val="decimal"/>
      <w:lvlText w:val="%1."/>
      <w:lvlJc w:val="left"/>
      <w:pPr>
        <w:ind w:left="720" w:hanging="360"/>
      </w:pPr>
    </w:lvl>
    <w:lvl w:ilvl="1" w:tplc="19355680" w:tentative="1">
      <w:start w:val="1"/>
      <w:numFmt w:val="lowerLetter"/>
      <w:lvlText w:val="%2."/>
      <w:lvlJc w:val="left"/>
      <w:pPr>
        <w:ind w:left="1440" w:hanging="360"/>
      </w:pPr>
    </w:lvl>
    <w:lvl w:ilvl="2" w:tplc="19355680" w:tentative="1">
      <w:start w:val="1"/>
      <w:numFmt w:val="lowerRoman"/>
      <w:lvlText w:val="%3."/>
      <w:lvlJc w:val="right"/>
      <w:pPr>
        <w:ind w:left="2160" w:hanging="180"/>
      </w:pPr>
    </w:lvl>
    <w:lvl w:ilvl="3" w:tplc="19355680" w:tentative="1">
      <w:start w:val="1"/>
      <w:numFmt w:val="decimal"/>
      <w:lvlText w:val="%4."/>
      <w:lvlJc w:val="left"/>
      <w:pPr>
        <w:ind w:left="2880" w:hanging="360"/>
      </w:pPr>
    </w:lvl>
    <w:lvl w:ilvl="4" w:tplc="19355680" w:tentative="1">
      <w:start w:val="1"/>
      <w:numFmt w:val="lowerLetter"/>
      <w:lvlText w:val="%5."/>
      <w:lvlJc w:val="left"/>
      <w:pPr>
        <w:ind w:left="3600" w:hanging="360"/>
      </w:pPr>
    </w:lvl>
    <w:lvl w:ilvl="5" w:tplc="19355680" w:tentative="1">
      <w:start w:val="1"/>
      <w:numFmt w:val="lowerRoman"/>
      <w:lvlText w:val="%6."/>
      <w:lvlJc w:val="right"/>
      <w:pPr>
        <w:ind w:left="4320" w:hanging="180"/>
      </w:pPr>
    </w:lvl>
    <w:lvl w:ilvl="6" w:tplc="19355680" w:tentative="1">
      <w:start w:val="1"/>
      <w:numFmt w:val="decimal"/>
      <w:lvlText w:val="%7."/>
      <w:lvlJc w:val="left"/>
      <w:pPr>
        <w:ind w:left="5040" w:hanging="360"/>
      </w:pPr>
    </w:lvl>
    <w:lvl w:ilvl="7" w:tplc="19355680" w:tentative="1">
      <w:start w:val="1"/>
      <w:numFmt w:val="lowerLetter"/>
      <w:lvlText w:val="%8."/>
      <w:lvlJc w:val="left"/>
      <w:pPr>
        <w:ind w:left="5760" w:hanging="360"/>
      </w:pPr>
    </w:lvl>
    <w:lvl w:ilvl="8" w:tplc="19355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3">
    <w:multiLevelType w:val="hybridMultilevel"/>
    <w:lvl w:ilvl="0" w:tplc="62998425">
      <w:start w:val="1"/>
      <w:numFmt w:val="decimal"/>
      <w:lvlText w:val="%1."/>
      <w:lvlJc w:val="left"/>
      <w:pPr>
        <w:ind w:left="720" w:hanging="360"/>
      </w:pPr>
    </w:lvl>
    <w:lvl w:ilvl="1" w:tplc="62998425" w:tentative="1">
      <w:start w:val="1"/>
      <w:numFmt w:val="lowerLetter"/>
      <w:lvlText w:val="%2."/>
      <w:lvlJc w:val="left"/>
      <w:pPr>
        <w:ind w:left="1440" w:hanging="360"/>
      </w:pPr>
    </w:lvl>
    <w:lvl w:ilvl="2" w:tplc="62998425" w:tentative="1">
      <w:start w:val="1"/>
      <w:numFmt w:val="lowerRoman"/>
      <w:lvlText w:val="%3."/>
      <w:lvlJc w:val="right"/>
      <w:pPr>
        <w:ind w:left="2160" w:hanging="180"/>
      </w:pPr>
    </w:lvl>
    <w:lvl w:ilvl="3" w:tplc="62998425" w:tentative="1">
      <w:start w:val="1"/>
      <w:numFmt w:val="decimal"/>
      <w:lvlText w:val="%4."/>
      <w:lvlJc w:val="left"/>
      <w:pPr>
        <w:ind w:left="2880" w:hanging="360"/>
      </w:pPr>
    </w:lvl>
    <w:lvl w:ilvl="4" w:tplc="62998425" w:tentative="1">
      <w:start w:val="1"/>
      <w:numFmt w:val="lowerLetter"/>
      <w:lvlText w:val="%5."/>
      <w:lvlJc w:val="left"/>
      <w:pPr>
        <w:ind w:left="3600" w:hanging="360"/>
      </w:pPr>
    </w:lvl>
    <w:lvl w:ilvl="5" w:tplc="62998425" w:tentative="1">
      <w:start w:val="1"/>
      <w:numFmt w:val="lowerRoman"/>
      <w:lvlText w:val="%6."/>
      <w:lvlJc w:val="right"/>
      <w:pPr>
        <w:ind w:left="4320" w:hanging="180"/>
      </w:pPr>
    </w:lvl>
    <w:lvl w:ilvl="6" w:tplc="62998425" w:tentative="1">
      <w:start w:val="1"/>
      <w:numFmt w:val="decimal"/>
      <w:lvlText w:val="%7."/>
      <w:lvlJc w:val="left"/>
      <w:pPr>
        <w:ind w:left="5040" w:hanging="360"/>
      </w:pPr>
    </w:lvl>
    <w:lvl w:ilvl="7" w:tplc="62998425" w:tentative="1">
      <w:start w:val="1"/>
      <w:numFmt w:val="lowerLetter"/>
      <w:lvlText w:val="%8."/>
      <w:lvlJc w:val="left"/>
      <w:pPr>
        <w:ind w:left="5760" w:hanging="360"/>
      </w:pPr>
    </w:lvl>
    <w:lvl w:ilvl="8" w:tplc="62998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2">
    <w:multiLevelType w:val="hybridMultilevel"/>
    <w:lvl w:ilvl="0" w:tplc="59013671">
      <w:start w:val="1"/>
      <w:numFmt w:val="decimal"/>
      <w:lvlText w:val="%1."/>
      <w:lvlJc w:val="left"/>
      <w:pPr>
        <w:ind w:left="720" w:hanging="360"/>
      </w:pPr>
    </w:lvl>
    <w:lvl w:ilvl="1" w:tplc="59013671" w:tentative="1">
      <w:start w:val="1"/>
      <w:numFmt w:val="lowerLetter"/>
      <w:lvlText w:val="%2."/>
      <w:lvlJc w:val="left"/>
      <w:pPr>
        <w:ind w:left="1440" w:hanging="360"/>
      </w:pPr>
    </w:lvl>
    <w:lvl w:ilvl="2" w:tplc="59013671" w:tentative="1">
      <w:start w:val="1"/>
      <w:numFmt w:val="lowerRoman"/>
      <w:lvlText w:val="%3."/>
      <w:lvlJc w:val="right"/>
      <w:pPr>
        <w:ind w:left="2160" w:hanging="180"/>
      </w:pPr>
    </w:lvl>
    <w:lvl w:ilvl="3" w:tplc="59013671" w:tentative="1">
      <w:start w:val="1"/>
      <w:numFmt w:val="decimal"/>
      <w:lvlText w:val="%4."/>
      <w:lvlJc w:val="left"/>
      <w:pPr>
        <w:ind w:left="2880" w:hanging="360"/>
      </w:pPr>
    </w:lvl>
    <w:lvl w:ilvl="4" w:tplc="59013671" w:tentative="1">
      <w:start w:val="1"/>
      <w:numFmt w:val="lowerLetter"/>
      <w:lvlText w:val="%5."/>
      <w:lvlJc w:val="left"/>
      <w:pPr>
        <w:ind w:left="3600" w:hanging="360"/>
      </w:pPr>
    </w:lvl>
    <w:lvl w:ilvl="5" w:tplc="59013671" w:tentative="1">
      <w:start w:val="1"/>
      <w:numFmt w:val="lowerRoman"/>
      <w:lvlText w:val="%6."/>
      <w:lvlJc w:val="right"/>
      <w:pPr>
        <w:ind w:left="4320" w:hanging="180"/>
      </w:pPr>
    </w:lvl>
    <w:lvl w:ilvl="6" w:tplc="59013671" w:tentative="1">
      <w:start w:val="1"/>
      <w:numFmt w:val="decimal"/>
      <w:lvlText w:val="%7."/>
      <w:lvlJc w:val="left"/>
      <w:pPr>
        <w:ind w:left="5040" w:hanging="360"/>
      </w:pPr>
    </w:lvl>
    <w:lvl w:ilvl="7" w:tplc="59013671" w:tentative="1">
      <w:start w:val="1"/>
      <w:numFmt w:val="lowerLetter"/>
      <w:lvlText w:val="%8."/>
      <w:lvlJc w:val="left"/>
      <w:pPr>
        <w:ind w:left="5760" w:hanging="360"/>
      </w:pPr>
    </w:lvl>
    <w:lvl w:ilvl="8" w:tplc="59013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1">
    <w:multiLevelType w:val="hybridMultilevel"/>
    <w:lvl w:ilvl="0" w:tplc="24732177">
      <w:start w:val="1"/>
      <w:numFmt w:val="decimal"/>
      <w:lvlText w:val="%1."/>
      <w:lvlJc w:val="left"/>
      <w:pPr>
        <w:ind w:left="720" w:hanging="360"/>
      </w:pPr>
    </w:lvl>
    <w:lvl w:ilvl="1" w:tplc="24732177" w:tentative="1">
      <w:start w:val="1"/>
      <w:numFmt w:val="lowerLetter"/>
      <w:lvlText w:val="%2."/>
      <w:lvlJc w:val="left"/>
      <w:pPr>
        <w:ind w:left="1440" w:hanging="360"/>
      </w:pPr>
    </w:lvl>
    <w:lvl w:ilvl="2" w:tplc="24732177" w:tentative="1">
      <w:start w:val="1"/>
      <w:numFmt w:val="lowerRoman"/>
      <w:lvlText w:val="%3."/>
      <w:lvlJc w:val="right"/>
      <w:pPr>
        <w:ind w:left="2160" w:hanging="180"/>
      </w:pPr>
    </w:lvl>
    <w:lvl w:ilvl="3" w:tplc="24732177" w:tentative="1">
      <w:start w:val="1"/>
      <w:numFmt w:val="decimal"/>
      <w:lvlText w:val="%4."/>
      <w:lvlJc w:val="left"/>
      <w:pPr>
        <w:ind w:left="2880" w:hanging="360"/>
      </w:pPr>
    </w:lvl>
    <w:lvl w:ilvl="4" w:tplc="24732177" w:tentative="1">
      <w:start w:val="1"/>
      <w:numFmt w:val="lowerLetter"/>
      <w:lvlText w:val="%5."/>
      <w:lvlJc w:val="left"/>
      <w:pPr>
        <w:ind w:left="3600" w:hanging="360"/>
      </w:pPr>
    </w:lvl>
    <w:lvl w:ilvl="5" w:tplc="24732177" w:tentative="1">
      <w:start w:val="1"/>
      <w:numFmt w:val="lowerRoman"/>
      <w:lvlText w:val="%6."/>
      <w:lvlJc w:val="right"/>
      <w:pPr>
        <w:ind w:left="4320" w:hanging="180"/>
      </w:pPr>
    </w:lvl>
    <w:lvl w:ilvl="6" w:tplc="24732177" w:tentative="1">
      <w:start w:val="1"/>
      <w:numFmt w:val="decimal"/>
      <w:lvlText w:val="%7."/>
      <w:lvlJc w:val="left"/>
      <w:pPr>
        <w:ind w:left="5040" w:hanging="360"/>
      </w:pPr>
    </w:lvl>
    <w:lvl w:ilvl="7" w:tplc="24732177" w:tentative="1">
      <w:start w:val="1"/>
      <w:numFmt w:val="lowerLetter"/>
      <w:lvlText w:val="%8."/>
      <w:lvlJc w:val="left"/>
      <w:pPr>
        <w:ind w:left="5760" w:hanging="360"/>
      </w:pPr>
    </w:lvl>
    <w:lvl w:ilvl="8" w:tplc="24732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0">
    <w:multiLevelType w:val="hybridMultilevel"/>
    <w:lvl w:ilvl="0" w:tplc="19467915">
      <w:start w:val="1"/>
      <w:numFmt w:val="decimal"/>
      <w:lvlText w:val="%1."/>
      <w:lvlJc w:val="left"/>
      <w:pPr>
        <w:ind w:left="720" w:hanging="360"/>
      </w:pPr>
    </w:lvl>
    <w:lvl w:ilvl="1" w:tplc="19467915" w:tentative="1">
      <w:start w:val="1"/>
      <w:numFmt w:val="lowerLetter"/>
      <w:lvlText w:val="%2."/>
      <w:lvlJc w:val="left"/>
      <w:pPr>
        <w:ind w:left="1440" w:hanging="360"/>
      </w:pPr>
    </w:lvl>
    <w:lvl w:ilvl="2" w:tplc="19467915" w:tentative="1">
      <w:start w:val="1"/>
      <w:numFmt w:val="lowerRoman"/>
      <w:lvlText w:val="%3."/>
      <w:lvlJc w:val="right"/>
      <w:pPr>
        <w:ind w:left="2160" w:hanging="180"/>
      </w:pPr>
    </w:lvl>
    <w:lvl w:ilvl="3" w:tplc="19467915" w:tentative="1">
      <w:start w:val="1"/>
      <w:numFmt w:val="decimal"/>
      <w:lvlText w:val="%4."/>
      <w:lvlJc w:val="left"/>
      <w:pPr>
        <w:ind w:left="2880" w:hanging="360"/>
      </w:pPr>
    </w:lvl>
    <w:lvl w:ilvl="4" w:tplc="19467915" w:tentative="1">
      <w:start w:val="1"/>
      <w:numFmt w:val="lowerLetter"/>
      <w:lvlText w:val="%5."/>
      <w:lvlJc w:val="left"/>
      <w:pPr>
        <w:ind w:left="3600" w:hanging="360"/>
      </w:pPr>
    </w:lvl>
    <w:lvl w:ilvl="5" w:tplc="19467915" w:tentative="1">
      <w:start w:val="1"/>
      <w:numFmt w:val="lowerRoman"/>
      <w:lvlText w:val="%6."/>
      <w:lvlJc w:val="right"/>
      <w:pPr>
        <w:ind w:left="4320" w:hanging="180"/>
      </w:pPr>
    </w:lvl>
    <w:lvl w:ilvl="6" w:tplc="19467915" w:tentative="1">
      <w:start w:val="1"/>
      <w:numFmt w:val="decimal"/>
      <w:lvlText w:val="%7."/>
      <w:lvlJc w:val="left"/>
      <w:pPr>
        <w:ind w:left="5040" w:hanging="360"/>
      </w:pPr>
    </w:lvl>
    <w:lvl w:ilvl="7" w:tplc="19467915" w:tentative="1">
      <w:start w:val="1"/>
      <w:numFmt w:val="lowerLetter"/>
      <w:lvlText w:val="%8."/>
      <w:lvlJc w:val="left"/>
      <w:pPr>
        <w:ind w:left="5760" w:hanging="360"/>
      </w:pPr>
    </w:lvl>
    <w:lvl w:ilvl="8" w:tplc="19467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9">
    <w:multiLevelType w:val="hybridMultilevel"/>
    <w:lvl w:ilvl="0" w:tplc="15790882">
      <w:start w:val="1"/>
      <w:numFmt w:val="decimal"/>
      <w:lvlText w:val="%1."/>
      <w:lvlJc w:val="left"/>
      <w:pPr>
        <w:ind w:left="720" w:hanging="360"/>
      </w:pPr>
    </w:lvl>
    <w:lvl w:ilvl="1" w:tplc="15790882" w:tentative="1">
      <w:start w:val="1"/>
      <w:numFmt w:val="lowerLetter"/>
      <w:lvlText w:val="%2."/>
      <w:lvlJc w:val="left"/>
      <w:pPr>
        <w:ind w:left="1440" w:hanging="360"/>
      </w:pPr>
    </w:lvl>
    <w:lvl w:ilvl="2" w:tplc="15790882" w:tentative="1">
      <w:start w:val="1"/>
      <w:numFmt w:val="lowerRoman"/>
      <w:lvlText w:val="%3."/>
      <w:lvlJc w:val="right"/>
      <w:pPr>
        <w:ind w:left="2160" w:hanging="180"/>
      </w:pPr>
    </w:lvl>
    <w:lvl w:ilvl="3" w:tplc="15790882" w:tentative="1">
      <w:start w:val="1"/>
      <w:numFmt w:val="decimal"/>
      <w:lvlText w:val="%4."/>
      <w:lvlJc w:val="left"/>
      <w:pPr>
        <w:ind w:left="2880" w:hanging="360"/>
      </w:pPr>
    </w:lvl>
    <w:lvl w:ilvl="4" w:tplc="15790882" w:tentative="1">
      <w:start w:val="1"/>
      <w:numFmt w:val="lowerLetter"/>
      <w:lvlText w:val="%5."/>
      <w:lvlJc w:val="left"/>
      <w:pPr>
        <w:ind w:left="3600" w:hanging="360"/>
      </w:pPr>
    </w:lvl>
    <w:lvl w:ilvl="5" w:tplc="15790882" w:tentative="1">
      <w:start w:val="1"/>
      <w:numFmt w:val="lowerRoman"/>
      <w:lvlText w:val="%6."/>
      <w:lvlJc w:val="right"/>
      <w:pPr>
        <w:ind w:left="4320" w:hanging="180"/>
      </w:pPr>
    </w:lvl>
    <w:lvl w:ilvl="6" w:tplc="15790882" w:tentative="1">
      <w:start w:val="1"/>
      <w:numFmt w:val="decimal"/>
      <w:lvlText w:val="%7."/>
      <w:lvlJc w:val="left"/>
      <w:pPr>
        <w:ind w:left="5040" w:hanging="360"/>
      </w:pPr>
    </w:lvl>
    <w:lvl w:ilvl="7" w:tplc="15790882" w:tentative="1">
      <w:start w:val="1"/>
      <w:numFmt w:val="lowerLetter"/>
      <w:lvlText w:val="%8."/>
      <w:lvlJc w:val="left"/>
      <w:pPr>
        <w:ind w:left="5760" w:hanging="360"/>
      </w:pPr>
    </w:lvl>
    <w:lvl w:ilvl="8" w:tplc="15790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8">
    <w:multiLevelType w:val="hybridMultilevel"/>
    <w:lvl w:ilvl="0" w:tplc="61734419">
      <w:start w:val="1"/>
      <w:numFmt w:val="decimal"/>
      <w:lvlText w:val="%1."/>
      <w:lvlJc w:val="left"/>
      <w:pPr>
        <w:ind w:left="720" w:hanging="360"/>
      </w:pPr>
    </w:lvl>
    <w:lvl w:ilvl="1" w:tplc="61734419" w:tentative="1">
      <w:start w:val="1"/>
      <w:numFmt w:val="lowerLetter"/>
      <w:lvlText w:val="%2."/>
      <w:lvlJc w:val="left"/>
      <w:pPr>
        <w:ind w:left="1440" w:hanging="360"/>
      </w:pPr>
    </w:lvl>
    <w:lvl w:ilvl="2" w:tplc="61734419" w:tentative="1">
      <w:start w:val="1"/>
      <w:numFmt w:val="lowerRoman"/>
      <w:lvlText w:val="%3."/>
      <w:lvlJc w:val="right"/>
      <w:pPr>
        <w:ind w:left="2160" w:hanging="180"/>
      </w:pPr>
    </w:lvl>
    <w:lvl w:ilvl="3" w:tplc="61734419" w:tentative="1">
      <w:start w:val="1"/>
      <w:numFmt w:val="decimal"/>
      <w:lvlText w:val="%4."/>
      <w:lvlJc w:val="left"/>
      <w:pPr>
        <w:ind w:left="2880" w:hanging="360"/>
      </w:pPr>
    </w:lvl>
    <w:lvl w:ilvl="4" w:tplc="61734419" w:tentative="1">
      <w:start w:val="1"/>
      <w:numFmt w:val="lowerLetter"/>
      <w:lvlText w:val="%5."/>
      <w:lvlJc w:val="left"/>
      <w:pPr>
        <w:ind w:left="3600" w:hanging="360"/>
      </w:pPr>
    </w:lvl>
    <w:lvl w:ilvl="5" w:tplc="61734419" w:tentative="1">
      <w:start w:val="1"/>
      <w:numFmt w:val="lowerRoman"/>
      <w:lvlText w:val="%6."/>
      <w:lvlJc w:val="right"/>
      <w:pPr>
        <w:ind w:left="4320" w:hanging="180"/>
      </w:pPr>
    </w:lvl>
    <w:lvl w:ilvl="6" w:tplc="61734419" w:tentative="1">
      <w:start w:val="1"/>
      <w:numFmt w:val="decimal"/>
      <w:lvlText w:val="%7."/>
      <w:lvlJc w:val="left"/>
      <w:pPr>
        <w:ind w:left="5040" w:hanging="360"/>
      </w:pPr>
    </w:lvl>
    <w:lvl w:ilvl="7" w:tplc="61734419" w:tentative="1">
      <w:start w:val="1"/>
      <w:numFmt w:val="lowerLetter"/>
      <w:lvlText w:val="%8."/>
      <w:lvlJc w:val="left"/>
      <w:pPr>
        <w:ind w:left="5760" w:hanging="360"/>
      </w:pPr>
    </w:lvl>
    <w:lvl w:ilvl="8" w:tplc="61734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7">
    <w:multiLevelType w:val="hybridMultilevel"/>
    <w:lvl w:ilvl="0" w:tplc="99502519">
      <w:start w:val="1"/>
      <w:numFmt w:val="decimal"/>
      <w:lvlText w:val="%1."/>
      <w:lvlJc w:val="left"/>
      <w:pPr>
        <w:ind w:left="720" w:hanging="360"/>
      </w:pPr>
    </w:lvl>
    <w:lvl w:ilvl="1" w:tplc="99502519" w:tentative="1">
      <w:start w:val="1"/>
      <w:numFmt w:val="lowerLetter"/>
      <w:lvlText w:val="%2."/>
      <w:lvlJc w:val="left"/>
      <w:pPr>
        <w:ind w:left="1440" w:hanging="360"/>
      </w:pPr>
    </w:lvl>
    <w:lvl w:ilvl="2" w:tplc="99502519" w:tentative="1">
      <w:start w:val="1"/>
      <w:numFmt w:val="lowerRoman"/>
      <w:lvlText w:val="%3."/>
      <w:lvlJc w:val="right"/>
      <w:pPr>
        <w:ind w:left="2160" w:hanging="180"/>
      </w:pPr>
    </w:lvl>
    <w:lvl w:ilvl="3" w:tplc="99502519" w:tentative="1">
      <w:start w:val="1"/>
      <w:numFmt w:val="decimal"/>
      <w:lvlText w:val="%4."/>
      <w:lvlJc w:val="left"/>
      <w:pPr>
        <w:ind w:left="2880" w:hanging="360"/>
      </w:pPr>
    </w:lvl>
    <w:lvl w:ilvl="4" w:tplc="99502519" w:tentative="1">
      <w:start w:val="1"/>
      <w:numFmt w:val="lowerLetter"/>
      <w:lvlText w:val="%5."/>
      <w:lvlJc w:val="left"/>
      <w:pPr>
        <w:ind w:left="3600" w:hanging="360"/>
      </w:pPr>
    </w:lvl>
    <w:lvl w:ilvl="5" w:tplc="99502519" w:tentative="1">
      <w:start w:val="1"/>
      <w:numFmt w:val="lowerRoman"/>
      <w:lvlText w:val="%6."/>
      <w:lvlJc w:val="right"/>
      <w:pPr>
        <w:ind w:left="4320" w:hanging="180"/>
      </w:pPr>
    </w:lvl>
    <w:lvl w:ilvl="6" w:tplc="99502519" w:tentative="1">
      <w:start w:val="1"/>
      <w:numFmt w:val="decimal"/>
      <w:lvlText w:val="%7."/>
      <w:lvlJc w:val="left"/>
      <w:pPr>
        <w:ind w:left="5040" w:hanging="360"/>
      </w:pPr>
    </w:lvl>
    <w:lvl w:ilvl="7" w:tplc="99502519" w:tentative="1">
      <w:start w:val="1"/>
      <w:numFmt w:val="lowerLetter"/>
      <w:lvlText w:val="%8."/>
      <w:lvlJc w:val="left"/>
      <w:pPr>
        <w:ind w:left="5760" w:hanging="360"/>
      </w:pPr>
    </w:lvl>
    <w:lvl w:ilvl="8" w:tplc="99502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6">
    <w:multiLevelType w:val="hybridMultilevel"/>
    <w:lvl w:ilvl="0" w:tplc="20667933">
      <w:start w:val="1"/>
      <w:numFmt w:val="decimal"/>
      <w:lvlText w:val="%1."/>
      <w:lvlJc w:val="left"/>
      <w:pPr>
        <w:ind w:left="720" w:hanging="360"/>
      </w:pPr>
    </w:lvl>
    <w:lvl w:ilvl="1" w:tplc="20667933" w:tentative="1">
      <w:start w:val="1"/>
      <w:numFmt w:val="lowerLetter"/>
      <w:lvlText w:val="%2."/>
      <w:lvlJc w:val="left"/>
      <w:pPr>
        <w:ind w:left="1440" w:hanging="360"/>
      </w:pPr>
    </w:lvl>
    <w:lvl w:ilvl="2" w:tplc="20667933" w:tentative="1">
      <w:start w:val="1"/>
      <w:numFmt w:val="lowerRoman"/>
      <w:lvlText w:val="%3."/>
      <w:lvlJc w:val="right"/>
      <w:pPr>
        <w:ind w:left="2160" w:hanging="180"/>
      </w:pPr>
    </w:lvl>
    <w:lvl w:ilvl="3" w:tplc="20667933" w:tentative="1">
      <w:start w:val="1"/>
      <w:numFmt w:val="decimal"/>
      <w:lvlText w:val="%4."/>
      <w:lvlJc w:val="left"/>
      <w:pPr>
        <w:ind w:left="2880" w:hanging="360"/>
      </w:pPr>
    </w:lvl>
    <w:lvl w:ilvl="4" w:tplc="20667933" w:tentative="1">
      <w:start w:val="1"/>
      <w:numFmt w:val="lowerLetter"/>
      <w:lvlText w:val="%5."/>
      <w:lvlJc w:val="left"/>
      <w:pPr>
        <w:ind w:left="3600" w:hanging="360"/>
      </w:pPr>
    </w:lvl>
    <w:lvl w:ilvl="5" w:tplc="20667933" w:tentative="1">
      <w:start w:val="1"/>
      <w:numFmt w:val="lowerRoman"/>
      <w:lvlText w:val="%6."/>
      <w:lvlJc w:val="right"/>
      <w:pPr>
        <w:ind w:left="4320" w:hanging="180"/>
      </w:pPr>
    </w:lvl>
    <w:lvl w:ilvl="6" w:tplc="20667933" w:tentative="1">
      <w:start w:val="1"/>
      <w:numFmt w:val="decimal"/>
      <w:lvlText w:val="%7."/>
      <w:lvlJc w:val="left"/>
      <w:pPr>
        <w:ind w:left="5040" w:hanging="360"/>
      </w:pPr>
    </w:lvl>
    <w:lvl w:ilvl="7" w:tplc="20667933" w:tentative="1">
      <w:start w:val="1"/>
      <w:numFmt w:val="lowerLetter"/>
      <w:lvlText w:val="%8."/>
      <w:lvlJc w:val="left"/>
      <w:pPr>
        <w:ind w:left="5760" w:hanging="360"/>
      </w:pPr>
    </w:lvl>
    <w:lvl w:ilvl="8" w:tplc="20667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5">
    <w:multiLevelType w:val="hybridMultilevel"/>
    <w:lvl w:ilvl="0" w:tplc="17511144">
      <w:start w:val="1"/>
      <w:numFmt w:val="decimal"/>
      <w:lvlText w:val="%1."/>
      <w:lvlJc w:val="left"/>
      <w:pPr>
        <w:ind w:left="720" w:hanging="360"/>
      </w:pPr>
    </w:lvl>
    <w:lvl w:ilvl="1" w:tplc="17511144" w:tentative="1">
      <w:start w:val="1"/>
      <w:numFmt w:val="lowerLetter"/>
      <w:lvlText w:val="%2."/>
      <w:lvlJc w:val="left"/>
      <w:pPr>
        <w:ind w:left="1440" w:hanging="360"/>
      </w:pPr>
    </w:lvl>
    <w:lvl w:ilvl="2" w:tplc="17511144" w:tentative="1">
      <w:start w:val="1"/>
      <w:numFmt w:val="lowerRoman"/>
      <w:lvlText w:val="%3."/>
      <w:lvlJc w:val="right"/>
      <w:pPr>
        <w:ind w:left="2160" w:hanging="180"/>
      </w:pPr>
    </w:lvl>
    <w:lvl w:ilvl="3" w:tplc="17511144" w:tentative="1">
      <w:start w:val="1"/>
      <w:numFmt w:val="decimal"/>
      <w:lvlText w:val="%4."/>
      <w:lvlJc w:val="left"/>
      <w:pPr>
        <w:ind w:left="2880" w:hanging="360"/>
      </w:pPr>
    </w:lvl>
    <w:lvl w:ilvl="4" w:tplc="17511144" w:tentative="1">
      <w:start w:val="1"/>
      <w:numFmt w:val="lowerLetter"/>
      <w:lvlText w:val="%5."/>
      <w:lvlJc w:val="left"/>
      <w:pPr>
        <w:ind w:left="3600" w:hanging="360"/>
      </w:pPr>
    </w:lvl>
    <w:lvl w:ilvl="5" w:tplc="17511144" w:tentative="1">
      <w:start w:val="1"/>
      <w:numFmt w:val="lowerRoman"/>
      <w:lvlText w:val="%6."/>
      <w:lvlJc w:val="right"/>
      <w:pPr>
        <w:ind w:left="4320" w:hanging="180"/>
      </w:pPr>
    </w:lvl>
    <w:lvl w:ilvl="6" w:tplc="17511144" w:tentative="1">
      <w:start w:val="1"/>
      <w:numFmt w:val="decimal"/>
      <w:lvlText w:val="%7."/>
      <w:lvlJc w:val="left"/>
      <w:pPr>
        <w:ind w:left="5040" w:hanging="360"/>
      </w:pPr>
    </w:lvl>
    <w:lvl w:ilvl="7" w:tplc="17511144" w:tentative="1">
      <w:start w:val="1"/>
      <w:numFmt w:val="lowerLetter"/>
      <w:lvlText w:val="%8."/>
      <w:lvlJc w:val="left"/>
      <w:pPr>
        <w:ind w:left="5760" w:hanging="360"/>
      </w:pPr>
    </w:lvl>
    <w:lvl w:ilvl="8" w:tplc="17511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4">
    <w:multiLevelType w:val="hybridMultilevel"/>
    <w:lvl w:ilvl="0" w:tplc="40540952">
      <w:start w:val="1"/>
      <w:numFmt w:val="decimal"/>
      <w:lvlText w:val="%1."/>
      <w:lvlJc w:val="left"/>
      <w:pPr>
        <w:ind w:left="720" w:hanging="360"/>
      </w:pPr>
    </w:lvl>
    <w:lvl w:ilvl="1" w:tplc="40540952" w:tentative="1">
      <w:start w:val="1"/>
      <w:numFmt w:val="lowerLetter"/>
      <w:lvlText w:val="%2."/>
      <w:lvlJc w:val="left"/>
      <w:pPr>
        <w:ind w:left="1440" w:hanging="360"/>
      </w:pPr>
    </w:lvl>
    <w:lvl w:ilvl="2" w:tplc="40540952" w:tentative="1">
      <w:start w:val="1"/>
      <w:numFmt w:val="lowerRoman"/>
      <w:lvlText w:val="%3."/>
      <w:lvlJc w:val="right"/>
      <w:pPr>
        <w:ind w:left="2160" w:hanging="180"/>
      </w:pPr>
    </w:lvl>
    <w:lvl w:ilvl="3" w:tplc="40540952" w:tentative="1">
      <w:start w:val="1"/>
      <w:numFmt w:val="decimal"/>
      <w:lvlText w:val="%4."/>
      <w:lvlJc w:val="left"/>
      <w:pPr>
        <w:ind w:left="2880" w:hanging="360"/>
      </w:pPr>
    </w:lvl>
    <w:lvl w:ilvl="4" w:tplc="40540952" w:tentative="1">
      <w:start w:val="1"/>
      <w:numFmt w:val="lowerLetter"/>
      <w:lvlText w:val="%5."/>
      <w:lvlJc w:val="left"/>
      <w:pPr>
        <w:ind w:left="3600" w:hanging="360"/>
      </w:pPr>
    </w:lvl>
    <w:lvl w:ilvl="5" w:tplc="40540952" w:tentative="1">
      <w:start w:val="1"/>
      <w:numFmt w:val="lowerRoman"/>
      <w:lvlText w:val="%6."/>
      <w:lvlJc w:val="right"/>
      <w:pPr>
        <w:ind w:left="4320" w:hanging="180"/>
      </w:pPr>
    </w:lvl>
    <w:lvl w:ilvl="6" w:tplc="40540952" w:tentative="1">
      <w:start w:val="1"/>
      <w:numFmt w:val="decimal"/>
      <w:lvlText w:val="%7."/>
      <w:lvlJc w:val="left"/>
      <w:pPr>
        <w:ind w:left="5040" w:hanging="360"/>
      </w:pPr>
    </w:lvl>
    <w:lvl w:ilvl="7" w:tplc="40540952" w:tentative="1">
      <w:start w:val="1"/>
      <w:numFmt w:val="lowerLetter"/>
      <w:lvlText w:val="%8."/>
      <w:lvlJc w:val="left"/>
      <w:pPr>
        <w:ind w:left="5760" w:hanging="360"/>
      </w:pPr>
    </w:lvl>
    <w:lvl w:ilvl="8" w:tplc="40540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3">
    <w:multiLevelType w:val="hybridMultilevel"/>
    <w:lvl w:ilvl="0" w:tplc="35926868">
      <w:start w:val="1"/>
      <w:numFmt w:val="decimal"/>
      <w:lvlText w:val="%1."/>
      <w:lvlJc w:val="left"/>
      <w:pPr>
        <w:ind w:left="720" w:hanging="360"/>
      </w:pPr>
    </w:lvl>
    <w:lvl w:ilvl="1" w:tplc="35926868" w:tentative="1">
      <w:start w:val="1"/>
      <w:numFmt w:val="lowerLetter"/>
      <w:lvlText w:val="%2."/>
      <w:lvlJc w:val="left"/>
      <w:pPr>
        <w:ind w:left="1440" w:hanging="360"/>
      </w:pPr>
    </w:lvl>
    <w:lvl w:ilvl="2" w:tplc="35926868" w:tentative="1">
      <w:start w:val="1"/>
      <w:numFmt w:val="lowerRoman"/>
      <w:lvlText w:val="%3."/>
      <w:lvlJc w:val="right"/>
      <w:pPr>
        <w:ind w:left="2160" w:hanging="180"/>
      </w:pPr>
    </w:lvl>
    <w:lvl w:ilvl="3" w:tplc="35926868" w:tentative="1">
      <w:start w:val="1"/>
      <w:numFmt w:val="decimal"/>
      <w:lvlText w:val="%4."/>
      <w:lvlJc w:val="left"/>
      <w:pPr>
        <w:ind w:left="2880" w:hanging="360"/>
      </w:pPr>
    </w:lvl>
    <w:lvl w:ilvl="4" w:tplc="35926868" w:tentative="1">
      <w:start w:val="1"/>
      <w:numFmt w:val="lowerLetter"/>
      <w:lvlText w:val="%5."/>
      <w:lvlJc w:val="left"/>
      <w:pPr>
        <w:ind w:left="3600" w:hanging="360"/>
      </w:pPr>
    </w:lvl>
    <w:lvl w:ilvl="5" w:tplc="35926868" w:tentative="1">
      <w:start w:val="1"/>
      <w:numFmt w:val="lowerRoman"/>
      <w:lvlText w:val="%6."/>
      <w:lvlJc w:val="right"/>
      <w:pPr>
        <w:ind w:left="4320" w:hanging="180"/>
      </w:pPr>
    </w:lvl>
    <w:lvl w:ilvl="6" w:tplc="35926868" w:tentative="1">
      <w:start w:val="1"/>
      <w:numFmt w:val="decimal"/>
      <w:lvlText w:val="%7."/>
      <w:lvlJc w:val="left"/>
      <w:pPr>
        <w:ind w:left="5040" w:hanging="360"/>
      </w:pPr>
    </w:lvl>
    <w:lvl w:ilvl="7" w:tplc="35926868" w:tentative="1">
      <w:start w:val="1"/>
      <w:numFmt w:val="lowerLetter"/>
      <w:lvlText w:val="%8."/>
      <w:lvlJc w:val="left"/>
      <w:pPr>
        <w:ind w:left="5760" w:hanging="360"/>
      </w:pPr>
    </w:lvl>
    <w:lvl w:ilvl="8" w:tplc="35926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2">
    <w:multiLevelType w:val="hybridMultilevel"/>
    <w:lvl w:ilvl="0" w:tplc="54569506">
      <w:start w:val="1"/>
      <w:numFmt w:val="decimal"/>
      <w:lvlText w:val="%1."/>
      <w:lvlJc w:val="left"/>
      <w:pPr>
        <w:ind w:left="720" w:hanging="360"/>
      </w:pPr>
    </w:lvl>
    <w:lvl w:ilvl="1" w:tplc="54569506" w:tentative="1">
      <w:start w:val="1"/>
      <w:numFmt w:val="lowerLetter"/>
      <w:lvlText w:val="%2."/>
      <w:lvlJc w:val="left"/>
      <w:pPr>
        <w:ind w:left="1440" w:hanging="360"/>
      </w:pPr>
    </w:lvl>
    <w:lvl w:ilvl="2" w:tplc="54569506" w:tentative="1">
      <w:start w:val="1"/>
      <w:numFmt w:val="lowerRoman"/>
      <w:lvlText w:val="%3."/>
      <w:lvlJc w:val="right"/>
      <w:pPr>
        <w:ind w:left="2160" w:hanging="180"/>
      </w:pPr>
    </w:lvl>
    <w:lvl w:ilvl="3" w:tplc="54569506" w:tentative="1">
      <w:start w:val="1"/>
      <w:numFmt w:val="decimal"/>
      <w:lvlText w:val="%4."/>
      <w:lvlJc w:val="left"/>
      <w:pPr>
        <w:ind w:left="2880" w:hanging="360"/>
      </w:pPr>
    </w:lvl>
    <w:lvl w:ilvl="4" w:tplc="54569506" w:tentative="1">
      <w:start w:val="1"/>
      <w:numFmt w:val="lowerLetter"/>
      <w:lvlText w:val="%5."/>
      <w:lvlJc w:val="left"/>
      <w:pPr>
        <w:ind w:left="3600" w:hanging="360"/>
      </w:pPr>
    </w:lvl>
    <w:lvl w:ilvl="5" w:tplc="54569506" w:tentative="1">
      <w:start w:val="1"/>
      <w:numFmt w:val="lowerRoman"/>
      <w:lvlText w:val="%6."/>
      <w:lvlJc w:val="right"/>
      <w:pPr>
        <w:ind w:left="4320" w:hanging="180"/>
      </w:pPr>
    </w:lvl>
    <w:lvl w:ilvl="6" w:tplc="54569506" w:tentative="1">
      <w:start w:val="1"/>
      <w:numFmt w:val="decimal"/>
      <w:lvlText w:val="%7."/>
      <w:lvlJc w:val="left"/>
      <w:pPr>
        <w:ind w:left="5040" w:hanging="360"/>
      </w:pPr>
    </w:lvl>
    <w:lvl w:ilvl="7" w:tplc="54569506" w:tentative="1">
      <w:start w:val="1"/>
      <w:numFmt w:val="lowerLetter"/>
      <w:lvlText w:val="%8."/>
      <w:lvlJc w:val="left"/>
      <w:pPr>
        <w:ind w:left="5760" w:hanging="360"/>
      </w:pPr>
    </w:lvl>
    <w:lvl w:ilvl="8" w:tplc="54569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1">
    <w:multiLevelType w:val="hybridMultilevel"/>
    <w:lvl w:ilvl="0" w:tplc="95883796">
      <w:start w:val="1"/>
      <w:numFmt w:val="decimal"/>
      <w:lvlText w:val="%1."/>
      <w:lvlJc w:val="left"/>
      <w:pPr>
        <w:ind w:left="720" w:hanging="360"/>
      </w:pPr>
    </w:lvl>
    <w:lvl w:ilvl="1" w:tplc="95883796" w:tentative="1">
      <w:start w:val="1"/>
      <w:numFmt w:val="lowerLetter"/>
      <w:lvlText w:val="%2."/>
      <w:lvlJc w:val="left"/>
      <w:pPr>
        <w:ind w:left="1440" w:hanging="360"/>
      </w:pPr>
    </w:lvl>
    <w:lvl w:ilvl="2" w:tplc="95883796" w:tentative="1">
      <w:start w:val="1"/>
      <w:numFmt w:val="lowerRoman"/>
      <w:lvlText w:val="%3."/>
      <w:lvlJc w:val="right"/>
      <w:pPr>
        <w:ind w:left="2160" w:hanging="180"/>
      </w:pPr>
    </w:lvl>
    <w:lvl w:ilvl="3" w:tplc="95883796" w:tentative="1">
      <w:start w:val="1"/>
      <w:numFmt w:val="decimal"/>
      <w:lvlText w:val="%4."/>
      <w:lvlJc w:val="left"/>
      <w:pPr>
        <w:ind w:left="2880" w:hanging="360"/>
      </w:pPr>
    </w:lvl>
    <w:lvl w:ilvl="4" w:tplc="95883796" w:tentative="1">
      <w:start w:val="1"/>
      <w:numFmt w:val="lowerLetter"/>
      <w:lvlText w:val="%5."/>
      <w:lvlJc w:val="left"/>
      <w:pPr>
        <w:ind w:left="3600" w:hanging="360"/>
      </w:pPr>
    </w:lvl>
    <w:lvl w:ilvl="5" w:tplc="95883796" w:tentative="1">
      <w:start w:val="1"/>
      <w:numFmt w:val="lowerRoman"/>
      <w:lvlText w:val="%6."/>
      <w:lvlJc w:val="right"/>
      <w:pPr>
        <w:ind w:left="4320" w:hanging="180"/>
      </w:pPr>
    </w:lvl>
    <w:lvl w:ilvl="6" w:tplc="95883796" w:tentative="1">
      <w:start w:val="1"/>
      <w:numFmt w:val="decimal"/>
      <w:lvlText w:val="%7."/>
      <w:lvlJc w:val="left"/>
      <w:pPr>
        <w:ind w:left="5040" w:hanging="360"/>
      </w:pPr>
    </w:lvl>
    <w:lvl w:ilvl="7" w:tplc="95883796" w:tentative="1">
      <w:start w:val="1"/>
      <w:numFmt w:val="lowerLetter"/>
      <w:lvlText w:val="%8."/>
      <w:lvlJc w:val="left"/>
      <w:pPr>
        <w:ind w:left="5760" w:hanging="360"/>
      </w:pPr>
    </w:lvl>
    <w:lvl w:ilvl="8" w:tplc="95883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0">
    <w:multiLevelType w:val="hybridMultilevel"/>
    <w:lvl w:ilvl="0" w:tplc="31286812">
      <w:start w:val="1"/>
      <w:numFmt w:val="decimal"/>
      <w:lvlText w:val="%1."/>
      <w:lvlJc w:val="left"/>
      <w:pPr>
        <w:ind w:left="720" w:hanging="360"/>
      </w:pPr>
    </w:lvl>
    <w:lvl w:ilvl="1" w:tplc="31286812" w:tentative="1">
      <w:start w:val="1"/>
      <w:numFmt w:val="lowerLetter"/>
      <w:lvlText w:val="%2."/>
      <w:lvlJc w:val="left"/>
      <w:pPr>
        <w:ind w:left="1440" w:hanging="360"/>
      </w:pPr>
    </w:lvl>
    <w:lvl w:ilvl="2" w:tplc="31286812" w:tentative="1">
      <w:start w:val="1"/>
      <w:numFmt w:val="lowerRoman"/>
      <w:lvlText w:val="%3."/>
      <w:lvlJc w:val="right"/>
      <w:pPr>
        <w:ind w:left="2160" w:hanging="180"/>
      </w:pPr>
    </w:lvl>
    <w:lvl w:ilvl="3" w:tplc="31286812" w:tentative="1">
      <w:start w:val="1"/>
      <w:numFmt w:val="decimal"/>
      <w:lvlText w:val="%4."/>
      <w:lvlJc w:val="left"/>
      <w:pPr>
        <w:ind w:left="2880" w:hanging="360"/>
      </w:pPr>
    </w:lvl>
    <w:lvl w:ilvl="4" w:tplc="31286812" w:tentative="1">
      <w:start w:val="1"/>
      <w:numFmt w:val="lowerLetter"/>
      <w:lvlText w:val="%5."/>
      <w:lvlJc w:val="left"/>
      <w:pPr>
        <w:ind w:left="3600" w:hanging="360"/>
      </w:pPr>
    </w:lvl>
    <w:lvl w:ilvl="5" w:tplc="31286812" w:tentative="1">
      <w:start w:val="1"/>
      <w:numFmt w:val="lowerRoman"/>
      <w:lvlText w:val="%6."/>
      <w:lvlJc w:val="right"/>
      <w:pPr>
        <w:ind w:left="4320" w:hanging="180"/>
      </w:pPr>
    </w:lvl>
    <w:lvl w:ilvl="6" w:tplc="31286812" w:tentative="1">
      <w:start w:val="1"/>
      <w:numFmt w:val="decimal"/>
      <w:lvlText w:val="%7."/>
      <w:lvlJc w:val="left"/>
      <w:pPr>
        <w:ind w:left="5040" w:hanging="360"/>
      </w:pPr>
    </w:lvl>
    <w:lvl w:ilvl="7" w:tplc="31286812" w:tentative="1">
      <w:start w:val="1"/>
      <w:numFmt w:val="lowerLetter"/>
      <w:lvlText w:val="%8."/>
      <w:lvlJc w:val="left"/>
      <w:pPr>
        <w:ind w:left="5760" w:hanging="360"/>
      </w:pPr>
    </w:lvl>
    <w:lvl w:ilvl="8" w:tplc="31286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9">
    <w:multiLevelType w:val="hybridMultilevel"/>
    <w:lvl w:ilvl="0" w:tplc="85628885">
      <w:start w:val="1"/>
      <w:numFmt w:val="decimal"/>
      <w:lvlText w:val="%1."/>
      <w:lvlJc w:val="left"/>
      <w:pPr>
        <w:ind w:left="720" w:hanging="360"/>
      </w:pPr>
    </w:lvl>
    <w:lvl w:ilvl="1" w:tplc="85628885" w:tentative="1">
      <w:start w:val="1"/>
      <w:numFmt w:val="lowerLetter"/>
      <w:lvlText w:val="%2."/>
      <w:lvlJc w:val="left"/>
      <w:pPr>
        <w:ind w:left="1440" w:hanging="360"/>
      </w:pPr>
    </w:lvl>
    <w:lvl w:ilvl="2" w:tplc="85628885" w:tentative="1">
      <w:start w:val="1"/>
      <w:numFmt w:val="lowerRoman"/>
      <w:lvlText w:val="%3."/>
      <w:lvlJc w:val="right"/>
      <w:pPr>
        <w:ind w:left="2160" w:hanging="180"/>
      </w:pPr>
    </w:lvl>
    <w:lvl w:ilvl="3" w:tplc="85628885" w:tentative="1">
      <w:start w:val="1"/>
      <w:numFmt w:val="decimal"/>
      <w:lvlText w:val="%4."/>
      <w:lvlJc w:val="left"/>
      <w:pPr>
        <w:ind w:left="2880" w:hanging="360"/>
      </w:pPr>
    </w:lvl>
    <w:lvl w:ilvl="4" w:tplc="85628885" w:tentative="1">
      <w:start w:val="1"/>
      <w:numFmt w:val="lowerLetter"/>
      <w:lvlText w:val="%5."/>
      <w:lvlJc w:val="left"/>
      <w:pPr>
        <w:ind w:left="3600" w:hanging="360"/>
      </w:pPr>
    </w:lvl>
    <w:lvl w:ilvl="5" w:tplc="85628885" w:tentative="1">
      <w:start w:val="1"/>
      <w:numFmt w:val="lowerRoman"/>
      <w:lvlText w:val="%6."/>
      <w:lvlJc w:val="right"/>
      <w:pPr>
        <w:ind w:left="4320" w:hanging="180"/>
      </w:pPr>
    </w:lvl>
    <w:lvl w:ilvl="6" w:tplc="85628885" w:tentative="1">
      <w:start w:val="1"/>
      <w:numFmt w:val="decimal"/>
      <w:lvlText w:val="%7."/>
      <w:lvlJc w:val="left"/>
      <w:pPr>
        <w:ind w:left="5040" w:hanging="360"/>
      </w:pPr>
    </w:lvl>
    <w:lvl w:ilvl="7" w:tplc="85628885" w:tentative="1">
      <w:start w:val="1"/>
      <w:numFmt w:val="lowerLetter"/>
      <w:lvlText w:val="%8."/>
      <w:lvlJc w:val="left"/>
      <w:pPr>
        <w:ind w:left="5760" w:hanging="360"/>
      </w:pPr>
    </w:lvl>
    <w:lvl w:ilvl="8" w:tplc="85628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8">
    <w:multiLevelType w:val="hybridMultilevel"/>
    <w:lvl w:ilvl="0" w:tplc="5830479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158">
    <w:abstractNumId w:val="15158"/>
  </w:num>
  <w:num w:numId="15159">
    <w:abstractNumId w:val="15159"/>
  </w:num>
  <w:num w:numId="15160">
    <w:abstractNumId w:val="15160"/>
  </w:num>
  <w:num w:numId="15161">
    <w:abstractNumId w:val="15161"/>
  </w:num>
  <w:num w:numId="15162">
    <w:abstractNumId w:val="15162"/>
  </w:num>
  <w:num w:numId="15163">
    <w:abstractNumId w:val="15163"/>
  </w:num>
  <w:num w:numId="15164">
    <w:abstractNumId w:val="15164"/>
  </w:num>
  <w:num w:numId="15165">
    <w:abstractNumId w:val="15165"/>
  </w:num>
  <w:num w:numId="15166">
    <w:abstractNumId w:val="15166"/>
  </w:num>
  <w:num w:numId="15167">
    <w:abstractNumId w:val="15167"/>
  </w:num>
  <w:num w:numId="15168">
    <w:abstractNumId w:val="15168"/>
  </w:num>
  <w:num w:numId="15169">
    <w:abstractNumId w:val="15169"/>
  </w:num>
  <w:num w:numId="15170">
    <w:abstractNumId w:val="15170"/>
  </w:num>
  <w:num w:numId="15171">
    <w:abstractNumId w:val="15171"/>
  </w:num>
  <w:num w:numId="15172">
    <w:abstractNumId w:val="15172"/>
  </w:num>
  <w:num w:numId="15173">
    <w:abstractNumId w:val="15173"/>
  </w:num>
  <w:num w:numId="15174">
    <w:abstractNumId w:val="15174"/>
  </w:num>
  <w:num w:numId="15175">
    <w:abstractNumId w:val="15175"/>
  </w:num>
  <w:num w:numId="15176">
    <w:abstractNumId w:val="15176"/>
  </w:num>
  <w:num w:numId="15177">
    <w:abstractNumId w:val="15177"/>
  </w:num>
  <w:num w:numId="15178">
    <w:abstractNumId w:val="15178"/>
  </w:num>
  <w:num w:numId="15179">
    <w:abstractNumId w:val="15179"/>
  </w:num>
  <w:num w:numId="15180">
    <w:abstractNumId w:val="15180"/>
  </w:num>
  <w:num w:numId="15181">
    <w:abstractNumId w:val="15181"/>
  </w:num>
  <w:num w:numId="15182">
    <w:abstractNumId w:val="15182"/>
  </w:num>
  <w:num w:numId="15183">
    <w:abstractNumId w:val="15183"/>
  </w:num>
  <w:num w:numId="15184">
    <w:abstractNumId w:val="15184"/>
  </w:num>
  <w:num w:numId="15185">
    <w:abstractNumId w:val="15185"/>
  </w:num>
  <w:num w:numId="15186">
    <w:abstractNumId w:val="15186"/>
  </w:num>
  <w:num w:numId="15187">
    <w:abstractNumId w:val="15187"/>
  </w:num>
  <w:num w:numId="15188">
    <w:abstractNumId w:val="15188"/>
  </w:num>
  <w:num w:numId="15189">
    <w:abstractNumId w:val="15189"/>
  </w:num>
  <w:num w:numId="15190">
    <w:abstractNumId w:val="15190"/>
  </w:num>
  <w:num w:numId="15191">
    <w:abstractNumId w:val="15191"/>
  </w:num>
  <w:num w:numId="15192">
    <w:abstractNumId w:val="15192"/>
  </w:num>
  <w:num w:numId="15193">
    <w:abstractNumId w:val="15193"/>
  </w:num>
  <w:num w:numId="15194">
    <w:abstractNumId w:val="15194"/>
  </w:num>
  <w:num w:numId="15195">
    <w:abstractNumId w:val="15195"/>
  </w:num>
  <w:num w:numId="15196">
    <w:abstractNumId w:val="15196"/>
  </w:num>
  <w:num w:numId="15197">
    <w:abstractNumId w:val="15197"/>
  </w:num>
  <w:num w:numId="15198">
    <w:abstractNumId w:val="15198"/>
  </w:num>
  <w:num w:numId="15199">
    <w:abstractNumId w:val="15199"/>
  </w:num>
  <w:num w:numId="15200">
    <w:abstractNumId w:val="15200"/>
  </w:num>
  <w:num w:numId="15201">
    <w:abstractNumId w:val="15201"/>
  </w:num>
  <w:num w:numId="15202">
    <w:abstractNumId w:val="15202"/>
  </w:num>
  <w:num w:numId="15203">
    <w:abstractNumId w:val="15203"/>
  </w:num>
  <w:num w:numId="15204">
    <w:abstractNumId w:val="15204"/>
  </w:num>
  <w:num w:numId="15205">
    <w:abstractNumId w:val="15205"/>
  </w:num>
  <w:num w:numId="15206">
    <w:abstractNumId w:val="15206"/>
  </w:num>
  <w:num w:numId="15207">
    <w:abstractNumId w:val="15207"/>
  </w:num>
  <w:num w:numId="15208">
    <w:abstractNumId w:val="15208"/>
  </w:num>
  <w:num w:numId="15209">
    <w:abstractNumId w:val="15209"/>
  </w:num>
  <w:num w:numId="15210">
    <w:abstractNumId w:val="15210"/>
  </w:num>
  <w:num w:numId="15211">
    <w:abstractNumId w:val="15211"/>
  </w:num>
  <w:num w:numId="15212">
    <w:abstractNumId w:val="15212"/>
  </w:num>
  <w:num w:numId="15213">
    <w:abstractNumId w:val="15213"/>
  </w:num>
  <w:num w:numId="15214">
    <w:abstractNumId w:val="15214"/>
  </w:num>
  <w:num w:numId="15215">
    <w:abstractNumId w:val="15215"/>
  </w:num>
  <w:num w:numId="15216">
    <w:abstractNumId w:val="15216"/>
  </w:num>
  <w:num w:numId="15217">
    <w:abstractNumId w:val="15217"/>
  </w:num>
  <w:num w:numId="15218">
    <w:abstractNumId w:val="15218"/>
  </w:num>
  <w:num w:numId="15219">
    <w:abstractNumId w:val="15219"/>
  </w:num>
  <w:num w:numId="15220">
    <w:abstractNumId w:val="15220"/>
  </w:num>
  <w:num w:numId="15221">
    <w:abstractNumId w:val="15221"/>
  </w:num>
  <w:num w:numId="15222">
    <w:abstractNumId w:val="15222"/>
  </w:num>
  <w:num w:numId="15223">
    <w:abstractNumId w:val="15223"/>
  </w:num>
  <w:num w:numId="15224">
    <w:abstractNumId w:val="15224"/>
  </w:num>
  <w:num w:numId="15225">
    <w:abstractNumId w:val="15225"/>
  </w:num>
  <w:num w:numId="15226">
    <w:abstractNumId w:val="15226"/>
  </w:num>
  <w:num w:numId="15227">
    <w:abstractNumId w:val="15227"/>
  </w:num>
  <w:num w:numId="15228">
    <w:abstractNumId w:val="15228"/>
  </w:num>
  <w:num w:numId="15229">
    <w:abstractNumId w:val="15229"/>
  </w:num>
  <w:num w:numId="15230">
    <w:abstractNumId w:val="15230"/>
  </w:num>
  <w:num w:numId="15231">
    <w:abstractNumId w:val="15231"/>
  </w:num>
  <w:num w:numId="15232">
    <w:abstractNumId w:val="15232"/>
  </w:num>
  <w:num w:numId="15233">
    <w:abstractNumId w:val="15233"/>
  </w:num>
  <w:num w:numId="15234">
    <w:abstractNumId w:val="15234"/>
  </w:num>
  <w:num w:numId="15235">
    <w:abstractNumId w:val="152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8978916" Type="http://schemas.openxmlformats.org/officeDocument/2006/relationships/comments" Target="comments.xml"/><Relationship Id="rId541750239" Type="http://schemas.microsoft.com/office/2011/relationships/commentsExtended" Target="commentsExtended.xml"/><Relationship Id="rId32065805" Type="http://schemas.openxmlformats.org/officeDocument/2006/relationships/image" Target="media/imgrId32065805.jpg"/><Relationship Id="rId1609693a7d6b0ebee" Type="http://schemas.openxmlformats.org/officeDocument/2006/relationships/hyperlink" Target="https://iservice.lombardini.it/jsp/Template2/manuale.jsp?id=259&amp;parent=1136" TargetMode="External"/><Relationship Id="rId9691693a7d6b0edcd" Type="http://schemas.openxmlformats.org/officeDocument/2006/relationships/hyperlink" Target="https://iservice.lombardini.it/jsp/Template2/manuale.jsp?id=260&amp;parent=1136" TargetMode="External"/><Relationship Id="rId7678693a7d6b0f213" Type="http://schemas.openxmlformats.org/officeDocument/2006/relationships/hyperlink" Target="https://iservice.lombardini.it/jsp/Template2/manuale.jsp?id=341&amp;parent=1136" TargetMode="External"/><Relationship Id="rId1883693a7d6b0f52c" Type="http://schemas.openxmlformats.org/officeDocument/2006/relationships/hyperlink" Target="https://iservice.lombardini.it/jsp/Template2/manuale.jsp?id=341&amp;parent=1136" TargetMode="External"/><Relationship Id="rId4689693a7d6b0f8f7" Type="http://schemas.openxmlformats.org/officeDocument/2006/relationships/hyperlink" Target="https://iservice.lombardini.it/jsp/Template2/manuale.jsp?id=341&amp;parent=1136" TargetMode="External"/><Relationship Id="rId3734693a7d6b0fc0a" Type="http://schemas.openxmlformats.org/officeDocument/2006/relationships/hyperlink" Target="https://iservice.lombardini.it/jsp/Template2/manuale.jsp?id=343&amp;parent=1136" TargetMode="External"/><Relationship Id="rId7383693a7d6b0ff9f" Type="http://schemas.openxmlformats.org/officeDocument/2006/relationships/hyperlink" Target="https://iservice.lombardini.it/jsp/Template2/manuale.jsp?id=344&amp;parent=1136" TargetMode="External"/><Relationship Id="rId2154693a7d6b10578" Type="http://schemas.openxmlformats.org/officeDocument/2006/relationships/hyperlink" Target="https://iservice.lombardini.it/jsp/Template2/manuale.jsp?id=345&amp;parent=1136" TargetMode="External"/><Relationship Id="rId5655693a7d6b10967" Type="http://schemas.openxmlformats.org/officeDocument/2006/relationships/hyperlink" Target="https://iservice.lombardini.it/jsp/Template2/manuale.jsp?id=346&amp;parent=1136" TargetMode="External"/><Relationship Id="rId6864693a7d6b10cc4" Type="http://schemas.openxmlformats.org/officeDocument/2006/relationships/hyperlink" Target="https://iservice.lombardini.it/jsp/Template2/manuale.jsp?id=347&amp;parent=1136" TargetMode="External"/><Relationship Id="rId1288693a7d6b10f10" Type="http://schemas.openxmlformats.org/officeDocument/2006/relationships/hyperlink" Target="https://iservice.lombardini.it/jsp/Template2/manuale.jsp?id=347&amp;parent=1136" TargetMode="External"/><Relationship Id="rId6964693a7d6b113a5" Type="http://schemas.openxmlformats.org/officeDocument/2006/relationships/hyperlink" Target="https://iservice.lombardini.it/jsp/Template2/manuale.jsp?id=348&amp;parent=1136" TargetMode="External"/><Relationship Id="rId8149693a7d6b11678" Type="http://schemas.openxmlformats.org/officeDocument/2006/relationships/hyperlink" Target="https://iservice.lombardini.it/jsp/Template2/manuale.jsp?id=349&amp;parent=1136" TargetMode="External"/><Relationship Id="rId2898693a7d6b11945" Type="http://schemas.openxmlformats.org/officeDocument/2006/relationships/hyperlink" Target="https://iservice.lombardini.it/jsp/Template2/manuale.jsp?id=350&amp;parent=1136" TargetMode="External"/><Relationship Id="rId3892693a7d6b11d2a" Type="http://schemas.openxmlformats.org/officeDocument/2006/relationships/hyperlink" Target="https://iservice.lombardini.it/jsp/Template2/manuale.jsp?id=351&amp;parent=1136" TargetMode="External"/><Relationship Id="rId1443693a7d6b120ee" Type="http://schemas.openxmlformats.org/officeDocument/2006/relationships/hyperlink" Target="https://iservice.lombardini.it/jsp/Template2/manuale.jsp?id=352&amp;parent=1136" TargetMode="External"/><Relationship Id="rId5942693a7d6b12426" Type="http://schemas.openxmlformats.org/officeDocument/2006/relationships/hyperlink" Target="https://iservice.lombardini.it/jsp/Template2/manuale.jsp?id=353&amp;parent=1136" TargetMode="External"/><Relationship Id="rId9524693a7d6b127b8" Type="http://schemas.openxmlformats.org/officeDocument/2006/relationships/hyperlink" Target="https://iservice.lombardini.it/jsp/Template2/manuale.jsp?id=354&amp;parent=1136" TargetMode="External"/><Relationship Id="rId5946693a7d6b12fae" Type="http://schemas.openxmlformats.org/officeDocument/2006/relationships/hyperlink" Target="https://iservice.lombardini.it/jsp/Template2/manuale.jsp?id=339&amp;parent=1136" TargetMode="External"/><Relationship Id="rId4946693a7d6b13288" Type="http://schemas.openxmlformats.org/officeDocument/2006/relationships/hyperlink" Target="https://iservice.lombardini.it/jsp/Template2/manuale.jsp?id=339&amp;parent=1136" TargetMode="External"/><Relationship Id="rId5793693a7d6b26e87" Type="http://schemas.openxmlformats.org/officeDocument/2006/relationships/hyperlink" Target="https://iservice.lombardini.it/jsp/Template2/manuale.jsp?id=283&amp;parent=1136" TargetMode="External"/><Relationship Id="rId4983693a7d6b32692" Type="http://schemas.openxmlformats.org/officeDocument/2006/relationships/hyperlink" Target="https://iservice.lombardini.it/jsp/Template2/manuale.jsp?id=312&amp;parent=1136" TargetMode="External"/><Relationship Id="rId6016693a7d6b8db85" Type="http://schemas.openxmlformats.org/officeDocument/2006/relationships/hyperlink" Target="https://iservice.lombardini.it/jsp/Template2/manuale.jsp?id=312&amp;parent=1136" TargetMode="External"/><Relationship Id="rId7162693a7d6bad0e5" Type="http://schemas.openxmlformats.org/officeDocument/2006/relationships/hyperlink" Target="https://iservice.lombardini.it/jsp/Template2/manuale.jsp?id=314&amp;parent=1136" TargetMode="External"/><Relationship Id="rId1135693a7d6bce9a4" Type="http://schemas.openxmlformats.org/officeDocument/2006/relationships/hyperlink" Target="https://iservice.lombardini.it/jsp/Template2/manuale.jsp?id=314&amp;parent=1136" TargetMode="External"/><Relationship Id="rId1970693a7d6be047c" Type="http://schemas.openxmlformats.org/officeDocument/2006/relationships/hyperlink" Target="https://iservice.lombardini.it/jsp/Template2/manuale.jsp?id=314&amp;parent=1136" TargetMode="External"/><Relationship Id="rId1680693a7d6c0652d" Type="http://schemas.openxmlformats.org/officeDocument/2006/relationships/hyperlink" Target="https://iservice.lombardini.it/jsp/Template2/manuale.jsp?id=315&amp;parent=1136" TargetMode="External"/><Relationship Id="rId8256693a7d6c0d192" Type="http://schemas.openxmlformats.org/officeDocument/2006/relationships/hyperlink" Target="https://iservice.lombardini.it/jsp/Template2/manuale.jsp?id=315&amp;parent=1136" TargetMode="External"/><Relationship Id="rId5036693a7d6c1e941" Type="http://schemas.openxmlformats.org/officeDocument/2006/relationships/hyperlink" Target="https://iservice.lombardini.it/jsp/Template2/manuale.jsp?id=315&amp;parent=1136" TargetMode="External"/><Relationship Id="rId3047693a7d6c1ef88" Type="http://schemas.openxmlformats.org/officeDocument/2006/relationships/hyperlink" Target="https://iservice.lombardini.it/jsp/Template2/manuale.jsp?id=309&amp;parent=1136" TargetMode="External"/><Relationship Id="rId1422693a7d6c3806e" Type="http://schemas.openxmlformats.org/officeDocument/2006/relationships/hyperlink" Target="https://iservice.lombardini.it/jsp/Template2/manuale.jsp?id=315&amp;parent=1136" TargetMode="External"/><Relationship Id="rId1813693a7d6c9deca" Type="http://schemas.openxmlformats.org/officeDocument/2006/relationships/hyperlink" Target="https://iservice.lombardini.it/jsp/Template2/manuale.jsp?id=309&amp;parent=1136" TargetMode="External"/><Relationship Id="rId6485693a7d6d52da0" Type="http://schemas.openxmlformats.org/officeDocument/2006/relationships/hyperlink" Target="https://iservice.lombardini.it/jsp/Template2/manuale.jsp?id=339&amp;parent=1136" TargetMode="External"/><Relationship Id="rId3459693a7d6d9dbba" Type="http://schemas.openxmlformats.org/officeDocument/2006/relationships/hyperlink" Target="https://iservice.lombardini.it/jsp/Template2/manuale.jsp?id=339&amp;parent=1136" TargetMode="External"/><Relationship Id="rId7992693a7d6d9e3cd" Type="http://schemas.openxmlformats.org/officeDocument/2006/relationships/hyperlink" Target="https://iservice.lombardini.it/jsp/Template2/manuale.jsp?id=339&amp;parent=1136" TargetMode="External"/><Relationship Id="rId2263693a7d6d9e68b" Type="http://schemas.openxmlformats.org/officeDocument/2006/relationships/hyperlink" Target="https://iservice.lombardini.it/jsp/Template2/manuale.jsp?id=339&amp;parent=1136" TargetMode="External"/><Relationship Id="rId6411693a7d6d9eacf" Type="http://schemas.openxmlformats.org/officeDocument/2006/relationships/hyperlink" Target="https://iservice.lombardini.it/jsp/Template2/manuale.jsp?id=339&amp;parent=1136" TargetMode="External"/><Relationship Id="rId6118693a7d6e4f6e9" Type="http://schemas.openxmlformats.org/officeDocument/2006/relationships/hyperlink" Target="https://iservice.lombardini.it/jsp/Template2/manuale.jsp?id=291&amp;parent=1136" TargetMode="External"/><Relationship Id="rId1722693a7d6e61529" Type="http://schemas.openxmlformats.org/officeDocument/2006/relationships/hyperlink" Target="https://iservice.lombardini.it/jsp/Template2/manuale.jsp?id=339&amp;parent=1136" TargetMode="External"/><Relationship Id="rId8560693a7d6e61b54" Type="http://schemas.openxmlformats.org/officeDocument/2006/relationships/hyperlink" Target="https://iservice.lombardini.it/jsp/Template2/manuale.jsp?id=339&amp;parent=1136" TargetMode="External"/><Relationship Id="rId7250693a7d6e61e3a" Type="http://schemas.openxmlformats.org/officeDocument/2006/relationships/hyperlink" Target="https://iservice.lombardini.it/jsp/Template2/manuale.jsp?id=339&amp;parent=1136" TargetMode="External"/><Relationship Id="rId8535693a7d6e84346" Type="http://schemas.openxmlformats.org/officeDocument/2006/relationships/hyperlink" Target="https://iservice.lombardini.it/documents/Manuals/3437/9.6.jpg" TargetMode="External"/><Relationship Id="rId3787693a7d6eaae84" Type="http://schemas.openxmlformats.org/officeDocument/2006/relationships/hyperlink" Target="https://iservice.lombardini.it/jsp/Template2/manuale.jsp?id=316&amp;parent=1136" TargetMode="External"/><Relationship Id="rId3940693a7d6eab7ac" Type="http://schemas.openxmlformats.org/officeDocument/2006/relationships/hyperlink" Target="https://iservice.lombardini.it/jsp/Template2/manuale.jsp?id=339&amp;parent=1136" TargetMode="External"/><Relationship Id="rId8663693a7d6eee21d" Type="http://schemas.openxmlformats.org/officeDocument/2006/relationships/hyperlink" Target="https://iservice.lombardini.it/jsp/Template2/manuale.jsp?id=339&amp;parent=1136" TargetMode="External"/><Relationship Id="rId1984693a7d6f35bc1" Type="http://schemas.openxmlformats.org/officeDocument/2006/relationships/hyperlink" Target="https://iservice.lombardini.it/jsp/Template2/manuale.jsp?id=307&amp;parent=1136" TargetMode="External"/><Relationship Id="rId4854693a7d6f4baf9" Type="http://schemas.openxmlformats.org/officeDocument/2006/relationships/hyperlink" Target="https://iservice.lombardini.it/jsp/Template2/manuale.jsp?id=339&amp;parent=1136" TargetMode="External"/><Relationship Id="rId1766693a7d6f4c4c1" Type="http://schemas.openxmlformats.org/officeDocument/2006/relationships/hyperlink" Target="https://iservice.lombardini.it/jsp/Template2/manuale.jsp?id=339&amp;parent=1136" TargetMode="External"/><Relationship Id="rId5606693a7d6f5f854" Type="http://schemas.openxmlformats.org/officeDocument/2006/relationships/hyperlink" Target="https://iservice.lombardini.it/jsp/Template2/manuale.jsp?id=339&amp;parent=1136" TargetMode="External"/><Relationship Id="rId1007693a7d6f602df" Type="http://schemas.openxmlformats.org/officeDocument/2006/relationships/hyperlink" Target="https://iservice.lombardini.it/jsp/Template2/manuale.jsp?id=339&amp;parent=1136" TargetMode="External"/><Relationship Id="rId2886693a7d6f60710" Type="http://schemas.openxmlformats.org/officeDocument/2006/relationships/hyperlink" Target="https://iservice.lombardini.it/jsp/Template2/manuale.jsp?id=339&amp;parent=1136" TargetMode="External"/><Relationship Id="rId4092693a7d6f7d703" Type="http://schemas.openxmlformats.org/officeDocument/2006/relationships/hyperlink" Target="https://iservice.lombardini.it/jsp/Template2/manuale.jsp?id=339&amp;parent=1136" TargetMode="External"/><Relationship Id="rId9254693a7d70bb981" Type="http://schemas.openxmlformats.org/officeDocument/2006/relationships/hyperlink" Target="https://iservice.lombardini.it/jsp/Template2/manuale.jsp?id=269&amp;parent=1136" TargetMode="External"/><Relationship Id="rId8093693a7d70f0490" Type="http://schemas.openxmlformats.org/officeDocument/2006/relationships/hyperlink" Target="https://iservice.lombardini.it/jsp/Template2/manuale.jsp?id=339&amp;parent=1136" TargetMode="External"/><Relationship Id="rId3557693a7d711bbc9" Type="http://schemas.openxmlformats.org/officeDocument/2006/relationships/hyperlink" Target="https://iservice.lombardini.it/jsp/Template2/manuale.jsp?id=339&amp;parent=1136" TargetMode="External"/><Relationship Id="rId1525693a7d711c026" Type="http://schemas.openxmlformats.org/officeDocument/2006/relationships/hyperlink" Target="https://iservice.lombardini.it/jsp/Template2/manuale.jsp?id=339&amp;parent=1136" TargetMode="External"/><Relationship Id="rId5233693a7d711c943" Type="http://schemas.openxmlformats.org/officeDocument/2006/relationships/hyperlink" Target="https://iservice.lombardini.it/jsp/Template2/manuale.jsp?id=339&amp;parent=1136" TargetMode="External"/><Relationship Id="rId5012693a7d7151a3b" Type="http://schemas.openxmlformats.org/officeDocument/2006/relationships/hyperlink" Target="https://iservice.lombardini.it/jsp/Template2/manuale.jsp?id=296&amp;parent=1136" TargetMode="External"/><Relationship Id="rId2135693a7d716c37d" Type="http://schemas.openxmlformats.org/officeDocument/2006/relationships/hyperlink" Target="https://iservice.lombardini.it/jsp/Template2/manuale.jsp?id=339&amp;parent=1136" TargetMode="External"/><Relationship Id="rId4702693a7d71a9045" Type="http://schemas.openxmlformats.org/officeDocument/2006/relationships/hyperlink" Target="https://iservice.lombardini.it/jsp/Template2/manuale.jsp?id=317&amp;parent=1136" TargetMode="External"/><Relationship Id="rId4131693a7d71aa53a" Type="http://schemas.openxmlformats.org/officeDocument/2006/relationships/hyperlink" Target="https://iservice.lombardini.it/jsp/Template2/manuale.jsp?id=271&amp;parent=1136" TargetMode="External"/><Relationship Id="rId2565693a7d71c6b25" Type="http://schemas.openxmlformats.org/officeDocument/2006/relationships/hyperlink" Target="https://iservice.lombardini.it/jsp/Template2/manuale.jsp?id=339&amp;parent=1136" TargetMode="External"/><Relationship Id="rId8891693a7d71d503a" Type="http://schemas.openxmlformats.org/officeDocument/2006/relationships/hyperlink" Target="https://iservice.lombardini.it/jsp/Template2/manuale.jsp?id=339&amp;parent=1136" TargetMode="External"/><Relationship Id="rId6460693a7d7200427" Type="http://schemas.openxmlformats.org/officeDocument/2006/relationships/hyperlink" Target="https://iservice.lombardini.it/jsp/Template2/manuale.jsp?id=339&amp;parent=1136" TargetMode="External"/><Relationship Id="rId8228693a7d722767c" Type="http://schemas.openxmlformats.org/officeDocument/2006/relationships/hyperlink" Target="https://iservice.lombardini.it/jsp/Template2/manuale.jsp?id=339&amp;parent=1136" TargetMode="External"/><Relationship Id="rId7324693a7d72a5b71" Type="http://schemas.openxmlformats.org/officeDocument/2006/relationships/hyperlink" Target="https://iservice.lombardini.it/jsp/Template2/manuale.jsp?id=339&amp;parent=1136" TargetMode="External"/><Relationship Id="rId9633693a7d6b1c762" Type="http://schemas.openxmlformats.org/officeDocument/2006/relationships/image" Target="media/imgrId9633693a7d6b1c762.jpg"/><Relationship Id="rId6282693a7d6b26771" Type="http://schemas.openxmlformats.org/officeDocument/2006/relationships/image" Target="media/imgrId6282693a7d6b26771.jpg"/><Relationship Id="rId4763693a7d6b32012" Type="http://schemas.openxmlformats.org/officeDocument/2006/relationships/image" Target="media/imgrId4763693a7d6b32012.jpg"/><Relationship Id="rId5831693a7d6b39e6d" Type="http://schemas.openxmlformats.org/officeDocument/2006/relationships/image" Target="media/imgrId5831693a7d6b39e6d.jpg"/><Relationship Id="rId4978693a7d6b74531" Type="http://schemas.openxmlformats.org/officeDocument/2006/relationships/image" Target="media/imgrId4978693a7d6b74531.jpg"/><Relationship Id="rId7967693a7d6b827cb" Type="http://schemas.openxmlformats.org/officeDocument/2006/relationships/image" Target="media/imgrId7967693a7d6b827cb.jpg"/><Relationship Id="rId4967693a7d6b8ce0a" Type="http://schemas.openxmlformats.org/officeDocument/2006/relationships/image" Target="media/imgrId4967693a7d6b8ce0a.jpg"/><Relationship Id="rId9344693a7d6b9a27e" Type="http://schemas.openxmlformats.org/officeDocument/2006/relationships/image" Target="media/imgrId9344693a7d6b9a27e.jpg"/><Relationship Id="rId3204693a7d6ba77ab" Type="http://schemas.openxmlformats.org/officeDocument/2006/relationships/image" Target="media/imgrId3204693a7d6ba77ab.jpg"/><Relationship Id="rId3314693a7d6bac9e7" Type="http://schemas.openxmlformats.org/officeDocument/2006/relationships/image" Target="media/imgrId3314693a7d6bac9e7.jpg"/><Relationship Id="rId1906693a7d6bb5cb6" Type="http://schemas.openxmlformats.org/officeDocument/2006/relationships/image" Target="media/imgrId1906693a7d6bb5cb6.jpg"/><Relationship Id="rId1735693a7d6bb9f02" Type="http://schemas.openxmlformats.org/officeDocument/2006/relationships/image" Target="media/imgrId1735693a7d6bb9f02.jpg"/><Relationship Id="rId9896693a7d6bc0e69" Type="http://schemas.openxmlformats.org/officeDocument/2006/relationships/image" Target="media/imgrId9896693a7d6bc0e69.jpg"/><Relationship Id="rId7814693a7d6bc5ea9" Type="http://schemas.openxmlformats.org/officeDocument/2006/relationships/image" Target="media/imgrId7814693a7d6bc5ea9.jpg"/><Relationship Id="rId8239693a7d6bcc982" Type="http://schemas.openxmlformats.org/officeDocument/2006/relationships/image" Target="media/imgrId8239693a7d6bcc982.jpg"/><Relationship Id="rId3885693a7d6bde4e3" Type="http://schemas.openxmlformats.org/officeDocument/2006/relationships/image" Target="media/imgrId3885693a7d6bde4e3.jpg"/><Relationship Id="rId6447693a7d6be55bc" Type="http://schemas.openxmlformats.org/officeDocument/2006/relationships/image" Target="media/imgrId6447693a7d6be55bc.jpg"/><Relationship Id="rId9165693a7d6c05e7d" Type="http://schemas.openxmlformats.org/officeDocument/2006/relationships/image" Target="media/imgrId9165693a7d6c05e7d.jpg"/><Relationship Id="rId4641693a7d6c0ccca" Type="http://schemas.openxmlformats.org/officeDocument/2006/relationships/image" Target="media/imgrId4641693a7d6c0ccca.jpg"/><Relationship Id="rId6928693a7d6c11247" Type="http://schemas.openxmlformats.org/officeDocument/2006/relationships/image" Target="media/imgrId6928693a7d6c11247.jpg"/><Relationship Id="rId6495693a7d6c19d41" Type="http://schemas.openxmlformats.org/officeDocument/2006/relationships/image" Target="media/imgrId6495693a7d6c19d41.png"/><Relationship Id="rId5655693a7d6c1e27c" Type="http://schemas.openxmlformats.org/officeDocument/2006/relationships/image" Target="media/imgrId5655693a7d6c1e27c.jpg"/><Relationship Id="rId8409693a7d6c25f7c" Type="http://schemas.openxmlformats.org/officeDocument/2006/relationships/image" Target="media/imgrId8409693a7d6c25f7c.jpg"/><Relationship Id="rId2968693a7d6c2c7ee" Type="http://schemas.openxmlformats.org/officeDocument/2006/relationships/image" Target="media/imgrId2968693a7d6c2c7ee.jpg"/><Relationship Id="rId7575693a7d6c37a7b" Type="http://schemas.openxmlformats.org/officeDocument/2006/relationships/image" Target="media/imgrId7575693a7d6c37a7b.jpg"/><Relationship Id="rId5890693a7d6c9120c" Type="http://schemas.openxmlformats.org/officeDocument/2006/relationships/image" Target="media/imgrId5890693a7d6c9120c.jpg"/><Relationship Id="rId3738693a7d6c9d1f4" Type="http://schemas.openxmlformats.org/officeDocument/2006/relationships/image" Target="media/imgrId3738693a7d6c9d1f4.jpg"/><Relationship Id="rId3908693a7d6cc92c6" Type="http://schemas.openxmlformats.org/officeDocument/2006/relationships/image" Target="media/imgrId3908693a7d6cc92c6.jpg"/><Relationship Id="rId6276693a7d6cd15b4" Type="http://schemas.openxmlformats.org/officeDocument/2006/relationships/image" Target="media/imgrId6276693a7d6cd15b4.jpg"/><Relationship Id="rId7251693a7d6cddd64" Type="http://schemas.openxmlformats.org/officeDocument/2006/relationships/image" Target="media/imgrId7251693a7d6cddd64.jpg"/><Relationship Id="rId9369693a7d6ce84c3" Type="http://schemas.openxmlformats.org/officeDocument/2006/relationships/image" Target="media/imgrId9369693a7d6ce84c3.jpg"/><Relationship Id="rId9182693a7d6d02022" Type="http://schemas.openxmlformats.org/officeDocument/2006/relationships/image" Target="media/imgrId9182693a7d6d02022.jpg"/><Relationship Id="rId2099693a7d6d0a821" Type="http://schemas.openxmlformats.org/officeDocument/2006/relationships/image" Target="media/imgrId2099693a7d6d0a821.jpg"/><Relationship Id="rId7551693a7d6d12522" Type="http://schemas.openxmlformats.org/officeDocument/2006/relationships/image" Target="media/imgrId7551693a7d6d12522.jpg"/><Relationship Id="rId1825693a7d6d1e47b" Type="http://schemas.openxmlformats.org/officeDocument/2006/relationships/image" Target="media/imgrId1825693a7d6d1e47b.jpg"/><Relationship Id="rId9438693a7d6d2e388" Type="http://schemas.openxmlformats.org/officeDocument/2006/relationships/image" Target="media/imgrId9438693a7d6d2e388.jpg"/><Relationship Id="rId2317693a7d6d35ef9" Type="http://schemas.openxmlformats.org/officeDocument/2006/relationships/image" Target="media/imgrId2317693a7d6d35ef9.jpg"/><Relationship Id="rId7030693a7d6d439ea" Type="http://schemas.openxmlformats.org/officeDocument/2006/relationships/image" Target="media/imgrId7030693a7d6d439ea.jpg"/><Relationship Id="rId3334693a7d6d51d6d" Type="http://schemas.openxmlformats.org/officeDocument/2006/relationships/image" Target="media/imgrId3334693a7d6d51d6d.jpg"/><Relationship Id="rId2127693a7d6d5d717" Type="http://schemas.openxmlformats.org/officeDocument/2006/relationships/image" Target="media/imgrId2127693a7d6d5d717.jpg"/><Relationship Id="rId9050693a7d6d6a91e" Type="http://schemas.openxmlformats.org/officeDocument/2006/relationships/image" Target="media/imgrId9050693a7d6d6a91e.jpg"/><Relationship Id="rId7408693a7d6d6fc28" Type="http://schemas.openxmlformats.org/officeDocument/2006/relationships/image" Target="media/imgrId7408693a7d6d6fc28.jpg"/><Relationship Id="rId7123693a7d6d7987e" Type="http://schemas.openxmlformats.org/officeDocument/2006/relationships/image" Target="media/imgrId7123693a7d6d7987e.jpg"/><Relationship Id="rId9415693a7d6d7e5be" Type="http://schemas.openxmlformats.org/officeDocument/2006/relationships/image" Target="media/imgrId9415693a7d6d7e5be.jpg"/><Relationship Id="rId5155693a7d6d9536c" Type="http://schemas.openxmlformats.org/officeDocument/2006/relationships/image" Target="media/imgrId5155693a7d6d9536c.jpg"/><Relationship Id="rId8850693a7d6d9d21b" Type="http://schemas.openxmlformats.org/officeDocument/2006/relationships/image" Target="media/imgrId8850693a7d6d9d21b.jpg"/><Relationship Id="rId2033693a7d6dadcc0" Type="http://schemas.openxmlformats.org/officeDocument/2006/relationships/image" Target="media/imgrId2033693a7d6dadcc0.jpg"/><Relationship Id="rId7780693a7d6dba125" Type="http://schemas.openxmlformats.org/officeDocument/2006/relationships/image" Target="media/imgrId7780693a7d6dba125.jpg"/><Relationship Id="rId2067693a7d6dbff81" Type="http://schemas.openxmlformats.org/officeDocument/2006/relationships/image" Target="media/imgrId2067693a7d6dbff81.jpg"/><Relationship Id="rId4797693a7d6dcd670" Type="http://schemas.openxmlformats.org/officeDocument/2006/relationships/image" Target="media/imgrId4797693a7d6dcd670.jpg"/><Relationship Id="rId4845693a7d6de0230" Type="http://schemas.openxmlformats.org/officeDocument/2006/relationships/image" Target="media/imgrId4845693a7d6de0230.jpg"/><Relationship Id="rId7791693a7d6e06be1" Type="http://schemas.openxmlformats.org/officeDocument/2006/relationships/image" Target="media/imgrId7791693a7d6e06be1.jpg"/><Relationship Id="rId6347693a7d6e444fa" Type="http://schemas.openxmlformats.org/officeDocument/2006/relationships/image" Target="media/imgrId6347693a7d6e444fa.jpg"/><Relationship Id="rId1980693a7d6e4eb47" Type="http://schemas.openxmlformats.org/officeDocument/2006/relationships/image" Target="media/imgrId1980693a7d6e4eb47.jpg"/><Relationship Id="rId8049693a7d6e609aa" Type="http://schemas.openxmlformats.org/officeDocument/2006/relationships/image" Target="media/imgrId8049693a7d6e609aa.jpg"/><Relationship Id="rId5355693a7d6e7a183" Type="http://schemas.openxmlformats.org/officeDocument/2006/relationships/image" Target="media/imgrId5355693a7d6e7a183.jpg"/><Relationship Id="rId7983693a7d6e83133" Type="http://schemas.openxmlformats.org/officeDocument/2006/relationships/image" Target="media/imgrId7983693a7d6e83133.jpg"/><Relationship Id="rId8202693a7d6e93a16" Type="http://schemas.openxmlformats.org/officeDocument/2006/relationships/image" Target="media/imgrId8202693a7d6e93a16.jpg"/><Relationship Id="rId6269693a7d6ea31f5" Type="http://schemas.openxmlformats.org/officeDocument/2006/relationships/image" Target="media/imgrId6269693a7d6ea31f5.jpg"/><Relationship Id="rId6170693a7d6eaa816" Type="http://schemas.openxmlformats.org/officeDocument/2006/relationships/image" Target="media/imgrId6170693a7d6eaa816.jpg"/><Relationship Id="rId3482693a7d6ecd925" Type="http://schemas.openxmlformats.org/officeDocument/2006/relationships/image" Target="media/imgrId3482693a7d6ecd925.jpg"/><Relationship Id="rId4371693a7d6eed280" Type="http://schemas.openxmlformats.org/officeDocument/2006/relationships/image" Target="media/imgrId4371693a7d6eed280.jpg"/><Relationship Id="rId9319693a7d6f1bce2" Type="http://schemas.openxmlformats.org/officeDocument/2006/relationships/image" Target="media/imgrId9319693a7d6f1bce2.jpg"/><Relationship Id="rId1813693a7d6f3522e" Type="http://schemas.openxmlformats.org/officeDocument/2006/relationships/image" Target="media/imgrId1813693a7d6f3522e.jpg"/><Relationship Id="rId7529693a7d6f4b566" Type="http://schemas.openxmlformats.org/officeDocument/2006/relationships/image" Target="media/imgrId7529693a7d6f4b566.jpg"/><Relationship Id="rId7182693a7d6f5f2b6" Type="http://schemas.openxmlformats.org/officeDocument/2006/relationships/image" Target="media/imgrId7182693a7d6f5f2b6.jpg"/><Relationship Id="rId6911693a7d6f6e9e8" Type="http://schemas.openxmlformats.org/officeDocument/2006/relationships/image" Target="media/imgrId6911693a7d6f6e9e8.jpg"/><Relationship Id="rId1119693a7d6f7ce70" Type="http://schemas.openxmlformats.org/officeDocument/2006/relationships/image" Target="media/imgrId1119693a7d6f7ce70.jpg"/><Relationship Id="rId1213693a7d6f86f93" Type="http://schemas.openxmlformats.org/officeDocument/2006/relationships/image" Target="media/imgrId1213693a7d6f86f93.jpg"/><Relationship Id="rId9409693a7d6f91fd8" Type="http://schemas.openxmlformats.org/officeDocument/2006/relationships/image" Target="media/imgrId9409693a7d6f91fd8.jpg"/><Relationship Id="rId8169693a7d6f9cb06" Type="http://schemas.openxmlformats.org/officeDocument/2006/relationships/image" Target="media/imgrId8169693a7d6f9cb06.jpg"/><Relationship Id="rId8699693a7d6fa8eec" Type="http://schemas.openxmlformats.org/officeDocument/2006/relationships/image" Target="media/imgrId8699693a7d6fa8eec.jpg"/><Relationship Id="rId1348693a7d6fb1c29" Type="http://schemas.openxmlformats.org/officeDocument/2006/relationships/image" Target="media/imgrId1348693a7d6fb1c29.jpg"/><Relationship Id="rId9448693a7d6fcd80e" Type="http://schemas.openxmlformats.org/officeDocument/2006/relationships/image" Target="media/imgrId9448693a7d6fcd80e.jpg"/><Relationship Id="rId6583693a7d6fd884f" Type="http://schemas.openxmlformats.org/officeDocument/2006/relationships/image" Target="media/imgrId6583693a7d6fd884f.jpg"/><Relationship Id="rId6539693a7d6fee2c7" Type="http://schemas.openxmlformats.org/officeDocument/2006/relationships/image" Target="media/imgrId6539693a7d6fee2c7.jpg"/><Relationship Id="rId9097693a7d7003195" Type="http://schemas.openxmlformats.org/officeDocument/2006/relationships/image" Target="media/imgrId9097693a7d7003195.jpg"/><Relationship Id="rId5363693a7d70171b1" Type="http://schemas.openxmlformats.org/officeDocument/2006/relationships/image" Target="media/imgrId5363693a7d70171b1.jpg"/><Relationship Id="rId4551693a7d704f138" Type="http://schemas.openxmlformats.org/officeDocument/2006/relationships/image" Target="media/imgrId4551693a7d704f138.jpg"/><Relationship Id="rId7200693a7d705883e" Type="http://schemas.openxmlformats.org/officeDocument/2006/relationships/image" Target="media/imgrId7200693a7d705883e.jpg"/><Relationship Id="rId5839693a7d7065d1a" Type="http://schemas.openxmlformats.org/officeDocument/2006/relationships/image" Target="media/imgrId5839693a7d7065d1a.jpg"/><Relationship Id="rId1298693a7d7073b74" Type="http://schemas.openxmlformats.org/officeDocument/2006/relationships/image" Target="media/imgrId1298693a7d7073b74.jpg"/><Relationship Id="rId8739693a7d707a890" Type="http://schemas.openxmlformats.org/officeDocument/2006/relationships/image" Target="media/imgrId8739693a7d707a890.jpg"/><Relationship Id="rId4685693a7d7085952" Type="http://schemas.openxmlformats.org/officeDocument/2006/relationships/image" Target="media/imgrId4685693a7d7085952.jpg"/><Relationship Id="rId8634693a7d708e1e1" Type="http://schemas.openxmlformats.org/officeDocument/2006/relationships/image" Target="media/imgrId8634693a7d708e1e1.jpg"/><Relationship Id="rId1797693a7d7095023" Type="http://schemas.openxmlformats.org/officeDocument/2006/relationships/image" Target="media/imgrId1797693a7d7095023.jpg"/><Relationship Id="rId5008693a7d709eb52" Type="http://schemas.openxmlformats.org/officeDocument/2006/relationships/image" Target="media/imgrId5008693a7d709eb52.jpg"/><Relationship Id="rId6871693a7d70a6b6b" Type="http://schemas.openxmlformats.org/officeDocument/2006/relationships/image" Target="media/imgrId6871693a7d70a6b6b.jpg"/><Relationship Id="rId4634693a7d70ad1d7" Type="http://schemas.openxmlformats.org/officeDocument/2006/relationships/image" Target="media/imgrId4634693a7d70ad1d7.jpg"/><Relationship Id="rId4855693a7d70b65b8" Type="http://schemas.openxmlformats.org/officeDocument/2006/relationships/image" Target="media/imgrId4855693a7d70b65b8.jpg"/><Relationship Id="rId4834693a7d70bb1d3" Type="http://schemas.openxmlformats.org/officeDocument/2006/relationships/image" Target="media/imgrId4834693a7d70bb1d3.jpg"/><Relationship Id="rId8708693a7d70c7a4e" Type="http://schemas.openxmlformats.org/officeDocument/2006/relationships/image" Target="media/imgrId8708693a7d70c7a4e.jpg"/><Relationship Id="rId2200693a7d70d8f47" Type="http://schemas.openxmlformats.org/officeDocument/2006/relationships/image" Target="media/imgrId2200693a7d70d8f47.jpg"/><Relationship Id="rId4737693a7d70e2fd3" Type="http://schemas.openxmlformats.org/officeDocument/2006/relationships/image" Target="media/imgrId4737693a7d70e2fd3.jpg"/><Relationship Id="rId1584693a7d70efdc1" Type="http://schemas.openxmlformats.org/officeDocument/2006/relationships/image" Target="media/imgrId1584693a7d70efdc1.jpg"/><Relationship Id="rId7746693a7d710993d" Type="http://schemas.openxmlformats.org/officeDocument/2006/relationships/image" Target="media/imgrId7746693a7d710993d.jpg"/><Relationship Id="rId8546693a7d7116406" Type="http://schemas.openxmlformats.org/officeDocument/2006/relationships/image" Target="media/imgrId8546693a7d7116406.jpg"/><Relationship Id="rId9178693a7d711b315" Type="http://schemas.openxmlformats.org/officeDocument/2006/relationships/image" Target="media/imgrId9178693a7d711b315.jpg"/><Relationship Id="rId2131693a7d712832a" Type="http://schemas.openxmlformats.org/officeDocument/2006/relationships/image" Target="media/imgrId2131693a7d712832a.jpg"/><Relationship Id="rId5401693a7d7131aa9" Type="http://schemas.openxmlformats.org/officeDocument/2006/relationships/image" Target="media/imgrId5401693a7d7131aa9.jpg"/><Relationship Id="rId7816693a7d713c3f2" Type="http://schemas.openxmlformats.org/officeDocument/2006/relationships/image" Target="media/imgrId7816693a7d713c3f2.jpg"/><Relationship Id="rId3944693a7d71415d8" Type="http://schemas.openxmlformats.org/officeDocument/2006/relationships/image" Target="media/imgrId3944693a7d71415d8.jpg"/><Relationship Id="rId9799693a7d71506ec" Type="http://schemas.openxmlformats.org/officeDocument/2006/relationships/image" Target="media/imgrId9799693a7d71506ec.jpg"/><Relationship Id="rId9414693a7d71638b0" Type="http://schemas.openxmlformats.org/officeDocument/2006/relationships/image" Target="media/imgrId9414693a7d71638b0.jpg"/><Relationship Id="rId2328693a7d716b8ae" Type="http://schemas.openxmlformats.org/officeDocument/2006/relationships/image" Target="media/imgrId2328693a7d716b8ae.jpg"/><Relationship Id="rId9987693a7d717a76a" Type="http://schemas.openxmlformats.org/officeDocument/2006/relationships/image" Target="media/imgrId9987693a7d717a76a.jpg"/><Relationship Id="rId3603693a7d718221b" Type="http://schemas.openxmlformats.org/officeDocument/2006/relationships/image" Target="media/imgrId3603693a7d718221b.jpg"/><Relationship Id="rId9475693a7d7191472" Type="http://schemas.openxmlformats.org/officeDocument/2006/relationships/image" Target="media/imgrId9475693a7d7191472.jpg"/><Relationship Id="rId2544693a7d7197f73" Type="http://schemas.openxmlformats.org/officeDocument/2006/relationships/image" Target="media/imgrId2544693a7d7197f73.jpg"/><Relationship Id="rId6813693a7d71a8752" Type="http://schemas.openxmlformats.org/officeDocument/2006/relationships/image" Target="media/imgrId6813693a7d71a8752.jpg"/><Relationship Id="rId5364693a7d71b57b1" Type="http://schemas.openxmlformats.org/officeDocument/2006/relationships/image" Target="media/imgrId5364693a7d71b57b1.jpg"/><Relationship Id="rId3155693a7d71c1fac" Type="http://schemas.openxmlformats.org/officeDocument/2006/relationships/image" Target="media/imgrId3155693a7d71c1fac.jpg"/><Relationship Id="rId9985693a7d71c6395" Type="http://schemas.openxmlformats.org/officeDocument/2006/relationships/image" Target="media/imgrId9985693a7d71c6395.jpg"/><Relationship Id="rId1304693a7d71d48fa" Type="http://schemas.openxmlformats.org/officeDocument/2006/relationships/image" Target="media/imgrId1304693a7d71d48fa.jpg"/><Relationship Id="rId1681693a7d71e191c" Type="http://schemas.openxmlformats.org/officeDocument/2006/relationships/image" Target="media/imgrId1681693a7d71e191c.jpg"/><Relationship Id="rId3242693a7d71ea52e" Type="http://schemas.openxmlformats.org/officeDocument/2006/relationships/image" Target="media/imgrId3242693a7d71ea52e.jpg"/><Relationship Id="rId6127693a7d71f301c" Type="http://schemas.openxmlformats.org/officeDocument/2006/relationships/image" Target="media/imgrId6127693a7d71f301c.jpg"/><Relationship Id="rId7658693a7d720ccf5" Type="http://schemas.openxmlformats.org/officeDocument/2006/relationships/image" Target="media/imgrId7658693a7d720ccf5.jpg"/><Relationship Id="rId3292693a7d7214e99" Type="http://schemas.openxmlformats.org/officeDocument/2006/relationships/image" Target="media/imgrId3292693a7d7214e99.jpg"/><Relationship Id="rId6581693a7d72255b5" Type="http://schemas.openxmlformats.org/officeDocument/2006/relationships/image" Target="media/imgrId6581693a7d72255b5.jpg"/><Relationship Id="rId4706693a7d723206f" Type="http://schemas.openxmlformats.org/officeDocument/2006/relationships/image" Target="media/imgrId4706693a7d723206f.jpg"/><Relationship Id="rId3790693a7d72374f3" Type="http://schemas.openxmlformats.org/officeDocument/2006/relationships/image" Target="media/imgrId3790693a7d72374f3.jpg"/><Relationship Id="rId7471693a7d7245cba" Type="http://schemas.openxmlformats.org/officeDocument/2006/relationships/image" Target="media/imgrId7471693a7d7245cba.jpg"/><Relationship Id="rId6676693a7d724be2e" Type="http://schemas.openxmlformats.org/officeDocument/2006/relationships/image" Target="media/imgrId6676693a7d724be2e.jpg"/><Relationship Id="rId3600693a7d725894e" Type="http://schemas.openxmlformats.org/officeDocument/2006/relationships/image" Target="media/imgrId3600693a7d725894e.jpg"/><Relationship Id="rId1663693a7d7263c16" Type="http://schemas.openxmlformats.org/officeDocument/2006/relationships/image" Target="media/imgrId1663693a7d7263c16.jpg"/><Relationship Id="rId9610693a7d7270f84" Type="http://schemas.openxmlformats.org/officeDocument/2006/relationships/image" Target="media/imgrId9610693a7d7270f84.jpg"/><Relationship Id="rId7178693a7d727f4cd" Type="http://schemas.openxmlformats.org/officeDocument/2006/relationships/image" Target="media/imgrId7178693a7d727f4cd.jpg"/><Relationship Id="rId3058693a7d728d1f9" Type="http://schemas.openxmlformats.org/officeDocument/2006/relationships/image" Target="media/imgrId3058693a7d728d1f9.jpg"/><Relationship Id="rId5445693a7d7291409" Type="http://schemas.openxmlformats.org/officeDocument/2006/relationships/image" Target="media/imgrId5445693a7d7291409.jpg"/><Relationship Id="rId4892693a7d72a12e1" Type="http://schemas.openxmlformats.org/officeDocument/2006/relationships/image" Target="media/imgrId4892693a7d72a12e1.jpg"/><Relationship Id="rId4241693a7d72a5541" Type="http://schemas.openxmlformats.org/officeDocument/2006/relationships/image" Target="media/imgrId4241693a7d72a5541.jpg"/><Relationship Id="rId6561693a7d72b22b1" Type="http://schemas.openxmlformats.org/officeDocument/2006/relationships/image" Target="media/imgrId6561693a7d72b22b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065805" Type="http://schemas.openxmlformats.org/officeDocument/2006/relationships/image" Target="media/imgrId3206580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065805" Type="http://schemas.openxmlformats.org/officeDocument/2006/relationships/image" Target="media/imgrId3206580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065805" Type="http://schemas.openxmlformats.org/officeDocument/2006/relationships/image" Target="media/imgrId3206580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065805" Type="http://schemas.openxmlformats.org/officeDocument/2006/relationships/image" Target="media/imgrId3206580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065805" Type="http://schemas.openxmlformats.org/officeDocument/2006/relationships/image" Target="media/imgrId3206580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065805" Type="http://schemas.openxmlformats.org/officeDocument/2006/relationships/image" Target="media/imgrId3206580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