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20398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123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7607924" w:name="ctxt"/>
    <w:bookmarkEnd w:id="676079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735972" name="name1406693a7d80e6b5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083693a7d80e6b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64109288" name="name6914693a7d80eb2f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191693a7d80eb2f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4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4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670693a7d80eb8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601693a7d80ebb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4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6433693a7d80ebf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4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4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356693a7d80ec4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6974693a7d80ec6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9571693a7d80ed1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93345" name="name8153693a7d80f19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8693a7d80f1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213693a7d80f2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095820" name="name7246693a7d810526f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4498693a7d8105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4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4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76407" name="name3180693a7d810b8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9693a7d810b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19292495" name="name4713693a7d811e3ec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7857693a7d811e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80952" name="name3907693a7d81262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5693a7d8126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297916" name="name9327693a7d812a8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08693a7d812a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2286968" name="name8473693a7d8136a84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2396693a7d8136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778936" name="name7173693a7d813d62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20693a7d813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31474812" name="name3753693a7d81512bb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4104693a7d8151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415881" name="name6623693a7d8157e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31693a7d8157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77549" name="name1372693a7d815c8b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54693a7d815c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41065757" name="name8676693a7d81655bc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2725693a7d8165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1261759" name="name3930693a7d816f1c9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5513693a7d816f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01055" name="name2669693a7d8176a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1693a7d8176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61097990" name="name3502693a7d81835b3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8889693a7d8183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4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58111" name="name5846693a7d81880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8693a7d8188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7795693a7d8188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86904654" name="name8624693a7d8193965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8134693a7d8193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486693a7d81942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2813693a7d81947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9833211" name="name8585693a7d819e1ef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4473693a7d819e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32876" name="name2714693a7d81a44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92693a7d81a4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0019375" name="name4855693a7d81b08a9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8495693a7d81b0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238663" name="name2117693a7d81b8c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34693a7d81b8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19693a7d81b9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2533013" name="name3313693a7d81c3145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2152693a7d81c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3338211" name="name6417693a7d81cd7ff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5031693a7d81cd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68174" name="name5825693a7d81d66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6693a7d81d6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64693a7d81d7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0553253" name="name3532693a7d81e37a7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4607693a7d81e3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6940558" name="name5252693a7d81ec898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1322693a7d81ec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4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90646" name="name4337693a7d8200fb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28693a7d8200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5464609" name="name5391693a7d820eb54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5633693a7d820e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38193212" name="name4283693a7d8218069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1418693a7d8218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0218935" name="name6194693a7d8226f0b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6971693a7d8226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250901" name="name7963693a7d8237549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2693a7d8237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9287693a7d82379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272693a7d8237c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69236623" name="name5167693a7d8242c7c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2522693a7d8242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4249925" name="name4436693a7d824d30a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2131693a7d824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1202265" name="name8585693a7d8258a64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2490693a7d8258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84251453" name="name5001693a7d82658c0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2632693a7d8265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32411" name="name9988693a7d826b5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3693a7d826b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378693a7d826b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8882693a7d826c1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4943693a7d826c7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4221648" name="name8278693a7d8278258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8331693a7d8278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14195874" name="name3669693a7d828371d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8953693a7d8283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74293254" name="name3546693a7d828f989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8131693a7d828f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70693a7d828ffa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508966" name="name9440693a7d82956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99693a7d8295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5401693a7d8295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87509435" name="name6046693a7d82a112b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6039693a7d82a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4024334" name="name9871693a7d82ab9ac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8340693a7d82ab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0419407" name="name2123693a7d82bdc73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8589693a7d82bd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13019" name="name5264693a7d82c34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3693a7d82c3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254693a7d82c3b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4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4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297693a7d82c4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4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91167" name="name2391693a7d82ca9f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81693a7d82ca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171693a7d82cb5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553693a7d82cb8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9698693a7d82cba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5640774" name="name6334693a7d82d7a9b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2252693a7d82d7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4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6571" name="name2060693a7d82dce3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87693a7d82dc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2314688" name="name7422693a7d82eac40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8045693a7d82ea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4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5617074" name="name2541693a7d83020bd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5758693a7d8302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629727" name="name3130693a7d83081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77693a7d8308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7033298" name="name6106693a7d830fe5e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8288693a7d830f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535437" name="name2754693a7d831abc6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2798693a7d831a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39461" name="name3558693a7d83232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4693a7d8323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12102" name="name9224693a7d832b4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7693a7d832b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1383856" name="name5068693a7d833adaa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3998693a7d833a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43208445" name="name8813693a7d8343ba5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5792693a7d8343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275856" name="name1597693a7d8349a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94693a7d8349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158693a7d8349e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5408693a7d834a5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3098442" name="name8988693a7d8354bdc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4976693a7d8354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884693a7d8355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8981238" name="name9811693a7d836239f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8012693a7d8362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74523" name="name9568693a7d8371e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9693a7d8371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4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6411273" name="name6753693a7d837eb06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7663693a7d837e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176240" name="name8668693a7d8385c1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49693a7d8385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70392221" name="name9347693a7d8392721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3645693a7d8392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740261" name="name1622693a7d839ac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61693a7d839a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2541963" name="name2259693a7d83aa846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7171693a7d83aa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089922" name="name9454693a7d83afc5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43693a7d83af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731131" name="name4958693a7d83bbb08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3772693a7d83bb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91591978" name="name6300693a7d83c99d0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7037693a7d83c9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4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4490299" name="name9822693a7d83d2998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3637693a7d83d2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685300" name="name2493693a7d83d9bc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59693a7d83d9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6639383" name="name8148693a7d83e1488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9924693a7d83e1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4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0405663" name="name6696693a7d83ed426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5018693a7d83e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31720" name="name1628693a7d8400e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3693a7d8400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4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568121" name="name1719693a7d840e7e1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9339693a7d840e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7752938" name="name9052693a7d841e737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625693a7d841e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2081054" name="name1074693a7d8437195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396693a7d8437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7998565" name="name3215693a7d8444f43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973693a7d8444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4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23781220" name="name9151693a7d844f562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3858693a7d844f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41423" name="name8597693a7d8453d8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86693a7d8453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3725622" name="name5269693a7d845b431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1257693a7d845b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4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47862514" name="name5343693a7d84671e0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701693a7d8467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4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4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63314692" name="name7751693a7d8476715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691693a7d8476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4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90105293" name="name3554693a7d8483df5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9053693a7d8483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527641" name="name5936693a7d84881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95693a7d8488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60502" name="name4839693a7d848dc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1693a7d848d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11672338" name="name3567693a7d8497c69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2057693a7d8497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168816" name="name8027693a7d849e2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84693a7d849e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228871" name="name5342693a7d84a6951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3142693a7d84a6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174568" name="name9988693a7d84abe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24693a7d84ab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6574420" name="name2350693a7d84b8cc9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2146693a7d84b8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4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3506868" name="name3353693a7d84c58dc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9331693a7d84c5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4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6963628" name="name9601693a7d84cefb2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5380693a7d84ce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4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87018" name="name8089693a7d84d64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1693a7d84d6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283984" name="name2306693a7d84e1c1e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6014693a7d84e1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3923069" name="name6745693a7d84ea348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8767693a7d84ea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065408" name="name5510693a7d84eed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49693a7d84ee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2965783" name="name5601693a7d85083a1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6575693a7d8508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4564">
    <w:multiLevelType w:val="hybridMultilevel"/>
    <w:lvl w:ilvl="0" w:tplc="94658513">
      <w:start w:val="1"/>
      <w:numFmt w:val="decimal"/>
      <w:lvlText w:val="%1."/>
      <w:lvlJc w:val="left"/>
      <w:pPr>
        <w:ind w:left="720" w:hanging="360"/>
      </w:pPr>
    </w:lvl>
    <w:lvl w:ilvl="1" w:tplc="94658513" w:tentative="1">
      <w:start w:val="1"/>
      <w:numFmt w:val="lowerLetter"/>
      <w:lvlText w:val="%2."/>
      <w:lvlJc w:val="left"/>
      <w:pPr>
        <w:ind w:left="1440" w:hanging="360"/>
      </w:pPr>
    </w:lvl>
    <w:lvl w:ilvl="2" w:tplc="94658513" w:tentative="1">
      <w:start w:val="1"/>
      <w:numFmt w:val="lowerRoman"/>
      <w:lvlText w:val="%3."/>
      <w:lvlJc w:val="right"/>
      <w:pPr>
        <w:ind w:left="2160" w:hanging="180"/>
      </w:pPr>
    </w:lvl>
    <w:lvl w:ilvl="3" w:tplc="94658513" w:tentative="1">
      <w:start w:val="1"/>
      <w:numFmt w:val="decimal"/>
      <w:lvlText w:val="%4."/>
      <w:lvlJc w:val="left"/>
      <w:pPr>
        <w:ind w:left="2880" w:hanging="360"/>
      </w:pPr>
    </w:lvl>
    <w:lvl w:ilvl="4" w:tplc="94658513" w:tentative="1">
      <w:start w:val="1"/>
      <w:numFmt w:val="lowerLetter"/>
      <w:lvlText w:val="%5."/>
      <w:lvlJc w:val="left"/>
      <w:pPr>
        <w:ind w:left="3600" w:hanging="360"/>
      </w:pPr>
    </w:lvl>
    <w:lvl w:ilvl="5" w:tplc="94658513" w:tentative="1">
      <w:start w:val="1"/>
      <w:numFmt w:val="lowerRoman"/>
      <w:lvlText w:val="%6."/>
      <w:lvlJc w:val="right"/>
      <w:pPr>
        <w:ind w:left="4320" w:hanging="180"/>
      </w:pPr>
    </w:lvl>
    <w:lvl w:ilvl="6" w:tplc="94658513" w:tentative="1">
      <w:start w:val="1"/>
      <w:numFmt w:val="decimal"/>
      <w:lvlText w:val="%7."/>
      <w:lvlJc w:val="left"/>
      <w:pPr>
        <w:ind w:left="5040" w:hanging="360"/>
      </w:pPr>
    </w:lvl>
    <w:lvl w:ilvl="7" w:tplc="94658513" w:tentative="1">
      <w:start w:val="1"/>
      <w:numFmt w:val="lowerLetter"/>
      <w:lvlText w:val="%8."/>
      <w:lvlJc w:val="left"/>
      <w:pPr>
        <w:ind w:left="5760" w:hanging="360"/>
      </w:pPr>
    </w:lvl>
    <w:lvl w:ilvl="8" w:tplc="94658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3">
    <w:multiLevelType w:val="hybridMultilevel"/>
    <w:lvl w:ilvl="0" w:tplc="74686395">
      <w:start w:val="1"/>
      <w:numFmt w:val="decimal"/>
      <w:lvlText w:val="%1."/>
      <w:lvlJc w:val="left"/>
      <w:pPr>
        <w:ind w:left="720" w:hanging="360"/>
      </w:pPr>
    </w:lvl>
    <w:lvl w:ilvl="1" w:tplc="74686395" w:tentative="1">
      <w:start w:val="1"/>
      <w:numFmt w:val="lowerLetter"/>
      <w:lvlText w:val="%2."/>
      <w:lvlJc w:val="left"/>
      <w:pPr>
        <w:ind w:left="1440" w:hanging="360"/>
      </w:pPr>
    </w:lvl>
    <w:lvl w:ilvl="2" w:tplc="74686395" w:tentative="1">
      <w:start w:val="1"/>
      <w:numFmt w:val="lowerRoman"/>
      <w:lvlText w:val="%3."/>
      <w:lvlJc w:val="right"/>
      <w:pPr>
        <w:ind w:left="2160" w:hanging="180"/>
      </w:pPr>
    </w:lvl>
    <w:lvl w:ilvl="3" w:tplc="74686395" w:tentative="1">
      <w:start w:val="1"/>
      <w:numFmt w:val="decimal"/>
      <w:lvlText w:val="%4."/>
      <w:lvlJc w:val="left"/>
      <w:pPr>
        <w:ind w:left="2880" w:hanging="360"/>
      </w:pPr>
    </w:lvl>
    <w:lvl w:ilvl="4" w:tplc="74686395" w:tentative="1">
      <w:start w:val="1"/>
      <w:numFmt w:val="lowerLetter"/>
      <w:lvlText w:val="%5."/>
      <w:lvlJc w:val="left"/>
      <w:pPr>
        <w:ind w:left="3600" w:hanging="360"/>
      </w:pPr>
    </w:lvl>
    <w:lvl w:ilvl="5" w:tplc="74686395" w:tentative="1">
      <w:start w:val="1"/>
      <w:numFmt w:val="lowerRoman"/>
      <w:lvlText w:val="%6."/>
      <w:lvlJc w:val="right"/>
      <w:pPr>
        <w:ind w:left="4320" w:hanging="180"/>
      </w:pPr>
    </w:lvl>
    <w:lvl w:ilvl="6" w:tplc="74686395" w:tentative="1">
      <w:start w:val="1"/>
      <w:numFmt w:val="decimal"/>
      <w:lvlText w:val="%7."/>
      <w:lvlJc w:val="left"/>
      <w:pPr>
        <w:ind w:left="5040" w:hanging="360"/>
      </w:pPr>
    </w:lvl>
    <w:lvl w:ilvl="7" w:tplc="74686395" w:tentative="1">
      <w:start w:val="1"/>
      <w:numFmt w:val="lowerLetter"/>
      <w:lvlText w:val="%8."/>
      <w:lvlJc w:val="left"/>
      <w:pPr>
        <w:ind w:left="5760" w:hanging="360"/>
      </w:pPr>
    </w:lvl>
    <w:lvl w:ilvl="8" w:tplc="74686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2">
    <w:multiLevelType w:val="hybridMultilevel"/>
    <w:lvl w:ilvl="0" w:tplc="45411086">
      <w:start w:val="1"/>
      <w:numFmt w:val="decimal"/>
      <w:lvlText w:val="%1."/>
      <w:lvlJc w:val="left"/>
      <w:pPr>
        <w:ind w:left="720" w:hanging="360"/>
      </w:pPr>
    </w:lvl>
    <w:lvl w:ilvl="1" w:tplc="45411086" w:tentative="1">
      <w:start w:val="1"/>
      <w:numFmt w:val="lowerLetter"/>
      <w:lvlText w:val="%2."/>
      <w:lvlJc w:val="left"/>
      <w:pPr>
        <w:ind w:left="1440" w:hanging="360"/>
      </w:pPr>
    </w:lvl>
    <w:lvl w:ilvl="2" w:tplc="45411086" w:tentative="1">
      <w:start w:val="1"/>
      <w:numFmt w:val="lowerRoman"/>
      <w:lvlText w:val="%3."/>
      <w:lvlJc w:val="right"/>
      <w:pPr>
        <w:ind w:left="2160" w:hanging="180"/>
      </w:pPr>
    </w:lvl>
    <w:lvl w:ilvl="3" w:tplc="45411086" w:tentative="1">
      <w:start w:val="1"/>
      <w:numFmt w:val="decimal"/>
      <w:lvlText w:val="%4."/>
      <w:lvlJc w:val="left"/>
      <w:pPr>
        <w:ind w:left="2880" w:hanging="360"/>
      </w:pPr>
    </w:lvl>
    <w:lvl w:ilvl="4" w:tplc="45411086" w:tentative="1">
      <w:start w:val="1"/>
      <w:numFmt w:val="lowerLetter"/>
      <w:lvlText w:val="%5."/>
      <w:lvlJc w:val="left"/>
      <w:pPr>
        <w:ind w:left="3600" w:hanging="360"/>
      </w:pPr>
    </w:lvl>
    <w:lvl w:ilvl="5" w:tplc="45411086" w:tentative="1">
      <w:start w:val="1"/>
      <w:numFmt w:val="lowerRoman"/>
      <w:lvlText w:val="%6."/>
      <w:lvlJc w:val="right"/>
      <w:pPr>
        <w:ind w:left="4320" w:hanging="180"/>
      </w:pPr>
    </w:lvl>
    <w:lvl w:ilvl="6" w:tplc="45411086" w:tentative="1">
      <w:start w:val="1"/>
      <w:numFmt w:val="decimal"/>
      <w:lvlText w:val="%7."/>
      <w:lvlJc w:val="left"/>
      <w:pPr>
        <w:ind w:left="5040" w:hanging="360"/>
      </w:pPr>
    </w:lvl>
    <w:lvl w:ilvl="7" w:tplc="45411086" w:tentative="1">
      <w:start w:val="1"/>
      <w:numFmt w:val="lowerLetter"/>
      <w:lvlText w:val="%8."/>
      <w:lvlJc w:val="left"/>
      <w:pPr>
        <w:ind w:left="5760" w:hanging="360"/>
      </w:pPr>
    </w:lvl>
    <w:lvl w:ilvl="8" w:tplc="45411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1">
    <w:multiLevelType w:val="hybridMultilevel"/>
    <w:lvl w:ilvl="0" w:tplc="36381753">
      <w:start w:val="1"/>
      <w:numFmt w:val="decimal"/>
      <w:lvlText w:val="%1."/>
      <w:lvlJc w:val="left"/>
      <w:pPr>
        <w:ind w:left="720" w:hanging="360"/>
      </w:pPr>
    </w:lvl>
    <w:lvl w:ilvl="1" w:tplc="36381753" w:tentative="1">
      <w:start w:val="1"/>
      <w:numFmt w:val="lowerLetter"/>
      <w:lvlText w:val="%2."/>
      <w:lvlJc w:val="left"/>
      <w:pPr>
        <w:ind w:left="1440" w:hanging="360"/>
      </w:pPr>
    </w:lvl>
    <w:lvl w:ilvl="2" w:tplc="36381753" w:tentative="1">
      <w:start w:val="1"/>
      <w:numFmt w:val="lowerRoman"/>
      <w:lvlText w:val="%3."/>
      <w:lvlJc w:val="right"/>
      <w:pPr>
        <w:ind w:left="2160" w:hanging="180"/>
      </w:pPr>
    </w:lvl>
    <w:lvl w:ilvl="3" w:tplc="36381753" w:tentative="1">
      <w:start w:val="1"/>
      <w:numFmt w:val="decimal"/>
      <w:lvlText w:val="%4."/>
      <w:lvlJc w:val="left"/>
      <w:pPr>
        <w:ind w:left="2880" w:hanging="360"/>
      </w:pPr>
    </w:lvl>
    <w:lvl w:ilvl="4" w:tplc="36381753" w:tentative="1">
      <w:start w:val="1"/>
      <w:numFmt w:val="lowerLetter"/>
      <w:lvlText w:val="%5."/>
      <w:lvlJc w:val="left"/>
      <w:pPr>
        <w:ind w:left="3600" w:hanging="360"/>
      </w:pPr>
    </w:lvl>
    <w:lvl w:ilvl="5" w:tplc="36381753" w:tentative="1">
      <w:start w:val="1"/>
      <w:numFmt w:val="lowerRoman"/>
      <w:lvlText w:val="%6."/>
      <w:lvlJc w:val="right"/>
      <w:pPr>
        <w:ind w:left="4320" w:hanging="180"/>
      </w:pPr>
    </w:lvl>
    <w:lvl w:ilvl="6" w:tplc="36381753" w:tentative="1">
      <w:start w:val="1"/>
      <w:numFmt w:val="decimal"/>
      <w:lvlText w:val="%7."/>
      <w:lvlJc w:val="left"/>
      <w:pPr>
        <w:ind w:left="5040" w:hanging="360"/>
      </w:pPr>
    </w:lvl>
    <w:lvl w:ilvl="7" w:tplc="36381753" w:tentative="1">
      <w:start w:val="1"/>
      <w:numFmt w:val="lowerLetter"/>
      <w:lvlText w:val="%8."/>
      <w:lvlJc w:val="left"/>
      <w:pPr>
        <w:ind w:left="5760" w:hanging="360"/>
      </w:pPr>
    </w:lvl>
    <w:lvl w:ilvl="8" w:tplc="36381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0">
    <w:multiLevelType w:val="hybridMultilevel"/>
    <w:lvl w:ilvl="0" w:tplc="11402538">
      <w:start w:val="1"/>
      <w:numFmt w:val="decimal"/>
      <w:lvlText w:val="%1."/>
      <w:lvlJc w:val="left"/>
      <w:pPr>
        <w:ind w:left="720" w:hanging="360"/>
      </w:pPr>
    </w:lvl>
    <w:lvl w:ilvl="1" w:tplc="11402538" w:tentative="1">
      <w:start w:val="1"/>
      <w:numFmt w:val="lowerLetter"/>
      <w:lvlText w:val="%2."/>
      <w:lvlJc w:val="left"/>
      <w:pPr>
        <w:ind w:left="1440" w:hanging="360"/>
      </w:pPr>
    </w:lvl>
    <w:lvl w:ilvl="2" w:tplc="11402538" w:tentative="1">
      <w:start w:val="1"/>
      <w:numFmt w:val="lowerRoman"/>
      <w:lvlText w:val="%3."/>
      <w:lvlJc w:val="right"/>
      <w:pPr>
        <w:ind w:left="2160" w:hanging="180"/>
      </w:pPr>
    </w:lvl>
    <w:lvl w:ilvl="3" w:tplc="11402538" w:tentative="1">
      <w:start w:val="1"/>
      <w:numFmt w:val="decimal"/>
      <w:lvlText w:val="%4."/>
      <w:lvlJc w:val="left"/>
      <w:pPr>
        <w:ind w:left="2880" w:hanging="360"/>
      </w:pPr>
    </w:lvl>
    <w:lvl w:ilvl="4" w:tplc="11402538" w:tentative="1">
      <w:start w:val="1"/>
      <w:numFmt w:val="lowerLetter"/>
      <w:lvlText w:val="%5."/>
      <w:lvlJc w:val="left"/>
      <w:pPr>
        <w:ind w:left="3600" w:hanging="360"/>
      </w:pPr>
    </w:lvl>
    <w:lvl w:ilvl="5" w:tplc="11402538" w:tentative="1">
      <w:start w:val="1"/>
      <w:numFmt w:val="lowerRoman"/>
      <w:lvlText w:val="%6."/>
      <w:lvlJc w:val="right"/>
      <w:pPr>
        <w:ind w:left="4320" w:hanging="180"/>
      </w:pPr>
    </w:lvl>
    <w:lvl w:ilvl="6" w:tplc="11402538" w:tentative="1">
      <w:start w:val="1"/>
      <w:numFmt w:val="decimal"/>
      <w:lvlText w:val="%7."/>
      <w:lvlJc w:val="left"/>
      <w:pPr>
        <w:ind w:left="5040" w:hanging="360"/>
      </w:pPr>
    </w:lvl>
    <w:lvl w:ilvl="7" w:tplc="11402538" w:tentative="1">
      <w:start w:val="1"/>
      <w:numFmt w:val="lowerLetter"/>
      <w:lvlText w:val="%8."/>
      <w:lvlJc w:val="left"/>
      <w:pPr>
        <w:ind w:left="5760" w:hanging="360"/>
      </w:pPr>
    </w:lvl>
    <w:lvl w:ilvl="8" w:tplc="11402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9">
    <w:multiLevelType w:val="hybridMultilevel"/>
    <w:lvl w:ilvl="0" w:tplc="73067032">
      <w:start w:val="1"/>
      <w:numFmt w:val="decimal"/>
      <w:lvlText w:val="%1."/>
      <w:lvlJc w:val="left"/>
      <w:pPr>
        <w:ind w:left="720" w:hanging="360"/>
      </w:pPr>
    </w:lvl>
    <w:lvl w:ilvl="1" w:tplc="73067032" w:tentative="1">
      <w:start w:val="1"/>
      <w:numFmt w:val="lowerLetter"/>
      <w:lvlText w:val="%2."/>
      <w:lvlJc w:val="left"/>
      <w:pPr>
        <w:ind w:left="1440" w:hanging="360"/>
      </w:pPr>
    </w:lvl>
    <w:lvl w:ilvl="2" w:tplc="73067032" w:tentative="1">
      <w:start w:val="1"/>
      <w:numFmt w:val="lowerRoman"/>
      <w:lvlText w:val="%3."/>
      <w:lvlJc w:val="right"/>
      <w:pPr>
        <w:ind w:left="2160" w:hanging="180"/>
      </w:pPr>
    </w:lvl>
    <w:lvl w:ilvl="3" w:tplc="73067032" w:tentative="1">
      <w:start w:val="1"/>
      <w:numFmt w:val="decimal"/>
      <w:lvlText w:val="%4."/>
      <w:lvlJc w:val="left"/>
      <w:pPr>
        <w:ind w:left="2880" w:hanging="360"/>
      </w:pPr>
    </w:lvl>
    <w:lvl w:ilvl="4" w:tplc="73067032" w:tentative="1">
      <w:start w:val="1"/>
      <w:numFmt w:val="lowerLetter"/>
      <w:lvlText w:val="%5."/>
      <w:lvlJc w:val="left"/>
      <w:pPr>
        <w:ind w:left="3600" w:hanging="360"/>
      </w:pPr>
    </w:lvl>
    <w:lvl w:ilvl="5" w:tplc="73067032" w:tentative="1">
      <w:start w:val="1"/>
      <w:numFmt w:val="lowerRoman"/>
      <w:lvlText w:val="%6."/>
      <w:lvlJc w:val="right"/>
      <w:pPr>
        <w:ind w:left="4320" w:hanging="180"/>
      </w:pPr>
    </w:lvl>
    <w:lvl w:ilvl="6" w:tplc="73067032" w:tentative="1">
      <w:start w:val="1"/>
      <w:numFmt w:val="decimal"/>
      <w:lvlText w:val="%7."/>
      <w:lvlJc w:val="left"/>
      <w:pPr>
        <w:ind w:left="5040" w:hanging="360"/>
      </w:pPr>
    </w:lvl>
    <w:lvl w:ilvl="7" w:tplc="73067032" w:tentative="1">
      <w:start w:val="1"/>
      <w:numFmt w:val="lowerLetter"/>
      <w:lvlText w:val="%8."/>
      <w:lvlJc w:val="left"/>
      <w:pPr>
        <w:ind w:left="5760" w:hanging="360"/>
      </w:pPr>
    </w:lvl>
    <w:lvl w:ilvl="8" w:tplc="73067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8">
    <w:multiLevelType w:val="hybridMultilevel"/>
    <w:lvl w:ilvl="0" w:tplc="73718630">
      <w:start w:val="1"/>
      <w:numFmt w:val="decimal"/>
      <w:lvlText w:val="%1."/>
      <w:lvlJc w:val="left"/>
      <w:pPr>
        <w:ind w:left="720" w:hanging="360"/>
      </w:pPr>
    </w:lvl>
    <w:lvl w:ilvl="1" w:tplc="73718630" w:tentative="1">
      <w:start w:val="1"/>
      <w:numFmt w:val="lowerLetter"/>
      <w:lvlText w:val="%2."/>
      <w:lvlJc w:val="left"/>
      <w:pPr>
        <w:ind w:left="1440" w:hanging="360"/>
      </w:pPr>
    </w:lvl>
    <w:lvl w:ilvl="2" w:tplc="73718630" w:tentative="1">
      <w:start w:val="1"/>
      <w:numFmt w:val="lowerRoman"/>
      <w:lvlText w:val="%3."/>
      <w:lvlJc w:val="right"/>
      <w:pPr>
        <w:ind w:left="2160" w:hanging="180"/>
      </w:pPr>
    </w:lvl>
    <w:lvl w:ilvl="3" w:tplc="73718630" w:tentative="1">
      <w:start w:val="1"/>
      <w:numFmt w:val="decimal"/>
      <w:lvlText w:val="%4."/>
      <w:lvlJc w:val="left"/>
      <w:pPr>
        <w:ind w:left="2880" w:hanging="360"/>
      </w:pPr>
    </w:lvl>
    <w:lvl w:ilvl="4" w:tplc="73718630" w:tentative="1">
      <w:start w:val="1"/>
      <w:numFmt w:val="lowerLetter"/>
      <w:lvlText w:val="%5."/>
      <w:lvlJc w:val="left"/>
      <w:pPr>
        <w:ind w:left="3600" w:hanging="360"/>
      </w:pPr>
    </w:lvl>
    <w:lvl w:ilvl="5" w:tplc="73718630" w:tentative="1">
      <w:start w:val="1"/>
      <w:numFmt w:val="lowerRoman"/>
      <w:lvlText w:val="%6."/>
      <w:lvlJc w:val="right"/>
      <w:pPr>
        <w:ind w:left="4320" w:hanging="180"/>
      </w:pPr>
    </w:lvl>
    <w:lvl w:ilvl="6" w:tplc="73718630" w:tentative="1">
      <w:start w:val="1"/>
      <w:numFmt w:val="decimal"/>
      <w:lvlText w:val="%7."/>
      <w:lvlJc w:val="left"/>
      <w:pPr>
        <w:ind w:left="5040" w:hanging="360"/>
      </w:pPr>
    </w:lvl>
    <w:lvl w:ilvl="7" w:tplc="73718630" w:tentative="1">
      <w:start w:val="1"/>
      <w:numFmt w:val="lowerLetter"/>
      <w:lvlText w:val="%8."/>
      <w:lvlJc w:val="left"/>
      <w:pPr>
        <w:ind w:left="5760" w:hanging="360"/>
      </w:pPr>
    </w:lvl>
    <w:lvl w:ilvl="8" w:tplc="7371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7">
    <w:multiLevelType w:val="hybridMultilevel"/>
    <w:lvl w:ilvl="0" w:tplc="37074727">
      <w:start w:val="1"/>
      <w:numFmt w:val="decimal"/>
      <w:lvlText w:val="%1."/>
      <w:lvlJc w:val="left"/>
      <w:pPr>
        <w:ind w:left="720" w:hanging="360"/>
      </w:pPr>
    </w:lvl>
    <w:lvl w:ilvl="1" w:tplc="37074727" w:tentative="1">
      <w:start w:val="1"/>
      <w:numFmt w:val="lowerLetter"/>
      <w:lvlText w:val="%2."/>
      <w:lvlJc w:val="left"/>
      <w:pPr>
        <w:ind w:left="1440" w:hanging="360"/>
      </w:pPr>
    </w:lvl>
    <w:lvl w:ilvl="2" w:tplc="37074727" w:tentative="1">
      <w:start w:val="1"/>
      <w:numFmt w:val="lowerRoman"/>
      <w:lvlText w:val="%3."/>
      <w:lvlJc w:val="right"/>
      <w:pPr>
        <w:ind w:left="2160" w:hanging="180"/>
      </w:pPr>
    </w:lvl>
    <w:lvl w:ilvl="3" w:tplc="37074727" w:tentative="1">
      <w:start w:val="1"/>
      <w:numFmt w:val="decimal"/>
      <w:lvlText w:val="%4."/>
      <w:lvlJc w:val="left"/>
      <w:pPr>
        <w:ind w:left="2880" w:hanging="360"/>
      </w:pPr>
    </w:lvl>
    <w:lvl w:ilvl="4" w:tplc="37074727" w:tentative="1">
      <w:start w:val="1"/>
      <w:numFmt w:val="lowerLetter"/>
      <w:lvlText w:val="%5."/>
      <w:lvlJc w:val="left"/>
      <w:pPr>
        <w:ind w:left="3600" w:hanging="360"/>
      </w:pPr>
    </w:lvl>
    <w:lvl w:ilvl="5" w:tplc="37074727" w:tentative="1">
      <w:start w:val="1"/>
      <w:numFmt w:val="lowerRoman"/>
      <w:lvlText w:val="%6."/>
      <w:lvlJc w:val="right"/>
      <w:pPr>
        <w:ind w:left="4320" w:hanging="180"/>
      </w:pPr>
    </w:lvl>
    <w:lvl w:ilvl="6" w:tplc="37074727" w:tentative="1">
      <w:start w:val="1"/>
      <w:numFmt w:val="decimal"/>
      <w:lvlText w:val="%7."/>
      <w:lvlJc w:val="left"/>
      <w:pPr>
        <w:ind w:left="5040" w:hanging="360"/>
      </w:pPr>
    </w:lvl>
    <w:lvl w:ilvl="7" w:tplc="37074727" w:tentative="1">
      <w:start w:val="1"/>
      <w:numFmt w:val="lowerLetter"/>
      <w:lvlText w:val="%8."/>
      <w:lvlJc w:val="left"/>
      <w:pPr>
        <w:ind w:left="5760" w:hanging="360"/>
      </w:pPr>
    </w:lvl>
    <w:lvl w:ilvl="8" w:tplc="37074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6">
    <w:multiLevelType w:val="hybridMultilevel"/>
    <w:lvl w:ilvl="0" w:tplc="31006547">
      <w:start w:val="1"/>
      <w:numFmt w:val="decimal"/>
      <w:lvlText w:val="%1."/>
      <w:lvlJc w:val="left"/>
      <w:pPr>
        <w:ind w:left="720" w:hanging="360"/>
      </w:pPr>
    </w:lvl>
    <w:lvl w:ilvl="1" w:tplc="31006547" w:tentative="1">
      <w:start w:val="1"/>
      <w:numFmt w:val="lowerLetter"/>
      <w:lvlText w:val="%2."/>
      <w:lvlJc w:val="left"/>
      <w:pPr>
        <w:ind w:left="1440" w:hanging="360"/>
      </w:pPr>
    </w:lvl>
    <w:lvl w:ilvl="2" w:tplc="31006547" w:tentative="1">
      <w:start w:val="1"/>
      <w:numFmt w:val="lowerRoman"/>
      <w:lvlText w:val="%3."/>
      <w:lvlJc w:val="right"/>
      <w:pPr>
        <w:ind w:left="2160" w:hanging="180"/>
      </w:pPr>
    </w:lvl>
    <w:lvl w:ilvl="3" w:tplc="31006547" w:tentative="1">
      <w:start w:val="1"/>
      <w:numFmt w:val="decimal"/>
      <w:lvlText w:val="%4."/>
      <w:lvlJc w:val="left"/>
      <w:pPr>
        <w:ind w:left="2880" w:hanging="360"/>
      </w:pPr>
    </w:lvl>
    <w:lvl w:ilvl="4" w:tplc="31006547" w:tentative="1">
      <w:start w:val="1"/>
      <w:numFmt w:val="lowerLetter"/>
      <w:lvlText w:val="%5."/>
      <w:lvlJc w:val="left"/>
      <w:pPr>
        <w:ind w:left="3600" w:hanging="360"/>
      </w:pPr>
    </w:lvl>
    <w:lvl w:ilvl="5" w:tplc="31006547" w:tentative="1">
      <w:start w:val="1"/>
      <w:numFmt w:val="lowerRoman"/>
      <w:lvlText w:val="%6."/>
      <w:lvlJc w:val="right"/>
      <w:pPr>
        <w:ind w:left="4320" w:hanging="180"/>
      </w:pPr>
    </w:lvl>
    <w:lvl w:ilvl="6" w:tplc="31006547" w:tentative="1">
      <w:start w:val="1"/>
      <w:numFmt w:val="decimal"/>
      <w:lvlText w:val="%7."/>
      <w:lvlJc w:val="left"/>
      <w:pPr>
        <w:ind w:left="5040" w:hanging="360"/>
      </w:pPr>
    </w:lvl>
    <w:lvl w:ilvl="7" w:tplc="31006547" w:tentative="1">
      <w:start w:val="1"/>
      <w:numFmt w:val="lowerLetter"/>
      <w:lvlText w:val="%8."/>
      <w:lvlJc w:val="left"/>
      <w:pPr>
        <w:ind w:left="5760" w:hanging="360"/>
      </w:pPr>
    </w:lvl>
    <w:lvl w:ilvl="8" w:tplc="31006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5">
    <w:multiLevelType w:val="hybridMultilevel"/>
    <w:lvl w:ilvl="0" w:tplc="30045050">
      <w:start w:val="1"/>
      <w:numFmt w:val="decimal"/>
      <w:lvlText w:val="%1."/>
      <w:lvlJc w:val="left"/>
      <w:pPr>
        <w:ind w:left="720" w:hanging="360"/>
      </w:pPr>
    </w:lvl>
    <w:lvl w:ilvl="1" w:tplc="30045050" w:tentative="1">
      <w:start w:val="1"/>
      <w:numFmt w:val="lowerLetter"/>
      <w:lvlText w:val="%2."/>
      <w:lvlJc w:val="left"/>
      <w:pPr>
        <w:ind w:left="1440" w:hanging="360"/>
      </w:pPr>
    </w:lvl>
    <w:lvl w:ilvl="2" w:tplc="30045050" w:tentative="1">
      <w:start w:val="1"/>
      <w:numFmt w:val="lowerRoman"/>
      <w:lvlText w:val="%3."/>
      <w:lvlJc w:val="right"/>
      <w:pPr>
        <w:ind w:left="2160" w:hanging="180"/>
      </w:pPr>
    </w:lvl>
    <w:lvl w:ilvl="3" w:tplc="30045050" w:tentative="1">
      <w:start w:val="1"/>
      <w:numFmt w:val="decimal"/>
      <w:lvlText w:val="%4."/>
      <w:lvlJc w:val="left"/>
      <w:pPr>
        <w:ind w:left="2880" w:hanging="360"/>
      </w:pPr>
    </w:lvl>
    <w:lvl w:ilvl="4" w:tplc="30045050" w:tentative="1">
      <w:start w:val="1"/>
      <w:numFmt w:val="lowerLetter"/>
      <w:lvlText w:val="%5."/>
      <w:lvlJc w:val="left"/>
      <w:pPr>
        <w:ind w:left="3600" w:hanging="360"/>
      </w:pPr>
    </w:lvl>
    <w:lvl w:ilvl="5" w:tplc="30045050" w:tentative="1">
      <w:start w:val="1"/>
      <w:numFmt w:val="lowerRoman"/>
      <w:lvlText w:val="%6."/>
      <w:lvlJc w:val="right"/>
      <w:pPr>
        <w:ind w:left="4320" w:hanging="180"/>
      </w:pPr>
    </w:lvl>
    <w:lvl w:ilvl="6" w:tplc="30045050" w:tentative="1">
      <w:start w:val="1"/>
      <w:numFmt w:val="decimal"/>
      <w:lvlText w:val="%7."/>
      <w:lvlJc w:val="left"/>
      <w:pPr>
        <w:ind w:left="5040" w:hanging="360"/>
      </w:pPr>
    </w:lvl>
    <w:lvl w:ilvl="7" w:tplc="30045050" w:tentative="1">
      <w:start w:val="1"/>
      <w:numFmt w:val="lowerLetter"/>
      <w:lvlText w:val="%8."/>
      <w:lvlJc w:val="left"/>
      <w:pPr>
        <w:ind w:left="5760" w:hanging="360"/>
      </w:pPr>
    </w:lvl>
    <w:lvl w:ilvl="8" w:tplc="30045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4">
    <w:multiLevelType w:val="hybridMultilevel"/>
    <w:lvl w:ilvl="0" w:tplc="17660275">
      <w:start w:val="1"/>
      <w:numFmt w:val="decimal"/>
      <w:lvlText w:val="%1."/>
      <w:lvlJc w:val="left"/>
      <w:pPr>
        <w:ind w:left="720" w:hanging="360"/>
      </w:pPr>
    </w:lvl>
    <w:lvl w:ilvl="1" w:tplc="17660275" w:tentative="1">
      <w:start w:val="1"/>
      <w:numFmt w:val="lowerLetter"/>
      <w:lvlText w:val="%2."/>
      <w:lvlJc w:val="left"/>
      <w:pPr>
        <w:ind w:left="1440" w:hanging="360"/>
      </w:pPr>
    </w:lvl>
    <w:lvl w:ilvl="2" w:tplc="17660275" w:tentative="1">
      <w:start w:val="1"/>
      <w:numFmt w:val="lowerRoman"/>
      <w:lvlText w:val="%3."/>
      <w:lvlJc w:val="right"/>
      <w:pPr>
        <w:ind w:left="2160" w:hanging="180"/>
      </w:pPr>
    </w:lvl>
    <w:lvl w:ilvl="3" w:tplc="17660275" w:tentative="1">
      <w:start w:val="1"/>
      <w:numFmt w:val="decimal"/>
      <w:lvlText w:val="%4."/>
      <w:lvlJc w:val="left"/>
      <w:pPr>
        <w:ind w:left="2880" w:hanging="360"/>
      </w:pPr>
    </w:lvl>
    <w:lvl w:ilvl="4" w:tplc="17660275" w:tentative="1">
      <w:start w:val="1"/>
      <w:numFmt w:val="lowerLetter"/>
      <w:lvlText w:val="%5."/>
      <w:lvlJc w:val="left"/>
      <w:pPr>
        <w:ind w:left="3600" w:hanging="360"/>
      </w:pPr>
    </w:lvl>
    <w:lvl w:ilvl="5" w:tplc="17660275" w:tentative="1">
      <w:start w:val="1"/>
      <w:numFmt w:val="lowerRoman"/>
      <w:lvlText w:val="%6."/>
      <w:lvlJc w:val="right"/>
      <w:pPr>
        <w:ind w:left="4320" w:hanging="180"/>
      </w:pPr>
    </w:lvl>
    <w:lvl w:ilvl="6" w:tplc="17660275" w:tentative="1">
      <w:start w:val="1"/>
      <w:numFmt w:val="decimal"/>
      <w:lvlText w:val="%7."/>
      <w:lvlJc w:val="left"/>
      <w:pPr>
        <w:ind w:left="5040" w:hanging="360"/>
      </w:pPr>
    </w:lvl>
    <w:lvl w:ilvl="7" w:tplc="17660275" w:tentative="1">
      <w:start w:val="1"/>
      <w:numFmt w:val="lowerLetter"/>
      <w:lvlText w:val="%8."/>
      <w:lvlJc w:val="left"/>
      <w:pPr>
        <w:ind w:left="5760" w:hanging="360"/>
      </w:pPr>
    </w:lvl>
    <w:lvl w:ilvl="8" w:tplc="17660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3">
    <w:multiLevelType w:val="hybridMultilevel"/>
    <w:lvl w:ilvl="0" w:tplc="97046900">
      <w:start w:val="1"/>
      <w:numFmt w:val="decimal"/>
      <w:lvlText w:val="%1."/>
      <w:lvlJc w:val="left"/>
      <w:pPr>
        <w:ind w:left="720" w:hanging="360"/>
      </w:pPr>
    </w:lvl>
    <w:lvl w:ilvl="1" w:tplc="97046900" w:tentative="1">
      <w:start w:val="1"/>
      <w:numFmt w:val="lowerLetter"/>
      <w:lvlText w:val="%2."/>
      <w:lvlJc w:val="left"/>
      <w:pPr>
        <w:ind w:left="1440" w:hanging="360"/>
      </w:pPr>
    </w:lvl>
    <w:lvl w:ilvl="2" w:tplc="97046900" w:tentative="1">
      <w:start w:val="1"/>
      <w:numFmt w:val="lowerRoman"/>
      <w:lvlText w:val="%3."/>
      <w:lvlJc w:val="right"/>
      <w:pPr>
        <w:ind w:left="2160" w:hanging="180"/>
      </w:pPr>
    </w:lvl>
    <w:lvl w:ilvl="3" w:tplc="97046900" w:tentative="1">
      <w:start w:val="1"/>
      <w:numFmt w:val="decimal"/>
      <w:lvlText w:val="%4."/>
      <w:lvlJc w:val="left"/>
      <w:pPr>
        <w:ind w:left="2880" w:hanging="360"/>
      </w:pPr>
    </w:lvl>
    <w:lvl w:ilvl="4" w:tplc="97046900" w:tentative="1">
      <w:start w:val="1"/>
      <w:numFmt w:val="lowerLetter"/>
      <w:lvlText w:val="%5."/>
      <w:lvlJc w:val="left"/>
      <w:pPr>
        <w:ind w:left="3600" w:hanging="360"/>
      </w:pPr>
    </w:lvl>
    <w:lvl w:ilvl="5" w:tplc="97046900" w:tentative="1">
      <w:start w:val="1"/>
      <w:numFmt w:val="lowerRoman"/>
      <w:lvlText w:val="%6."/>
      <w:lvlJc w:val="right"/>
      <w:pPr>
        <w:ind w:left="4320" w:hanging="180"/>
      </w:pPr>
    </w:lvl>
    <w:lvl w:ilvl="6" w:tplc="97046900" w:tentative="1">
      <w:start w:val="1"/>
      <w:numFmt w:val="decimal"/>
      <w:lvlText w:val="%7."/>
      <w:lvlJc w:val="left"/>
      <w:pPr>
        <w:ind w:left="5040" w:hanging="360"/>
      </w:pPr>
    </w:lvl>
    <w:lvl w:ilvl="7" w:tplc="97046900" w:tentative="1">
      <w:start w:val="1"/>
      <w:numFmt w:val="lowerLetter"/>
      <w:lvlText w:val="%8."/>
      <w:lvlJc w:val="left"/>
      <w:pPr>
        <w:ind w:left="5760" w:hanging="360"/>
      </w:pPr>
    </w:lvl>
    <w:lvl w:ilvl="8" w:tplc="97046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2">
    <w:multiLevelType w:val="hybridMultilevel"/>
    <w:lvl w:ilvl="0" w:tplc="74905737">
      <w:start w:val="1"/>
      <w:numFmt w:val="decimal"/>
      <w:lvlText w:val="%1."/>
      <w:lvlJc w:val="left"/>
      <w:pPr>
        <w:ind w:left="720" w:hanging="360"/>
      </w:pPr>
    </w:lvl>
    <w:lvl w:ilvl="1" w:tplc="74905737" w:tentative="1">
      <w:start w:val="1"/>
      <w:numFmt w:val="lowerLetter"/>
      <w:lvlText w:val="%2."/>
      <w:lvlJc w:val="left"/>
      <w:pPr>
        <w:ind w:left="1440" w:hanging="360"/>
      </w:pPr>
    </w:lvl>
    <w:lvl w:ilvl="2" w:tplc="74905737" w:tentative="1">
      <w:start w:val="1"/>
      <w:numFmt w:val="lowerRoman"/>
      <w:lvlText w:val="%3."/>
      <w:lvlJc w:val="right"/>
      <w:pPr>
        <w:ind w:left="2160" w:hanging="180"/>
      </w:pPr>
    </w:lvl>
    <w:lvl w:ilvl="3" w:tplc="74905737" w:tentative="1">
      <w:start w:val="1"/>
      <w:numFmt w:val="decimal"/>
      <w:lvlText w:val="%4."/>
      <w:lvlJc w:val="left"/>
      <w:pPr>
        <w:ind w:left="2880" w:hanging="360"/>
      </w:pPr>
    </w:lvl>
    <w:lvl w:ilvl="4" w:tplc="74905737" w:tentative="1">
      <w:start w:val="1"/>
      <w:numFmt w:val="lowerLetter"/>
      <w:lvlText w:val="%5."/>
      <w:lvlJc w:val="left"/>
      <w:pPr>
        <w:ind w:left="3600" w:hanging="360"/>
      </w:pPr>
    </w:lvl>
    <w:lvl w:ilvl="5" w:tplc="74905737" w:tentative="1">
      <w:start w:val="1"/>
      <w:numFmt w:val="lowerRoman"/>
      <w:lvlText w:val="%6."/>
      <w:lvlJc w:val="right"/>
      <w:pPr>
        <w:ind w:left="4320" w:hanging="180"/>
      </w:pPr>
    </w:lvl>
    <w:lvl w:ilvl="6" w:tplc="74905737" w:tentative="1">
      <w:start w:val="1"/>
      <w:numFmt w:val="decimal"/>
      <w:lvlText w:val="%7."/>
      <w:lvlJc w:val="left"/>
      <w:pPr>
        <w:ind w:left="5040" w:hanging="360"/>
      </w:pPr>
    </w:lvl>
    <w:lvl w:ilvl="7" w:tplc="74905737" w:tentative="1">
      <w:start w:val="1"/>
      <w:numFmt w:val="lowerLetter"/>
      <w:lvlText w:val="%8."/>
      <w:lvlJc w:val="left"/>
      <w:pPr>
        <w:ind w:left="5760" w:hanging="360"/>
      </w:pPr>
    </w:lvl>
    <w:lvl w:ilvl="8" w:tplc="74905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1">
    <w:multiLevelType w:val="hybridMultilevel"/>
    <w:lvl w:ilvl="0" w:tplc="47508509">
      <w:start w:val="1"/>
      <w:numFmt w:val="decimal"/>
      <w:lvlText w:val="%1."/>
      <w:lvlJc w:val="left"/>
      <w:pPr>
        <w:ind w:left="720" w:hanging="360"/>
      </w:pPr>
    </w:lvl>
    <w:lvl w:ilvl="1" w:tplc="47508509" w:tentative="1">
      <w:start w:val="1"/>
      <w:numFmt w:val="lowerLetter"/>
      <w:lvlText w:val="%2."/>
      <w:lvlJc w:val="left"/>
      <w:pPr>
        <w:ind w:left="1440" w:hanging="360"/>
      </w:pPr>
    </w:lvl>
    <w:lvl w:ilvl="2" w:tplc="47508509" w:tentative="1">
      <w:start w:val="1"/>
      <w:numFmt w:val="lowerRoman"/>
      <w:lvlText w:val="%3."/>
      <w:lvlJc w:val="right"/>
      <w:pPr>
        <w:ind w:left="2160" w:hanging="180"/>
      </w:pPr>
    </w:lvl>
    <w:lvl w:ilvl="3" w:tplc="47508509" w:tentative="1">
      <w:start w:val="1"/>
      <w:numFmt w:val="decimal"/>
      <w:lvlText w:val="%4."/>
      <w:lvlJc w:val="left"/>
      <w:pPr>
        <w:ind w:left="2880" w:hanging="360"/>
      </w:pPr>
    </w:lvl>
    <w:lvl w:ilvl="4" w:tplc="47508509" w:tentative="1">
      <w:start w:val="1"/>
      <w:numFmt w:val="lowerLetter"/>
      <w:lvlText w:val="%5."/>
      <w:lvlJc w:val="left"/>
      <w:pPr>
        <w:ind w:left="3600" w:hanging="360"/>
      </w:pPr>
    </w:lvl>
    <w:lvl w:ilvl="5" w:tplc="47508509" w:tentative="1">
      <w:start w:val="1"/>
      <w:numFmt w:val="lowerRoman"/>
      <w:lvlText w:val="%6."/>
      <w:lvlJc w:val="right"/>
      <w:pPr>
        <w:ind w:left="4320" w:hanging="180"/>
      </w:pPr>
    </w:lvl>
    <w:lvl w:ilvl="6" w:tplc="47508509" w:tentative="1">
      <w:start w:val="1"/>
      <w:numFmt w:val="decimal"/>
      <w:lvlText w:val="%7."/>
      <w:lvlJc w:val="left"/>
      <w:pPr>
        <w:ind w:left="5040" w:hanging="360"/>
      </w:pPr>
    </w:lvl>
    <w:lvl w:ilvl="7" w:tplc="47508509" w:tentative="1">
      <w:start w:val="1"/>
      <w:numFmt w:val="lowerLetter"/>
      <w:lvlText w:val="%8."/>
      <w:lvlJc w:val="left"/>
      <w:pPr>
        <w:ind w:left="5760" w:hanging="360"/>
      </w:pPr>
    </w:lvl>
    <w:lvl w:ilvl="8" w:tplc="47508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0">
    <w:multiLevelType w:val="hybridMultilevel"/>
    <w:lvl w:ilvl="0" w:tplc="54733856">
      <w:start w:val="1"/>
      <w:numFmt w:val="decimal"/>
      <w:lvlText w:val="%1."/>
      <w:lvlJc w:val="left"/>
      <w:pPr>
        <w:ind w:left="720" w:hanging="360"/>
      </w:pPr>
    </w:lvl>
    <w:lvl w:ilvl="1" w:tplc="54733856" w:tentative="1">
      <w:start w:val="1"/>
      <w:numFmt w:val="lowerLetter"/>
      <w:lvlText w:val="%2."/>
      <w:lvlJc w:val="left"/>
      <w:pPr>
        <w:ind w:left="1440" w:hanging="360"/>
      </w:pPr>
    </w:lvl>
    <w:lvl w:ilvl="2" w:tplc="54733856" w:tentative="1">
      <w:start w:val="1"/>
      <w:numFmt w:val="lowerRoman"/>
      <w:lvlText w:val="%3."/>
      <w:lvlJc w:val="right"/>
      <w:pPr>
        <w:ind w:left="2160" w:hanging="180"/>
      </w:pPr>
    </w:lvl>
    <w:lvl w:ilvl="3" w:tplc="54733856" w:tentative="1">
      <w:start w:val="1"/>
      <w:numFmt w:val="decimal"/>
      <w:lvlText w:val="%4."/>
      <w:lvlJc w:val="left"/>
      <w:pPr>
        <w:ind w:left="2880" w:hanging="360"/>
      </w:pPr>
    </w:lvl>
    <w:lvl w:ilvl="4" w:tplc="54733856" w:tentative="1">
      <w:start w:val="1"/>
      <w:numFmt w:val="lowerLetter"/>
      <w:lvlText w:val="%5."/>
      <w:lvlJc w:val="left"/>
      <w:pPr>
        <w:ind w:left="3600" w:hanging="360"/>
      </w:pPr>
    </w:lvl>
    <w:lvl w:ilvl="5" w:tplc="54733856" w:tentative="1">
      <w:start w:val="1"/>
      <w:numFmt w:val="lowerRoman"/>
      <w:lvlText w:val="%6."/>
      <w:lvlJc w:val="right"/>
      <w:pPr>
        <w:ind w:left="4320" w:hanging="180"/>
      </w:pPr>
    </w:lvl>
    <w:lvl w:ilvl="6" w:tplc="54733856" w:tentative="1">
      <w:start w:val="1"/>
      <w:numFmt w:val="decimal"/>
      <w:lvlText w:val="%7."/>
      <w:lvlJc w:val="left"/>
      <w:pPr>
        <w:ind w:left="5040" w:hanging="360"/>
      </w:pPr>
    </w:lvl>
    <w:lvl w:ilvl="7" w:tplc="54733856" w:tentative="1">
      <w:start w:val="1"/>
      <w:numFmt w:val="lowerLetter"/>
      <w:lvlText w:val="%8."/>
      <w:lvlJc w:val="left"/>
      <w:pPr>
        <w:ind w:left="5760" w:hanging="360"/>
      </w:pPr>
    </w:lvl>
    <w:lvl w:ilvl="8" w:tplc="54733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9">
    <w:multiLevelType w:val="hybridMultilevel"/>
    <w:lvl w:ilvl="0" w:tplc="87618361">
      <w:start w:val="1"/>
      <w:numFmt w:val="decimal"/>
      <w:lvlText w:val="%1."/>
      <w:lvlJc w:val="left"/>
      <w:pPr>
        <w:ind w:left="720" w:hanging="360"/>
      </w:pPr>
    </w:lvl>
    <w:lvl w:ilvl="1" w:tplc="87618361" w:tentative="1">
      <w:start w:val="1"/>
      <w:numFmt w:val="lowerLetter"/>
      <w:lvlText w:val="%2."/>
      <w:lvlJc w:val="left"/>
      <w:pPr>
        <w:ind w:left="1440" w:hanging="360"/>
      </w:pPr>
    </w:lvl>
    <w:lvl w:ilvl="2" w:tplc="87618361" w:tentative="1">
      <w:start w:val="1"/>
      <w:numFmt w:val="lowerRoman"/>
      <w:lvlText w:val="%3."/>
      <w:lvlJc w:val="right"/>
      <w:pPr>
        <w:ind w:left="2160" w:hanging="180"/>
      </w:pPr>
    </w:lvl>
    <w:lvl w:ilvl="3" w:tplc="87618361" w:tentative="1">
      <w:start w:val="1"/>
      <w:numFmt w:val="decimal"/>
      <w:lvlText w:val="%4."/>
      <w:lvlJc w:val="left"/>
      <w:pPr>
        <w:ind w:left="2880" w:hanging="360"/>
      </w:pPr>
    </w:lvl>
    <w:lvl w:ilvl="4" w:tplc="87618361" w:tentative="1">
      <w:start w:val="1"/>
      <w:numFmt w:val="lowerLetter"/>
      <w:lvlText w:val="%5."/>
      <w:lvlJc w:val="left"/>
      <w:pPr>
        <w:ind w:left="3600" w:hanging="360"/>
      </w:pPr>
    </w:lvl>
    <w:lvl w:ilvl="5" w:tplc="87618361" w:tentative="1">
      <w:start w:val="1"/>
      <w:numFmt w:val="lowerRoman"/>
      <w:lvlText w:val="%6."/>
      <w:lvlJc w:val="right"/>
      <w:pPr>
        <w:ind w:left="4320" w:hanging="180"/>
      </w:pPr>
    </w:lvl>
    <w:lvl w:ilvl="6" w:tplc="87618361" w:tentative="1">
      <w:start w:val="1"/>
      <w:numFmt w:val="decimal"/>
      <w:lvlText w:val="%7."/>
      <w:lvlJc w:val="left"/>
      <w:pPr>
        <w:ind w:left="5040" w:hanging="360"/>
      </w:pPr>
    </w:lvl>
    <w:lvl w:ilvl="7" w:tplc="87618361" w:tentative="1">
      <w:start w:val="1"/>
      <w:numFmt w:val="lowerLetter"/>
      <w:lvlText w:val="%8."/>
      <w:lvlJc w:val="left"/>
      <w:pPr>
        <w:ind w:left="5760" w:hanging="360"/>
      </w:pPr>
    </w:lvl>
    <w:lvl w:ilvl="8" w:tplc="87618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8">
    <w:multiLevelType w:val="hybridMultilevel"/>
    <w:lvl w:ilvl="0" w:tplc="64323885">
      <w:start w:val="1"/>
      <w:numFmt w:val="decimal"/>
      <w:lvlText w:val="%1."/>
      <w:lvlJc w:val="left"/>
      <w:pPr>
        <w:ind w:left="720" w:hanging="360"/>
      </w:pPr>
    </w:lvl>
    <w:lvl w:ilvl="1" w:tplc="64323885" w:tentative="1">
      <w:start w:val="1"/>
      <w:numFmt w:val="lowerLetter"/>
      <w:lvlText w:val="%2."/>
      <w:lvlJc w:val="left"/>
      <w:pPr>
        <w:ind w:left="1440" w:hanging="360"/>
      </w:pPr>
    </w:lvl>
    <w:lvl w:ilvl="2" w:tplc="64323885" w:tentative="1">
      <w:start w:val="1"/>
      <w:numFmt w:val="lowerRoman"/>
      <w:lvlText w:val="%3."/>
      <w:lvlJc w:val="right"/>
      <w:pPr>
        <w:ind w:left="2160" w:hanging="180"/>
      </w:pPr>
    </w:lvl>
    <w:lvl w:ilvl="3" w:tplc="64323885" w:tentative="1">
      <w:start w:val="1"/>
      <w:numFmt w:val="decimal"/>
      <w:lvlText w:val="%4."/>
      <w:lvlJc w:val="left"/>
      <w:pPr>
        <w:ind w:left="2880" w:hanging="360"/>
      </w:pPr>
    </w:lvl>
    <w:lvl w:ilvl="4" w:tplc="64323885" w:tentative="1">
      <w:start w:val="1"/>
      <w:numFmt w:val="lowerLetter"/>
      <w:lvlText w:val="%5."/>
      <w:lvlJc w:val="left"/>
      <w:pPr>
        <w:ind w:left="3600" w:hanging="360"/>
      </w:pPr>
    </w:lvl>
    <w:lvl w:ilvl="5" w:tplc="64323885" w:tentative="1">
      <w:start w:val="1"/>
      <w:numFmt w:val="lowerRoman"/>
      <w:lvlText w:val="%6."/>
      <w:lvlJc w:val="right"/>
      <w:pPr>
        <w:ind w:left="4320" w:hanging="180"/>
      </w:pPr>
    </w:lvl>
    <w:lvl w:ilvl="6" w:tplc="64323885" w:tentative="1">
      <w:start w:val="1"/>
      <w:numFmt w:val="decimal"/>
      <w:lvlText w:val="%7."/>
      <w:lvlJc w:val="left"/>
      <w:pPr>
        <w:ind w:left="5040" w:hanging="360"/>
      </w:pPr>
    </w:lvl>
    <w:lvl w:ilvl="7" w:tplc="64323885" w:tentative="1">
      <w:start w:val="1"/>
      <w:numFmt w:val="lowerLetter"/>
      <w:lvlText w:val="%8."/>
      <w:lvlJc w:val="left"/>
      <w:pPr>
        <w:ind w:left="5760" w:hanging="360"/>
      </w:pPr>
    </w:lvl>
    <w:lvl w:ilvl="8" w:tplc="64323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7">
    <w:multiLevelType w:val="hybridMultilevel"/>
    <w:lvl w:ilvl="0" w:tplc="72512187">
      <w:start w:val="1"/>
      <w:numFmt w:val="decimal"/>
      <w:lvlText w:val="%1."/>
      <w:lvlJc w:val="left"/>
      <w:pPr>
        <w:ind w:left="720" w:hanging="360"/>
      </w:pPr>
    </w:lvl>
    <w:lvl w:ilvl="1" w:tplc="72512187" w:tentative="1">
      <w:start w:val="1"/>
      <w:numFmt w:val="lowerLetter"/>
      <w:lvlText w:val="%2."/>
      <w:lvlJc w:val="left"/>
      <w:pPr>
        <w:ind w:left="1440" w:hanging="360"/>
      </w:pPr>
    </w:lvl>
    <w:lvl w:ilvl="2" w:tplc="72512187" w:tentative="1">
      <w:start w:val="1"/>
      <w:numFmt w:val="lowerRoman"/>
      <w:lvlText w:val="%3."/>
      <w:lvlJc w:val="right"/>
      <w:pPr>
        <w:ind w:left="2160" w:hanging="180"/>
      </w:pPr>
    </w:lvl>
    <w:lvl w:ilvl="3" w:tplc="72512187" w:tentative="1">
      <w:start w:val="1"/>
      <w:numFmt w:val="decimal"/>
      <w:lvlText w:val="%4."/>
      <w:lvlJc w:val="left"/>
      <w:pPr>
        <w:ind w:left="2880" w:hanging="360"/>
      </w:pPr>
    </w:lvl>
    <w:lvl w:ilvl="4" w:tplc="72512187" w:tentative="1">
      <w:start w:val="1"/>
      <w:numFmt w:val="lowerLetter"/>
      <w:lvlText w:val="%5."/>
      <w:lvlJc w:val="left"/>
      <w:pPr>
        <w:ind w:left="3600" w:hanging="360"/>
      </w:pPr>
    </w:lvl>
    <w:lvl w:ilvl="5" w:tplc="72512187" w:tentative="1">
      <w:start w:val="1"/>
      <w:numFmt w:val="lowerRoman"/>
      <w:lvlText w:val="%6."/>
      <w:lvlJc w:val="right"/>
      <w:pPr>
        <w:ind w:left="4320" w:hanging="180"/>
      </w:pPr>
    </w:lvl>
    <w:lvl w:ilvl="6" w:tplc="72512187" w:tentative="1">
      <w:start w:val="1"/>
      <w:numFmt w:val="decimal"/>
      <w:lvlText w:val="%7."/>
      <w:lvlJc w:val="left"/>
      <w:pPr>
        <w:ind w:left="5040" w:hanging="360"/>
      </w:pPr>
    </w:lvl>
    <w:lvl w:ilvl="7" w:tplc="72512187" w:tentative="1">
      <w:start w:val="1"/>
      <w:numFmt w:val="lowerLetter"/>
      <w:lvlText w:val="%8."/>
      <w:lvlJc w:val="left"/>
      <w:pPr>
        <w:ind w:left="5760" w:hanging="360"/>
      </w:pPr>
    </w:lvl>
    <w:lvl w:ilvl="8" w:tplc="72512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6">
    <w:multiLevelType w:val="hybridMultilevel"/>
    <w:lvl w:ilvl="0" w:tplc="11985032">
      <w:start w:val="1"/>
      <w:numFmt w:val="decimal"/>
      <w:lvlText w:val="%1."/>
      <w:lvlJc w:val="left"/>
      <w:pPr>
        <w:ind w:left="720" w:hanging="360"/>
      </w:pPr>
    </w:lvl>
    <w:lvl w:ilvl="1" w:tplc="11985032" w:tentative="1">
      <w:start w:val="1"/>
      <w:numFmt w:val="lowerLetter"/>
      <w:lvlText w:val="%2."/>
      <w:lvlJc w:val="left"/>
      <w:pPr>
        <w:ind w:left="1440" w:hanging="360"/>
      </w:pPr>
    </w:lvl>
    <w:lvl w:ilvl="2" w:tplc="11985032" w:tentative="1">
      <w:start w:val="1"/>
      <w:numFmt w:val="lowerRoman"/>
      <w:lvlText w:val="%3."/>
      <w:lvlJc w:val="right"/>
      <w:pPr>
        <w:ind w:left="2160" w:hanging="180"/>
      </w:pPr>
    </w:lvl>
    <w:lvl w:ilvl="3" w:tplc="11985032" w:tentative="1">
      <w:start w:val="1"/>
      <w:numFmt w:val="decimal"/>
      <w:lvlText w:val="%4."/>
      <w:lvlJc w:val="left"/>
      <w:pPr>
        <w:ind w:left="2880" w:hanging="360"/>
      </w:pPr>
    </w:lvl>
    <w:lvl w:ilvl="4" w:tplc="11985032" w:tentative="1">
      <w:start w:val="1"/>
      <w:numFmt w:val="lowerLetter"/>
      <w:lvlText w:val="%5."/>
      <w:lvlJc w:val="left"/>
      <w:pPr>
        <w:ind w:left="3600" w:hanging="360"/>
      </w:pPr>
    </w:lvl>
    <w:lvl w:ilvl="5" w:tplc="11985032" w:tentative="1">
      <w:start w:val="1"/>
      <w:numFmt w:val="lowerRoman"/>
      <w:lvlText w:val="%6."/>
      <w:lvlJc w:val="right"/>
      <w:pPr>
        <w:ind w:left="4320" w:hanging="180"/>
      </w:pPr>
    </w:lvl>
    <w:lvl w:ilvl="6" w:tplc="11985032" w:tentative="1">
      <w:start w:val="1"/>
      <w:numFmt w:val="decimal"/>
      <w:lvlText w:val="%7."/>
      <w:lvlJc w:val="left"/>
      <w:pPr>
        <w:ind w:left="5040" w:hanging="360"/>
      </w:pPr>
    </w:lvl>
    <w:lvl w:ilvl="7" w:tplc="11985032" w:tentative="1">
      <w:start w:val="1"/>
      <w:numFmt w:val="lowerLetter"/>
      <w:lvlText w:val="%8."/>
      <w:lvlJc w:val="left"/>
      <w:pPr>
        <w:ind w:left="5760" w:hanging="360"/>
      </w:pPr>
    </w:lvl>
    <w:lvl w:ilvl="8" w:tplc="11985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5">
    <w:multiLevelType w:val="hybridMultilevel"/>
    <w:lvl w:ilvl="0" w:tplc="25020520">
      <w:start w:val="1"/>
      <w:numFmt w:val="decimal"/>
      <w:lvlText w:val="%1."/>
      <w:lvlJc w:val="left"/>
      <w:pPr>
        <w:ind w:left="720" w:hanging="360"/>
      </w:pPr>
    </w:lvl>
    <w:lvl w:ilvl="1" w:tplc="25020520" w:tentative="1">
      <w:start w:val="1"/>
      <w:numFmt w:val="lowerLetter"/>
      <w:lvlText w:val="%2."/>
      <w:lvlJc w:val="left"/>
      <w:pPr>
        <w:ind w:left="1440" w:hanging="360"/>
      </w:pPr>
    </w:lvl>
    <w:lvl w:ilvl="2" w:tplc="25020520" w:tentative="1">
      <w:start w:val="1"/>
      <w:numFmt w:val="lowerRoman"/>
      <w:lvlText w:val="%3."/>
      <w:lvlJc w:val="right"/>
      <w:pPr>
        <w:ind w:left="2160" w:hanging="180"/>
      </w:pPr>
    </w:lvl>
    <w:lvl w:ilvl="3" w:tplc="25020520" w:tentative="1">
      <w:start w:val="1"/>
      <w:numFmt w:val="decimal"/>
      <w:lvlText w:val="%4."/>
      <w:lvlJc w:val="left"/>
      <w:pPr>
        <w:ind w:left="2880" w:hanging="360"/>
      </w:pPr>
    </w:lvl>
    <w:lvl w:ilvl="4" w:tplc="25020520" w:tentative="1">
      <w:start w:val="1"/>
      <w:numFmt w:val="lowerLetter"/>
      <w:lvlText w:val="%5."/>
      <w:lvlJc w:val="left"/>
      <w:pPr>
        <w:ind w:left="3600" w:hanging="360"/>
      </w:pPr>
    </w:lvl>
    <w:lvl w:ilvl="5" w:tplc="25020520" w:tentative="1">
      <w:start w:val="1"/>
      <w:numFmt w:val="lowerRoman"/>
      <w:lvlText w:val="%6."/>
      <w:lvlJc w:val="right"/>
      <w:pPr>
        <w:ind w:left="4320" w:hanging="180"/>
      </w:pPr>
    </w:lvl>
    <w:lvl w:ilvl="6" w:tplc="25020520" w:tentative="1">
      <w:start w:val="1"/>
      <w:numFmt w:val="decimal"/>
      <w:lvlText w:val="%7."/>
      <w:lvlJc w:val="left"/>
      <w:pPr>
        <w:ind w:left="5040" w:hanging="360"/>
      </w:pPr>
    </w:lvl>
    <w:lvl w:ilvl="7" w:tplc="25020520" w:tentative="1">
      <w:start w:val="1"/>
      <w:numFmt w:val="lowerLetter"/>
      <w:lvlText w:val="%8."/>
      <w:lvlJc w:val="left"/>
      <w:pPr>
        <w:ind w:left="5760" w:hanging="360"/>
      </w:pPr>
    </w:lvl>
    <w:lvl w:ilvl="8" w:tplc="25020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4">
    <w:multiLevelType w:val="hybridMultilevel"/>
    <w:lvl w:ilvl="0" w:tplc="26998576">
      <w:start w:val="1"/>
      <w:numFmt w:val="decimal"/>
      <w:lvlText w:val="%1."/>
      <w:lvlJc w:val="left"/>
      <w:pPr>
        <w:ind w:left="720" w:hanging="360"/>
      </w:pPr>
    </w:lvl>
    <w:lvl w:ilvl="1" w:tplc="26998576" w:tentative="1">
      <w:start w:val="1"/>
      <w:numFmt w:val="lowerLetter"/>
      <w:lvlText w:val="%2."/>
      <w:lvlJc w:val="left"/>
      <w:pPr>
        <w:ind w:left="1440" w:hanging="360"/>
      </w:pPr>
    </w:lvl>
    <w:lvl w:ilvl="2" w:tplc="26998576" w:tentative="1">
      <w:start w:val="1"/>
      <w:numFmt w:val="lowerRoman"/>
      <w:lvlText w:val="%3."/>
      <w:lvlJc w:val="right"/>
      <w:pPr>
        <w:ind w:left="2160" w:hanging="180"/>
      </w:pPr>
    </w:lvl>
    <w:lvl w:ilvl="3" w:tplc="26998576" w:tentative="1">
      <w:start w:val="1"/>
      <w:numFmt w:val="decimal"/>
      <w:lvlText w:val="%4."/>
      <w:lvlJc w:val="left"/>
      <w:pPr>
        <w:ind w:left="2880" w:hanging="360"/>
      </w:pPr>
    </w:lvl>
    <w:lvl w:ilvl="4" w:tplc="26998576" w:tentative="1">
      <w:start w:val="1"/>
      <w:numFmt w:val="lowerLetter"/>
      <w:lvlText w:val="%5."/>
      <w:lvlJc w:val="left"/>
      <w:pPr>
        <w:ind w:left="3600" w:hanging="360"/>
      </w:pPr>
    </w:lvl>
    <w:lvl w:ilvl="5" w:tplc="26998576" w:tentative="1">
      <w:start w:val="1"/>
      <w:numFmt w:val="lowerRoman"/>
      <w:lvlText w:val="%6."/>
      <w:lvlJc w:val="right"/>
      <w:pPr>
        <w:ind w:left="4320" w:hanging="180"/>
      </w:pPr>
    </w:lvl>
    <w:lvl w:ilvl="6" w:tplc="26998576" w:tentative="1">
      <w:start w:val="1"/>
      <w:numFmt w:val="decimal"/>
      <w:lvlText w:val="%7."/>
      <w:lvlJc w:val="left"/>
      <w:pPr>
        <w:ind w:left="5040" w:hanging="360"/>
      </w:pPr>
    </w:lvl>
    <w:lvl w:ilvl="7" w:tplc="26998576" w:tentative="1">
      <w:start w:val="1"/>
      <w:numFmt w:val="lowerLetter"/>
      <w:lvlText w:val="%8."/>
      <w:lvlJc w:val="left"/>
      <w:pPr>
        <w:ind w:left="5760" w:hanging="360"/>
      </w:pPr>
    </w:lvl>
    <w:lvl w:ilvl="8" w:tplc="26998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3">
    <w:multiLevelType w:val="hybridMultilevel"/>
    <w:lvl w:ilvl="0" w:tplc="50227995">
      <w:start w:val="1"/>
      <w:numFmt w:val="decimal"/>
      <w:lvlText w:val="%1."/>
      <w:lvlJc w:val="left"/>
      <w:pPr>
        <w:ind w:left="720" w:hanging="360"/>
      </w:pPr>
    </w:lvl>
    <w:lvl w:ilvl="1" w:tplc="50227995" w:tentative="1">
      <w:start w:val="1"/>
      <w:numFmt w:val="lowerLetter"/>
      <w:lvlText w:val="%2."/>
      <w:lvlJc w:val="left"/>
      <w:pPr>
        <w:ind w:left="1440" w:hanging="360"/>
      </w:pPr>
    </w:lvl>
    <w:lvl w:ilvl="2" w:tplc="50227995" w:tentative="1">
      <w:start w:val="1"/>
      <w:numFmt w:val="lowerRoman"/>
      <w:lvlText w:val="%3."/>
      <w:lvlJc w:val="right"/>
      <w:pPr>
        <w:ind w:left="2160" w:hanging="180"/>
      </w:pPr>
    </w:lvl>
    <w:lvl w:ilvl="3" w:tplc="50227995" w:tentative="1">
      <w:start w:val="1"/>
      <w:numFmt w:val="decimal"/>
      <w:lvlText w:val="%4."/>
      <w:lvlJc w:val="left"/>
      <w:pPr>
        <w:ind w:left="2880" w:hanging="360"/>
      </w:pPr>
    </w:lvl>
    <w:lvl w:ilvl="4" w:tplc="50227995" w:tentative="1">
      <w:start w:val="1"/>
      <w:numFmt w:val="lowerLetter"/>
      <w:lvlText w:val="%5."/>
      <w:lvlJc w:val="left"/>
      <w:pPr>
        <w:ind w:left="3600" w:hanging="360"/>
      </w:pPr>
    </w:lvl>
    <w:lvl w:ilvl="5" w:tplc="50227995" w:tentative="1">
      <w:start w:val="1"/>
      <w:numFmt w:val="lowerRoman"/>
      <w:lvlText w:val="%6."/>
      <w:lvlJc w:val="right"/>
      <w:pPr>
        <w:ind w:left="4320" w:hanging="180"/>
      </w:pPr>
    </w:lvl>
    <w:lvl w:ilvl="6" w:tplc="50227995" w:tentative="1">
      <w:start w:val="1"/>
      <w:numFmt w:val="decimal"/>
      <w:lvlText w:val="%7."/>
      <w:lvlJc w:val="left"/>
      <w:pPr>
        <w:ind w:left="5040" w:hanging="360"/>
      </w:pPr>
    </w:lvl>
    <w:lvl w:ilvl="7" w:tplc="50227995" w:tentative="1">
      <w:start w:val="1"/>
      <w:numFmt w:val="lowerLetter"/>
      <w:lvlText w:val="%8."/>
      <w:lvlJc w:val="left"/>
      <w:pPr>
        <w:ind w:left="5760" w:hanging="360"/>
      </w:pPr>
    </w:lvl>
    <w:lvl w:ilvl="8" w:tplc="50227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2">
    <w:multiLevelType w:val="hybridMultilevel"/>
    <w:lvl w:ilvl="0" w:tplc="91054275">
      <w:start w:val="1"/>
      <w:numFmt w:val="decimal"/>
      <w:lvlText w:val="%1."/>
      <w:lvlJc w:val="left"/>
      <w:pPr>
        <w:ind w:left="720" w:hanging="360"/>
      </w:pPr>
    </w:lvl>
    <w:lvl w:ilvl="1" w:tplc="91054275" w:tentative="1">
      <w:start w:val="1"/>
      <w:numFmt w:val="lowerLetter"/>
      <w:lvlText w:val="%2."/>
      <w:lvlJc w:val="left"/>
      <w:pPr>
        <w:ind w:left="1440" w:hanging="360"/>
      </w:pPr>
    </w:lvl>
    <w:lvl w:ilvl="2" w:tplc="91054275" w:tentative="1">
      <w:start w:val="1"/>
      <w:numFmt w:val="lowerRoman"/>
      <w:lvlText w:val="%3."/>
      <w:lvlJc w:val="right"/>
      <w:pPr>
        <w:ind w:left="2160" w:hanging="180"/>
      </w:pPr>
    </w:lvl>
    <w:lvl w:ilvl="3" w:tplc="91054275" w:tentative="1">
      <w:start w:val="1"/>
      <w:numFmt w:val="decimal"/>
      <w:lvlText w:val="%4."/>
      <w:lvlJc w:val="left"/>
      <w:pPr>
        <w:ind w:left="2880" w:hanging="360"/>
      </w:pPr>
    </w:lvl>
    <w:lvl w:ilvl="4" w:tplc="91054275" w:tentative="1">
      <w:start w:val="1"/>
      <w:numFmt w:val="lowerLetter"/>
      <w:lvlText w:val="%5."/>
      <w:lvlJc w:val="left"/>
      <w:pPr>
        <w:ind w:left="3600" w:hanging="360"/>
      </w:pPr>
    </w:lvl>
    <w:lvl w:ilvl="5" w:tplc="91054275" w:tentative="1">
      <w:start w:val="1"/>
      <w:numFmt w:val="lowerRoman"/>
      <w:lvlText w:val="%6."/>
      <w:lvlJc w:val="right"/>
      <w:pPr>
        <w:ind w:left="4320" w:hanging="180"/>
      </w:pPr>
    </w:lvl>
    <w:lvl w:ilvl="6" w:tplc="91054275" w:tentative="1">
      <w:start w:val="1"/>
      <w:numFmt w:val="decimal"/>
      <w:lvlText w:val="%7."/>
      <w:lvlJc w:val="left"/>
      <w:pPr>
        <w:ind w:left="5040" w:hanging="360"/>
      </w:pPr>
    </w:lvl>
    <w:lvl w:ilvl="7" w:tplc="91054275" w:tentative="1">
      <w:start w:val="1"/>
      <w:numFmt w:val="lowerLetter"/>
      <w:lvlText w:val="%8."/>
      <w:lvlJc w:val="left"/>
      <w:pPr>
        <w:ind w:left="5760" w:hanging="360"/>
      </w:pPr>
    </w:lvl>
    <w:lvl w:ilvl="8" w:tplc="91054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1">
    <w:multiLevelType w:val="hybridMultilevel"/>
    <w:lvl w:ilvl="0" w:tplc="41329893">
      <w:start w:val="1"/>
      <w:numFmt w:val="decimal"/>
      <w:lvlText w:val="%1."/>
      <w:lvlJc w:val="left"/>
      <w:pPr>
        <w:ind w:left="720" w:hanging="360"/>
      </w:pPr>
    </w:lvl>
    <w:lvl w:ilvl="1" w:tplc="41329893" w:tentative="1">
      <w:start w:val="1"/>
      <w:numFmt w:val="lowerLetter"/>
      <w:lvlText w:val="%2."/>
      <w:lvlJc w:val="left"/>
      <w:pPr>
        <w:ind w:left="1440" w:hanging="360"/>
      </w:pPr>
    </w:lvl>
    <w:lvl w:ilvl="2" w:tplc="41329893" w:tentative="1">
      <w:start w:val="1"/>
      <w:numFmt w:val="lowerRoman"/>
      <w:lvlText w:val="%3."/>
      <w:lvlJc w:val="right"/>
      <w:pPr>
        <w:ind w:left="2160" w:hanging="180"/>
      </w:pPr>
    </w:lvl>
    <w:lvl w:ilvl="3" w:tplc="41329893" w:tentative="1">
      <w:start w:val="1"/>
      <w:numFmt w:val="decimal"/>
      <w:lvlText w:val="%4."/>
      <w:lvlJc w:val="left"/>
      <w:pPr>
        <w:ind w:left="2880" w:hanging="360"/>
      </w:pPr>
    </w:lvl>
    <w:lvl w:ilvl="4" w:tplc="41329893" w:tentative="1">
      <w:start w:val="1"/>
      <w:numFmt w:val="lowerLetter"/>
      <w:lvlText w:val="%5."/>
      <w:lvlJc w:val="left"/>
      <w:pPr>
        <w:ind w:left="3600" w:hanging="360"/>
      </w:pPr>
    </w:lvl>
    <w:lvl w:ilvl="5" w:tplc="41329893" w:tentative="1">
      <w:start w:val="1"/>
      <w:numFmt w:val="lowerRoman"/>
      <w:lvlText w:val="%6."/>
      <w:lvlJc w:val="right"/>
      <w:pPr>
        <w:ind w:left="4320" w:hanging="180"/>
      </w:pPr>
    </w:lvl>
    <w:lvl w:ilvl="6" w:tplc="41329893" w:tentative="1">
      <w:start w:val="1"/>
      <w:numFmt w:val="decimal"/>
      <w:lvlText w:val="%7."/>
      <w:lvlJc w:val="left"/>
      <w:pPr>
        <w:ind w:left="5040" w:hanging="360"/>
      </w:pPr>
    </w:lvl>
    <w:lvl w:ilvl="7" w:tplc="41329893" w:tentative="1">
      <w:start w:val="1"/>
      <w:numFmt w:val="lowerLetter"/>
      <w:lvlText w:val="%8."/>
      <w:lvlJc w:val="left"/>
      <w:pPr>
        <w:ind w:left="5760" w:hanging="360"/>
      </w:pPr>
    </w:lvl>
    <w:lvl w:ilvl="8" w:tplc="41329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0">
    <w:multiLevelType w:val="hybridMultilevel"/>
    <w:lvl w:ilvl="0" w:tplc="79218415">
      <w:start w:val="1"/>
      <w:numFmt w:val="decimal"/>
      <w:lvlText w:val="%1."/>
      <w:lvlJc w:val="left"/>
      <w:pPr>
        <w:ind w:left="720" w:hanging="360"/>
      </w:pPr>
    </w:lvl>
    <w:lvl w:ilvl="1" w:tplc="79218415" w:tentative="1">
      <w:start w:val="1"/>
      <w:numFmt w:val="lowerLetter"/>
      <w:lvlText w:val="%2."/>
      <w:lvlJc w:val="left"/>
      <w:pPr>
        <w:ind w:left="1440" w:hanging="360"/>
      </w:pPr>
    </w:lvl>
    <w:lvl w:ilvl="2" w:tplc="79218415" w:tentative="1">
      <w:start w:val="1"/>
      <w:numFmt w:val="lowerRoman"/>
      <w:lvlText w:val="%3."/>
      <w:lvlJc w:val="right"/>
      <w:pPr>
        <w:ind w:left="2160" w:hanging="180"/>
      </w:pPr>
    </w:lvl>
    <w:lvl w:ilvl="3" w:tplc="79218415" w:tentative="1">
      <w:start w:val="1"/>
      <w:numFmt w:val="decimal"/>
      <w:lvlText w:val="%4."/>
      <w:lvlJc w:val="left"/>
      <w:pPr>
        <w:ind w:left="2880" w:hanging="360"/>
      </w:pPr>
    </w:lvl>
    <w:lvl w:ilvl="4" w:tplc="79218415" w:tentative="1">
      <w:start w:val="1"/>
      <w:numFmt w:val="lowerLetter"/>
      <w:lvlText w:val="%5."/>
      <w:lvlJc w:val="left"/>
      <w:pPr>
        <w:ind w:left="3600" w:hanging="360"/>
      </w:pPr>
    </w:lvl>
    <w:lvl w:ilvl="5" w:tplc="79218415" w:tentative="1">
      <w:start w:val="1"/>
      <w:numFmt w:val="lowerRoman"/>
      <w:lvlText w:val="%6."/>
      <w:lvlJc w:val="right"/>
      <w:pPr>
        <w:ind w:left="4320" w:hanging="180"/>
      </w:pPr>
    </w:lvl>
    <w:lvl w:ilvl="6" w:tplc="79218415" w:tentative="1">
      <w:start w:val="1"/>
      <w:numFmt w:val="decimal"/>
      <w:lvlText w:val="%7."/>
      <w:lvlJc w:val="left"/>
      <w:pPr>
        <w:ind w:left="5040" w:hanging="360"/>
      </w:pPr>
    </w:lvl>
    <w:lvl w:ilvl="7" w:tplc="79218415" w:tentative="1">
      <w:start w:val="1"/>
      <w:numFmt w:val="lowerLetter"/>
      <w:lvlText w:val="%8."/>
      <w:lvlJc w:val="left"/>
      <w:pPr>
        <w:ind w:left="5760" w:hanging="360"/>
      </w:pPr>
    </w:lvl>
    <w:lvl w:ilvl="8" w:tplc="79218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9">
    <w:multiLevelType w:val="hybridMultilevel"/>
    <w:lvl w:ilvl="0" w:tplc="33036329">
      <w:start w:val="1"/>
      <w:numFmt w:val="decimal"/>
      <w:lvlText w:val="%1."/>
      <w:lvlJc w:val="left"/>
      <w:pPr>
        <w:ind w:left="720" w:hanging="360"/>
      </w:pPr>
    </w:lvl>
    <w:lvl w:ilvl="1" w:tplc="33036329" w:tentative="1">
      <w:start w:val="1"/>
      <w:numFmt w:val="lowerLetter"/>
      <w:lvlText w:val="%2."/>
      <w:lvlJc w:val="left"/>
      <w:pPr>
        <w:ind w:left="1440" w:hanging="360"/>
      </w:pPr>
    </w:lvl>
    <w:lvl w:ilvl="2" w:tplc="33036329" w:tentative="1">
      <w:start w:val="1"/>
      <w:numFmt w:val="lowerRoman"/>
      <w:lvlText w:val="%3."/>
      <w:lvlJc w:val="right"/>
      <w:pPr>
        <w:ind w:left="2160" w:hanging="180"/>
      </w:pPr>
    </w:lvl>
    <w:lvl w:ilvl="3" w:tplc="33036329" w:tentative="1">
      <w:start w:val="1"/>
      <w:numFmt w:val="decimal"/>
      <w:lvlText w:val="%4."/>
      <w:lvlJc w:val="left"/>
      <w:pPr>
        <w:ind w:left="2880" w:hanging="360"/>
      </w:pPr>
    </w:lvl>
    <w:lvl w:ilvl="4" w:tplc="33036329" w:tentative="1">
      <w:start w:val="1"/>
      <w:numFmt w:val="lowerLetter"/>
      <w:lvlText w:val="%5."/>
      <w:lvlJc w:val="left"/>
      <w:pPr>
        <w:ind w:left="3600" w:hanging="360"/>
      </w:pPr>
    </w:lvl>
    <w:lvl w:ilvl="5" w:tplc="33036329" w:tentative="1">
      <w:start w:val="1"/>
      <w:numFmt w:val="lowerRoman"/>
      <w:lvlText w:val="%6."/>
      <w:lvlJc w:val="right"/>
      <w:pPr>
        <w:ind w:left="4320" w:hanging="180"/>
      </w:pPr>
    </w:lvl>
    <w:lvl w:ilvl="6" w:tplc="33036329" w:tentative="1">
      <w:start w:val="1"/>
      <w:numFmt w:val="decimal"/>
      <w:lvlText w:val="%7."/>
      <w:lvlJc w:val="left"/>
      <w:pPr>
        <w:ind w:left="5040" w:hanging="360"/>
      </w:pPr>
    </w:lvl>
    <w:lvl w:ilvl="7" w:tplc="33036329" w:tentative="1">
      <w:start w:val="1"/>
      <w:numFmt w:val="lowerLetter"/>
      <w:lvlText w:val="%8."/>
      <w:lvlJc w:val="left"/>
      <w:pPr>
        <w:ind w:left="5760" w:hanging="360"/>
      </w:pPr>
    </w:lvl>
    <w:lvl w:ilvl="8" w:tplc="33036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8">
    <w:multiLevelType w:val="hybridMultilevel"/>
    <w:lvl w:ilvl="0" w:tplc="12071816">
      <w:start w:val="1"/>
      <w:numFmt w:val="decimal"/>
      <w:lvlText w:val="%1."/>
      <w:lvlJc w:val="left"/>
      <w:pPr>
        <w:ind w:left="720" w:hanging="360"/>
      </w:pPr>
    </w:lvl>
    <w:lvl w:ilvl="1" w:tplc="12071816" w:tentative="1">
      <w:start w:val="1"/>
      <w:numFmt w:val="lowerLetter"/>
      <w:lvlText w:val="%2."/>
      <w:lvlJc w:val="left"/>
      <w:pPr>
        <w:ind w:left="1440" w:hanging="360"/>
      </w:pPr>
    </w:lvl>
    <w:lvl w:ilvl="2" w:tplc="12071816" w:tentative="1">
      <w:start w:val="1"/>
      <w:numFmt w:val="lowerRoman"/>
      <w:lvlText w:val="%3."/>
      <w:lvlJc w:val="right"/>
      <w:pPr>
        <w:ind w:left="2160" w:hanging="180"/>
      </w:pPr>
    </w:lvl>
    <w:lvl w:ilvl="3" w:tplc="12071816" w:tentative="1">
      <w:start w:val="1"/>
      <w:numFmt w:val="decimal"/>
      <w:lvlText w:val="%4."/>
      <w:lvlJc w:val="left"/>
      <w:pPr>
        <w:ind w:left="2880" w:hanging="360"/>
      </w:pPr>
    </w:lvl>
    <w:lvl w:ilvl="4" w:tplc="12071816" w:tentative="1">
      <w:start w:val="1"/>
      <w:numFmt w:val="lowerLetter"/>
      <w:lvlText w:val="%5."/>
      <w:lvlJc w:val="left"/>
      <w:pPr>
        <w:ind w:left="3600" w:hanging="360"/>
      </w:pPr>
    </w:lvl>
    <w:lvl w:ilvl="5" w:tplc="12071816" w:tentative="1">
      <w:start w:val="1"/>
      <w:numFmt w:val="lowerRoman"/>
      <w:lvlText w:val="%6."/>
      <w:lvlJc w:val="right"/>
      <w:pPr>
        <w:ind w:left="4320" w:hanging="180"/>
      </w:pPr>
    </w:lvl>
    <w:lvl w:ilvl="6" w:tplc="12071816" w:tentative="1">
      <w:start w:val="1"/>
      <w:numFmt w:val="decimal"/>
      <w:lvlText w:val="%7."/>
      <w:lvlJc w:val="left"/>
      <w:pPr>
        <w:ind w:left="5040" w:hanging="360"/>
      </w:pPr>
    </w:lvl>
    <w:lvl w:ilvl="7" w:tplc="12071816" w:tentative="1">
      <w:start w:val="1"/>
      <w:numFmt w:val="lowerLetter"/>
      <w:lvlText w:val="%8."/>
      <w:lvlJc w:val="left"/>
      <w:pPr>
        <w:ind w:left="5760" w:hanging="360"/>
      </w:pPr>
    </w:lvl>
    <w:lvl w:ilvl="8" w:tplc="12071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7">
    <w:multiLevelType w:val="hybridMultilevel"/>
    <w:lvl w:ilvl="0" w:tplc="39942237">
      <w:start w:val="1"/>
      <w:numFmt w:val="decimal"/>
      <w:lvlText w:val="%1."/>
      <w:lvlJc w:val="left"/>
      <w:pPr>
        <w:ind w:left="720" w:hanging="360"/>
      </w:pPr>
    </w:lvl>
    <w:lvl w:ilvl="1" w:tplc="39942237" w:tentative="1">
      <w:start w:val="1"/>
      <w:numFmt w:val="lowerLetter"/>
      <w:lvlText w:val="%2."/>
      <w:lvlJc w:val="left"/>
      <w:pPr>
        <w:ind w:left="1440" w:hanging="360"/>
      </w:pPr>
    </w:lvl>
    <w:lvl w:ilvl="2" w:tplc="39942237" w:tentative="1">
      <w:start w:val="1"/>
      <w:numFmt w:val="lowerRoman"/>
      <w:lvlText w:val="%3."/>
      <w:lvlJc w:val="right"/>
      <w:pPr>
        <w:ind w:left="2160" w:hanging="180"/>
      </w:pPr>
    </w:lvl>
    <w:lvl w:ilvl="3" w:tplc="39942237" w:tentative="1">
      <w:start w:val="1"/>
      <w:numFmt w:val="decimal"/>
      <w:lvlText w:val="%4."/>
      <w:lvlJc w:val="left"/>
      <w:pPr>
        <w:ind w:left="2880" w:hanging="360"/>
      </w:pPr>
    </w:lvl>
    <w:lvl w:ilvl="4" w:tplc="39942237" w:tentative="1">
      <w:start w:val="1"/>
      <w:numFmt w:val="lowerLetter"/>
      <w:lvlText w:val="%5."/>
      <w:lvlJc w:val="left"/>
      <w:pPr>
        <w:ind w:left="3600" w:hanging="360"/>
      </w:pPr>
    </w:lvl>
    <w:lvl w:ilvl="5" w:tplc="39942237" w:tentative="1">
      <w:start w:val="1"/>
      <w:numFmt w:val="lowerRoman"/>
      <w:lvlText w:val="%6."/>
      <w:lvlJc w:val="right"/>
      <w:pPr>
        <w:ind w:left="4320" w:hanging="180"/>
      </w:pPr>
    </w:lvl>
    <w:lvl w:ilvl="6" w:tplc="39942237" w:tentative="1">
      <w:start w:val="1"/>
      <w:numFmt w:val="decimal"/>
      <w:lvlText w:val="%7."/>
      <w:lvlJc w:val="left"/>
      <w:pPr>
        <w:ind w:left="5040" w:hanging="360"/>
      </w:pPr>
    </w:lvl>
    <w:lvl w:ilvl="7" w:tplc="39942237" w:tentative="1">
      <w:start w:val="1"/>
      <w:numFmt w:val="lowerLetter"/>
      <w:lvlText w:val="%8."/>
      <w:lvlJc w:val="left"/>
      <w:pPr>
        <w:ind w:left="5760" w:hanging="360"/>
      </w:pPr>
    </w:lvl>
    <w:lvl w:ilvl="8" w:tplc="39942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6">
    <w:multiLevelType w:val="hybridMultilevel"/>
    <w:lvl w:ilvl="0" w:tplc="57490329">
      <w:start w:val="1"/>
      <w:numFmt w:val="decimal"/>
      <w:lvlText w:val="%1."/>
      <w:lvlJc w:val="left"/>
      <w:pPr>
        <w:ind w:left="720" w:hanging="360"/>
      </w:pPr>
    </w:lvl>
    <w:lvl w:ilvl="1" w:tplc="57490329" w:tentative="1">
      <w:start w:val="1"/>
      <w:numFmt w:val="lowerLetter"/>
      <w:lvlText w:val="%2."/>
      <w:lvlJc w:val="left"/>
      <w:pPr>
        <w:ind w:left="1440" w:hanging="360"/>
      </w:pPr>
    </w:lvl>
    <w:lvl w:ilvl="2" w:tplc="57490329" w:tentative="1">
      <w:start w:val="1"/>
      <w:numFmt w:val="lowerRoman"/>
      <w:lvlText w:val="%3."/>
      <w:lvlJc w:val="right"/>
      <w:pPr>
        <w:ind w:left="2160" w:hanging="180"/>
      </w:pPr>
    </w:lvl>
    <w:lvl w:ilvl="3" w:tplc="57490329" w:tentative="1">
      <w:start w:val="1"/>
      <w:numFmt w:val="decimal"/>
      <w:lvlText w:val="%4."/>
      <w:lvlJc w:val="left"/>
      <w:pPr>
        <w:ind w:left="2880" w:hanging="360"/>
      </w:pPr>
    </w:lvl>
    <w:lvl w:ilvl="4" w:tplc="57490329" w:tentative="1">
      <w:start w:val="1"/>
      <w:numFmt w:val="lowerLetter"/>
      <w:lvlText w:val="%5."/>
      <w:lvlJc w:val="left"/>
      <w:pPr>
        <w:ind w:left="3600" w:hanging="360"/>
      </w:pPr>
    </w:lvl>
    <w:lvl w:ilvl="5" w:tplc="57490329" w:tentative="1">
      <w:start w:val="1"/>
      <w:numFmt w:val="lowerRoman"/>
      <w:lvlText w:val="%6."/>
      <w:lvlJc w:val="right"/>
      <w:pPr>
        <w:ind w:left="4320" w:hanging="180"/>
      </w:pPr>
    </w:lvl>
    <w:lvl w:ilvl="6" w:tplc="57490329" w:tentative="1">
      <w:start w:val="1"/>
      <w:numFmt w:val="decimal"/>
      <w:lvlText w:val="%7."/>
      <w:lvlJc w:val="left"/>
      <w:pPr>
        <w:ind w:left="5040" w:hanging="360"/>
      </w:pPr>
    </w:lvl>
    <w:lvl w:ilvl="7" w:tplc="57490329" w:tentative="1">
      <w:start w:val="1"/>
      <w:numFmt w:val="lowerLetter"/>
      <w:lvlText w:val="%8."/>
      <w:lvlJc w:val="left"/>
      <w:pPr>
        <w:ind w:left="5760" w:hanging="360"/>
      </w:pPr>
    </w:lvl>
    <w:lvl w:ilvl="8" w:tplc="57490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5">
    <w:multiLevelType w:val="hybridMultilevel"/>
    <w:lvl w:ilvl="0" w:tplc="71508044">
      <w:start w:val="1"/>
      <w:numFmt w:val="decimal"/>
      <w:lvlText w:val="%1."/>
      <w:lvlJc w:val="left"/>
      <w:pPr>
        <w:ind w:left="720" w:hanging="360"/>
      </w:pPr>
    </w:lvl>
    <w:lvl w:ilvl="1" w:tplc="71508044" w:tentative="1">
      <w:start w:val="1"/>
      <w:numFmt w:val="lowerLetter"/>
      <w:lvlText w:val="%2."/>
      <w:lvlJc w:val="left"/>
      <w:pPr>
        <w:ind w:left="1440" w:hanging="360"/>
      </w:pPr>
    </w:lvl>
    <w:lvl w:ilvl="2" w:tplc="71508044" w:tentative="1">
      <w:start w:val="1"/>
      <w:numFmt w:val="lowerRoman"/>
      <w:lvlText w:val="%3."/>
      <w:lvlJc w:val="right"/>
      <w:pPr>
        <w:ind w:left="2160" w:hanging="180"/>
      </w:pPr>
    </w:lvl>
    <w:lvl w:ilvl="3" w:tplc="71508044" w:tentative="1">
      <w:start w:val="1"/>
      <w:numFmt w:val="decimal"/>
      <w:lvlText w:val="%4."/>
      <w:lvlJc w:val="left"/>
      <w:pPr>
        <w:ind w:left="2880" w:hanging="360"/>
      </w:pPr>
    </w:lvl>
    <w:lvl w:ilvl="4" w:tplc="71508044" w:tentative="1">
      <w:start w:val="1"/>
      <w:numFmt w:val="lowerLetter"/>
      <w:lvlText w:val="%5."/>
      <w:lvlJc w:val="left"/>
      <w:pPr>
        <w:ind w:left="3600" w:hanging="360"/>
      </w:pPr>
    </w:lvl>
    <w:lvl w:ilvl="5" w:tplc="71508044" w:tentative="1">
      <w:start w:val="1"/>
      <w:numFmt w:val="lowerRoman"/>
      <w:lvlText w:val="%6."/>
      <w:lvlJc w:val="right"/>
      <w:pPr>
        <w:ind w:left="4320" w:hanging="180"/>
      </w:pPr>
    </w:lvl>
    <w:lvl w:ilvl="6" w:tplc="71508044" w:tentative="1">
      <w:start w:val="1"/>
      <w:numFmt w:val="decimal"/>
      <w:lvlText w:val="%7."/>
      <w:lvlJc w:val="left"/>
      <w:pPr>
        <w:ind w:left="5040" w:hanging="360"/>
      </w:pPr>
    </w:lvl>
    <w:lvl w:ilvl="7" w:tplc="71508044" w:tentative="1">
      <w:start w:val="1"/>
      <w:numFmt w:val="lowerLetter"/>
      <w:lvlText w:val="%8."/>
      <w:lvlJc w:val="left"/>
      <w:pPr>
        <w:ind w:left="5760" w:hanging="360"/>
      </w:pPr>
    </w:lvl>
    <w:lvl w:ilvl="8" w:tplc="71508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4">
    <w:multiLevelType w:val="hybridMultilevel"/>
    <w:lvl w:ilvl="0" w:tplc="56026983">
      <w:start w:val="1"/>
      <w:numFmt w:val="decimal"/>
      <w:lvlText w:val="%1."/>
      <w:lvlJc w:val="left"/>
      <w:pPr>
        <w:ind w:left="720" w:hanging="360"/>
      </w:pPr>
    </w:lvl>
    <w:lvl w:ilvl="1" w:tplc="56026983" w:tentative="1">
      <w:start w:val="1"/>
      <w:numFmt w:val="lowerLetter"/>
      <w:lvlText w:val="%2."/>
      <w:lvlJc w:val="left"/>
      <w:pPr>
        <w:ind w:left="1440" w:hanging="360"/>
      </w:pPr>
    </w:lvl>
    <w:lvl w:ilvl="2" w:tplc="56026983" w:tentative="1">
      <w:start w:val="1"/>
      <w:numFmt w:val="lowerRoman"/>
      <w:lvlText w:val="%3."/>
      <w:lvlJc w:val="right"/>
      <w:pPr>
        <w:ind w:left="2160" w:hanging="180"/>
      </w:pPr>
    </w:lvl>
    <w:lvl w:ilvl="3" w:tplc="56026983" w:tentative="1">
      <w:start w:val="1"/>
      <w:numFmt w:val="decimal"/>
      <w:lvlText w:val="%4."/>
      <w:lvlJc w:val="left"/>
      <w:pPr>
        <w:ind w:left="2880" w:hanging="360"/>
      </w:pPr>
    </w:lvl>
    <w:lvl w:ilvl="4" w:tplc="56026983" w:tentative="1">
      <w:start w:val="1"/>
      <w:numFmt w:val="lowerLetter"/>
      <w:lvlText w:val="%5."/>
      <w:lvlJc w:val="left"/>
      <w:pPr>
        <w:ind w:left="3600" w:hanging="360"/>
      </w:pPr>
    </w:lvl>
    <w:lvl w:ilvl="5" w:tplc="56026983" w:tentative="1">
      <w:start w:val="1"/>
      <w:numFmt w:val="lowerRoman"/>
      <w:lvlText w:val="%6."/>
      <w:lvlJc w:val="right"/>
      <w:pPr>
        <w:ind w:left="4320" w:hanging="180"/>
      </w:pPr>
    </w:lvl>
    <w:lvl w:ilvl="6" w:tplc="56026983" w:tentative="1">
      <w:start w:val="1"/>
      <w:numFmt w:val="decimal"/>
      <w:lvlText w:val="%7."/>
      <w:lvlJc w:val="left"/>
      <w:pPr>
        <w:ind w:left="5040" w:hanging="360"/>
      </w:pPr>
    </w:lvl>
    <w:lvl w:ilvl="7" w:tplc="56026983" w:tentative="1">
      <w:start w:val="1"/>
      <w:numFmt w:val="lowerLetter"/>
      <w:lvlText w:val="%8."/>
      <w:lvlJc w:val="left"/>
      <w:pPr>
        <w:ind w:left="5760" w:hanging="360"/>
      </w:pPr>
    </w:lvl>
    <w:lvl w:ilvl="8" w:tplc="56026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3">
    <w:multiLevelType w:val="hybridMultilevel"/>
    <w:lvl w:ilvl="0" w:tplc="29602613">
      <w:start w:val="1"/>
      <w:numFmt w:val="decimal"/>
      <w:lvlText w:val="%1."/>
      <w:lvlJc w:val="left"/>
      <w:pPr>
        <w:ind w:left="720" w:hanging="360"/>
      </w:pPr>
    </w:lvl>
    <w:lvl w:ilvl="1" w:tplc="29602613" w:tentative="1">
      <w:start w:val="1"/>
      <w:numFmt w:val="lowerLetter"/>
      <w:lvlText w:val="%2."/>
      <w:lvlJc w:val="left"/>
      <w:pPr>
        <w:ind w:left="1440" w:hanging="360"/>
      </w:pPr>
    </w:lvl>
    <w:lvl w:ilvl="2" w:tplc="29602613" w:tentative="1">
      <w:start w:val="1"/>
      <w:numFmt w:val="lowerRoman"/>
      <w:lvlText w:val="%3."/>
      <w:lvlJc w:val="right"/>
      <w:pPr>
        <w:ind w:left="2160" w:hanging="180"/>
      </w:pPr>
    </w:lvl>
    <w:lvl w:ilvl="3" w:tplc="29602613" w:tentative="1">
      <w:start w:val="1"/>
      <w:numFmt w:val="decimal"/>
      <w:lvlText w:val="%4."/>
      <w:lvlJc w:val="left"/>
      <w:pPr>
        <w:ind w:left="2880" w:hanging="360"/>
      </w:pPr>
    </w:lvl>
    <w:lvl w:ilvl="4" w:tplc="29602613" w:tentative="1">
      <w:start w:val="1"/>
      <w:numFmt w:val="lowerLetter"/>
      <w:lvlText w:val="%5."/>
      <w:lvlJc w:val="left"/>
      <w:pPr>
        <w:ind w:left="3600" w:hanging="360"/>
      </w:pPr>
    </w:lvl>
    <w:lvl w:ilvl="5" w:tplc="29602613" w:tentative="1">
      <w:start w:val="1"/>
      <w:numFmt w:val="lowerRoman"/>
      <w:lvlText w:val="%6."/>
      <w:lvlJc w:val="right"/>
      <w:pPr>
        <w:ind w:left="4320" w:hanging="180"/>
      </w:pPr>
    </w:lvl>
    <w:lvl w:ilvl="6" w:tplc="29602613" w:tentative="1">
      <w:start w:val="1"/>
      <w:numFmt w:val="decimal"/>
      <w:lvlText w:val="%7."/>
      <w:lvlJc w:val="left"/>
      <w:pPr>
        <w:ind w:left="5040" w:hanging="360"/>
      </w:pPr>
    </w:lvl>
    <w:lvl w:ilvl="7" w:tplc="29602613" w:tentative="1">
      <w:start w:val="1"/>
      <w:numFmt w:val="lowerLetter"/>
      <w:lvlText w:val="%8."/>
      <w:lvlJc w:val="left"/>
      <w:pPr>
        <w:ind w:left="5760" w:hanging="360"/>
      </w:pPr>
    </w:lvl>
    <w:lvl w:ilvl="8" w:tplc="29602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2">
    <w:multiLevelType w:val="hybridMultilevel"/>
    <w:lvl w:ilvl="0" w:tplc="51753210">
      <w:start w:val="1"/>
      <w:numFmt w:val="decimal"/>
      <w:lvlText w:val="%1."/>
      <w:lvlJc w:val="left"/>
      <w:pPr>
        <w:ind w:left="720" w:hanging="360"/>
      </w:pPr>
    </w:lvl>
    <w:lvl w:ilvl="1" w:tplc="51753210" w:tentative="1">
      <w:start w:val="1"/>
      <w:numFmt w:val="lowerLetter"/>
      <w:lvlText w:val="%2."/>
      <w:lvlJc w:val="left"/>
      <w:pPr>
        <w:ind w:left="1440" w:hanging="360"/>
      </w:pPr>
    </w:lvl>
    <w:lvl w:ilvl="2" w:tplc="51753210" w:tentative="1">
      <w:start w:val="1"/>
      <w:numFmt w:val="lowerRoman"/>
      <w:lvlText w:val="%3."/>
      <w:lvlJc w:val="right"/>
      <w:pPr>
        <w:ind w:left="2160" w:hanging="180"/>
      </w:pPr>
    </w:lvl>
    <w:lvl w:ilvl="3" w:tplc="51753210" w:tentative="1">
      <w:start w:val="1"/>
      <w:numFmt w:val="decimal"/>
      <w:lvlText w:val="%4."/>
      <w:lvlJc w:val="left"/>
      <w:pPr>
        <w:ind w:left="2880" w:hanging="360"/>
      </w:pPr>
    </w:lvl>
    <w:lvl w:ilvl="4" w:tplc="51753210" w:tentative="1">
      <w:start w:val="1"/>
      <w:numFmt w:val="lowerLetter"/>
      <w:lvlText w:val="%5."/>
      <w:lvlJc w:val="left"/>
      <w:pPr>
        <w:ind w:left="3600" w:hanging="360"/>
      </w:pPr>
    </w:lvl>
    <w:lvl w:ilvl="5" w:tplc="51753210" w:tentative="1">
      <w:start w:val="1"/>
      <w:numFmt w:val="lowerRoman"/>
      <w:lvlText w:val="%6."/>
      <w:lvlJc w:val="right"/>
      <w:pPr>
        <w:ind w:left="4320" w:hanging="180"/>
      </w:pPr>
    </w:lvl>
    <w:lvl w:ilvl="6" w:tplc="51753210" w:tentative="1">
      <w:start w:val="1"/>
      <w:numFmt w:val="decimal"/>
      <w:lvlText w:val="%7."/>
      <w:lvlJc w:val="left"/>
      <w:pPr>
        <w:ind w:left="5040" w:hanging="360"/>
      </w:pPr>
    </w:lvl>
    <w:lvl w:ilvl="7" w:tplc="51753210" w:tentative="1">
      <w:start w:val="1"/>
      <w:numFmt w:val="lowerLetter"/>
      <w:lvlText w:val="%8."/>
      <w:lvlJc w:val="left"/>
      <w:pPr>
        <w:ind w:left="5760" w:hanging="360"/>
      </w:pPr>
    </w:lvl>
    <w:lvl w:ilvl="8" w:tplc="51753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1">
    <w:multiLevelType w:val="hybridMultilevel"/>
    <w:lvl w:ilvl="0" w:tplc="51925393">
      <w:start w:val="1"/>
      <w:numFmt w:val="decimal"/>
      <w:lvlText w:val="%1."/>
      <w:lvlJc w:val="left"/>
      <w:pPr>
        <w:ind w:left="720" w:hanging="360"/>
      </w:pPr>
    </w:lvl>
    <w:lvl w:ilvl="1" w:tplc="51925393" w:tentative="1">
      <w:start w:val="1"/>
      <w:numFmt w:val="lowerLetter"/>
      <w:lvlText w:val="%2."/>
      <w:lvlJc w:val="left"/>
      <w:pPr>
        <w:ind w:left="1440" w:hanging="360"/>
      </w:pPr>
    </w:lvl>
    <w:lvl w:ilvl="2" w:tplc="51925393" w:tentative="1">
      <w:start w:val="1"/>
      <w:numFmt w:val="lowerRoman"/>
      <w:lvlText w:val="%3."/>
      <w:lvlJc w:val="right"/>
      <w:pPr>
        <w:ind w:left="2160" w:hanging="180"/>
      </w:pPr>
    </w:lvl>
    <w:lvl w:ilvl="3" w:tplc="51925393" w:tentative="1">
      <w:start w:val="1"/>
      <w:numFmt w:val="decimal"/>
      <w:lvlText w:val="%4."/>
      <w:lvlJc w:val="left"/>
      <w:pPr>
        <w:ind w:left="2880" w:hanging="360"/>
      </w:pPr>
    </w:lvl>
    <w:lvl w:ilvl="4" w:tplc="51925393" w:tentative="1">
      <w:start w:val="1"/>
      <w:numFmt w:val="lowerLetter"/>
      <w:lvlText w:val="%5."/>
      <w:lvlJc w:val="left"/>
      <w:pPr>
        <w:ind w:left="3600" w:hanging="360"/>
      </w:pPr>
    </w:lvl>
    <w:lvl w:ilvl="5" w:tplc="51925393" w:tentative="1">
      <w:start w:val="1"/>
      <w:numFmt w:val="lowerRoman"/>
      <w:lvlText w:val="%6."/>
      <w:lvlJc w:val="right"/>
      <w:pPr>
        <w:ind w:left="4320" w:hanging="180"/>
      </w:pPr>
    </w:lvl>
    <w:lvl w:ilvl="6" w:tplc="51925393" w:tentative="1">
      <w:start w:val="1"/>
      <w:numFmt w:val="decimal"/>
      <w:lvlText w:val="%7."/>
      <w:lvlJc w:val="left"/>
      <w:pPr>
        <w:ind w:left="5040" w:hanging="360"/>
      </w:pPr>
    </w:lvl>
    <w:lvl w:ilvl="7" w:tplc="51925393" w:tentative="1">
      <w:start w:val="1"/>
      <w:numFmt w:val="lowerLetter"/>
      <w:lvlText w:val="%8."/>
      <w:lvlJc w:val="left"/>
      <w:pPr>
        <w:ind w:left="5760" w:hanging="360"/>
      </w:pPr>
    </w:lvl>
    <w:lvl w:ilvl="8" w:tplc="5192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0">
    <w:multiLevelType w:val="hybridMultilevel"/>
    <w:lvl w:ilvl="0" w:tplc="20715550">
      <w:start w:val="1"/>
      <w:numFmt w:val="decimal"/>
      <w:lvlText w:val="%1."/>
      <w:lvlJc w:val="left"/>
      <w:pPr>
        <w:ind w:left="720" w:hanging="360"/>
      </w:pPr>
    </w:lvl>
    <w:lvl w:ilvl="1" w:tplc="20715550" w:tentative="1">
      <w:start w:val="1"/>
      <w:numFmt w:val="lowerLetter"/>
      <w:lvlText w:val="%2."/>
      <w:lvlJc w:val="left"/>
      <w:pPr>
        <w:ind w:left="1440" w:hanging="360"/>
      </w:pPr>
    </w:lvl>
    <w:lvl w:ilvl="2" w:tplc="20715550" w:tentative="1">
      <w:start w:val="1"/>
      <w:numFmt w:val="lowerRoman"/>
      <w:lvlText w:val="%3."/>
      <w:lvlJc w:val="right"/>
      <w:pPr>
        <w:ind w:left="2160" w:hanging="180"/>
      </w:pPr>
    </w:lvl>
    <w:lvl w:ilvl="3" w:tplc="20715550" w:tentative="1">
      <w:start w:val="1"/>
      <w:numFmt w:val="decimal"/>
      <w:lvlText w:val="%4."/>
      <w:lvlJc w:val="left"/>
      <w:pPr>
        <w:ind w:left="2880" w:hanging="360"/>
      </w:pPr>
    </w:lvl>
    <w:lvl w:ilvl="4" w:tplc="20715550" w:tentative="1">
      <w:start w:val="1"/>
      <w:numFmt w:val="lowerLetter"/>
      <w:lvlText w:val="%5."/>
      <w:lvlJc w:val="left"/>
      <w:pPr>
        <w:ind w:left="3600" w:hanging="360"/>
      </w:pPr>
    </w:lvl>
    <w:lvl w:ilvl="5" w:tplc="20715550" w:tentative="1">
      <w:start w:val="1"/>
      <w:numFmt w:val="lowerRoman"/>
      <w:lvlText w:val="%6."/>
      <w:lvlJc w:val="right"/>
      <w:pPr>
        <w:ind w:left="4320" w:hanging="180"/>
      </w:pPr>
    </w:lvl>
    <w:lvl w:ilvl="6" w:tplc="20715550" w:tentative="1">
      <w:start w:val="1"/>
      <w:numFmt w:val="decimal"/>
      <w:lvlText w:val="%7."/>
      <w:lvlJc w:val="left"/>
      <w:pPr>
        <w:ind w:left="5040" w:hanging="360"/>
      </w:pPr>
    </w:lvl>
    <w:lvl w:ilvl="7" w:tplc="20715550" w:tentative="1">
      <w:start w:val="1"/>
      <w:numFmt w:val="lowerLetter"/>
      <w:lvlText w:val="%8."/>
      <w:lvlJc w:val="left"/>
      <w:pPr>
        <w:ind w:left="5760" w:hanging="360"/>
      </w:pPr>
    </w:lvl>
    <w:lvl w:ilvl="8" w:tplc="20715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9">
    <w:multiLevelType w:val="hybridMultilevel"/>
    <w:lvl w:ilvl="0" w:tplc="59823574">
      <w:start w:val="1"/>
      <w:numFmt w:val="decimal"/>
      <w:lvlText w:val="%1."/>
      <w:lvlJc w:val="left"/>
      <w:pPr>
        <w:ind w:left="720" w:hanging="360"/>
      </w:pPr>
    </w:lvl>
    <w:lvl w:ilvl="1" w:tplc="59823574" w:tentative="1">
      <w:start w:val="1"/>
      <w:numFmt w:val="lowerLetter"/>
      <w:lvlText w:val="%2."/>
      <w:lvlJc w:val="left"/>
      <w:pPr>
        <w:ind w:left="1440" w:hanging="360"/>
      </w:pPr>
    </w:lvl>
    <w:lvl w:ilvl="2" w:tplc="59823574" w:tentative="1">
      <w:start w:val="1"/>
      <w:numFmt w:val="lowerRoman"/>
      <w:lvlText w:val="%3."/>
      <w:lvlJc w:val="right"/>
      <w:pPr>
        <w:ind w:left="2160" w:hanging="180"/>
      </w:pPr>
    </w:lvl>
    <w:lvl w:ilvl="3" w:tplc="59823574" w:tentative="1">
      <w:start w:val="1"/>
      <w:numFmt w:val="decimal"/>
      <w:lvlText w:val="%4."/>
      <w:lvlJc w:val="left"/>
      <w:pPr>
        <w:ind w:left="2880" w:hanging="360"/>
      </w:pPr>
    </w:lvl>
    <w:lvl w:ilvl="4" w:tplc="59823574" w:tentative="1">
      <w:start w:val="1"/>
      <w:numFmt w:val="lowerLetter"/>
      <w:lvlText w:val="%5."/>
      <w:lvlJc w:val="left"/>
      <w:pPr>
        <w:ind w:left="3600" w:hanging="360"/>
      </w:pPr>
    </w:lvl>
    <w:lvl w:ilvl="5" w:tplc="59823574" w:tentative="1">
      <w:start w:val="1"/>
      <w:numFmt w:val="lowerRoman"/>
      <w:lvlText w:val="%6."/>
      <w:lvlJc w:val="right"/>
      <w:pPr>
        <w:ind w:left="4320" w:hanging="180"/>
      </w:pPr>
    </w:lvl>
    <w:lvl w:ilvl="6" w:tplc="59823574" w:tentative="1">
      <w:start w:val="1"/>
      <w:numFmt w:val="decimal"/>
      <w:lvlText w:val="%7."/>
      <w:lvlJc w:val="left"/>
      <w:pPr>
        <w:ind w:left="5040" w:hanging="360"/>
      </w:pPr>
    </w:lvl>
    <w:lvl w:ilvl="7" w:tplc="59823574" w:tentative="1">
      <w:start w:val="1"/>
      <w:numFmt w:val="lowerLetter"/>
      <w:lvlText w:val="%8."/>
      <w:lvlJc w:val="left"/>
      <w:pPr>
        <w:ind w:left="5760" w:hanging="360"/>
      </w:pPr>
    </w:lvl>
    <w:lvl w:ilvl="8" w:tplc="59823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8">
    <w:multiLevelType w:val="hybridMultilevel"/>
    <w:lvl w:ilvl="0" w:tplc="57493167">
      <w:start w:val="1"/>
      <w:numFmt w:val="decimal"/>
      <w:lvlText w:val="%1."/>
      <w:lvlJc w:val="left"/>
      <w:pPr>
        <w:ind w:left="720" w:hanging="360"/>
      </w:pPr>
    </w:lvl>
    <w:lvl w:ilvl="1" w:tplc="57493167" w:tentative="1">
      <w:start w:val="1"/>
      <w:numFmt w:val="lowerLetter"/>
      <w:lvlText w:val="%2."/>
      <w:lvlJc w:val="left"/>
      <w:pPr>
        <w:ind w:left="1440" w:hanging="360"/>
      </w:pPr>
    </w:lvl>
    <w:lvl w:ilvl="2" w:tplc="57493167" w:tentative="1">
      <w:start w:val="1"/>
      <w:numFmt w:val="lowerRoman"/>
      <w:lvlText w:val="%3."/>
      <w:lvlJc w:val="right"/>
      <w:pPr>
        <w:ind w:left="2160" w:hanging="180"/>
      </w:pPr>
    </w:lvl>
    <w:lvl w:ilvl="3" w:tplc="57493167" w:tentative="1">
      <w:start w:val="1"/>
      <w:numFmt w:val="decimal"/>
      <w:lvlText w:val="%4."/>
      <w:lvlJc w:val="left"/>
      <w:pPr>
        <w:ind w:left="2880" w:hanging="360"/>
      </w:pPr>
    </w:lvl>
    <w:lvl w:ilvl="4" w:tplc="57493167" w:tentative="1">
      <w:start w:val="1"/>
      <w:numFmt w:val="lowerLetter"/>
      <w:lvlText w:val="%5."/>
      <w:lvlJc w:val="left"/>
      <w:pPr>
        <w:ind w:left="3600" w:hanging="360"/>
      </w:pPr>
    </w:lvl>
    <w:lvl w:ilvl="5" w:tplc="57493167" w:tentative="1">
      <w:start w:val="1"/>
      <w:numFmt w:val="lowerRoman"/>
      <w:lvlText w:val="%6."/>
      <w:lvlJc w:val="right"/>
      <w:pPr>
        <w:ind w:left="4320" w:hanging="180"/>
      </w:pPr>
    </w:lvl>
    <w:lvl w:ilvl="6" w:tplc="57493167" w:tentative="1">
      <w:start w:val="1"/>
      <w:numFmt w:val="decimal"/>
      <w:lvlText w:val="%7."/>
      <w:lvlJc w:val="left"/>
      <w:pPr>
        <w:ind w:left="5040" w:hanging="360"/>
      </w:pPr>
    </w:lvl>
    <w:lvl w:ilvl="7" w:tplc="57493167" w:tentative="1">
      <w:start w:val="1"/>
      <w:numFmt w:val="lowerLetter"/>
      <w:lvlText w:val="%8."/>
      <w:lvlJc w:val="left"/>
      <w:pPr>
        <w:ind w:left="5760" w:hanging="360"/>
      </w:pPr>
    </w:lvl>
    <w:lvl w:ilvl="8" w:tplc="57493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7">
    <w:multiLevelType w:val="hybridMultilevel"/>
    <w:lvl w:ilvl="0" w:tplc="42976407">
      <w:start w:val="1"/>
      <w:numFmt w:val="decimal"/>
      <w:lvlText w:val="%1."/>
      <w:lvlJc w:val="left"/>
      <w:pPr>
        <w:ind w:left="720" w:hanging="360"/>
      </w:pPr>
    </w:lvl>
    <w:lvl w:ilvl="1" w:tplc="42976407" w:tentative="1">
      <w:start w:val="1"/>
      <w:numFmt w:val="lowerLetter"/>
      <w:lvlText w:val="%2."/>
      <w:lvlJc w:val="left"/>
      <w:pPr>
        <w:ind w:left="1440" w:hanging="360"/>
      </w:pPr>
    </w:lvl>
    <w:lvl w:ilvl="2" w:tplc="42976407" w:tentative="1">
      <w:start w:val="1"/>
      <w:numFmt w:val="lowerRoman"/>
      <w:lvlText w:val="%3."/>
      <w:lvlJc w:val="right"/>
      <w:pPr>
        <w:ind w:left="2160" w:hanging="180"/>
      </w:pPr>
    </w:lvl>
    <w:lvl w:ilvl="3" w:tplc="42976407" w:tentative="1">
      <w:start w:val="1"/>
      <w:numFmt w:val="decimal"/>
      <w:lvlText w:val="%4."/>
      <w:lvlJc w:val="left"/>
      <w:pPr>
        <w:ind w:left="2880" w:hanging="360"/>
      </w:pPr>
    </w:lvl>
    <w:lvl w:ilvl="4" w:tplc="42976407" w:tentative="1">
      <w:start w:val="1"/>
      <w:numFmt w:val="lowerLetter"/>
      <w:lvlText w:val="%5."/>
      <w:lvlJc w:val="left"/>
      <w:pPr>
        <w:ind w:left="3600" w:hanging="360"/>
      </w:pPr>
    </w:lvl>
    <w:lvl w:ilvl="5" w:tplc="42976407" w:tentative="1">
      <w:start w:val="1"/>
      <w:numFmt w:val="lowerRoman"/>
      <w:lvlText w:val="%6."/>
      <w:lvlJc w:val="right"/>
      <w:pPr>
        <w:ind w:left="4320" w:hanging="180"/>
      </w:pPr>
    </w:lvl>
    <w:lvl w:ilvl="6" w:tplc="42976407" w:tentative="1">
      <w:start w:val="1"/>
      <w:numFmt w:val="decimal"/>
      <w:lvlText w:val="%7."/>
      <w:lvlJc w:val="left"/>
      <w:pPr>
        <w:ind w:left="5040" w:hanging="360"/>
      </w:pPr>
    </w:lvl>
    <w:lvl w:ilvl="7" w:tplc="42976407" w:tentative="1">
      <w:start w:val="1"/>
      <w:numFmt w:val="lowerLetter"/>
      <w:lvlText w:val="%8."/>
      <w:lvlJc w:val="left"/>
      <w:pPr>
        <w:ind w:left="5760" w:hanging="360"/>
      </w:pPr>
    </w:lvl>
    <w:lvl w:ilvl="8" w:tplc="42976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6">
    <w:multiLevelType w:val="hybridMultilevel"/>
    <w:lvl w:ilvl="0" w:tplc="31184006">
      <w:start w:val="1"/>
      <w:numFmt w:val="decimal"/>
      <w:lvlText w:val="%1."/>
      <w:lvlJc w:val="left"/>
      <w:pPr>
        <w:ind w:left="720" w:hanging="360"/>
      </w:pPr>
    </w:lvl>
    <w:lvl w:ilvl="1" w:tplc="31184006" w:tentative="1">
      <w:start w:val="1"/>
      <w:numFmt w:val="lowerLetter"/>
      <w:lvlText w:val="%2."/>
      <w:lvlJc w:val="left"/>
      <w:pPr>
        <w:ind w:left="1440" w:hanging="360"/>
      </w:pPr>
    </w:lvl>
    <w:lvl w:ilvl="2" w:tplc="31184006" w:tentative="1">
      <w:start w:val="1"/>
      <w:numFmt w:val="lowerRoman"/>
      <w:lvlText w:val="%3."/>
      <w:lvlJc w:val="right"/>
      <w:pPr>
        <w:ind w:left="2160" w:hanging="180"/>
      </w:pPr>
    </w:lvl>
    <w:lvl w:ilvl="3" w:tplc="31184006" w:tentative="1">
      <w:start w:val="1"/>
      <w:numFmt w:val="decimal"/>
      <w:lvlText w:val="%4."/>
      <w:lvlJc w:val="left"/>
      <w:pPr>
        <w:ind w:left="2880" w:hanging="360"/>
      </w:pPr>
    </w:lvl>
    <w:lvl w:ilvl="4" w:tplc="31184006" w:tentative="1">
      <w:start w:val="1"/>
      <w:numFmt w:val="lowerLetter"/>
      <w:lvlText w:val="%5."/>
      <w:lvlJc w:val="left"/>
      <w:pPr>
        <w:ind w:left="3600" w:hanging="360"/>
      </w:pPr>
    </w:lvl>
    <w:lvl w:ilvl="5" w:tplc="31184006" w:tentative="1">
      <w:start w:val="1"/>
      <w:numFmt w:val="lowerRoman"/>
      <w:lvlText w:val="%6."/>
      <w:lvlJc w:val="right"/>
      <w:pPr>
        <w:ind w:left="4320" w:hanging="180"/>
      </w:pPr>
    </w:lvl>
    <w:lvl w:ilvl="6" w:tplc="31184006" w:tentative="1">
      <w:start w:val="1"/>
      <w:numFmt w:val="decimal"/>
      <w:lvlText w:val="%7."/>
      <w:lvlJc w:val="left"/>
      <w:pPr>
        <w:ind w:left="5040" w:hanging="360"/>
      </w:pPr>
    </w:lvl>
    <w:lvl w:ilvl="7" w:tplc="31184006" w:tentative="1">
      <w:start w:val="1"/>
      <w:numFmt w:val="lowerLetter"/>
      <w:lvlText w:val="%8."/>
      <w:lvlJc w:val="left"/>
      <w:pPr>
        <w:ind w:left="5760" w:hanging="360"/>
      </w:pPr>
    </w:lvl>
    <w:lvl w:ilvl="8" w:tplc="31184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5">
    <w:multiLevelType w:val="hybridMultilevel"/>
    <w:lvl w:ilvl="0" w:tplc="22664585">
      <w:start w:val="1"/>
      <w:numFmt w:val="decimal"/>
      <w:lvlText w:val="%1."/>
      <w:lvlJc w:val="left"/>
      <w:pPr>
        <w:ind w:left="720" w:hanging="360"/>
      </w:pPr>
    </w:lvl>
    <w:lvl w:ilvl="1" w:tplc="22664585" w:tentative="1">
      <w:start w:val="1"/>
      <w:numFmt w:val="lowerLetter"/>
      <w:lvlText w:val="%2."/>
      <w:lvlJc w:val="left"/>
      <w:pPr>
        <w:ind w:left="1440" w:hanging="360"/>
      </w:pPr>
    </w:lvl>
    <w:lvl w:ilvl="2" w:tplc="22664585" w:tentative="1">
      <w:start w:val="1"/>
      <w:numFmt w:val="lowerRoman"/>
      <w:lvlText w:val="%3."/>
      <w:lvlJc w:val="right"/>
      <w:pPr>
        <w:ind w:left="2160" w:hanging="180"/>
      </w:pPr>
    </w:lvl>
    <w:lvl w:ilvl="3" w:tplc="22664585" w:tentative="1">
      <w:start w:val="1"/>
      <w:numFmt w:val="decimal"/>
      <w:lvlText w:val="%4."/>
      <w:lvlJc w:val="left"/>
      <w:pPr>
        <w:ind w:left="2880" w:hanging="360"/>
      </w:pPr>
    </w:lvl>
    <w:lvl w:ilvl="4" w:tplc="22664585" w:tentative="1">
      <w:start w:val="1"/>
      <w:numFmt w:val="lowerLetter"/>
      <w:lvlText w:val="%5."/>
      <w:lvlJc w:val="left"/>
      <w:pPr>
        <w:ind w:left="3600" w:hanging="360"/>
      </w:pPr>
    </w:lvl>
    <w:lvl w:ilvl="5" w:tplc="22664585" w:tentative="1">
      <w:start w:val="1"/>
      <w:numFmt w:val="lowerRoman"/>
      <w:lvlText w:val="%6."/>
      <w:lvlJc w:val="right"/>
      <w:pPr>
        <w:ind w:left="4320" w:hanging="180"/>
      </w:pPr>
    </w:lvl>
    <w:lvl w:ilvl="6" w:tplc="22664585" w:tentative="1">
      <w:start w:val="1"/>
      <w:numFmt w:val="decimal"/>
      <w:lvlText w:val="%7."/>
      <w:lvlJc w:val="left"/>
      <w:pPr>
        <w:ind w:left="5040" w:hanging="360"/>
      </w:pPr>
    </w:lvl>
    <w:lvl w:ilvl="7" w:tplc="22664585" w:tentative="1">
      <w:start w:val="1"/>
      <w:numFmt w:val="lowerLetter"/>
      <w:lvlText w:val="%8."/>
      <w:lvlJc w:val="left"/>
      <w:pPr>
        <w:ind w:left="5760" w:hanging="360"/>
      </w:pPr>
    </w:lvl>
    <w:lvl w:ilvl="8" w:tplc="22664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4">
    <w:multiLevelType w:val="hybridMultilevel"/>
    <w:lvl w:ilvl="0" w:tplc="21985723">
      <w:start w:val="1"/>
      <w:numFmt w:val="decimal"/>
      <w:lvlText w:val="%1."/>
      <w:lvlJc w:val="left"/>
      <w:pPr>
        <w:ind w:left="720" w:hanging="360"/>
      </w:pPr>
    </w:lvl>
    <w:lvl w:ilvl="1" w:tplc="21985723" w:tentative="1">
      <w:start w:val="1"/>
      <w:numFmt w:val="lowerLetter"/>
      <w:lvlText w:val="%2."/>
      <w:lvlJc w:val="left"/>
      <w:pPr>
        <w:ind w:left="1440" w:hanging="360"/>
      </w:pPr>
    </w:lvl>
    <w:lvl w:ilvl="2" w:tplc="21985723" w:tentative="1">
      <w:start w:val="1"/>
      <w:numFmt w:val="lowerRoman"/>
      <w:lvlText w:val="%3."/>
      <w:lvlJc w:val="right"/>
      <w:pPr>
        <w:ind w:left="2160" w:hanging="180"/>
      </w:pPr>
    </w:lvl>
    <w:lvl w:ilvl="3" w:tplc="21985723" w:tentative="1">
      <w:start w:val="1"/>
      <w:numFmt w:val="decimal"/>
      <w:lvlText w:val="%4."/>
      <w:lvlJc w:val="left"/>
      <w:pPr>
        <w:ind w:left="2880" w:hanging="360"/>
      </w:pPr>
    </w:lvl>
    <w:lvl w:ilvl="4" w:tplc="21985723" w:tentative="1">
      <w:start w:val="1"/>
      <w:numFmt w:val="lowerLetter"/>
      <w:lvlText w:val="%5."/>
      <w:lvlJc w:val="left"/>
      <w:pPr>
        <w:ind w:left="3600" w:hanging="360"/>
      </w:pPr>
    </w:lvl>
    <w:lvl w:ilvl="5" w:tplc="21985723" w:tentative="1">
      <w:start w:val="1"/>
      <w:numFmt w:val="lowerRoman"/>
      <w:lvlText w:val="%6."/>
      <w:lvlJc w:val="right"/>
      <w:pPr>
        <w:ind w:left="4320" w:hanging="180"/>
      </w:pPr>
    </w:lvl>
    <w:lvl w:ilvl="6" w:tplc="21985723" w:tentative="1">
      <w:start w:val="1"/>
      <w:numFmt w:val="decimal"/>
      <w:lvlText w:val="%7."/>
      <w:lvlJc w:val="left"/>
      <w:pPr>
        <w:ind w:left="5040" w:hanging="360"/>
      </w:pPr>
    </w:lvl>
    <w:lvl w:ilvl="7" w:tplc="21985723" w:tentative="1">
      <w:start w:val="1"/>
      <w:numFmt w:val="lowerLetter"/>
      <w:lvlText w:val="%8."/>
      <w:lvlJc w:val="left"/>
      <w:pPr>
        <w:ind w:left="5760" w:hanging="360"/>
      </w:pPr>
    </w:lvl>
    <w:lvl w:ilvl="8" w:tplc="21985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3">
    <w:multiLevelType w:val="hybridMultilevel"/>
    <w:lvl w:ilvl="0" w:tplc="71380154">
      <w:start w:val="1"/>
      <w:numFmt w:val="decimal"/>
      <w:lvlText w:val="%1."/>
      <w:lvlJc w:val="left"/>
      <w:pPr>
        <w:ind w:left="720" w:hanging="360"/>
      </w:pPr>
    </w:lvl>
    <w:lvl w:ilvl="1" w:tplc="71380154" w:tentative="1">
      <w:start w:val="1"/>
      <w:numFmt w:val="lowerLetter"/>
      <w:lvlText w:val="%2."/>
      <w:lvlJc w:val="left"/>
      <w:pPr>
        <w:ind w:left="1440" w:hanging="360"/>
      </w:pPr>
    </w:lvl>
    <w:lvl w:ilvl="2" w:tplc="71380154" w:tentative="1">
      <w:start w:val="1"/>
      <w:numFmt w:val="lowerRoman"/>
      <w:lvlText w:val="%3."/>
      <w:lvlJc w:val="right"/>
      <w:pPr>
        <w:ind w:left="2160" w:hanging="180"/>
      </w:pPr>
    </w:lvl>
    <w:lvl w:ilvl="3" w:tplc="71380154" w:tentative="1">
      <w:start w:val="1"/>
      <w:numFmt w:val="decimal"/>
      <w:lvlText w:val="%4."/>
      <w:lvlJc w:val="left"/>
      <w:pPr>
        <w:ind w:left="2880" w:hanging="360"/>
      </w:pPr>
    </w:lvl>
    <w:lvl w:ilvl="4" w:tplc="71380154" w:tentative="1">
      <w:start w:val="1"/>
      <w:numFmt w:val="lowerLetter"/>
      <w:lvlText w:val="%5."/>
      <w:lvlJc w:val="left"/>
      <w:pPr>
        <w:ind w:left="3600" w:hanging="360"/>
      </w:pPr>
    </w:lvl>
    <w:lvl w:ilvl="5" w:tplc="71380154" w:tentative="1">
      <w:start w:val="1"/>
      <w:numFmt w:val="lowerRoman"/>
      <w:lvlText w:val="%6."/>
      <w:lvlJc w:val="right"/>
      <w:pPr>
        <w:ind w:left="4320" w:hanging="180"/>
      </w:pPr>
    </w:lvl>
    <w:lvl w:ilvl="6" w:tplc="71380154" w:tentative="1">
      <w:start w:val="1"/>
      <w:numFmt w:val="decimal"/>
      <w:lvlText w:val="%7."/>
      <w:lvlJc w:val="left"/>
      <w:pPr>
        <w:ind w:left="5040" w:hanging="360"/>
      </w:pPr>
    </w:lvl>
    <w:lvl w:ilvl="7" w:tplc="71380154" w:tentative="1">
      <w:start w:val="1"/>
      <w:numFmt w:val="lowerLetter"/>
      <w:lvlText w:val="%8."/>
      <w:lvlJc w:val="left"/>
      <w:pPr>
        <w:ind w:left="5760" w:hanging="360"/>
      </w:pPr>
    </w:lvl>
    <w:lvl w:ilvl="8" w:tplc="71380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2">
    <w:multiLevelType w:val="hybridMultilevel"/>
    <w:lvl w:ilvl="0" w:tplc="45732421">
      <w:start w:val="1"/>
      <w:numFmt w:val="decimal"/>
      <w:lvlText w:val="%1."/>
      <w:lvlJc w:val="left"/>
      <w:pPr>
        <w:ind w:left="720" w:hanging="360"/>
      </w:pPr>
    </w:lvl>
    <w:lvl w:ilvl="1" w:tplc="45732421" w:tentative="1">
      <w:start w:val="1"/>
      <w:numFmt w:val="lowerLetter"/>
      <w:lvlText w:val="%2."/>
      <w:lvlJc w:val="left"/>
      <w:pPr>
        <w:ind w:left="1440" w:hanging="360"/>
      </w:pPr>
    </w:lvl>
    <w:lvl w:ilvl="2" w:tplc="45732421" w:tentative="1">
      <w:start w:val="1"/>
      <w:numFmt w:val="lowerRoman"/>
      <w:lvlText w:val="%3."/>
      <w:lvlJc w:val="right"/>
      <w:pPr>
        <w:ind w:left="2160" w:hanging="180"/>
      </w:pPr>
    </w:lvl>
    <w:lvl w:ilvl="3" w:tplc="45732421" w:tentative="1">
      <w:start w:val="1"/>
      <w:numFmt w:val="decimal"/>
      <w:lvlText w:val="%4."/>
      <w:lvlJc w:val="left"/>
      <w:pPr>
        <w:ind w:left="2880" w:hanging="360"/>
      </w:pPr>
    </w:lvl>
    <w:lvl w:ilvl="4" w:tplc="45732421" w:tentative="1">
      <w:start w:val="1"/>
      <w:numFmt w:val="lowerLetter"/>
      <w:lvlText w:val="%5."/>
      <w:lvlJc w:val="left"/>
      <w:pPr>
        <w:ind w:left="3600" w:hanging="360"/>
      </w:pPr>
    </w:lvl>
    <w:lvl w:ilvl="5" w:tplc="45732421" w:tentative="1">
      <w:start w:val="1"/>
      <w:numFmt w:val="lowerRoman"/>
      <w:lvlText w:val="%6."/>
      <w:lvlJc w:val="right"/>
      <w:pPr>
        <w:ind w:left="4320" w:hanging="180"/>
      </w:pPr>
    </w:lvl>
    <w:lvl w:ilvl="6" w:tplc="45732421" w:tentative="1">
      <w:start w:val="1"/>
      <w:numFmt w:val="decimal"/>
      <w:lvlText w:val="%7."/>
      <w:lvlJc w:val="left"/>
      <w:pPr>
        <w:ind w:left="5040" w:hanging="360"/>
      </w:pPr>
    </w:lvl>
    <w:lvl w:ilvl="7" w:tplc="45732421" w:tentative="1">
      <w:start w:val="1"/>
      <w:numFmt w:val="lowerLetter"/>
      <w:lvlText w:val="%8."/>
      <w:lvlJc w:val="left"/>
      <w:pPr>
        <w:ind w:left="5760" w:hanging="360"/>
      </w:pPr>
    </w:lvl>
    <w:lvl w:ilvl="8" w:tplc="45732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1">
    <w:multiLevelType w:val="hybridMultilevel"/>
    <w:lvl w:ilvl="0" w:tplc="92042698">
      <w:start w:val="1"/>
      <w:numFmt w:val="decimal"/>
      <w:lvlText w:val="%1."/>
      <w:lvlJc w:val="left"/>
      <w:pPr>
        <w:ind w:left="720" w:hanging="360"/>
      </w:pPr>
    </w:lvl>
    <w:lvl w:ilvl="1" w:tplc="92042698" w:tentative="1">
      <w:start w:val="1"/>
      <w:numFmt w:val="lowerLetter"/>
      <w:lvlText w:val="%2."/>
      <w:lvlJc w:val="left"/>
      <w:pPr>
        <w:ind w:left="1440" w:hanging="360"/>
      </w:pPr>
    </w:lvl>
    <w:lvl w:ilvl="2" w:tplc="92042698" w:tentative="1">
      <w:start w:val="1"/>
      <w:numFmt w:val="lowerRoman"/>
      <w:lvlText w:val="%3."/>
      <w:lvlJc w:val="right"/>
      <w:pPr>
        <w:ind w:left="2160" w:hanging="180"/>
      </w:pPr>
    </w:lvl>
    <w:lvl w:ilvl="3" w:tplc="92042698" w:tentative="1">
      <w:start w:val="1"/>
      <w:numFmt w:val="decimal"/>
      <w:lvlText w:val="%4."/>
      <w:lvlJc w:val="left"/>
      <w:pPr>
        <w:ind w:left="2880" w:hanging="360"/>
      </w:pPr>
    </w:lvl>
    <w:lvl w:ilvl="4" w:tplc="92042698" w:tentative="1">
      <w:start w:val="1"/>
      <w:numFmt w:val="lowerLetter"/>
      <w:lvlText w:val="%5."/>
      <w:lvlJc w:val="left"/>
      <w:pPr>
        <w:ind w:left="3600" w:hanging="360"/>
      </w:pPr>
    </w:lvl>
    <w:lvl w:ilvl="5" w:tplc="92042698" w:tentative="1">
      <w:start w:val="1"/>
      <w:numFmt w:val="lowerRoman"/>
      <w:lvlText w:val="%6."/>
      <w:lvlJc w:val="right"/>
      <w:pPr>
        <w:ind w:left="4320" w:hanging="180"/>
      </w:pPr>
    </w:lvl>
    <w:lvl w:ilvl="6" w:tplc="92042698" w:tentative="1">
      <w:start w:val="1"/>
      <w:numFmt w:val="decimal"/>
      <w:lvlText w:val="%7."/>
      <w:lvlJc w:val="left"/>
      <w:pPr>
        <w:ind w:left="5040" w:hanging="360"/>
      </w:pPr>
    </w:lvl>
    <w:lvl w:ilvl="7" w:tplc="92042698" w:tentative="1">
      <w:start w:val="1"/>
      <w:numFmt w:val="lowerLetter"/>
      <w:lvlText w:val="%8."/>
      <w:lvlJc w:val="left"/>
      <w:pPr>
        <w:ind w:left="5760" w:hanging="360"/>
      </w:pPr>
    </w:lvl>
    <w:lvl w:ilvl="8" w:tplc="92042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0">
    <w:multiLevelType w:val="hybridMultilevel"/>
    <w:lvl w:ilvl="0" w:tplc="48549110">
      <w:start w:val="1"/>
      <w:numFmt w:val="decimal"/>
      <w:lvlText w:val="%1."/>
      <w:lvlJc w:val="left"/>
      <w:pPr>
        <w:ind w:left="720" w:hanging="360"/>
      </w:pPr>
    </w:lvl>
    <w:lvl w:ilvl="1" w:tplc="48549110" w:tentative="1">
      <w:start w:val="1"/>
      <w:numFmt w:val="lowerLetter"/>
      <w:lvlText w:val="%2."/>
      <w:lvlJc w:val="left"/>
      <w:pPr>
        <w:ind w:left="1440" w:hanging="360"/>
      </w:pPr>
    </w:lvl>
    <w:lvl w:ilvl="2" w:tplc="48549110" w:tentative="1">
      <w:start w:val="1"/>
      <w:numFmt w:val="lowerRoman"/>
      <w:lvlText w:val="%3."/>
      <w:lvlJc w:val="right"/>
      <w:pPr>
        <w:ind w:left="2160" w:hanging="180"/>
      </w:pPr>
    </w:lvl>
    <w:lvl w:ilvl="3" w:tplc="48549110" w:tentative="1">
      <w:start w:val="1"/>
      <w:numFmt w:val="decimal"/>
      <w:lvlText w:val="%4."/>
      <w:lvlJc w:val="left"/>
      <w:pPr>
        <w:ind w:left="2880" w:hanging="360"/>
      </w:pPr>
    </w:lvl>
    <w:lvl w:ilvl="4" w:tplc="48549110" w:tentative="1">
      <w:start w:val="1"/>
      <w:numFmt w:val="lowerLetter"/>
      <w:lvlText w:val="%5."/>
      <w:lvlJc w:val="left"/>
      <w:pPr>
        <w:ind w:left="3600" w:hanging="360"/>
      </w:pPr>
    </w:lvl>
    <w:lvl w:ilvl="5" w:tplc="48549110" w:tentative="1">
      <w:start w:val="1"/>
      <w:numFmt w:val="lowerRoman"/>
      <w:lvlText w:val="%6."/>
      <w:lvlJc w:val="right"/>
      <w:pPr>
        <w:ind w:left="4320" w:hanging="180"/>
      </w:pPr>
    </w:lvl>
    <w:lvl w:ilvl="6" w:tplc="48549110" w:tentative="1">
      <w:start w:val="1"/>
      <w:numFmt w:val="decimal"/>
      <w:lvlText w:val="%7."/>
      <w:lvlJc w:val="left"/>
      <w:pPr>
        <w:ind w:left="5040" w:hanging="360"/>
      </w:pPr>
    </w:lvl>
    <w:lvl w:ilvl="7" w:tplc="48549110" w:tentative="1">
      <w:start w:val="1"/>
      <w:numFmt w:val="lowerLetter"/>
      <w:lvlText w:val="%8."/>
      <w:lvlJc w:val="left"/>
      <w:pPr>
        <w:ind w:left="5760" w:hanging="360"/>
      </w:pPr>
    </w:lvl>
    <w:lvl w:ilvl="8" w:tplc="48549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9">
    <w:multiLevelType w:val="hybridMultilevel"/>
    <w:lvl w:ilvl="0" w:tplc="69020018">
      <w:start w:val="1"/>
      <w:numFmt w:val="decimal"/>
      <w:lvlText w:val="%1."/>
      <w:lvlJc w:val="left"/>
      <w:pPr>
        <w:ind w:left="720" w:hanging="360"/>
      </w:pPr>
    </w:lvl>
    <w:lvl w:ilvl="1" w:tplc="69020018" w:tentative="1">
      <w:start w:val="1"/>
      <w:numFmt w:val="lowerLetter"/>
      <w:lvlText w:val="%2."/>
      <w:lvlJc w:val="left"/>
      <w:pPr>
        <w:ind w:left="1440" w:hanging="360"/>
      </w:pPr>
    </w:lvl>
    <w:lvl w:ilvl="2" w:tplc="69020018" w:tentative="1">
      <w:start w:val="1"/>
      <w:numFmt w:val="lowerRoman"/>
      <w:lvlText w:val="%3."/>
      <w:lvlJc w:val="right"/>
      <w:pPr>
        <w:ind w:left="2160" w:hanging="180"/>
      </w:pPr>
    </w:lvl>
    <w:lvl w:ilvl="3" w:tplc="69020018" w:tentative="1">
      <w:start w:val="1"/>
      <w:numFmt w:val="decimal"/>
      <w:lvlText w:val="%4."/>
      <w:lvlJc w:val="left"/>
      <w:pPr>
        <w:ind w:left="2880" w:hanging="360"/>
      </w:pPr>
    </w:lvl>
    <w:lvl w:ilvl="4" w:tplc="69020018" w:tentative="1">
      <w:start w:val="1"/>
      <w:numFmt w:val="lowerLetter"/>
      <w:lvlText w:val="%5."/>
      <w:lvlJc w:val="left"/>
      <w:pPr>
        <w:ind w:left="3600" w:hanging="360"/>
      </w:pPr>
    </w:lvl>
    <w:lvl w:ilvl="5" w:tplc="69020018" w:tentative="1">
      <w:start w:val="1"/>
      <w:numFmt w:val="lowerRoman"/>
      <w:lvlText w:val="%6."/>
      <w:lvlJc w:val="right"/>
      <w:pPr>
        <w:ind w:left="4320" w:hanging="180"/>
      </w:pPr>
    </w:lvl>
    <w:lvl w:ilvl="6" w:tplc="69020018" w:tentative="1">
      <w:start w:val="1"/>
      <w:numFmt w:val="decimal"/>
      <w:lvlText w:val="%7."/>
      <w:lvlJc w:val="left"/>
      <w:pPr>
        <w:ind w:left="5040" w:hanging="360"/>
      </w:pPr>
    </w:lvl>
    <w:lvl w:ilvl="7" w:tplc="69020018" w:tentative="1">
      <w:start w:val="1"/>
      <w:numFmt w:val="lowerLetter"/>
      <w:lvlText w:val="%8."/>
      <w:lvlJc w:val="left"/>
      <w:pPr>
        <w:ind w:left="5760" w:hanging="360"/>
      </w:pPr>
    </w:lvl>
    <w:lvl w:ilvl="8" w:tplc="69020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8">
    <w:multiLevelType w:val="hybridMultilevel"/>
    <w:lvl w:ilvl="0" w:tplc="17328738">
      <w:start w:val="1"/>
      <w:numFmt w:val="decimal"/>
      <w:lvlText w:val="%1."/>
      <w:lvlJc w:val="left"/>
      <w:pPr>
        <w:ind w:left="720" w:hanging="360"/>
      </w:pPr>
    </w:lvl>
    <w:lvl w:ilvl="1" w:tplc="17328738" w:tentative="1">
      <w:start w:val="1"/>
      <w:numFmt w:val="lowerLetter"/>
      <w:lvlText w:val="%2."/>
      <w:lvlJc w:val="left"/>
      <w:pPr>
        <w:ind w:left="1440" w:hanging="360"/>
      </w:pPr>
    </w:lvl>
    <w:lvl w:ilvl="2" w:tplc="17328738" w:tentative="1">
      <w:start w:val="1"/>
      <w:numFmt w:val="lowerRoman"/>
      <w:lvlText w:val="%3."/>
      <w:lvlJc w:val="right"/>
      <w:pPr>
        <w:ind w:left="2160" w:hanging="180"/>
      </w:pPr>
    </w:lvl>
    <w:lvl w:ilvl="3" w:tplc="17328738" w:tentative="1">
      <w:start w:val="1"/>
      <w:numFmt w:val="decimal"/>
      <w:lvlText w:val="%4."/>
      <w:lvlJc w:val="left"/>
      <w:pPr>
        <w:ind w:left="2880" w:hanging="360"/>
      </w:pPr>
    </w:lvl>
    <w:lvl w:ilvl="4" w:tplc="17328738" w:tentative="1">
      <w:start w:val="1"/>
      <w:numFmt w:val="lowerLetter"/>
      <w:lvlText w:val="%5."/>
      <w:lvlJc w:val="left"/>
      <w:pPr>
        <w:ind w:left="3600" w:hanging="360"/>
      </w:pPr>
    </w:lvl>
    <w:lvl w:ilvl="5" w:tplc="17328738" w:tentative="1">
      <w:start w:val="1"/>
      <w:numFmt w:val="lowerRoman"/>
      <w:lvlText w:val="%6."/>
      <w:lvlJc w:val="right"/>
      <w:pPr>
        <w:ind w:left="4320" w:hanging="180"/>
      </w:pPr>
    </w:lvl>
    <w:lvl w:ilvl="6" w:tplc="17328738" w:tentative="1">
      <w:start w:val="1"/>
      <w:numFmt w:val="decimal"/>
      <w:lvlText w:val="%7."/>
      <w:lvlJc w:val="left"/>
      <w:pPr>
        <w:ind w:left="5040" w:hanging="360"/>
      </w:pPr>
    </w:lvl>
    <w:lvl w:ilvl="7" w:tplc="17328738" w:tentative="1">
      <w:start w:val="1"/>
      <w:numFmt w:val="lowerLetter"/>
      <w:lvlText w:val="%8."/>
      <w:lvlJc w:val="left"/>
      <w:pPr>
        <w:ind w:left="5760" w:hanging="360"/>
      </w:pPr>
    </w:lvl>
    <w:lvl w:ilvl="8" w:tplc="17328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7">
    <w:multiLevelType w:val="hybridMultilevel"/>
    <w:lvl w:ilvl="0" w:tplc="44801094">
      <w:start w:val="1"/>
      <w:numFmt w:val="decimal"/>
      <w:lvlText w:val="%1."/>
      <w:lvlJc w:val="left"/>
      <w:pPr>
        <w:ind w:left="720" w:hanging="360"/>
      </w:pPr>
    </w:lvl>
    <w:lvl w:ilvl="1" w:tplc="44801094" w:tentative="1">
      <w:start w:val="1"/>
      <w:numFmt w:val="lowerLetter"/>
      <w:lvlText w:val="%2."/>
      <w:lvlJc w:val="left"/>
      <w:pPr>
        <w:ind w:left="1440" w:hanging="360"/>
      </w:pPr>
    </w:lvl>
    <w:lvl w:ilvl="2" w:tplc="44801094" w:tentative="1">
      <w:start w:val="1"/>
      <w:numFmt w:val="lowerRoman"/>
      <w:lvlText w:val="%3."/>
      <w:lvlJc w:val="right"/>
      <w:pPr>
        <w:ind w:left="2160" w:hanging="180"/>
      </w:pPr>
    </w:lvl>
    <w:lvl w:ilvl="3" w:tplc="44801094" w:tentative="1">
      <w:start w:val="1"/>
      <w:numFmt w:val="decimal"/>
      <w:lvlText w:val="%4."/>
      <w:lvlJc w:val="left"/>
      <w:pPr>
        <w:ind w:left="2880" w:hanging="360"/>
      </w:pPr>
    </w:lvl>
    <w:lvl w:ilvl="4" w:tplc="44801094" w:tentative="1">
      <w:start w:val="1"/>
      <w:numFmt w:val="lowerLetter"/>
      <w:lvlText w:val="%5."/>
      <w:lvlJc w:val="left"/>
      <w:pPr>
        <w:ind w:left="3600" w:hanging="360"/>
      </w:pPr>
    </w:lvl>
    <w:lvl w:ilvl="5" w:tplc="44801094" w:tentative="1">
      <w:start w:val="1"/>
      <w:numFmt w:val="lowerRoman"/>
      <w:lvlText w:val="%6."/>
      <w:lvlJc w:val="right"/>
      <w:pPr>
        <w:ind w:left="4320" w:hanging="180"/>
      </w:pPr>
    </w:lvl>
    <w:lvl w:ilvl="6" w:tplc="44801094" w:tentative="1">
      <w:start w:val="1"/>
      <w:numFmt w:val="decimal"/>
      <w:lvlText w:val="%7."/>
      <w:lvlJc w:val="left"/>
      <w:pPr>
        <w:ind w:left="5040" w:hanging="360"/>
      </w:pPr>
    </w:lvl>
    <w:lvl w:ilvl="7" w:tplc="44801094" w:tentative="1">
      <w:start w:val="1"/>
      <w:numFmt w:val="lowerLetter"/>
      <w:lvlText w:val="%8."/>
      <w:lvlJc w:val="left"/>
      <w:pPr>
        <w:ind w:left="5760" w:hanging="360"/>
      </w:pPr>
    </w:lvl>
    <w:lvl w:ilvl="8" w:tplc="44801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6">
    <w:multiLevelType w:val="hybridMultilevel"/>
    <w:lvl w:ilvl="0" w:tplc="67692871">
      <w:start w:val="1"/>
      <w:numFmt w:val="decimal"/>
      <w:lvlText w:val="%1."/>
      <w:lvlJc w:val="left"/>
      <w:pPr>
        <w:ind w:left="720" w:hanging="360"/>
      </w:pPr>
    </w:lvl>
    <w:lvl w:ilvl="1" w:tplc="67692871" w:tentative="1">
      <w:start w:val="1"/>
      <w:numFmt w:val="lowerLetter"/>
      <w:lvlText w:val="%2."/>
      <w:lvlJc w:val="left"/>
      <w:pPr>
        <w:ind w:left="1440" w:hanging="360"/>
      </w:pPr>
    </w:lvl>
    <w:lvl w:ilvl="2" w:tplc="67692871" w:tentative="1">
      <w:start w:val="1"/>
      <w:numFmt w:val="lowerRoman"/>
      <w:lvlText w:val="%3."/>
      <w:lvlJc w:val="right"/>
      <w:pPr>
        <w:ind w:left="2160" w:hanging="180"/>
      </w:pPr>
    </w:lvl>
    <w:lvl w:ilvl="3" w:tplc="67692871" w:tentative="1">
      <w:start w:val="1"/>
      <w:numFmt w:val="decimal"/>
      <w:lvlText w:val="%4."/>
      <w:lvlJc w:val="left"/>
      <w:pPr>
        <w:ind w:left="2880" w:hanging="360"/>
      </w:pPr>
    </w:lvl>
    <w:lvl w:ilvl="4" w:tplc="67692871" w:tentative="1">
      <w:start w:val="1"/>
      <w:numFmt w:val="lowerLetter"/>
      <w:lvlText w:val="%5."/>
      <w:lvlJc w:val="left"/>
      <w:pPr>
        <w:ind w:left="3600" w:hanging="360"/>
      </w:pPr>
    </w:lvl>
    <w:lvl w:ilvl="5" w:tplc="67692871" w:tentative="1">
      <w:start w:val="1"/>
      <w:numFmt w:val="lowerRoman"/>
      <w:lvlText w:val="%6."/>
      <w:lvlJc w:val="right"/>
      <w:pPr>
        <w:ind w:left="4320" w:hanging="180"/>
      </w:pPr>
    </w:lvl>
    <w:lvl w:ilvl="6" w:tplc="67692871" w:tentative="1">
      <w:start w:val="1"/>
      <w:numFmt w:val="decimal"/>
      <w:lvlText w:val="%7."/>
      <w:lvlJc w:val="left"/>
      <w:pPr>
        <w:ind w:left="5040" w:hanging="360"/>
      </w:pPr>
    </w:lvl>
    <w:lvl w:ilvl="7" w:tplc="67692871" w:tentative="1">
      <w:start w:val="1"/>
      <w:numFmt w:val="lowerLetter"/>
      <w:lvlText w:val="%8."/>
      <w:lvlJc w:val="left"/>
      <w:pPr>
        <w:ind w:left="5760" w:hanging="360"/>
      </w:pPr>
    </w:lvl>
    <w:lvl w:ilvl="8" w:tplc="67692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5">
    <w:multiLevelType w:val="hybridMultilevel"/>
    <w:lvl w:ilvl="0" w:tplc="59474227">
      <w:start w:val="1"/>
      <w:numFmt w:val="decimal"/>
      <w:lvlText w:val="%1."/>
      <w:lvlJc w:val="left"/>
      <w:pPr>
        <w:ind w:left="720" w:hanging="360"/>
      </w:pPr>
    </w:lvl>
    <w:lvl w:ilvl="1" w:tplc="59474227" w:tentative="1">
      <w:start w:val="1"/>
      <w:numFmt w:val="lowerLetter"/>
      <w:lvlText w:val="%2."/>
      <w:lvlJc w:val="left"/>
      <w:pPr>
        <w:ind w:left="1440" w:hanging="360"/>
      </w:pPr>
    </w:lvl>
    <w:lvl w:ilvl="2" w:tplc="59474227" w:tentative="1">
      <w:start w:val="1"/>
      <w:numFmt w:val="lowerRoman"/>
      <w:lvlText w:val="%3."/>
      <w:lvlJc w:val="right"/>
      <w:pPr>
        <w:ind w:left="2160" w:hanging="180"/>
      </w:pPr>
    </w:lvl>
    <w:lvl w:ilvl="3" w:tplc="59474227" w:tentative="1">
      <w:start w:val="1"/>
      <w:numFmt w:val="decimal"/>
      <w:lvlText w:val="%4."/>
      <w:lvlJc w:val="left"/>
      <w:pPr>
        <w:ind w:left="2880" w:hanging="360"/>
      </w:pPr>
    </w:lvl>
    <w:lvl w:ilvl="4" w:tplc="59474227" w:tentative="1">
      <w:start w:val="1"/>
      <w:numFmt w:val="lowerLetter"/>
      <w:lvlText w:val="%5."/>
      <w:lvlJc w:val="left"/>
      <w:pPr>
        <w:ind w:left="3600" w:hanging="360"/>
      </w:pPr>
    </w:lvl>
    <w:lvl w:ilvl="5" w:tplc="59474227" w:tentative="1">
      <w:start w:val="1"/>
      <w:numFmt w:val="lowerRoman"/>
      <w:lvlText w:val="%6."/>
      <w:lvlJc w:val="right"/>
      <w:pPr>
        <w:ind w:left="4320" w:hanging="180"/>
      </w:pPr>
    </w:lvl>
    <w:lvl w:ilvl="6" w:tplc="59474227" w:tentative="1">
      <w:start w:val="1"/>
      <w:numFmt w:val="decimal"/>
      <w:lvlText w:val="%7."/>
      <w:lvlJc w:val="left"/>
      <w:pPr>
        <w:ind w:left="5040" w:hanging="360"/>
      </w:pPr>
    </w:lvl>
    <w:lvl w:ilvl="7" w:tplc="59474227" w:tentative="1">
      <w:start w:val="1"/>
      <w:numFmt w:val="lowerLetter"/>
      <w:lvlText w:val="%8."/>
      <w:lvlJc w:val="left"/>
      <w:pPr>
        <w:ind w:left="5760" w:hanging="360"/>
      </w:pPr>
    </w:lvl>
    <w:lvl w:ilvl="8" w:tplc="59474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4">
    <w:multiLevelType w:val="hybridMultilevel"/>
    <w:lvl w:ilvl="0" w:tplc="50493166">
      <w:start w:val="1"/>
      <w:numFmt w:val="decimal"/>
      <w:lvlText w:val="%1."/>
      <w:lvlJc w:val="left"/>
      <w:pPr>
        <w:ind w:left="720" w:hanging="360"/>
      </w:pPr>
    </w:lvl>
    <w:lvl w:ilvl="1" w:tplc="50493166" w:tentative="1">
      <w:start w:val="1"/>
      <w:numFmt w:val="lowerLetter"/>
      <w:lvlText w:val="%2."/>
      <w:lvlJc w:val="left"/>
      <w:pPr>
        <w:ind w:left="1440" w:hanging="360"/>
      </w:pPr>
    </w:lvl>
    <w:lvl w:ilvl="2" w:tplc="50493166" w:tentative="1">
      <w:start w:val="1"/>
      <w:numFmt w:val="lowerRoman"/>
      <w:lvlText w:val="%3."/>
      <w:lvlJc w:val="right"/>
      <w:pPr>
        <w:ind w:left="2160" w:hanging="180"/>
      </w:pPr>
    </w:lvl>
    <w:lvl w:ilvl="3" w:tplc="50493166" w:tentative="1">
      <w:start w:val="1"/>
      <w:numFmt w:val="decimal"/>
      <w:lvlText w:val="%4."/>
      <w:lvlJc w:val="left"/>
      <w:pPr>
        <w:ind w:left="2880" w:hanging="360"/>
      </w:pPr>
    </w:lvl>
    <w:lvl w:ilvl="4" w:tplc="50493166" w:tentative="1">
      <w:start w:val="1"/>
      <w:numFmt w:val="lowerLetter"/>
      <w:lvlText w:val="%5."/>
      <w:lvlJc w:val="left"/>
      <w:pPr>
        <w:ind w:left="3600" w:hanging="360"/>
      </w:pPr>
    </w:lvl>
    <w:lvl w:ilvl="5" w:tplc="50493166" w:tentative="1">
      <w:start w:val="1"/>
      <w:numFmt w:val="lowerRoman"/>
      <w:lvlText w:val="%6."/>
      <w:lvlJc w:val="right"/>
      <w:pPr>
        <w:ind w:left="4320" w:hanging="180"/>
      </w:pPr>
    </w:lvl>
    <w:lvl w:ilvl="6" w:tplc="50493166" w:tentative="1">
      <w:start w:val="1"/>
      <w:numFmt w:val="decimal"/>
      <w:lvlText w:val="%7."/>
      <w:lvlJc w:val="left"/>
      <w:pPr>
        <w:ind w:left="5040" w:hanging="360"/>
      </w:pPr>
    </w:lvl>
    <w:lvl w:ilvl="7" w:tplc="50493166" w:tentative="1">
      <w:start w:val="1"/>
      <w:numFmt w:val="lowerLetter"/>
      <w:lvlText w:val="%8."/>
      <w:lvlJc w:val="left"/>
      <w:pPr>
        <w:ind w:left="5760" w:hanging="360"/>
      </w:pPr>
    </w:lvl>
    <w:lvl w:ilvl="8" w:tplc="5049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3">
    <w:multiLevelType w:val="hybridMultilevel"/>
    <w:lvl w:ilvl="0" w:tplc="19366917">
      <w:start w:val="1"/>
      <w:numFmt w:val="decimal"/>
      <w:lvlText w:val="%1."/>
      <w:lvlJc w:val="left"/>
      <w:pPr>
        <w:ind w:left="720" w:hanging="360"/>
      </w:pPr>
    </w:lvl>
    <w:lvl w:ilvl="1" w:tplc="19366917" w:tentative="1">
      <w:start w:val="1"/>
      <w:numFmt w:val="lowerLetter"/>
      <w:lvlText w:val="%2."/>
      <w:lvlJc w:val="left"/>
      <w:pPr>
        <w:ind w:left="1440" w:hanging="360"/>
      </w:pPr>
    </w:lvl>
    <w:lvl w:ilvl="2" w:tplc="19366917" w:tentative="1">
      <w:start w:val="1"/>
      <w:numFmt w:val="lowerRoman"/>
      <w:lvlText w:val="%3."/>
      <w:lvlJc w:val="right"/>
      <w:pPr>
        <w:ind w:left="2160" w:hanging="180"/>
      </w:pPr>
    </w:lvl>
    <w:lvl w:ilvl="3" w:tplc="19366917" w:tentative="1">
      <w:start w:val="1"/>
      <w:numFmt w:val="decimal"/>
      <w:lvlText w:val="%4."/>
      <w:lvlJc w:val="left"/>
      <w:pPr>
        <w:ind w:left="2880" w:hanging="360"/>
      </w:pPr>
    </w:lvl>
    <w:lvl w:ilvl="4" w:tplc="19366917" w:tentative="1">
      <w:start w:val="1"/>
      <w:numFmt w:val="lowerLetter"/>
      <w:lvlText w:val="%5."/>
      <w:lvlJc w:val="left"/>
      <w:pPr>
        <w:ind w:left="3600" w:hanging="360"/>
      </w:pPr>
    </w:lvl>
    <w:lvl w:ilvl="5" w:tplc="19366917" w:tentative="1">
      <w:start w:val="1"/>
      <w:numFmt w:val="lowerRoman"/>
      <w:lvlText w:val="%6."/>
      <w:lvlJc w:val="right"/>
      <w:pPr>
        <w:ind w:left="4320" w:hanging="180"/>
      </w:pPr>
    </w:lvl>
    <w:lvl w:ilvl="6" w:tplc="19366917" w:tentative="1">
      <w:start w:val="1"/>
      <w:numFmt w:val="decimal"/>
      <w:lvlText w:val="%7."/>
      <w:lvlJc w:val="left"/>
      <w:pPr>
        <w:ind w:left="5040" w:hanging="360"/>
      </w:pPr>
    </w:lvl>
    <w:lvl w:ilvl="7" w:tplc="19366917" w:tentative="1">
      <w:start w:val="1"/>
      <w:numFmt w:val="lowerLetter"/>
      <w:lvlText w:val="%8."/>
      <w:lvlJc w:val="left"/>
      <w:pPr>
        <w:ind w:left="5760" w:hanging="360"/>
      </w:pPr>
    </w:lvl>
    <w:lvl w:ilvl="8" w:tplc="19366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2">
    <w:multiLevelType w:val="hybridMultilevel"/>
    <w:lvl w:ilvl="0" w:tplc="51192637">
      <w:start w:val="1"/>
      <w:numFmt w:val="decimal"/>
      <w:lvlText w:val="%1."/>
      <w:lvlJc w:val="left"/>
      <w:pPr>
        <w:ind w:left="720" w:hanging="360"/>
      </w:pPr>
    </w:lvl>
    <w:lvl w:ilvl="1" w:tplc="51192637" w:tentative="1">
      <w:start w:val="1"/>
      <w:numFmt w:val="lowerLetter"/>
      <w:lvlText w:val="%2."/>
      <w:lvlJc w:val="left"/>
      <w:pPr>
        <w:ind w:left="1440" w:hanging="360"/>
      </w:pPr>
    </w:lvl>
    <w:lvl w:ilvl="2" w:tplc="51192637" w:tentative="1">
      <w:start w:val="1"/>
      <w:numFmt w:val="lowerRoman"/>
      <w:lvlText w:val="%3."/>
      <w:lvlJc w:val="right"/>
      <w:pPr>
        <w:ind w:left="2160" w:hanging="180"/>
      </w:pPr>
    </w:lvl>
    <w:lvl w:ilvl="3" w:tplc="51192637" w:tentative="1">
      <w:start w:val="1"/>
      <w:numFmt w:val="decimal"/>
      <w:lvlText w:val="%4."/>
      <w:lvlJc w:val="left"/>
      <w:pPr>
        <w:ind w:left="2880" w:hanging="360"/>
      </w:pPr>
    </w:lvl>
    <w:lvl w:ilvl="4" w:tplc="51192637" w:tentative="1">
      <w:start w:val="1"/>
      <w:numFmt w:val="lowerLetter"/>
      <w:lvlText w:val="%5."/>
      <w:lvlJc w:val="left"/>
      <w:pPr>
        <w:ind w:left="3600" w:hanging="360"/>
      </w:pPr>
    </w:lvl>
    <w:lvl w:ilvl="5" w:tplc="51192637" w:tentative="1">
      <w:start w:val="1"/>
      <w:numFmt w:val="lowerRoman"/>
      <w:lvlText w:val="%6."/>
      <w:lvlJc w:val="right"/>
      <w:pPr>
        <w:ind w:left="4320" w:hanging="180"/>
      </w:pPr>
    </w:lvl>
    <w:lvl w:ilvl="6" w:tplc="51192637" w:tentative="1">
      <w:start w:val="1"/>
      <w:numFmt w:val="decimal"/>
      <w:lvlText w:val="%7."/>
      <w:lvlJc w:val="left"/>
      <w:pPr>
        <w:ind w:left="5040" w:hanging="360"/>
      </w:pPr>
    </w:lvl>
    <w:lvl w:ilvl="7" w:tplc="51192637" w:tentative="1">
      <w:start w:val="1"/>
      <w:numFmt w:val="lowerLetter"/>
      <w:lvlText w:val="%8."/>
      <w:lvlJc w:val="left"/>
      <w:pPr>
        <w:ind w:left="5760" w:hanging="360"/>
      </w:pPr>
    </w:lvl>
    <w:lvl w:ilvl="8" w:tplc="51192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1">
    <w:multiLevelType w:val="hybridMultilevel"/>
    <w:lvl w:ilvl="0" w:tplc="51442693">
      <w:start w:val="1"/>
      <w:numFmt w:val="decimal"/>
      <w:lvlText w:val="%1."/>
      <w:lvlJc w:val="left"/>
      <w:pPr>
        <w:ind w:left="720" w:hanging="360"/>
      </w:pPr>
    </w:lvl>
    <w:lvl w:ilvl="1" w:tplc="51442693" w:tentative="1">
      <w:start w:val="1"/>
      <w:numFmt w:val="lowerLetter"/>
      <w:lvlText w:val="%2."/>
      <w:lvlJc w:val="left"/>
      <w:pPr>
        <w:ind w:left="1440" w:hanging="360"/>
      </w:pPr>
    </w:lvl>
    <w:lvl w:ilvl="2" w:tplc="51442693" w:tentative="1">
      <w:start w:val="1"/>
      <w:numFmt w:val="lowerRoman"/>
      <w:lvlText w:val="%3."/>
      <w:lvlJc w:val="right"/>
      <w:pPr>
        <w:ind w:left="2160" w:hanging="180"/>
      </w:pPr>
    </w:lvl>
    <w:lvl w:ilvl="3" w:tplc="51442693" w:tentative="1">
      <w:start w:val="1"/>
      <w:numFmt w:val="decimal"/>
      <w:lvlText w:val="%4."/>
      <w:lvlJc w:val="left"/>
      <w:pPr>
        <w:ind w:left="2880" w:hanging="360"/>
      </w:pPr>
    </w:lvl>
    <w:lvl w:ilvl="4" w:tplc="51442693" w:tentative="1">
      <w:start w:val="1"/>
      <w:numFmt w:val="lowerLetter"/>
      <w:lvlText w:val="%5."/>
      <w:lvlJc w:val="left"/>
      <w:pPr>
        <w:ind w:left="3600" w:hanging="360"/>
      </w:pPr>
    </w:lvl>
    <w:lvl w:ilvl="5" w:tplc="51442693" w:tentative="1">
      <w:start w:val="1"/>
      <w:numFmt w:val="lowerRoman"/>
      <w:lvlText w:val="%6."/>
      <w:lvlJc w:val="right"/>
      <w:pPr>
        <w:ind w:left="4320" w:hanging="180"/>
      </w:pPr>
    </w:lvl>
    <w:lvl w:ilvl="6" w:tplc="51442693" w:tentative="1">
      <w:start w:val="1"/>
      <w:numFmt w:val="decimal"/>
      <w:lvlText w:val="%7."/>
      <w:lvlJc w:val="left"/>
      <w:pPr>
        <w:ind w:left="5040" w:hanging="360"/>
      </w:pPr>
    </w:lvl>
    <w:lvl w:ilvl="7" w:tplc="51442693" w:tentative="1">
      <w:start w:val="1"/>
      <w:numFmt w:val="lowerLetter"/>
      <w:lvlText w:val="%8."/>
      <w:lvlJc w:val="left"/>
      <w:pPr>
        <w:ind w:left="5760" w:hanging="360"/>
      </w:pPr>
    </w:lvl>
    <w:lvl w:ilvl="8" w:tplc="51442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0">
    <w:multiLevelType w:val="hybridMultilevel"/>
    <w:lvl w:ilvl="0" w:tplc="85925259">
      <w:start w:val="1"/>
      <w:numFmt w:val="decimal"/>
      <w:lvlText w:val="%1."/>
      <w:lvlJc w:val="left"/>
      <w:pPr>
        <w:ind w:left="720" w:hanging="360"/>
      </w:pPr>
    </w:lvl>
    <w:lvl w:ilvl="1" w:tplc="85925259" w:tentative="1">
      <w:start w:val="1"/>
      <w:numFmt w:val="lowerLetter"/>
      <w:lvlText w:val="%2."/>
      <w:lvlJc w:val="left"/>
      <w:pPr>
        <w:ind w:left="1440" w:hanging="360"/>
      </w:pPr>
    </w:lvl>
    <w:lvl w:ilvl="2" w:tplc="85925259" w:tentative="1">
      <w:start w:val="1"/>
      <w:numFmt w:val="lowerRoman"/>
      <w:lvlText w:val="%3."/>
      <w:lvlJc w:val="right"/>
      <w:pPr>
        <w:ind w:left="2160" w:hanging="180"/>
      </w:pPr>
    </w:lvl>
    <w:lvl w:ilvl="3" w:tplc="85925259" w:tentative="1">
      <w:start w:val="1"/>
      <w:numFmt w:val="decimal"/>
      <w:lvlText w:val="%4."/>
      <w:lvlJc w:val="left"/>
      <w:pPr>
        <w:ind w:left="2880" w:hanging="360"/>
      </w:pPr>
    </w:lvl>
    <w:lvl w:ilvl="4" w:tplc="85925259" w:tentative="1">
      <w:start w:val="1"/>
      <w:numFmt w:val="lowerLetter"/>
      <w:lvlText w:val="%5."/>
      <w:lvlJc w:val="left"/>
      <w:pPr>
        <w:ind w:left="3600" w:hanging="360"/>
      </w:pPr>
    </w:lvl>
    <w:lvl w:ilvl="5" w:tplc="85925259" w:tentative="1">
      <w:start w:val="1"/>
      <w:numFmt w:val="lowerRoman"/>
      <w:lvlText w:val="%6."/>
      <w:lvlJc w:val="right"/>
      <w:pPr>
        <w:ind w:left="4320" w:hanging="180"/>
      </w:pPr>
    </w:lvl>
    <w:lvl w:ilvl="6" w:tplc="85925259" w:tentative="1">
      <w:start w:val="1"/>
      <w:numFmt w:val="decimal"/>
      <w:lvlText w:val="%7."/>
      <w:lvlJc w:val="left"/>
      <w:pPr>
        <w:ind w:left="5040" w:hanging="360"/>
      </w:pPr>
    </w:lvl>
    <w:lvl w:ilvl="7" w:tplc="85925259" w:tentative="1">
      <w:start w:val="1"/>
      <w:numFmt w:val="lowerLetter"/>
      <w:lvlText w:val="%8."/>
      <w:lvlJc w:val="left"/>
      <w:pPr>
        <w:ind w:left="5760" w:hanging="360"/>
      </w:pPr>
    </w:lvl>
    <w:lvl w:ilvl="8" w:tplc="85925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9">
    <w:multiLevelType w:val="hybridMultilevel"/>
    <w:lvl w:ilvl="0" w:tplc="93270431">
      <w:start w:val="1"/>
      <w:numFmt w:val="decimal"/>
      <w:lvlText w:val="%1."/>
      <w:lvlJc w:val="left"/>
      <w:pPr>
        <w:ind w:left="720" w:hanging="360"/>
      </w:pPr>
    </w:lvl>
    <w:lvl w:ilvl="1" w:tplc="93270431" w:tentative="1">
      <w:start w:val="1"/>
      <w:numFmt w:val="lowerLetter"/>
      <w:lvlText w:val="%2."/>
      <w:lvlJc w:val="left"/>
      <w:pPr>
        <w:ind w:left="1440" w:hanging="360"/>
      </w:pPr>
    </w:lvl>
    <w:lvl w:ilvl="2" w:tplc="93270431" w:tentative="1">
      <w:start w:val="1"/>
      <w:numFmt w:val="lowerRoman"/>
      <w:lvlText w:val="%3."/>
      <w:lvlJc w:val="right"/>
      <w:pPr>
        <w:ind w:left="2160" w:hanging="180"/>
      </w:pPr>
    </w:lvl>
    <w:lvl w:ilvl="3" w:tplc="93270431" w:tentative="1">
      <w:start w:val="1"/>
      <w:numFmt w:val="decimal"/>
      <w:lvlText w:val="%4."/>
      <w:lvlJc w:val="left"/>
      <w:pPr>
        <w:ind w:left="2880" w:hanging="360"/>
      </w:pPr>
    </w:lvl>
    <w:lvl w:ilvl="4" w:tplc="93270431" w:tentative="1">
      <w:start w:val="1"/>
      <w:numFmt w:val="lowerLetter"/>
      <w:lvlText w:val="%5."/>
      <w:lvlJc w:val="left"/>
      <w:pPr>
        <w:ind w:left="3600" w:hanging="360"/>
      </w:pPr>
    </w:lvl>
    <w:lvl w:ilvl="5" w:tplc="93270431" w:tentative="1">
      <w:start w:val="1"/>
      <w:numFmt w:val="lowerRoman"/>
      <w:lvlText w:val="%6."/>
      <w:lvlJc w:val="right"/>
      <w:pPr>
        <w:ind w:left="4320" w:hanging="180"/>
      </w:pPr>
    </w:lvl>
    <w:lvl w:ilvl="6" w:tplc="93270431" w:tentative="1">
      <w:start w:val="1"/>
      <w:numFmt w:val="decimal"/>
      <w:lvlText w:val="%7."/>
      <w:lvlJc w:val="left"/>
      <w:pPr>
        <w:ind w:left="5040" w:hanging="360"/>
      </w:pPr>
    </w:lvl>
    <w:lvl w:ilvl="7" w:tplc="93270431" w:tentative="1">
      <w:start w:val="1"/>
      <w:numFmt w:val="lowerLetter"/>
      <w:lvlText w:val="%8."/>
      <w:lvlJc w:val="left"/>
      <w:pPr>
        <w:ind w:left="5760" w:hanging="360"/>
      </w:pPr>
    </w:lvl>
    <w:lvl w:ilvl="8" w:tplc="93270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8">
    <w:multiLevelType w:val="hybridMultilevel"/>
    <w:lvl w:ilvl="0" w:tplc="28425364">
      <w:start w:val="1"/>
      <w:numFmt w:val="decimal"/>
      <w:lvlText w:val="%1."/>
      <w:lvlJc w:val="left"/>
      <w:pPr>
        <w:ind w:left="720" w:hanging="360"/>
      </w:pPr>
    </w:lvl>
    <w:lvl w:ilvl="1" w:tplc="28425364" w:tentative="1">
      <w:start w:val="1"/>
      <w:numFmt w:val="lowerLetter"/>
      <w:lvlText w:val="%2."/>
      <w:lvlJc w:val="left"/>
      <w:pPr>
        <w:ind w:left="1440" w:hanging="360"/>
      </w:pPr>
    </w:lvl>
    <w:lvl w:ilvl="2" w:tplc="28425364" w:tentative="1">
      <w:start w:val="1"/>
      <w:numFmt w:val="lowerRoman"/>
      <w:lvlText w:val="%3."/>
      <w:lvlJc w:val="right"/>
      <w:pPr>
        <w:ind w:left="2160" w:hanging="180"/>
      </w:pPr>
    </w:lvl>
    <w:lvl w:ilvl="3" w:tplc="28425364" w:tentative="1">
      <w:start w:val="1"/>
      <w:numFmt w:val="decimal"/>
      <w:lvlText w:val="%4."/>
      <w:lvlJc w:val="left"/>
      <w:pPr>
        <w:ind w:left="2880" w:hanging="360"/>
      </w:pPr>
    </w:lvl>
    <w:lvl w:ilvl="4" w:tplc="28425364" w:tentative="1">
      <w:start w:val="1"/>
      <w:numFmt w:val="lowerLetter"/>
      <w:lvlText w:val="%5."/>
      <w:lvlJc w:val="left"/>
      <w:pPr>
        <w:ind w:left="3600" w:hanging="360"/>
      </w:pPr>
    </w:lvl>
    <w:lvl w:ilvl="5" w:tplc="28425364" w:tentative="1">
      <w:start w:val="1"/>
      <w:numFmt w:val="lowerRoman"/>
      <w:lvlText w:val="%6."/>
      <w:lvlJc w:val="right"/>
      <w:pPr>
        <w:ind w:left="4320" w:hanging="180"/>
      </w:pPr>
    </w:lvl>
    <w:lvl w:ilvl="6" w:tplc="28425364" w:tentative="1">
      <w:start w:val="1"/>
      <w:numFmt w:val="decimal"/>
      <w:lvlText w:val="%7."/>
      <w:lvlJc w:val="left"/>
      <w:pPr>
        <w:ind w:left="5040" w:hanging="360"/>
      </w:pPr>
    </w:lvl>
    <w:lvl w:ilvl="7" w:tplc="28425364" w:tentative="1">
      <w:start w:val="1"/>
      <w:numFmt w:val="lowerLetter"/>
      <w:lvlText w:val="%8."/>
      <w:lvlJc w:val="left"/>
      <w:pPr>
        <w:ind w:left="5760" w:hanging="360"/>
      </w:pPr>
    </w:lvl>
    <w:lvl w:ilvl="8" w:tplc="28425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7">
    <w:multiLevelType w:val="hybridMultilevel"/>
    <w:lvl w:ilvl="0" w:tplc="59693923">
      <w:start w:val="1"/>
      <w:numFmt w:val="decimal"/>
      <w:lvlText w:val="%1."/>
      <w:lvlJc w:val="left"/>
      <w:pPr>
        <w:ind w:left="720" w:hanging="360"/>
      </w:pPr>
    </w:lvl>
    <w:lvl w:ilvl="1" w:tplc="59693923" w:tentative="1">
      <w:start w:val="1"/>
      <w:numFmt w:val="lowerLetter"/>
      <w:lvlText w:val="%2."/>
      <w:lvlJc w:val="left"/>
      <w:pPr>
        <w:ind w:left="1440" w:hanging="360"/>
      </w:pPr>
    </w:lvl>
    <w:lvl w:ilvl="2" w:tplc="59693923" w:tentative="1">
      <w:start w:val="1"/>
      <w:numFmt w:val="lowerRoman"/>
      <w:lvlText w:val="%3."/>
      <w:lvlJc w:val="right"/>
      <w:pPr>
        <w:ind w:left="2160" w:hanging="180"/>
      </w:pPr>
    </w:lvl>
    <w:lvl w:ilvl="3" w:tplc="59693923" w:tentative="1">
      <w:start w:val="1"/>
      <w:numFmt w:val="decimal"/>
      <w:lvlText w:val="%4."/>
      <w:lvlJc w:val="left"/>
      <w:pPr>
        <w:ind w:left="2880" w:hanging="360"/>
      </w:pPr>
    </w:lvl>
    <w:lvl w:ilvl="4" w:tplc="59693923" w:tentative="1">
      <w:start w:val="1"/>
      <w:numFmt w:val="lowerLetter"/>
      <w:lvlText w:val="%5."/>
      <w:lvlJc w:val="left"/>
      <w:pPr>
        <w:ind w:left="3600" w:hanging="360"/>
      </w:pPr>
    </w:lvl>
    <w:lvl w:ilvl="5" w:tplc="59693923" w:tentative="1">
      <w:start w:val="1"/>
      <w:numFmt w:val="lowerRoman"/>
      <w:lvlText w:val="%6."/>
      <w:lvlJc w:val="right"/>
      <w:pPr>
        <w:ind w:left="4320" w:hanging="180"/>
      </w:pPr>
    </w:lvl>
    <w:lvl w:ilvl="6" w:tplc="59693923" w:tentative="1">
      <w:start w:val="1"/>
      <w:numFmt w:val="decimal"/>
      <w:lvlText w:val="%7."/>
      <w:lvlJc w:val="left"/>
      <w:pPr>
        <w:ind w:left="5040" w:hanging="360"/>
      </w:pPr>
    </w:lvl>
    <w:lvl w:ilvl="7" w:tplc="59693923" w:tentative="1">
      <w:start w:val="1"/>
      <w:numFmt w:val="lowerLetter"/>
      <w:lvlText w:val="%8."/>
      <w:lvlJc w:val="left"/>
      <w:pPr>
        <w:ind w:left="5760" w:hanging="360"/>
      </w:pPr>
    </w:lvl>
    <w:lvl w:ilvl="8" w:tplc="59693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6">
    <w:multiLevelType w:val="hybridMultilevel"/>
    <w:lvl w:ilvl="0" w:tplc="35972660">
      <w:start w:val="1"/>
      <w:numFmt w:val="decimal"/>
      <w:lvlText w:val="%1."/>
      <w:lvlJc w:val="left"/>
      <w:pPr>
        <w:ind w:left="720" w:hanging="360"/>
      </w:pPr>
    </w:lvl>
    <w:lvl w:ilvl="1" w:tplc="35972660" w:tentative="1">
      <w:start w:val="1"/>
      <w:numFmt w:val="lowerLetter"/>
      <w:lvlText w:val="%2."/>
      <w:lvlJc w:val="left"/>
      <w:pPr>
        <w:ind w:left="1440" w:hanging="360"/>
      </w:pPr>
    </w:lvl>
    <w:lvl w:ilvl="2" w:tplc="35972660" w:tentative="1">
      <w:start w:val="1"/>
      <w:numFmt w:val="lowerRoman"/>
      <w:lvlText w:val="%3."/>
      <w:lvlJc w:val="right"/>
      <w:pPr>
        <w:ind w:left="2160" w:hanging="180"/>
      </w:pPr>
    </w:lvl>
    <w:lvl w:ilvl="3" w:tplc="35972660" w:tentative="1">
      <w:start w:val="1"/>
      <w:numFmt w:val="decimal"/>
      <w:lvlText w:val="%4."/>
      <w:lvlJc w:val="left"/>
      <w:pPr>
        <w:ind w:left="2880" w:hanging="360"/>
      </w:pPr>
    </w:lvl>
    <w:lvl w:ilvl="4" w:tplc="35972660" w:tentative="1">
      <w:start w:val="1"/>
      <w:numFmt w:val="lowerLetter"/>
      <w:lvlText w:val="%5."/>
      <w:lvlJc w:val="left"/>
      <w:pPr>
        <w:ind w:left="3600" w:hanging="360"/>
      </w:pPr>
    </w:lvl>
    <w:lvl w:ilvl="5" w:tplc="35972660" w:tentative="1">
      <w:start w:val="1"/>
      <w:numFmt w:val="lowerRoman"/>
      <w:lvlText w:val="%6."/>
      <w:lvlJc w:val="right"/>
      <w:pPr>
        <w:ind w:left="4320" w:hanging="180"/>
      </w:pPr>
    </w:lvl>
    <w:lvl w:ilvl="6" w:tplc="35972660" w:tentative="1">
      <w:start w:val="1"/>
      <w:numFmt w:val="decimal"/>
      <w:lvlText w:val="%7."/>
      <w:lvlJc w:val="left"/>
      <w:pPr>
        <w:ind w:left="5040" w:hanging="360"/>
      </w:pPr>
    </w:lvl>
    <w:lvl w:ilvl="7" w:tplc="35972660" w:tentative="1">
      <w:start w:val="1"/>
      <w:numFmt w:val="lowerLetter"/>
      <w:lvlText w:val="%8."/>
      <w:lvlJc w:val="left"/>
      <w:pPr>
        <w:ind w:left="5760" w:hanging="360"/>
      </w:pPr>
    </w:lvl>
    <w:lvl w:ilvl="8" w:tplc="35972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5">
    <w:multiLevelType w:val="hybridMultilevel"/>
    <w:lvl w:ilvl="0" w:tplc="12586222">
      <w:start w:val="1"/>
      <w:numFmt w:val="decimal"/>
      <w:lvlText w:val="%1."/>
      <w:lvlJc w:val="left"/>
      <w:pPr>
        <w:ind w:left="720" w:hanging="360"/>
      </w:pPr>
    </w:lvl>
    <w:lvl w:ilvl="1" w:tplc="12586222" w:tentative="1">
      <w:start w:val="1"/>
      <w:numFmt w:val="lowerLetter"/>
      <w:lvlText w:val="%2."/>
      <w:lvlJc w:val="left"/>
      <w:pPr>
        <w:ind w:left="1440" w:hanging="360"/>
      </w:pPr>
    </w:lvl>
    <w:lvl w:ilvl="2" w:tplc="12586222" w:tentative="1">
      <w:start w:val="1"/>
      <w:numFmt w:val="lowerRoman"/>
      <w:lvlText w:val="%3."/>
      <w:lvlJc w:val="right"/>
      <w:pPr>
        <w:ind w:left="2160" w:hanging="180"/>
      </w:pPr>
    </w:lvl>
    <w:lvl w:ilvl="3" w:tplc="12586222" w:tentative="1">
      <w:start w:val="1"/>
      <w:numFmt w:val="decimal"/>
      <w:lvlText w:val="%4."/>
      <w:lvlJc w:val="left"/>
      <w:pPr>
        <w:ind w:left="2880" w:hanging="360"/>
      </w:pPr>
    </w:lvl>
    <w:lvl w:ilvl="4" w:tplc="12586222" w:tentative="1">
      <w:start w:val="1"/>
      <w:numFmt w:val="lowerLetter"/>
      <w:lvlText w:val="%5."/>
      <w:lvlJc w:val="left"/>
      <w:pPr>
        <w:ind w:left="3600" w:hanging="360"/>
      </w:pPr>
    </w:lvl>
    <w:lvl w:ilvl="5" w:tplc="12586222" w:tentative="1">
      <w:start w:val="1"/>
      <w:numFmt w:val="lowerRoman"/>
      <w:lvlText w:val="%6."/>
      <w:lvlJc w:val="right"/>
      <w:pPr>
        <w:ind w:left="4320" w:hanging="180"/>
      </w:pPr>
    </w:lvl>
    <w:lvl w:ilvl="6" w:tplc="12586222" w:tentative="1">
      <w:start w:val="1"/>
      <w:numFmt w:val="decimal"/>
      <w:lvlText w:val="%7."/>
      <w:lvlJc w:val="left"/>
      <w:pPr>
        <w:ind w:left="5040" w:hanging="360"/>
      </w:pPr>
    </w:lvl>
    <w:lvl w:ilvl="7" w:tplc="12586222" w:tentative="1">
      <w:start w:val="1"/>
      <w:numFmt w:val="lowerLetter"/>
      <w:lvlText w:val="%8."/>
      <w:lvlJc w:val="left"/>
      <w:pPr>
        <w:ind w:left="5760" w:hanging="360"/>
      </w:pPr>
    </w:lvl>
    <w:lvl w:ilvl="8" w:tplc="12586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4">
    <w:multiLevelType w:val="hybridMultilevel"/>
    <w:lvl w:ilvl="0" w:tplc="807534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504">
    <w:abstractNumId w:val="24504"/>
  </w:num>
  <w:num w:numId="24505">
    <w:abstractNumId w:val="24505"/>
  </w:num>
  <w:num w:numId="24506">
    <w:abstractNumId w:val="24506"/>
  </w:num>
  <w:num w:numId="24507">
    <w:abstractNumId w:val="24507"/>
  </w:num>
  <w:num w:numId="24508">
    <w:abstractNumId w:val="24508"/>
  </w:num>
  <w:num w:numId="24509">
    <w:abstractNumId w:val="24509"/>
  </w:num>
  <w:num w:numId="24510">
    <w:abstractNumId w:val="24510"/>
  </w:num>
  <w:num w:numId="24511">
    <w:abstractNumId w:val="24511"/>
  </w:num>
  <w:num w:numId="24512">
    <w:abstractNumId w:val="24512"/>
  </w:num>
  <w:num w:numId="24513">
    <w:abstractNumId w:val="24513"/>
  </w:num>
  <w:num w:numId="24514">
    <w:abstractNumId w:val="24514"/>
  </w:num>
  <w:num w:numId="24515">
    <w:abstractNumId w:val="24515"/>
  </w:num>
  <w:num w:numId="24516">
    <w:abstractNumId w:val="24516"/>
  </w:num>
  <w:num w:numId="24517">
    <w:abstractNumId w:val="24517"/>
  </w:num>
  <w:num w:numId="24518">
    <w:abstractNumId w:val="24518"/>
  </w:num>
  <w:num w:numId="24519">
    <w:abstractNumId w:val="24519"/>
  </w:num>
  <w:num w:numId="24520">
    <w:abstractNumId w:val="24520"/>
  </w:num>
  <w:num w:numId="24521">
    <w:abstractNumId w:val="24521"/>
  </w:num>
  <w:num w:numId="24522">
    <w:abstractNumId w:val="24522"/>
  </w:num>
  <w:num w:numId="24523">
    <w:abstractNumId w:val="24523"/>
  </w:num>
  <w:num w:numId="24524">
    <w:abstractNumId w:val="24524"/>
  </w:num>
  <w:num w:numId="24525">
    <w:abstractNumId w:val="24525"/>
  </w:num>
  <w:num w:numId="24526">
    <w:abstractNumId w:val="24526"/>
  </w:num>
  <w:num w:numId="24527">
    <w:abstractNumId w:val="24527"/>
  </w:num>
  <w:num w:numId="24528">
    <w:abstractNumId w:val="24528"/>
  </w:num>
  <w:num w:numId="24529">
    <w:abstractNumId w:val="24529"/>
  </w:num>
  <w:num w:numId="24530">
    <w:abstractNumId w:val="24530"/>
  </w:num>
  <w:num w:numId="24531">
    <w:abstractNumId w:val="24531"/>
  </w:num>
  <w:num w:numId="24532">
    <w:abstractNumId w:val="24532"/>
  </w:num>
  <w:num w:numId="24533">
    <w:abstractNumId w:val="24533"/>
  </w:num>
  <w:num w:numId="24534">
    <w:abstractNumId w:val="24534"/>
  </w:num>
  <w:num w:numId="24535">
    <w:abstractNumId w:val="24535"/>
  </w:num>
  <w:num w:numId="24536">
    <w:abstractNumId w:val="24536"/>
  </w:num>
  <w:num w:numId="24537">
    <w:abstractNumId w:val="24537"/>
  </w:num>
  <w:num w:numId="24538">
    <w:abstractNumId w:val="24538"/>
  </w:num>
  <w:num w:numId="24539">
    <w:abstractNumId w:val="24539"/>
  </w:num>
  <w:num w:numId="24540">
    <w:abstractNumId w:val="24540"/>
  </w:num>
  <w:num w:numId="24541">
    <w:abstractNumId w:val="24541"/>
  </w:num>
  <w:num w:numId="24542">
    <w:abstractNumId w:val="24542"/>
  </w:num>
  <w:num w:numId="24543">
    <w:abstractNumId w:val="24543"/>
  </w:num>
  <w:num w:numId="24544">
    <w:abstractNumId w:val="24544"/>
  </w:num>
  <w:num w:numId="24545">
    <w:abstractNumId w:val="24545"/>
  </w:num>
  <w:num w:numId="24546">
    <w:abstractNumId w:val="24546"/>
  </w:num>
  <w:num w:numId="24547">
    <w:abstractNumId w:val="24547"/>
  </w:num>
  <w:num w:numId="24548">
    <w:abstractNumId w:val="24548"/>
  </w:num>
  <w:num w:numId="24549">
    <w:abstractNumId w:val="24549"/>
  </w:num>
  <w:num w:numId="24550">
    <w:abstractNumId w:val="24550"/>
  </w:num>
  <w:num w:numId="24551">
    <w:abstractNumId w:val="24551"/>
  </w:num>
  <w:num w:numId="24552">
    <w:abstractNumId w:val="24552"/>
  </w:num>
  <w:num w:numId="24553">
    <w:abstractNumId w:val="24553"/>
  </w:num>
  <w:num w:numId="24554">
    <w:abstractNumId w:val="24554"/>
  </w:num>
  <w:num w:numId="24555">
    <w:abstractNumId w:val="24555"/>
  </w:num>
  <w:num w:numId="24556">
    <w:abstractNumId w:val="24556"/>
  </w:num>
  <w:num w:numId="24557">
    <w:abstractNumId w:val="24557"/>
  </w:num>
  <w:num w:numId="24558">
    <w:abstractNumId w:val="24558"/>
  </w:num>
  <w:num w:numId="24559">
    <w:abstractNumId w:val="24559"/>
  </w:num>
  <w:num w:numId="24560">
    <w:abstractNumId w:val="24560"/>
  </w:num>
  <w:num w:numId="24561">
    <w:abstractNumId w:val="24561"/>
  </w:num>
  <w:num w:numId="24562">
    <w:abstractNumId w:val="24562"/>
  </w:num>
  <w:num w:numId="24563">
    <w:abstractNumId w:val="24563"/>
  </w:num>
  <w:num w:numId="24564">
    <w:abstractNumId w:val="245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8242461" Type="http://schemas.openxmlformats.org/officeDocument/2006/relationships/comments" Target="comments.xml"/><Relationship Id="rId349634218" Type="http://schemas.microsoft.com/office/2011/relationships/commentsExtended" Target="commentsExtended.xml"/><Relationship Id="rId10123600" Type="http://schemas.openxmlformats.org/officeDocument/2006/relationships/image" Target="media/imgrId10123600.jpg"/><Relationship Id="rId2670693a7d80eb82a" Type="http://schemas.openxmlformats.org/officeDocument/2006/relationships/hyperlink" Target="https://iservice.lombardini.it/jsp/Template2/manuale.jsp?id=289&amp;parent=1181" TargetMode="External"/><Relationship Id="rId1601693a7d80ebb30" Type="http://schemas.openxmlformats.org/officeDocument/2006/relationships/hyperlink" Target="https://iservice.lombardini.it/jsp/Template2/manuale.jsp?id=282&amp;parent=1136" TargetMode="External"/><Relationship Id="rId6433693a7d80ebfe5" Type="http://schemas.openxmlformats.org/officeDocument/2006/relationships/hyperlink" Target="https://iservice.lombardini.it/jsp/Template2/manuale.jsp?id=269&amp;parent=1181" TargetMode="External"/><Relationship Id="rId8356693a7d80ec4bd" Type="http://schemas.openxmlformats.org/officeDocument/2006/relationships/hyperlink" Target="https://iservice.lombardini.it/jsp/Template2/manuale.jsp?id=339&amp;parent=1181" TargetMode="External"/><Relationship Id="rId6974693a7d80ec638" Type="http://schemas.openxmlformats.org/officeDocument/2006/relationships/hyperlink" Target="https://iservice.lombardini.it/jsp/Template2/manuale.jsp?id=339&amp;parent=1181" TargetMode="External"/><Relationship Id="rId9571693a7d80ed17b" Type="http://schemas.openxmlformats.org/officeDocument/2006/relationships/hyperlink" Target="https://iservice.lombardini.it/jsp/Template2/manuale.jsp?id=274&amp;parent=1136" TargetMode="External"/><Relationship Id="rId9213693a7d80f269d" Type="http://schemas.openxmlformats.org/officeDocument/2006/relationships/hyperlink" Target="https://iservice.lombardini.it/jsp/Template2/manuale.jsp?id=339&amp;parent=1136" TargetMode="External"/><Relationship Id="rId7795693a7d8188998" Type="http://schemas.openxmlformats.org/officeDocument/2006/relationships/hyperlink" Target="https://iservice.lombardini.it/jsp/Template2/manuale.jsp?id=272&amp;parent=1136" TargetMode="External"/><Relationship Id="rId6486693a7d8194239" Type="http://schemas.openxmlformats.org/officeDocument/2006/relationships/hyperlink" Target="https://iservice.lombardini.it/jsp/Template2/manuale.jsp?id=291&amp;parent=1136" TargetMode="External"/><Relationship Id="rId2813693a7d819476a" Type="http://schemas.openxmlformats.org/officeDocument/2006/relationships/hyperlink" Target="https://iservice.lombardini.it/jsp/Template2/manuale.jsp?id=259&amp;parent=1136" TargetMode="External"/><Relationship Id="rId9219693a7d81b93e6" Type="http://schemas.openxmlformats.org/officeDocument/2006/relationships/hyperlink" Target="https://iservice.lombardini.it/jsp/Template2/manuale.jsp?id=339&amp;parent=1136" TargetMode="External"/><Relationship Id="rId9464693a7d81d750c" Type="http://schemas.openxmlformats.org/officeDocument/2006/relationships/hyperlink" Target="https://iservice.lombardini.it/jsp/Template2/manuale.jsp?id=339&amp;parent=1136" TargetMode="External"/><Relationship Id="rId9287693a7d823790c" Type="http://schemas.openxmlformats.org/officeDocument/2006/relationships/hyperlink" Target="https://iservice.lombardini.it/jsp/Template2/manuale.jsp?id=269&amp;parent=1136" TargetMode="External"/><Relationship Id="rId9272693a7d8237c27" Type="http://schemas.openxmlformats.org/officeDocument/2006/relationships/hyperlink" Target="https://iservice.lombardini.it/jsp/Template2/manuale.jsp?id=284&amp;parent=1136" TargetMode="External"/><Relationship Id="rId1378693a7d826bc98" Type="http://schemas.openxmlformats.org/officeDocument/2006/relationships/hyperlink" Target="https://iservice.lombardini.it/jsp/Template2/manuale.jsp?id=279&amp;parent=1136&amp;txts=2.18" TargetMode="External"/><Relationship Id="rId8882693a7d826c1b2" Type="http://schemas.openxmlformats.org/officeDocument/2006/relationships/hyperlink" Target="https://iservice.lombardini.it/jsp/Template2/manuale.jsp?id=291&amp;parent=1136" TargetMode="External"/><Relationship Id="rId4943693a7d826c767" Type="http://schemas.openxmlformats.org/officeDocument/2006/relationships/hyperlink" Target="https://iservice.lombardini.it/jsp/Template2/manuale.jsp?id=339&amp;parent=1136" TargetMode="External"/><Relationship Id="rId1670693a7d828ffaa" Type="http://schemas.openxmlformats.org/officeDocument/2006/relationships/hyperlink" Target="https://www.youtube.com/embed/tQ9VHKF4u_0?rel=0" TargetMode="External"/><Relationship Id="rId5401693a7d8295b2b" Type="http://schemas.openxmlformats.org/officeDocument/2006/relationships/hyperlink" Target="https://iservice.lombardini.it/jsp/Template2/manuale.jsp?id=296&amp;parent=1136" TargetMode="External"/><Relationship Id="rId6254693a7d82c3b3d" Type="http://schemas.openxmlformats.org/officeDocument/2006/relationships/hyperlink" Target="https://iservice.lombardini.it/jsp/Template2/manuale.jsp?id=339&amp;parent=1136" TargetMode="External"/><Relationship Id="rId5297693a7d82c4135" Type="http://schemas.openxmlformats.org/officeDocument/2006/relationships/hyperlink" Target="https://iservice.lombardini.it/jsp/Template2/manuale.jsp?id=339&amp;parent=1136" TargetMode="External"/><Relationship Id="rId4171693a7d82cb5c8" Type="http://schemas.openxmlformats.org/officeDocument/2006/relationships/hyperlink" Target="https://iservice.lombardini.it/jsp/Template2/manuale.jsp?id=339&amp;parent=1136" TargetMode="External"/><Relationship Id="rId8553693a7d82cb8dc" Type="http://schemas.openxmlformats.org/officeDocument/2006/relationships/hyperlink" Target="https://iservice.lombardini.it/jsp/Template2/manuale.jsp?id=339&amp;parent=1136" TargetMode="External"/><Relationship Id="rId9698693a7d82cba83" Type="http://schemas.openxmlformats.org/officeDocument/2006/relationships/hyperlink" Target="https://iservice.lombardini.it/jsp/Template2/manuale.jsp?id=298&amp;parent=1136" TargetMode="External"/><Relationship Id="rId9158693a7d8349e79" Type="http://schemas.openxmlformats.org/officeDocument/2006/relationships/hyperlink" Target="https://iservice.lombardini.it/jsp/Template2/manuale.jsp?id=339&amp;parent=1136" TargetMode="External"/><Relationship Id="rId5408693a7d834a5d8" Type="http://schemas.openxmlformats.org/officeDocument/2006/relationships/hyperlink" Target="https://iservice.lombardini.it/jsp/Template2/manuale.jsp?id=339&amp;parent=1136" TargetMode="External"/><Relationship Id="rId2884693a7d83550d3" Type="http://schemas.openxmlformats.org/officeDocument/2006/relationships/hyperlink" Target="https://iservice.lombardini.it/jsp/Template2/manuale.jsp?id=339&amp;parent=1136" TargetMode="External"/><Relationship Id="rId3083693a7d80e6b56" Type="http://schemas.openxmlformats.org/officeDocument/2006/relationships/image" Target="media/imgrId3083693a7d80e6b56.jpg"/><Relationship Id="rId2191693a7d80eb2f4" Type="http://schemas.openxmlformats.org/officeDocument/2006/relationships/image" Target="media/imgrId2191693a7d80eb2f4.gif"/><Relationship Id="rId5008693a7d80f1944" Type="http://schemas.openxmlformats.org/officeDocument/2006/relationships/image" Target="media/imgrId5008693a7d80f1944.jpg"/><Relationship Id="rId4498693a7d810526a" Type="http://schemas.openxmlformats.org/officeDocument/2006/relationships/image" Target="media/imgrId4498693a7d810526a.jpg"/><Relationship Id="rId9449693a7d810b821" Type="http://schemas.openxmlformats.org/officeDocument/2006/relationships/image" Target="media/imgrId9449693a7d810b821.jpg"/><Relationship Id="rId7857693a7d811e3e8" Type="http://schemas.openxmlformats.org/officeDocument/2006/relationships/image" Target="media/imgrId7857693a7d811e3e8.jpg"/><Relationship Id="rId3365693a7d8126201" Type="http://schemas.openxmlformats.org/officeDocument/2006/relationships/image" Target="media/imgrId3365693a7d8126201.jpg"/><Relationship Id="rId8008693a7d812a875" Type="http://schemas.openxmlformats.org/officeDocument/2006/relationships/image" Target="media/imgrId8008693a7d812a875.gif"/><Relationship Id="rId2396693a7d8136a80" Type="http://schemas.openxmlformats.org/officeDocument/2006/relationships/image" Target="media/imgrId2396693a7d8136a80.jpg"/><Relationship Id="rId6520693a7d813d628" Type="http://schemas.openxmlformats.org/officeDocument/2006/relationships/image" Target="media/imgrId6520693a7d813d628.gif"/><Relationship Id="rId4104693a7d81512b7" Type="http://schemas.openxmlformats.org/officeDocument/2006/relationships/image" Target="media/imgrId4104693a7d81512b7.jpg"/><Relationship Id="rId7631693a7d8157e07" Type="http://schemas.openxmlformats.org/officeDocument/2006/relationships/image" Target="media/imgrId7631693a7d8157e07.gif"/><Relationship Id="rId8954693a7d815c8b4" Type="http://schemas.openxmlformats.org/officeDocument/2006/relationships/image" Target="media/imgrId8954693a7d815c8b4.jpg"/><Relationship Id="rId2725693a7d81655b8" Type="http://schemas.openxmlformats.org/officeDocument/2006/relationships/image" Target="media/imgrId2725693a7d81655b8.jpg"/><Relationship Id="rId5513693a7d816f1c5" Type="http://schemas.openxmlformats.org/officeDocument/2006/relationships/image" Target="media/imgrId5513693a7d816f1c5.jpg"/><Relationship Id="rId3061693a7d8176a09" Type="http://schemas.openxmlformats.org/officeDocument/2006/relationships/image" Target="media/imgrId3061693a7d8176a09.jpg"/><Relationship Id="rId8889693a7d81835af" Type="http://schemas.openxmlformats.org/officeDocument/2006/relationships/image" Target="media/imgrId8889693a7d81835af.jpg"/><Relationship Id="rId3078693a7d8188035" Type="http://schemas.openxmlformats.org/officeDocument/2006/relationships/image" Target="media/imgrId3078693a7d8188035.jpg"/><Relationship Id="rId8134693a7d8193962" Type="http://schemas.openxmlformats.org/officeDocument/2006/relationships/image" Target="media/imgrId8134693a7d8193962.jpg"/><Relationship Id="rId4473693a7d819e1ea" Type="http://schemas.openxmlformats.org/officeDocument/2006/relationships/image" Target="media/imgrId4473693a7d819e1ea.jpg"/><Relationship Id="rId1392693a7d81a4497" Type="http://schemas.openxmlformats.org/officeDocument/2006/relationships/image" Target="media/imgrId1392693a7d81a4497.gif"/><Relationship Id="rId8495693a7d81b08a6" Type="http://schemas.openxmlformats.org/officeDocument/2006/relationships/image" Target="media/imgrId8495693a7d81b08a6.jpg"/><Relationship Id="rId9134693a7d81b8c91" Type="http://schemas.openxmlformats.org/officeDocument/2006/relationships/image" Target="media/imgrId9134693a7d81b8c91.gif"/><Relationship Id="rId2152693a7d81c3141" Type="http://schemas.openxmlformats.org/officeDocument/2006/relationships/image" Target="media/imgrId2152693a7d81c3141.jpg"/><Relationship Id="rId5031693a7d81cd7fb" Type="http://schemas.openxmlformats.org/officeDocument/2006/relationships/image" Target="media/imgrId5031693a7d81cd7fb.jpg"/><Relationship Id="rId2346693a7d81d6601" Type="http://schemas.openxmlformats.org/officeDocument/2006/relationships/image" Target="media/imgrId2346693a7d81d6601.jpg"/><Relationship Id="rId4607693a7d81e37a3" Type="http://schemas.openxmlformats.org/officeDocument/2006/relationships/image" Target="media/imgrId4607693a7d81e37a3.jpg"/><Relationship Id="rId1322693a7d81ec894" Type="http://schemas.openxmlformats.org/officeDocument/2006/relationships/image" Target="media/imgrId1322693a7d81ec894.jpg"/><Relationship Id="rId7128693a7d8200fad" Type="http://schemas.openxmlformats.org/officeDocument/2006/relationships/image" Target="media/imgrId7128693a7d8200fad.jpg"/><Relationship Id="rId5633693a7d820eb50" Type="http://schemas.openxmlformats.org/officeDocument/2006/relationships/image" Target="media/imgrId5633693a7d820eb50.jpg"/><Relationship Id="rId1418693a7d8218065" Type="http://schemas.openxmlformats.org/officeDocument/2006/relationships/image" Target="media/imgrId1418693a7d8218065.jpg"/><Relationship Id="rId6971693a7d8226f08" Type="http://schemas.openxmlformats.org/officeDocument/2006/relationships/image" Target="media/imgrId6971693a7d8226f08.jpg"/><Relationship Id="rId7032693a7d8237545" Type="http://schemas.openxmlformats.org/officeDocument/2006/relationships/image" Target="media/imgrId7032693a7d8237545.jpg"/><Relationship Id="rId2522693a7d8242c78" Type="http://schemas.openxmlformats.org/officeDocument/2006/relationships/image" Target="media/imgrId2522693a7d8242c78.jpg"/><Relationship Id="rId2131693a7d824d306" Type="http://schemas.openxmlformats.org/officeDocument/2006/relationships/image" Target="media/imgrId2131693a7d824d306.jpg"/><Relationship Id="rId2490693a7d8258a61" Type="http://schemas.openxmlformats.org/officeDocument/2006/relationships/image" Target="media/imgrId2490693a7d8258a61.jpg"/><Relationship Id="rId2632693a7d82658bb" Type="http://schemas.openxmlformats.org/officeDocument/2006/relationships/image" Target="media/imgrId2632693a7d82658bb.jpg"/><Relationship Id="rId2223693a7d826b5b4" Type="http://schemas.openxmlformats.org/officeDocument/2006/relationships/image" Target="media/imgrId2223693a7d826b5b4.jpg"/><Relationship Id="rId8331693a7d8278255" Type="http://schemas.openxmlformats.org/officeDocument/2006/relationships/image" Target="media/imgrId8331693a7d8278255.jpg"/><Relationship Id="rId8953693a7d828371a" Type="http://schemas.openxmlformats.org/officeDocument/2006/relationships/image" Target="media/imgrId8953693a7d828371a.jpg"/><Relationship Id="rId8131693a7d828f985" Type="http://schemas.openxmlformats.org/officeDocument/2006/relationships/image" Target="media/imgrId8131693a7d828f985.jpg"/><Relationship Id="rId9699693a7d8295618" Type="http://schemas.openxmlformats.org/officeDocument/2006/relationships/image" Target="media/imgrId9699693a7d8295618.gif"/><Relationship Id="rId6039693a7d82a1127" Type="http://schemas.openxmlformats.org/officeDocument/2006/relationships/image" Target="media/imgrId6039693a7d82a1127.jpg"/><Relationship Id="rId8340693a7d82ab9a8" Type="http://schemas.openxmlformats.org/officeDocument/2006/relationships/image" Target="media/imgrId8340693a7d82ab9a8.jpg"/><Relationship Id="rId8589693a7d82bdc6f" Type="http://schemas.openxmlformats.org/officeDocument/2006/relationships/image" Target="media/imgrId8589693a7d82bdc6f.jpg"/><Relationship Id="rId5363693a7d82c3459" Type="http://schemas.openxmlformats.org/officeDocument/2006/relationships/image" Target="media/imgrId5363693a7d82c3459.jpg"/><Relationship Id="rId2081693a7d82ca9f6" Type="http://schemas.openxmlformats.org/officeDocument/2006/relationships/image" Target="media/imgrId2081693a7d82ca9f6.jpg"/><Relationship Id="rId2252693a7d82d7a97" Type="http://schemas.openxmlformats.org/officeDocument/2006/relationships/image" Target="media/imgrId2252693a7d82d7a97.jpg"/><Relationship Id="rId3687693a7d82dce31" Type="http://schemas.openxmlformats.org/officeDocument/2006/relationships/image" Target="media/imgrId3687693a7d82dce31.jpg"/><Relationship Id="rId8045693a7d82eac3c" Type="http://schemas.openxmlformats.org/officeDocument/2006/relationships/image" Target="media/imgrId8045693a7d82eac3c.jpg"/><Relationship Id="rId5758693a7d83020b7" Type="http://schemas.openxmlformats.org/officeDocument/2006/relationships/image" Target="media/imgrId5758693a7d83020b7.jpg"/><Relationship Id="rId4277693a7d8308187" Type="http://schemas.openxmlformats.org/officeDocument/2006/relationships/image" Target="media/imgrId4277693a7d8308187.gif"/><Relationship Id="rId8288693a7d830fe5a" Type="http://schemas.openxmlformats.org/officeDocument/2006/relationships/image" Target="media/imgrId8288693a7d830fe5a.jpg"/><Relationship Id="rId2798693a7d831abc1" Type="http://schemas.openxmlformats.org/officeDocument/2006/relationships/image" Target="media/imgrId2798693a7d831abc1.jpg"/><Relationship Id="rId6964693a7d8323224" Type="http://schemas.openxmlformats.org/officeDocument/2006/relationships/image" Target="media/imgrId6964693a7d8323224.jpg"/><Relationship Id="rId5557693a7d832b486" Type="http://schemas.openxmlformats.org/officeDocument/2006/relationships/image" Target="media/imgrId5557693a7d832b486.jpg"/><Relationship Id="rId3998693a7d833ada6" Type="http://schemas.openxmlformats.org/officeDocument/2006/relationships/image" Target="media/imgrId3998693a7d833ada6.jpg"/><Relationship Id="rId5792693a7d8343ba0" Type="http://schemas.openxmlformats.org/officeDocument/2006/relationships/image" Target="media/imgrId5792693a7d8343ba0.jpg"/><Relationship Id="rId9394693a7d8349aae" Type="http://schemas.openxmlformats.org/officeDocument/2006/relationships/image" Target="media/imgrId9394693a7d8349aae.gif"/><Relationship Id="rId4976693a7d8354bd8" Type="http://schemas.openxmlformats.org/officeDocument/2006/relationships/image" Target="media/imgrId4976693a7d8354bd8.jpg"/><Relationship Id="rId8012693a7d836239b" Type="http://schemas.openxmlformats.org/officeDocument/2006/relationships/image" Target="media/imgrId8012693a7d836239b.jpg"/><Relationship Id="rId2239693a7d8371e14" Type="http://schemas.openxmlformats.org/officeDocument/2006/relationships/image" Target="media/imgrId2239693a7d8371e14.jpg"/><Relationship Id="rId7663693a7d837eb02" Type="http://schemas.openxmlformats.org/officeDocument/2006/relationships/image" Target="media/imgrId7663693a7d837eb02.jpg"/><Relationship Id="rId8049693a7d8385c1a" Type="http://schemas.openxmlformats.org/officeDocument/2006/relationships/image" Target="media/imgrId8049693a7d8385c1a.gif"/><Relationship Id="rId3645693a7d839271d" Type="http://schemas.openxmlformats.org/officeDocument/2006/relationships/image" Target="media/imgrId3645693a7d839271d.jpg"/><Relationship Id="rId6061693a7d839ac16" Type="http://schemas.openxmlformats.org/officeDocument/2006/relationships/image" Target="media/imgrId6061693a7d839ac16.gif"/><Relationship Id="rId7171693a7d83aa842" Type="http://schemas.openxmlformats.org/officeDocument/2006/relationships/image" Target="media/imgrId7171693a7d83aa842.jpg"/><Relationship Id="rId2243693a7d83afc51" Type="http://schemas.openxmlformats.org/officeDocument/2006/relationships/image" Target="media/imgrId2243693a7d83afc51.gif"/><Relationship Id="rId3772693a7d83bbb04" Type="http://schemas.openxmlformats.org/officeDocument/2006/relationships/image" Target="media/imgrId3772693a7d83bbb04.jpg"/><Relationship Id="rId7037693a7d83c99cd" Type="http://schemas.openxmlformats.org/officeDocument/2006/relationships/image" Target="media/imgrId7037693a7d83c99cd.jpg"/><Relationship Id="rId3637693a7d83d2995" Type="http://schemas.openxmlformats.org/officeDocument/2006/relationships/image" Target="media/imgrId3637693a7d83d2995.jpg"/><Relationship Id="rId5359693a7d83d9bc3" Type="http://schemas.openxmlformats.org/officeDocument/2006/relationships/image" Target="media/imgrId5359693a7d83d9bc3.gif"/><Relationship Id="rId9924693a7d83e1484" Type="http://schemas.openxmlformats.org/officeDocument/2006/relationships/image" Target="media/imgrId9924693a7d83e1484.jpg"/><Relationship Id="rId5018693a7d83ed423" Type="http://schemas.openxmlformats.org/officeDocument/2006/relationships/image" Target="media/imgrId5018693a7d83ed423.jpg"/><Relationship Id="rId9923693a7d8400e39" Type="http://schemas.openxmlformats.org/officeDocument/2006/relationships/image" Target="media/imgrId9923693a7d8400e39.jpg"/><Relationship Id="rId9339693a7d840e7dc" Type="http://schemas.openxmlformats.org/officeDocument/2006/relationships/image" Target="media/imgrId9339693a7d840e7dc.jpg"/><Relationship Id="rId2625693a7d841e732" Type="http://schemas.openxmlformats.org/officeDocument/2006/relationships/image" Target="media/imgrId2625693a7d841e732.png"/><Relationship Id="rId5396693a7d8437191" Type="http://schemas.openxmlformats.org/officeDocument/2006/relationships/image" Target="media/imgrId5396693a7d8437191.png"/><Relationship Id="rId2973693a7d8444f3f" Type="http://schemas.openxmlformats.org/officeDocument/2006/relationships/image" Target="media/imgrId2973693a7d8444f3f.png"/><Relationship Id="rId3858693a7d844f55e" Type="http://schemas.openxmlformats.org/officeDocument/2006/relationships/image" Target="media/imgrId3858693a7d844f55e.jpg"/><Relationship Id="rId8386693a7d8453d81" Type="http://schemas.openxmlformats.org/officeDocument/2006/relationships/image" Target="media/imgrId8386693a7d8453d81.jpg"/><Relationship Id="rId1257693a7d845b42d" Type="http://schemas.openxmlformats.org/officeDocument/2006/relationships/image" Target="media/imgrId1257693a7d845b42d.jpg"/><Relationship Id="rId6701693a7d84671db" Type="http://schemas.openxmlformats.org/officeDocument/2006/relationships/image" Target="media/imgrId6701693a7d84671db.jpg"/><Relationship Id="rId9691693a7d8476710" Type="http://schemas.openxmlformats.org/officeDocument/2006/relationships/image" Target="media/imgrId9691693a7d8476710.jpg"/><Relationship Id="rId9053693a7d8483df2" Type="http://schemas.openxmlformats.org/officeDocument/2006/relationships/image" Target="media/imgrId9053693a7d8483df2.jpg"/><Relationship Id="rId4095693a7d84881a0" Type="http://schemas.openxmlformats.org/officeDocument/2006/relationships/image" Target="media/imgrId4095693a7d84881a0.gif"/><Relationship Id="rId7191693a7d848dcbe" Type="http://schemas.openxmlformats.org/officeDocument/2006/relationships/image" Target="media/imgrId7191693a7d848dcbe.jpg"/><Relationship Id="rId2057693a7d8497c66" Type="http://schemas.openxmlformats.org/officeDocument/2006/relationships/image" Target="media/imgrId2057693a7d8497c66.jpg"/><Relationship Id="rId5484693a7d849e284" Type="http://schemas.openxmlformats.org/officeDocument/2006/relationships/image" Target="media/imgrId5484693a7d849e284.gif"/><Relationship Id="rId3142693a7d84a694d" Type="http://schemas.openxmlformats.org/officeDocument/2006/relationships/image" Target="media/imgrId3142693a7d84a694d.jpg"/><Relationship Id="rId8024693a7d84abeb2" Type="http://schemas.openxmlformats.org/officeDocument/2006/relationships/image" Target="media/imgrId8024693a7d84abeb2.gif"/><Relationship Id="rId2146693a7d84b8cc5" Type="http://schemas.openxmlformats.org/officeDocument/2006/relationships/image" Target="media/imgrId2146693a7d84b8cc5.jpg"/><Relationship Id="rId9331693a7d84c58d8" Type="http://schemas.openxmlformats.org/officeDocument/2006/relationships/image" Target="media/imgrId9331693a7d84c58d8.jpg"/><Relationship Id="rId5380693a7d84cefad" Type="http://schemas.openxmlformats.org/officeDocument/2006/relationships/image" Target="media/imgrId5380693a7d84cefad.jpg"/><Relationship Id="rId9411693a7d84d641f" Type="http://schemas.openxmlformats.org/officeDocument/2006/relationships/image" Target="media/imgrId9411693a7d84d641f.jpg"/><Relationship Id="rId6014693a7d84e1c19" Type="http://schemas.openxmlformats.org/officeDocument/2006/relationships/image" Target="media/imgrId6014693a7d84e1c19.jpg"/><Relationship Id="rId8767693a7d84ea344" Type="http://schemas.openxmlformats.org/officeDocument/2006/relationships/image" Target="media/imgrId8767693a7d84ea344.jpg"/><Relationship Id="rId3049693a7d84eede4" Type="http://schemas.openxmlformats.org/officeDocument/2006/relationships/image" Target="media/imgrId3049693a7d84eede4.gif"/><Relationship Id="rId6575693a7d850839d" Type="http://schemas.openxmlformats.org/officeDocument/2006/relationships/image" Target="media/imgrId6575693a7d850839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123600" Type="http://schemas.openxmlformats.org/officeDocument/2006/relationships/image" Target="media/imgrId1012360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123600" Type="http://schemas.openxmlformats.org/officeDocument/2006/relationships/image" Target="media/imgrId1012360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123600" Type="http://schemas.openxmlformats.org/officeDocument/2006/relationships/image" Target="media/imgrId1012360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123600" Type="http://schemas.openxmlformats.org/officeDocument/2006/relationships/image" Target="media/imgrId1012360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123600" Type="http://schemas.openxmlformats.org/officeDocument/2006/relationships/image" Target="media/imgrId1012360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123600" Type="http://schemas.openxmlformats.org/officeDocument/2006/relationships/image" Target="media/imgrId1012360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