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530317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399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9081889" w:name="ctxt"/>
    <w:bookmarkEnd w:id="4908188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sulla configurazione motore</w:t>
      </w:r>
    </w:p>
    <w:p>
      <w:pPr>
        <w:numPr>
          <w:ilvl w:val="0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7751611b9f95a06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3126611b9f95a07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9169611b9f95a086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6504611b9f95a09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164611b9f95a0b3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750611b9f95a0b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276611b9f95a0c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Cinghia alternatore Poly-V (sostituzione e regolazione)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4725611b9f95a0d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Galoppino e alternatore per cinghia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3683611b9f95a0d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3512611b9f95a0f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486611b9f95a0f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11.8 </w:t>
      </w:r>
      <w:hyperlink r:id="rId5369611b9f95a11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(configurazioni)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5505611b9f95a12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Dispositivo equilibratore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3284611b9f95a13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708611b9f95a13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9025611b9f95a14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Coppa olio con struttura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182611b9f95a161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5468611b9f95a17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991611b9f95a19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136611b9f95a1a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DPF &amp; DOC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315611b9f95a1c0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lato distribuzione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Raccomandazioni per il montaggio</w:t>
      </w:r>
    </w:p>
    <w:p>
      <w:pPr>
        <w:numPr>
          <w:ilvl w:val="0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7816611b9f95a1e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1373611b9f95a1f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3578604" name="name4723611b9f95c4e7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175611b9f95c4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8618394" name="name7074611b9f95d499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949611b9f95d4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2468611b9f95d52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189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98322" name="name7732611b9f95e43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7611b9f95e4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4088611b9f95e49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81290" name="name7917611b9f96007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81611b9f9600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>
            <w:pPr>
              <w:numPr>
                <w:ilvl w:val="0"/>
                <w:numId w:val="18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62301" name="name4490611b9f9613cc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060611b9f9613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05716" name="name6873611b9f9625fd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569611b9f9625f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18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00865" name="name4639611b9f9637b63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397611b9f9637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18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18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18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837724" name="name9672611b9f9652293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477611b9f96522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Spruzzatori olio</w:t>
            </w:r>
          </w:p>
          <w:p/>
          <w:p/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40885" name="name7925611b9f9663fef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020611b9f9663f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963175" name="name4867611b9f9674a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51611b9f9674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3697611b9f9675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1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1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372365" name="name3542611b9f968a79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048611b9f968a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/>
          <w:p/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1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642414" name="name8397611b9f96a09b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886611b9f96a0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Loctite 5660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237484" name="name7140611b9f96b589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796611b9f96b58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65041" name="name8681611b9f96c65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9611b9f96c6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3846611b9f96c88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8780680" name="name1443611b9f96e5af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3974611b9f96e5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78355" name="name7573611b9f96f3d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57611b9f96f3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3343611b9f97032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28526872" name="name2171611b9f971e44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429611b9f971e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1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234611b9f971ea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8087280" name="name9230611b9f972e941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426611b9f972e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5326611b9f972ed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197744" name="name7234611b9f9741d6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310611b9f9741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19131" name="name7547611b9f9751a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5611b9f9751a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5537611b9f9751f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4824611b9f97523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1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635927" name="name7797611b9f9763d1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718611b9f9763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8370652" name="name6930611b9f977677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568611b9f9776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96165" name="name7432611b9f97859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92611b9f9785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3213611b9f97860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31779" name="name1214611b9f9798fc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142611b9f9798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correttamente, e lubrificarlo abbondantemente.</w:t>
            </w:r>
          </w:p>
          <w:p>
            <w:pPr>
              <w:numPr>
                <w:ilvl w:val="0"/>
                <w:numId w:val="1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Utilizzando una pinza serrafasce, introdurre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5986" name="name2366611b9f97a9b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4611b9f97a9b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(stampigliata sul cielo del pistone) rivolta verso il lato distribuzione.</w:t>
            </w:r>
          </w:p>
          <w:p/>
          <w:p/>
          <w:p/>
          <w:p/>
          <w:p>
            <w:pPr>
              <w:numPr>
                <w:ilvl w:val="0"/>
                <w:numId w:val="1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antiorario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9991" name="name5469611b9f97bf29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124611b9f97bf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46219" name="name4466611b9f97d460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750611b9f97d4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09518" name="name7732611b9f97e6ec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748611b9f97e6e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04834" name="name6602611b9f98019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3611b9f9801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1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1088026" name="name6534611b9f9813c7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957611b9f9813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per i cilindri 1 e 4.</w:t>
            </w:r>
          </w:p>
          <w:p>
            <w:pPr>
              <w:numPr>
                <w:ilvl w:val="0"/>
                <w:numId w:val="1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45549" name="name9871611b9f9820e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0611b9f9820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6787611b9f98219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1 a 10 per ogni cilindro.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33143" name="name6958611b9f9830b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1611b9f9830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1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W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2509587" name="name4143611b9f984847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782611b9f9848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51867" name="name5742611b9f985b39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550611b9f985b3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62776" name="name3479611b9f986d28a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298611b9f986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434611b9f986d62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04849" name="name9574611b9f987ef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1611b9f987e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1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64954" name="name8770611b9f9892d58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092611b9f9892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69818" name="name2957611b9f98a1bde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818611b9f98a1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02173" name="name8562611b9f98b51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4611b9f98b5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/>
          <w:p/>
          <w:p>
            <w:pPr>
              <w:numPr>
                <w:ilvl w:val="0"/>
                <w:numId w:val="1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6531" name="name5809611b9f98c83f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125611b9f98c8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1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58127" name="name3424611b9f98dc59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535611b9f98dc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133565" name="name7148611b9f98ebc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9611b9f98eb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coppia di serraggio a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218699" name="name2451611b9f9909d2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278611b9f9909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18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8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891091" name="name4924611b9f991f50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291611b9f991f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87244" name="name9272611b9f992f8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5611b9f992f8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874814" name="name9276611b9f994619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524611b9f9946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54823" name="name8702611b9f995a90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87611b9f995a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3543" name="name7502611b9f996dfa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808611b9f996df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652548" name="name7137611b9f997e7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1611b9f997e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1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430542" name="name1938611b9f999387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218611b9f9993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20396" name="name5609611b9f99a4a6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336611b9f99a4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2115611b9f99a4f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posto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posizionata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l’attrezzo </w:t>
            </w:r>
            <w:hyperlink r:id="rId8870611b9f99a52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G, estrarre l’attrezzo </w:t>
            </w:r>
            <w:hyperlink r:id="rId8952611b9f99a53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l’ultima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e fissare l'attrezzo </w:t>
            </w:r>
            <w:hyperlink r:id="rId3224611b9f99a55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1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9862" name="name7025611b9f99b7b1f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134611b9f99b7b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19683" name="name1516611b9f99cab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2611b9f99ca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montaggio del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una sola posizione, i 4 fori per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sono equidistanti.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1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S, (Fig. 9.37)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017704" name="name2093611b9f99d84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29611b9f99d8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  <w:p/>
          <w:p/>
          <w:p/>
          <w:p/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66487" name="name4014611b9f99ebc1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280611b9f99ebc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4679320" name="name1709611b9f9a09222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630611b9f9a09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237208" name="name4993611b9f9a1a4c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3568611b9f9a1a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09553" name="name6080611b9f9a2e50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344611b9f9a2e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 carburante ad alta pressione</w:t>
            </w:r>
          </w:p>
          <w:p/>
          <w:p/>
          <w:p>
            <w:pPr>
              <w:numPr>
                <w:ilvl w:val="0"/>
                <w:numId w:val="1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privo di impurità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16847" name="name9974611b9f9a3d0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5611b9f9a3d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1232611b9f9a3fb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97799" name="name9961611b9f9a4f68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118611b9f9a4f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82550" name="name5686611b9f9a6366c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734611b9f9a636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92970" name="name8668611b9f9a76b2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444611b9f9a76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44984" name="name5632611b9f9a860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8611b9f9a86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2654611b9f9a866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9641611b9f9a86d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53263" name="name9700611b9f9a9813d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341611b9f9a98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elettroiniettori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2950361" name="name9975611b9f9aa6b8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31611b9f9aa6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836404" name="name9682611b9f9abf82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596611b9f9abf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elettroiniettori</w:t>
            </w:r>
          </w:p>
          <w:p/>
          <w:p/>
          <w:p>
            <w:pPr>
              <w:numPr>
                <w:ilvl w:val="0"/>
                <w:numId w:val="1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1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elettroiniettore tramite l'attrezzo </w:t>
            </w:r>
            <w:hyperlink r:id="rId9030611b9f9ac04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1,68 e 2,42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772560" name="name8237611b9f9acfc73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060611b9f9acfc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403458" name="name2008611b9f9ae5a7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853611b9f9ae5a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1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1093611b9f9ae6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019611b9f9ae66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089611b9f9ae69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  <w:p/>
          <w:p/>
          <w:p/>
          <w:p/>
          <w:p/>
          <w:p/>
          <w:p>
            <w:pPr>
              <w:numPr>
                <w:ilvl w:val="0"/>
                <w:numId w:val="1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6697611b9f9ae6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6587611b9f9ae75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5453611b9f9ae78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63367" name="name8738611b9f9b03e5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543611b9f9b03e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3431095" name="name5215611b9f9b162a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411611b9f9b16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1859292" name="name4003611b9f9b29da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394611b9f9b29d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624611b9f9b2ab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5885966" name="name7029611b9f9b3ce6f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349611b9f9b3ce6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4074761" name="name3604611b9f9b4ccf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698611b9f9b4ccf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1624297" name="name4205611b9f9b5ae5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922611b9f9b5ae5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90052" name="name4642611b9f9b6c1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3611b9f9b6c1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1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967960" name="name5395611b9f9b7e4b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465611b9f9b7e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619968" name="name7137611b9f9b90de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189611b9f9b90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548080" name="name7737611b9f9ba2fed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8638611b9f9ba2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1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03675" name="name5298611b9f9bb4f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4611b9f9bb4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</w:p>
          <w:p/>
          <w:p/>
          <w:p/>
          <w:p/>
          <w:p>
            <w:pPr>
              <w:numPr>
                <w:ilvl w:val="0"/>
                <w:numId w:val="1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1531220" name="name6764611b9f9bc9d6e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671611b9f9bc9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49172" name="name4244611b9f9bd8c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5611b9f9bd8c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311200" cy="1497600"/>
                  <wp:effectExtent b="0" l="0" r="0" t="0"/>
                  <wp:docPr id="70843324" name="name8153611b9f9bf07a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610611b9f9bf0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4963266" name="name4482611b9f9c1123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109611b9f9c11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1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15376" name="name2883611b9f9c236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5611b9f9c23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674755" name="name7397611b9f9c36f9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031611b9f9c36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938632" name="name7946611b9f9c49f4e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117611b9f9c49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93218" name="name7969611b9f9c57c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4611b9f9c57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</w:t>
            </w:r>
          </w:p>
          <w:p>
            <w:pPr>
              <w:numPr>
                <w:ilvl w:val="0"/>
                <w:numId w:val="1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ed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304117" name="name4330611b9f9c6d41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696611b9f9c6d4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6281621" name="name9825611b9f9c7dea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941611b9f9c7d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93563" name="name3690611b9f9c8e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4611b9f9c8e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1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166401" name="name2326611b9f9ca5c9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032611b9f9ca5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1913" name="name9193611b9f9cb9c3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586611b9f9cb9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0920328" name="name1791611b9f9ccc20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448611b9f9ccc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94575" name="name5105611b9f9cde48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000611b9f9cde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05791" name="name6454611b9f9cec4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8611b9f9cec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32611b9f9cecb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333611b9f9cecc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Rispettare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078611b9f9ced0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4894611b9f9ced4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superiore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inferiore.</w:t>
            </w:r>
          </w:p>
          <w:p>
            <w:pPr>
              <w:numPr>
                <w:ilvl w:val="0"/>
                <w:numId w:val="1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998985" name="name2744611b9f9d0a3a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791611b9f9d0a3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7807874" name="name2736611b9f9d1b4c0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291611b9f9d1b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34555" name="name9148611b9f9d2ac0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237611b9f9d2a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98650" name="name3651611b9f9d38e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6611b9f9d38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montare elettroiniettori nuovi o differenti in assenza della attrezzatura necessaria ( </w:t>
            </w:r>
            <w:hyperlink r:id="rId9301611b9f9d391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1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1055611b9f9d397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56026" name="name5039611b9f9d4eb70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3218611b9f9d4e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in uscita dal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raccordo di entrata carburante della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08107" name="name2683611b9f9d61be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8005611b9f9d61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212268" name="name6018611b9f9d75063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658611b9f9d75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l'imbocco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rivolto verso l'alto.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03643" name="name7151611b9f9d84e7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961611b9f9d84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949843" name="name4323611b9f9d95b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7611b9f9d95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a riposizionare gli elettroiniettori seguendo i riferimenti come descritto nel </w:t>
            </w:r>
            <w:hyperlink r:id="rId4075611b9f9d96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è necessario disporre dell'attrezzo </w:t>
            </w:r>
            <w:hyperlink r:id="rId7786611b9f9d963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dalla vernice presente in prossimità della parte a contatto con la guarnizione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&gt;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</w:t>
            </w:r>
          </w:p>
          <w:p>
            <w:pPr>
              <w:numPr>
                <w:ilvl w:val="0"/>
                <w:numId w:val="1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direzionarli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92442" name="name5601611b9f9daabe4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067611b9f9daa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36024" name="name1959611b9f9dba9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65611b9f9dba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correggere la posizione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l'imbocco dei raccordi con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60077" name="name7991611b9f9dc7e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8611b9f9dc7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1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battuta,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10151" name="name7158611b9f9dd82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5611b9f9dd8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 avvitano liberamente.</w:t>
            </w:r>
          </w:p>
          <w:p/>
          <w:p/>
          <w:p/>
          <w:p/>
          <w:p>
            <w:pPr>
              <w:numPr>
                <w:ilvl w:val="0"/>
                <w:numId w:val="1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tutti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posizionate correttamente sulle viti fissaggio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E avvitando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58483" name="name1958611b9f9de7b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5611b9f9de7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/>
          <w:p/>
          <w:p/>
          <w:p/>
          <w:p>
            <w:pPr>
              <w:numPr>
                <w:ilvl w:val="0"/>
                <w:numId w:val="1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Common Rail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618028" name="name6423611b9f9e095c7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901611b9f9e09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94059" name="name6470611b9f9e1de0c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526611b9f9e1de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4357072" name="name8006611b9f9e3280b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781611b9f9e328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rifiuto carburante</w:t>
            </w:r>
          </w:p>
          <w:p/>
          <w:p/>
          <w:p>
            <w:pPr>
              <w:numPr>
                <w:ilvl w:val="0"/>
                <w:numId w:val="1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disinnestare i tubi dal distributore.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21289" name="name7294611b9f9e40af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743611b9f9e40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rifiuto e serrare il distributore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10252" name="name5026611b9f9e531ef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668611b9f9e53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166188" name="name5052611b9f9e61c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5611b9f9e61c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Sono rappresentati i tubi della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CONFIGURAZIONE BASE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(vedere </w:t>
            </w:r>
            <w:hyperlink r:id="rId2413611b9f9e62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Altri tubi rifiuto possono risultare mancanti o differenti.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possono variare per quantità e quote dimensionali a seconda della versione motore.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844549" name="name9597611b9f9e75c9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868611b9f9e75c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Semi-collettore interno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35332" name="name4778611b9f9e866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94611b9f9e865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1499611b9f9e86c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871611b9f9e874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33611b9f9e877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991411" name="name2841611b9f9e9ca82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813611b9f9e9c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68802" name="name5725611b9f9eb34c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587611b9f9eb3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Semi-collettore esterno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00112" name="name7875611b9f9ec30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8611b9f9ec3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 due semi collettori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lasciando liberi i fori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interponendo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semi-collettore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331611b9f9ec4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251519" name="name4138611b9f9ed2d5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7061611b9f9ed2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067705" name="name4776611b9f9ee5368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853611b9f9ee5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3532" name="name2736611b9f9f03c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6611b9f9f03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numPr>
                <w:ilvl w:val="0"/>
                <w:numId w:val="1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249429" name="name1478611b9f9f144d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622611b9f9f14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Gruppo separatori vapori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22632" name="name7556611b9f9f224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0611b9f9f22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corretta tenuta, sostituirli.</w:t>
            </w:r>
          </w:p>
          <w:p>
            <w:pPr>
              <w:numPr>
                <w:ilvl w:val="0"/>
                <w:numId w:val="1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91976" name="name2917611b9f9f363bc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798611b9f9f363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innestandolo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36269" name="name5359611b9f9f4c16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379611b9f9f4c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Gruppo Oil Cooler e filtro olio</w:t>
            </w:r>
          </w:p>
          <w:p/>
          <w:p/>
          <w:p>
            <w:pPr>
              <w:numPr>
                <w:ilvl w:val="0"/>
                <w:numId w:val="1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9536" name="name6810611b9f9f5c6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1611b9f9f5c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/>
          <w:p/>
          <w:p/>
          <w:p/>
          <w:p>
            <w:pPr>
              <w:numPr>
                <w:ilvl w:val="0"/>
                <w:numId w:val="1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rispettivamente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65424" name="name8899611b9f9f69e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9611b9f9f69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4494361" name="name4832611b9f9f7c80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124611b9f9f7c7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olio,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9267611b9f9f7d0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94120" name="name9377611b9f9f8c9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1611b9f9f8c9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serrare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230426" name="name2400611b9f9f9ffb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484611b9f9f9f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2911611b9f9fa08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1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2490611b9f9fa16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684695" name="name4689611b9f9fb39c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808611b9f9fb3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408165" name="name3652611b9f9fc4dc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667611b9f9fc4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94094" name="name5360611b9f9fd4a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1611b9f9fd4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6530611b9f9fd5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1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1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80969" name="name8926611b9f9fe699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749611b9f9fe6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81213" name="name4412611b9fa0062c3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745611b9fa006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417179" name="name7995611b9fa01a22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800611b9fa01a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16367" name="name6446611b9fa02bc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8611b9fa02b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182611b9fa02c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199348" name="name3693611b9fa04053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399611b9fa040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Valvola pressione olio</w:t>
            </w:r>
          </w:p>
          <w:p/>
          <w:p/>
          <w:p>
            <w:pPr>
              <w:numPr>
                <w:ilvl w:val="0"/>
                <w:numId w:val="1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1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068444" name="name6596611b9fa04f5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0611b9fa04f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95406" name="name3402611b9fa06242c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2915611b9fa062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ruota fonica, riferirsi alle operazioni del </w:t>
            </w:r>
            <w:hyperlink r:id="rId6161611b9fa0638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l’attrezzo </w:t>
            </w:r>
            <w:hyperlink r:id="rId9931611b9fa064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09659" name="name1382611b9fa075f6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953611b9fa075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1714" name="name1819611b9fa083d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9611b9fa083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077295" name="name7414611b9fa0979b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4413611b9fa097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90538" name="name7359611b9fa0a7b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7611b9fa0a7b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1926083" name="name2642611b9fa0bd3b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098611b9fa0bd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dietro la pompa iniezione e innestarlo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9156856" name="name6064611b9fa0d2a48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383611b9fa0d2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92611b9fa0d3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69562" name="name6080611b9fa0e4455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780611b9fa0e4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302572" name="name5916611b9fa1000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0611b9fa100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3766611b9fa1003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di collegamento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72447" name="name1671611b9fa10f2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7611b9fa10f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696578" name="name8242611b9fa11e6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5611b9fa11e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1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collettore di scarico L.</w:t>
            </w:r>
          </w:p>
          <w:p>
            <w:pPr>
              <w:numPr>
                <w:ilvl w:val="0"/>
                <w:numId w:val="1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43181" name="name2324611b9fa12e8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6611b9fa12e8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4513611b9fa12ef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1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100751" name="name6742611b9fa1401d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777611b9fa1401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61163" name="name6119611b9fa153d1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816611b9fa153d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00542" name="name4335611b9fa16576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333611b9fa165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9635" name="name6374611b9fa17717a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901611b9fa177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Sensore T-MAP</w:t>
            </w:r>
          </w:p>
          <w:p/>
          <w:p/>
          <w:p>
            <w:pPr>
              <w:numPr>
                <w:ilvl w:val="0"/>
                <w:numId w:val="1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03611b9fa1789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88207" name="name4545611b9fa1866d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284611b9fa186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Sensore temperatura refrigerante</w:t>
            </w:r>
          </w:p>
          <w:p/>
          <w:p/>
          <w:p>
            <w:pPr>
              <w:numPr>
                <w:ilvl w:val="0"/>
                <w:numId w:val="1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49810" name="name2434611b9fa1973c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208611b9fa197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Interruttore pressione olio</w:t>
            </w:r>
          </w:p>
          <w:p/>
          <w:p/>
          <w:p>
            <w:pPr>
              <w:numPr>
                <w:ilvl w:val="0"/>
                <w:numId w:val="19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41809" name="name9753611b9fa1abf22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720611b9fa1ab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Sensore di fase albero a camme</w:t>
            </w:r>
          </w:p>
          <w:p/>
          <w:p/>
          <w:p>
            <w:pPr>
              <w:numPr>
                <w:ilvl w:val="0"/>
                <w:numId w:val="1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posizionando un dente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ruota fonica montata sull'albero a camme al centro del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inserire il numero corretto di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di fase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77611b9fa1ad9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988786" name="name5985611b9fa1c19ca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652611b9fa1c1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piano del dente sulla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5509" name="name3090611b9fa1d5a7d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9818611b9fa1d5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Sensore di giri</w:t>
            </w:r>
          </w:p>
          <w:p/>
          <w:p/>
          <w:p>
            <w:pPr>
              <w:numPr>
                <w:ilvl w:val="0"/>
                <w:numId w:val="1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dal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diametro esterno della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Misurare la distanza tra il piano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piano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differenza tra le 2 misure determina il valore di traferro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ammesso deve essere minimo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massimo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uno o più spessori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base al valore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rilevato.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Gli spessori calibrati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spessore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43611b9fa1d73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59611b9fa1d77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38430" name="name6742611b9fa1e8273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540611b9fa1e8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02975" name="name8468611b9fa2069d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334611b9fa206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Sensore presenza acqua nel filtro carburante</w:t>
            </w:r>
          </w:p>
          <w:p/>
          <w:p/>
          <w:p>
            <w:pPr>
              <w:numPr>
                <w:ilvl w:val="0"/>
                <w:numId w:val="1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28550" name="name1801611b9fa21b44f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109611b9fa21b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Alternatore</w:t>
            </w:r>
          </w:p>
          <w:p/>
          <w:p/>
          <w:p>
            <w:pPr>
              <w:numPr>
                <w:ilvl w:val="0"/>
                <w:numId w:val="1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fino a battuta senza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52492" name="name5354611b9fa22e51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529611b9fa22e5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42884" name="name3062611b9fa23d1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0611b9fa23d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>
            <w:pPr>
              <w:numPr>
                <w:ilvl w:val="0"/>
                <w:numId w:val="1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6066251" name="name5279611b9fa24fca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419611b9fa24fc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61863" name="name6382611b9fa2617c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840611b9fa261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tipo Clavis,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12321" name="name9336611b9fa27220d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154611b9fa272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41412" name="name7118611b9fa27f1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1611b9fa27f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5329611b9fa27f4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 ancora presente.</w:t>
            </w:r>
          </w:p>
          <w:p/>
          <w:p/>
          <w:p>
            <w:pPr>
              <w:numPr>
                <w:ilvl w:val="0"/>
                <w:numId w:val="19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10759" name="name3616611b9fa28e7a5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299611b9fa28e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Cablaggio elettrico</w:t>
            </w:r>
          </w:p>
          <w:p/>
          <w:p/>
          <w:p>
            <w:pPr>
              <w:numPr>
                <w:ilvl w:val="0"/>
                <w:numId w:val="1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insieme al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27611b9fa28f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4831338" name="name6893611b9fa2a32c1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498611b9fa2a3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47391" name="name7388611b9fa2b5bc1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310611b9fa2b5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aspirazione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temperatura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33450" name="name6577611b9fa2ca12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5146611b9fa2ca1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coperchio termostato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e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carico olio laterale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5783787" name="name1181611b9fa2de89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780611b9fa2de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morsetto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cavo 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30493" name="name5391611b9fa2f3db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298611b9fa2f3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Valvola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79279" name="name7744611b9fa3105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3611b9fa310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18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38358" name="name2326611b9fa326c2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852611b9fa326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64990" name="name8206611b9fa33cd1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418611b9fa33c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815944" name="name1371611b9fa34f4b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808611b9fa34f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Gruppo EGR Cooler</w:t>
            </w:r>
          </w:p>
          <w:p/>
          <w:p/>
          <w:p>
            <w:pPr>
              <w:numPr>
                <w:ilvl w:val="0"/>
                <w:numId w:val="1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1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5737611b9fa350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5411" name="name9474611b9fa361c9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247611b9fa361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gruppo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085611b9fa3626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720000" name="name5933611b9fa3729f1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913611b9fa372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399611b9fa3736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036611b9fa3740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246521" name="name4691611b9fa38a1e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170611b9fa38a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 adalta 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Fissaggio cartuccia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distributore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elettroiniettore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esterno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vapori olio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ruota fonica (su puleggia albero a gomito)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MAP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fase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sensore di giri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cablaggio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EGR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valvola EGR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EGR Cooler (su flangia valvola EGR)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su collettore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e Oil Cooler su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 (su staffa inferiore)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9067">
    <w:multiLevelType w:val="hybridMultilevel"/>
    <w:lvl w:ilvl="0" w:tplc="50679277">
      <w:start w:val="1"/>
      <w:numFmt w:val="decimal"/>
      <w:lvlText w:val="%1."/>
      <w:lvlJc w:val="left"/>
      <w:pPr>
        <w:ind w:left="720" w:hanging="360"/>
      </w:pPr>
    </w:lvl>
    <w:lvl w:ilvl="1" w:tplc="50679277" w:tentative="1">
      <w:start w:val="1"/>
      <w:numFmt w:val="lowerLetter"/>
      <w:lvlText w:val="%2."/>
      <w:lvlJc w:val="left"/>
      <w:pPr>
        <w:ind w:left="1440" w:hanging="360"/>
      </w:pPr>
    </w:lvl>
    <w:lvl w:ilvl="2" w:tplc="50679277" w:tentative="1">
      <w:start w:val="1"/>
      <w:numFmt w:val="lowerRoman"/>
      <w:lvlText w:val="%3."/>
      <w:lvlJc w:val="right"/>
      <w:pPr>
        <w:ind w:left="2160" w:hanging="180"/>
      </w:pPr>
    </w:lvl>
    <w:lvl w:ilvl="3" w:tplc="50679277" w:tentative="1">
      <w:start w:val="1"/>
      <w:numFmt w:val="decimal"/>
      <w:lvlText w:val="%4."/>
      <w:lvlJc w:val="left"/>
      <w:pPr>
        <w:ind w:left="2880" w:hanging="360"/>
      </w:pPr>
    </w:lvl>
    <w:lvl w:ilvl="4" w:tplc="50679277" w:tentative="1">
      <w:start w:val="1"/>
      <w:numFmt w:val="lowerLetter"/>
      <w:lvlText w:val="%5."/>
      <w:lvlJc w:val="left"/>
      <w:pPr>
        <w:ind w:left="3600" w:hanging="360"/>
      </w:pPr>
    </w:lvl>
    <w:lvl w:ilvl="5" w:tplc="50679277" w:tentative="1">
      <w:start w:val="1"/>
      <w:numFmt w:val="lowerRoman"/>
      <w:lvlText w:val="%6."/>
      <w:lvlJc w:val="right"/>
      <w:pPr>
        <w:ind w:left="4320" w:hanging="180"/>
      </w:pPr>
    </w:lvl>
    <w:lvl w:ilvl="6" w:tplc="50679277" w:tentative="1">
      <w:start w:val="1"/>
      <w:numFmt w:val="decimal"/>
      <w:lvlText w:val="%7."/>
      <w:lvlJc w:val="left"/>
      <w:pPr>
        <w:ind w:left="5040" w:hanging="360"/>
      </w:pPr>
    </w:lvl>
    <w:lvl w:ilvl="7" w:tplc="50679277" w:tentative="1">
      <w:start w:val="1"/>
      <w:numFmt w:val="lowerLetter"/>
      <w:lvlText w:val="%8."/>
      <w:lvlJc w:val="left"/>
      <w:pPr>
        <w:ind w:left="5760" w:hanging="360"/>
      </w:pPr>
    </w:lvl>
    <w:lvl w:ilvl="8" w:tplc="50679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6">
    <w:multiLevelType w:val="hybridMultilevel"/>
    <w:lvl w:ilvl="0" w:tplc="18007573">
      <w:start w:val="1"/>
      <w:numFmt w:val="decimal"/>
      <w:lvlText w:val="%1."/>
      <w:lvlJc w:val="left"/>
      <w:pPr>
        <w:ind w:left="720" w:hanging="360"/>
      </w:pPr>
    </w:lvl>
    <w:lvl w:ilvl="1" w:tplc="18007573" w:tentative="1">
      <w:start w:val="1"/>
      <w:numFmt w:val="lowerLetter"/>
      <w:lvlText w:val="%2."/>
      <w:lvlJc w:val="left"/>
      <w:pPr>
        <w:ind w:left="1440" w:hanging="360"/>
      </w:pPr>
    </w:lvl>
    <w:lvl w:ilvl="2" w:tplc="18007573" w:tentative="1">
      <w:start w:val="1"/>
      <w:numFmt w:val="lowerRoman"/>
      <w:lvlText w:val="%3."/>
      <w:lvlJc w:val="right"/>
      <w:pPr>
        <w:ind w:left="2160" w:hanging="180"/>
      </w:pPr>
    </w:lvl>
    <w:lvl w:ilvl="3" w:tplc="18007573" w:tentative="1">
      <w:start w:val="1"/>
      <w:numFmt w:val="decimal"/>
      <w:lvlText w:val="%4."/>
      <w:lvlJc w:val="left"/>
      <w:pPr>
        <w:ind w:left="2880" w:hanging="360"/>
      </w:pPr>
    </w:lvl>
    <w:lvl w:ilvl="4" w:tplc="18007573" w:tentative="1">
      <w:start w:val="1"/>
      <w:numFmt w:val="lowerLetter"/>
      <w:lvlText w:val="%5."/>
      <w:lvlJc w:val="left"/>
      <w:pPr>
        <w:ind w:left="3600" w:hanging="360"/>
      </w:pPr>
    </w:lvl>
    <w:lvl w:ilvl="5" w:tplc="18007573" w:tentative="1">
      <w:start w:val="1"/>
      <w:numFmt w:val="lowerRoman"/>
      <w:lvlText w:val="%6."/>
      <w:lvlJc w:val="right"/>
      <w:pPr>
        <w:ind w:left="4320" w:hanging="180"/>
      </w:pPr>
    </w:lvl>
    <w:lvl w:ilvl="6" w:tplc="18007573" w:tentative="1">
      <w:start w:val="1"/>
      <w:numFmt w:val="decimal"/>
      <w:lvlText w:val="%7."/>
      <w:lvlJc w:val="left"/>
      <w:pPr>
        <w:ind w:left="5040" w:hanging="360"/>
      </w:pPr>
    </w:lvl>
    <w:lvl w:ilvl="7" w:tplc="18007573" w:tentative="1">
      <w:start w:val="1"/>
      <w:numFmt w:val="lowerLetter"/>
      <w:lvlText w:val="%8."/>
      <w:lvlJc w:val="left"/>
      <w:pPr>
        <w:ind w:left="5760" w:hanging="360"/>
      </w:pPr>
    </w:lvl>
    <w:lvl w:ilvl="8" w:tplc="18007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5">
    <w:multiLevelType w:val="hybridMultilevel"/>
    <w:lvl w:ilvl="0" w:tplc="43187800">
      <w:start w:val="1"/>
      <w:numFmt w:val="decimal"/>
      <w:lvlText w:val="%1."/>
      <w:lvlJc w:val="left"/>
      <w:pPr>
        <w:ind w:left="720" w:hanging="360"/>
      </w:pPr>
    </w:lvl>
    <w:lvl w:ilvl="1" w:tplc="43187800" w:tentative="1">
      <w:start w:val="1"/>
      <w:numFmt w:val="lowerLetter"/>
      <w:lvlText w:val="%2."/>
      <w:lvlJc w:val="left"/>
      <w:pPr>
        <w:ind w:left="1440" w:hanging="360"/>
      </w:pPr>
    </w:lvl>
    <w:lvl w:ilvl="2" w:tplc="43187800" w:tentative="1">
      <w:start w:val="1"/>
      <w:numFmt w:val="lowerRoman"/>
      <w:lvlText w:val="%3."/>
      <w:lvlJc w:val="right"/>
      <w:pPr>
        <w:ind w:left="2160" w:hanging="180"/>
      </w:pPr>
    </w:lvl>
    <w:lvl w:ilvl="3" w:tplc="43187800" w:tentative="1">
      <w:start w:val="1"/>
      <w:numFmt w:val="decimal"/>
      <w:lvlText w:val="%4."/>
      <w:lvlJc w:val="left"/>
      <w:pPr>
        <w:ind w:left="2880" w:hanging="360"/>
      </w:pPr>
    </w:lvl>
    <w:lvl w:ilvl="4" w:tplc="43187800" w:tentative="1">
      <w:start w:val="1"/>
      <w:numFmt w:val="lowerLetter"/>
      <w:lvlText w:val="%5."/>
      <w:lvlJc w:val="left"/>
      <w:pPr>
        <w:ind w:left="3600" w:hanging="360"/>
      </w:pPr>
    </w:lvl>
    <w:lvl w:ilvl="5" w:tplc="43187800" w:tentative="1">
      <w:start w:val="1"/>
      <w:numFmt w:val="lowerRoman"/>
      <w:lvlText w:val="%6."/>
      <w:lvlJc w:val="right"/>
      <w:pPr>
        <w:ind w:left="4320" w:hanging="180"/>
      </w:pPr>
    </w:lvl>
    <w:lvl w:ilvl="6" w:tplc="43187800" w:tentative="1">
      <w:start w:val="1"/>
      <w:numFmt w:val="decimal"/>
      <w:lvlText w:val="%7."/>
      <w:lvlJc w:val="left"/>
      <w:pPr>
        <w:ind w:left="5040" w:hanging="360"/>
      </w:pPr>
    </w:lvl>
    <w:lvl w:ilvl="7" w:tplc="43187800" w:tentative="1">
      <w:start w:val="1"/>
      <w:numFmt w:val="lowerLetter"/>
      <w:lvlText w:val="%8."/>
      <w:lvlJc w:val="left"/>
      <w:pPr>
        <w:ind w:left="5760" w:hanging="360"/>
      </w:pPr>
    </w:lvl>
    <w:lvl w:ilvl="8" w:tplc="43187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4">
    <w:multiLevelType w:val="hybridMultilevel"/>
    <w:lvl w:ilvl="0" w:tplc="67906607">
      <w:start w:val="1"/>
      <w:numFmt w:val="decimal"/>
      <w:lvlText w:val="%1."/>
      <w:lvlJc w:val="left"/>
      <w:pPr>
        <w:ind w:left="720" w:hanging="360"/>
      </w:pPr>
    </w:lvl>
    <w:lvl w:ilvl="1" w:tplc="67906607" w:tentative="1">
      <w:start w:val="1"/>
      <w:numFmt w:val="lowerLetter"/>
      <w:lvlText w:val="%2."/>
      <w:lvlJc w:val="left"/>
      <w:pPr>
        <w:ind w:left="1440" w:hanging="360"/>
      </w:pPr>
    </w:lvl>
    <w:lvl w:ilvl="2" w:tplc="67906607" w:tentative="1">
      <w:start w:val="1"/>
      <w:numFmt w:val="lowerRoman"/>
      <w:lvlText w:val="%3."/>
      <w:lvlJc w:val="right"/>
      <w:pPr>
        <w:ind w:left="2160" w:hanging="180"/>
      </w:pPr>
    </w:lvl>
    <w:lvl w:ilvl="3" w:tplc="67906607" w:tentative="1">
      <w:start w:val="1"/>
      <w:numFmt w:val="decimal"/>
      <w:lvlText w:val="%4."/>
      <w:lvlJc w:val="left"/>
      <w:pPr>
        <w:ind w:left="2880" w:hanging="360"/>
      </w:pPr>
    </w:lvl>
    <w:lvl w:ilvl="4" w:tplc="67906607" w:tentative="1">
      <w:start w:val="1"/>
      <w:numFmt w:val="lowerLetter"/>
      <w:lvlText w:val="%5."/>
      <w:lvlJc w:val="left"/>
      <w:pPr>
        <w:ind w:left="3600" w:hanging="360"/>
      </w:pPr>
    </w:lvl>
    <w:lvl w:ilvl="5" w:tplc="67906607" w:tentative="1">
      <w:start w:val="1"/>
      <w:numFmt w:val="lowerRoman"/>
      <w:lvlText w:val="%6."/>
      <w:lvlJc w:val="right"/>
      <w:pPr>
        <w:ind w:left="4320" w:hanging="180"/>
      </w:pPr>
    </w:lvl>
    <w:lvl w:ilvl="6" w:tplc="67906607" w:tentative="1">
      <w:start w:val="1"/>
      <w:numFmt w:val="decimal"/>
      <w:lvlText w:val="%7."/>
      <w:lvlJc w:val="left"/>
      <w:pPr>
        <w:ind w:left="5040" w:hanging="360"/>
      </w:pPr>
    </w:lvl>
    <w:lvl w:ilvl="7" w:tplc="67906607" w:tentative="1">
      <w:start w:val="1"/>
      <w:numFmt w:val="lowerLetter"/>
      <w:lvlText w:val="%8."/>
      <w:lvlJc w:val="left"/>
      <w:pPr>
        <w:ind w:left="5760" w:hanging="360"/>
      </w:pPr>
    </w:lvl>
    <w:lvl w:ilvl="8" w:tplc="67906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3">
    <w:multiLevelType w:val="hybridMultilevel"/>
    <w:lvl w:ilvl="0" w:tplc="97964456">
      <w:start w:val="1"/>
      <w:numFmt w:val="decimal"/>
      <w:lvlText w:val="%1."/>
      <w:lvlJc w:val="left"/>
      <w:pPr>
        <w:ind w:left="720" w:hanging="360"/>
      </w:pPr>
    </w:lvl>
    <w:lvl w:ilvl="1" w:tplc="97964456" w:tentative="1">
      <w:start w:val="1"/>
      <w:numFmt w:val="lowerLetter"/>
      <w:lvlText w:val="%2."/>
      <w:lvlJc w:val="left"/>
      <w:pPr>
        <w:ind w:left="1440" w:hanging="360"/>
      </w:pPr>
    </w:lvl>
    <w:lvl w:ilvl="2" w:tplc="97964456" w:tentative="1">
      <w:start w:val="1"/>
      <w:numFmt w:val="lowerRoman"/>
      <w:lvlText w:val="%3."/>
      <w:lvlJc w:val="right"/>
      <w:pPr>
        <w:ind w:left="2160" w:hanging="180"/>
      </w:pPr>
    </w:lvl>
    <w:lvl w:ilvl="3" w:tplc="97964456" w:tentative="1">
      <w:start w:val="1"/>
      <w:numFmt w:val="decimal"/>
      <w:lvlText w:val="%4."/>
      <w:lvlJc w:val="left"/>
      <w:pPr>
        <w:ind w:left="2880" w:hanging="360"/>
      </w:pPr>
    </w:lvl>
    <w:lvl w:ilvl="4" w:tplc="97964456" w:tentative="1">
      <w:start w:val="1"/>
      <w:numFmt w:val="lowerLetter"/>
      <w:lvlText w:val="%5."/>
      <w:lvlJc w:val="left"/>
      <w:pPr>
        <w:ind w:left="3600" w:hanging="360"/>
      </w:pPr>
    </w:lvl>
    <w:lvl w:ilvl="5" w:tplc="97964456" w:tentative="1">
      <w:start w:val="1"/>
      <w:numFmt w:val="lowerRoman"/>
      <w:lvlText w:val="%6."/>
      <w:lvlJc w:val="right"/>
      <w:pPr>
        <w:ind w:left="4320" w:hanging="180"/>
      </w:pPr>
    </w:lvl>
    <w:lvl w:ilvl="6" w:tplc="97964456" w:tentative="1">
      <w:start w:val="1"/>
      <w:numFmt w:val="decimal"/>
      <w:lvlText w:val="%7."/>
      <w:lvlJc w:val="left"/>
      <w:pPr>
        <w:ind w:left="5040" w:hanging="360"/>
      </w:pPr>
    </w:lvl>
    <w:lvl w:ilvl="7" w:tplc="97964456" w:tentative="1">
      <w:start w:val="1"/>
      <w:numFmt w:val="lowerLetter"/>
      <w:lvlText w:val="%8."/>
      <w:lvlJc w:val="left"/>
      <w:pPr>
        <w:ind w:left="5760" w:hanging="360"/>
      </w:pPr>
    </w:lvl>
    <w:lvl w:ilvl="8" w:tplc="97964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2">
    <w:multiLevelType w:val="hybridMultilevel"/>
    <w:lvl w:ilvl="0" w:tplc="44014065">
      <w:start w:val="1"/>
      <w:numFmt w:val="decimal"/>
      <w:lvlText w:val="%1."/>
      <w:lvlJc w:val="left"/>
      <w:pPr>
        <w:ind w:left="720" w:hanging="360"/>
      </w:pPr>
    </w:lvl>
    <w:lvl w:ilvl="1" w:tplc="44014065" w:tentative="1">
      <w:start w:val="1"/>
      <w:numFmt w:val="lowerLetter"/>
      <w:lvlText w:val="%2."/>
      <w:lvlJc w:val="left"/>
      <w:pPr>
        <w:ind w:left="1440" w:hanging="360"/>
      </w:pPr>
    </w:lvl>
    <w:lvl w:ilvl="2" w:tplc="44014065" w:tentative="1">
      <w:start w:val="1"/>
      <w:numFmt w:val="lowerRoman"/>
      <w:lvlText w:val="%3."/>
      <w:lvlJc w:val="right"/>
      <w:pPr>
        <w:ind w:left="2160" w:hanging="180"/>
      </w:pPr>
    </w:lvl>
    <w:lvl w:ilvl="3" w:tplc="44014065" w:tentative="1">
      <w:start w:val="1"/>
      <w:numFmt w:val="decimal"/>
      <w:lvlText w:val="%4."/>
      <w:lvlJc w:val="left"/>
      <w:pPr>
        <w:ind w:left="2880" w:hanging="360"/>
      </w:pPr>
    </w:lvl>
    <w:lvl w:ilvl="4" w:tplc="44014065" w:tentative="1">
      <w:start w:val="1"/>
      <w:numFmt w:val="lowerLetter"/>
      <w:lvlText w:val="%5."/>
      <w:lvlJc w:val="left"/>
      <w:pPr>
        <w:ind w:left="3600" w:hanging="360"/>
      </w:pPr>
    </w:lvl>
    <w:lvl w:ilvl="5" w:tplc="44014065" w:tentative="1">
      <w:start w:val="1"/>
      <w:numFmt w:val="lowerRoman"/>
      <w:lvlText w:val="%6."/>
      <w:lvlJc w:val="right"/>
      <w:pPr>
        <w:ind w:left="4320" w:hanging="180"/>
      </w:pPr>
    </w:lvl>
    <w:lvl w:ilvl="6" w:tplc="44014065" w:tentative="1">
      <w:start w:val="1"/>
      <w:numFmt w:val="decimal"/>
      <w:lvlText w:val="%7."/>
      <w:lvlJc w:val="left"/>
      <w:pPr>
        <w:ind w:left="5040" w:hanging="360"/>
      </w:pPr>
    </w:lvl>
    <w:lvl w:ilvl="7" w:tplc="44014065" w:tentative="1">
      <w:start w:val="1"/>
      <w:numFmt w:val="lowerLetter"/>
      <w:lvlText w:val="%8."/>
      <w:lvlJc w:val="left"/>
      <w:pPr>
        <w:ind w:left="5760" w:hanging="360"/>
      </w:pPr>
    </w:lvl>
    <w:lvl w:ilvl="8" w:tplc="44014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1">
    <w:multiLevelType w:val="hybridMultilevel"/>
    <w:lvl w:ilvl="0" w:tplc="31982253">
      <w:start w:val="1"/>
      <w:numFmt w:val="decimal"/>
      <w:lvlText w:val="%1."/>
      <w:lvlJc w:val="left"/>
      <w:pPr>
        <w:ind w:left="720" w:hanging="360"/>
      </w:pPr>
    </w:lvl>
    <w:lvl w:ilvl="1" w:tplc="31982253" w:tentative="1">
      <w:start w:val="1"/>
      <w:numFmt w:val="lowerLetter"/>
      <w:lvlText w:val="%2."/>
      <w:lvlJc w:val="left"/>
      <w:pPr>
        <w:ind w:left="1440" w:hanging="360"/>
      </w:pPr>
    </w:lvl>
    <w:lvl w:ilvl="2" w:tplc="31982253" w:tentative="1">
      <w:start w:val="1"/>
      <w:numFmt w:val="lowerRoman"/>
      <w:lvlText w:val="%3."/>
      <w:lvlJc w:val="right"/>
      <w:pPr>
        <w:ind w:left="2160" w:hanging="180"/>
      </w:pPr>
    </w:lvl>
    <w:lvl w:ilvl="3" w:tplc="31982253" w:tentative="1">
      <w:start w:val="1"/>
      <w:numFmt w:val="decimal"/>
      <w:lvlText w:val="%4."/>
      <w:lvlJc w:val="left"/>
      <w:pPr>
        <w:ind w:left="2880" w:hanging="360"/>
      </w:pPr>
    </w:lvl>
    <w:lvl w:ilvl="4" w:tplc="31982253" w:tentative="1">
      <w:start w:val="1"/>
      <w:numFmt w:val="lowerLetter"/>
      <w:lvlText w:val="%5."/>
      <w:lvlJc w:val="left"/>
      <w:pPr>
        <w:ind w:left="3600" w:hanging="360"/>
      </w:pPr>
    </w:lvl>
    <w:lvl w:ilvl="5" w:tplc="31982253" w:tentative="1">
      <w:start w:val="1"/>
      <w:numFmt w:val="lowerRoman"/>
      <w:lvlText w:val="%6."/>
      <w:lvlJc w:val="right"/>
      <w:pPr>
        <w:ind w:left="4320" w:hanging="180"/>
      </w:pPr>
    </w:lvl>
    <w:lvl w:ilvl="6" w:tplc="31982253" w:tentative="1">
      <w:start w:val="1"/>
      <w:numFmt w:val="decimal"/>
      <w:lvlText w:val="%7."/>
      <w:lvlJc w:val="left"/>
      <w:pPr>
        <w:ind w:left="5040" w:hanging="360"/>
      </w:pPr>
    </w:lvl>
    <w:lvl w:ilvl="7" w:tplc="31982253" w:tentative="1">
      <w:start w:val="1"/>
      <w:numFmt w:val="lowerLetter"/>
      <w:lvlText w:val="%8."/>
      <w:lvlJc w:val="left"/>
      <w:pPr>
        <w:ind w:left="5760" w:hanging="360"/>
      </w:pPr>
    </w:lvl>
    <w:lvl w:ilvl="8" w:tplc="31982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60">
    <w:multiLevelType w:val="hybridMultilevel"/>
    <w:lvl w:ilvl="0" w:tplc="14131188">
      <w:start w:val="1"/>
      <w:numFmt w:val="decimal"/>
      <w:lvlText w:val="%1."/>
      <w:lvlJc w:val="left"/>
      <w:pPr>
        <w:ind w:left="720" w:hanging="360"/>
      </w:pPr>
    </w:lvl>
    <w:lvl w:ilvl="1" w:tplc="14131188" w:tentative="1">
      <w:start w:val="1"/>
      <w:numFmt w:val="lowerLetter"/>
      <w:lvlText w:val="%2."/>
      <w:lvlJc w:val="left"/>
      <w:pPr>
        <w:ind w:left="1440" w:hanging="360"/>
      </w:pPr>
    </w:lvl>
    <w:lvl w:ilvl="2" w:tplc="14131188" w:tentative="1">
      <w:start w:val="1"/>
      <w:numFmt w:val="lowerRoman"/>
      <w:lvlText w:val="%3."/>
      <w:lvlJc w:val="right"/>
      <w:pPr>
        <w:ind w:left="2160" w:hanging="180"/>
      </w:pPr>
    </w:lvl>
    <w:lvl w:ilvl="3" w:tplc="14131188" w:tentative="1">
      <w:start w:val="1"/>
      <w:numFmt w:val="decimal"/>
      <w:lvlText w:val="%4."/>
      <w:lvlJc w:val="left"/>
      <w:pPr>
        <w:ind w:left="2880" w:hanging="360"/>
      </w:pPr>
    </w:lvl>
    <w:lvl w:ilvl="4" w:tplc="14131188" w:tentative="1">
      <w:start w:val="1"/>
      <w:numFmt w:val="lowerLetter"/>
      <w:lvlText w:val="%5."/>
      <w:lvlJc w:val="left"/>
      <w:pPr>
        <w:ind w:left="3600" w:hanging="360"/>
      </w:pPr>
    </w:lvl>
    <w:lvl w:ilvl="5" w:tplc="14131188" w:tentative="1">
      <w:start w:val="1"/>
      <w:numFmt w:val="lowerRoman"/>
      <w:lvlText w:val="%6."/>
      <w:lvlJc w:val="right"/>
      <w:pPr>
        <w:ind w:left="4320" w:hanging="180"/>
      </w:pPr>
    </w:lvl>
    <w:lvl w:ilvl="6" w:tplc="14131188" w:tentative="1">
      <w:start w:val="1"/>
      <w:numFmt w:val="decimal"/>
      <w:lvlText w:val="%7."/>
      <w:lvlJc w:val="left"/>
      <w:pPr>
        <w:ind w:left="5040" w:hanging="360"/>
      </w:pPr>
    </w:lvl>
    <w:lvl w:ilvl="7" w:tplc="14131188" w:tentative="1">
      <w:start w:val="1"/>
      <w:numFmt w:val="lowerLetter"/>
      <w:lvlText w:val="%8."/>
      <w:lvlJc w:val="left"/>
      <w:pPr>
        <w:ind w:left="5760" w:hanging="360"/>
      </w:pPr>
    </w:lvl>
    <w:lvl w:ilvl="8" w:tplc="14131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9">
    <w:multiLevelType w:val="hybridMultilevel"/>
    <w:lvl w:ilvl="0" w:tplc="62362941">
      <w:start w:val="1"/>
      <w:numFmt w:val="decimal"/>
      <w:lvlText w:val="%1."/>
      <w:lvlJc w:val="left"/>
      <w:pPr>
        <w:ind w:left="720" w:hanging="360"/>
      </w:pPr>
    </w:lvl>
    <w:lvl w:ilvl="1" w:tplc="62362941" w:tentative="1">
      <w:start w:val="1"/>
      <w:numFmt w:val="lowerLetter"/>
      <w:lvlText w:val="%2."/>
      <w:lvlJc w:val="left"/>
      <w:pPr>
        <w:ind w:left="1440" w:hanging="360"/>
      </w:pPr>
    </w:lvl>
    <w:lvl w:ilvl="2" w:tplc="62362941" w:tentative="1">
      <w:start w:val="1"/>
      <w:numFmt w:val="lowerRoman"/>
      <w:lvlText w:val="%3."/>
      <w:lvlJc w:val="right"/>
      <w:pPr>
        <w:ind w:left="2160" w:hanging="180"/>
      </w:pPr>
    </w:lvl>
    <w:lvl w:ilvl="3" w:tplc="62362941" w:tentative="1">
      <w:start w:val="1"/>
      <w:numFmt w:val="decimal"/>
      <w:lvlText w:val="%4."/>
      <w:lvlJc w:val="left"/>
      <w:pPr>
        <w:ind w:left="2880" w:hanging="360"/>
      </w:pPr>
    </w:lvl>
    <w:lvl w:ilvl="4" w:tplc="62362941" w:tentative="1">
      <w:start w:val="1"/>
      <w:numFmt w:val="lowerLetter"/>
      <w:lvlText w:val="%5."/>
      <w:lvlJc w:val="left"/>
      <w:pPr>
        <w:ind w:left="3600" w:hanging="360"/>
      </w:pPr>
    </w:lvl>
    <w:lvl w:ilvl="5" w:tplc="62362941" w:tentative="1">
      <w:start w:val="1"/>
      <w:numFmt w:val="lowerRoman"/>
      <w:lvlText w:val="%6."/>
      <w:lvlJc w:val="right"/>
      <w:pPr>
        <w:ind w:left="4320" w:hanging="180"/>
      </w:pPr>
    </w:lvl>
    <w:lvl w:ilvl="6" w:tplc="62362941" w:tentative="1">
      <w:start w:val="1"/>
      <w:numFmt w:val="decimal"/>
      <w:lvlText w:val="%7."/>
      <w:lvlJc w:val="left"/>
      <w:pPr>
        <w:ind w:left="5040" w:hanging="360"/>
      </w:pPr>
    </w:lvl>
    <w:lvl w:ilvl="7" w:tplc="62362941" w:tentative="1">
      <w:start w:val="1"/>
      <w:numFmt w:val="lowerLetter"/>
      <w:lvlText w:val="%8."/>
      <w:lvlJc w:val="left"/>
      <w:pPr>
        <w:ind w:left="5760" w:hanging="360"/>
      </w:pPr>
    </w:lvl>
    <w:lvl w:ilvl="8" w:tplc="62362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8">
    <w:multiLevelType w:val="hybridMultilevel"/>
    <w:lvl w:ilvl="0" w:tplc="30666347">
      <w:start w:val="1"/>
      <w:numFmt w:val="decimal"/>
      <w:lvlText w:val="%1."/>
      <w:lvlJc w:val="left"/>
      <w:pPr>
        <w:ind w:left="720" w:hanging="360"/>
      </w:pPr>
    </w:lvl>
    <w:lvl w:ilvl="1" w:tplc="30666347" w:tentative="1">
      <w:start w:val="1"/>
      <w:numFmt w:val="lowerLetter"/>
      <w:lvlText w:val="%2."/>
      <w:lvlJc w:val="left"/>
      <w:pPr>
        <w:ind w:left="1440" w:hanging="360"/>
      </w:pPr>
    </w:lvl>
    <w:lvl w:ilvl="2" w:tplc="30666347" w:tentative="1">
      <w:start w:val="1"/>
      <w:numFmt w:val="lowerRoman"/>
      <w:lvlText w:val="%3."/>
      <w:lvlJc w:val="right"/>
      <w:pPr>
        <w:ind w:left="2160" w:hanging="180"/>
      </w:pPr>
    </w:lvl>
    <w:lvl w:ilvl="3" w:tplc="30666347" w:tentative="1">
      <w:start w:val="1"/>
      <w:numFmt w:val="decimal"/>
      <w:lvlText w:val="%4."/>
      <w:lvlJc w:val="left"/>
      <w:pPr>
        <w:ind w:left="2880" w:hanging="360"/>
      </w:pPr>
    </w:lvl>
    <w:lvl w:ilvl="4" w:tplc="30666347" w:tentative="1">
      <w:start w:val="1"/>
      <w:numFmt w:val="lowerLetter"/>
      <w:lvlText w:val="%5."/>
      <w:lvlJc w:val="left"/>
      <w:pPr>
        <w:ind w:left="3600" w:hanging="360"/>
      </w:pPr>
    </w:lvl>
    <w:lvl w:ilvl="5" w:tplc="30666347" w:tentative="1">
      <w:start w:val="1"/>
      <w:numFmt w:val="lowerRoman"/>
      <w:lvlText w:val="%6."/>
      <w:lvlJc w:val="right"/>
      <w:pPr>
        <w:ind w:left="4320" w:hanging="180"/>
      </w:pPr>
    </w:lvl>
    <w:lvl w:ilvl="6" w:tplc="30666347" w:tentative="1">
      <w:start w:val="1"/>
      <w:numFmt w:val="decimal"/>
      <w:lvlText w:val="%7."/>
      <w:lvlJc w:val="left"/>
      <w:pPr>
        <w:ind w:left="5040" w:hanging="360"/>
      </w:pPr>
    </w:lvl>
    <w:lvl w:ilvl="7" w:tplc="30666347" w:tentative="1">
      <w:start w:val="1"/>
      <w:numFmt w:val="lowerLetter"/>
      <w:lvlText w:val="%8."/>
      <w:lvlJc w:val="left"/>
      <w:pPr>
        <w:ind w:left="5760" w:hanging="360"/>
      </w:pPr>
    </w:lvl>
    <w:lvl w:ilvl="8" w:tplc="30666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7">
    <w:multiLevelType w:val="hybridMultilevel"/>
    <w:lvl w:ilvl="0" w:tplc="87202691">
      <w:start w:val="1"/>
      <w:numFmt w:val="decimal"/>
      <w:lvlText w:val="%1."/>
      <w:lvlJc w:val="left"/>
      <w:pPr>
        <w:ind w:left="720" w:hanging="360"/>
      </w:pPr>
    </w:lvl>
    <w:lvl w:ilvl="1" w:tplc="87202691" w:tentative="1">
      <w:start w:val="1"/>
      <w:numFmt w:val="lowerLetter"/>
      <w:lvlText w:val="%2."/>
      <w:lvlJc w:val="left"/>
      <w:pPr>
        <w:ind w:left="1440" w:hanging="360"/>
      </w:pPr>
    </w:lvl>
    <w:lvl w:ilvl="2" w:tplc="87202691" w:tentative="1">
      <w:start w:val="1"/>
      <w:numFmt w:val="lowerRoman"/>
      <w:lvlText w:val="%3."/>
      <w:lvlJc w:val="right"/>
      <w:pPr>
        <w:ind w:left="2160" w:hanging="180"/>
      </w:pPr>
    </w:lvl>
    <w:lvl w:ilvl="3" w:tplc="87202691" w:tentative="1">
      <w:start w:val="1"/>
      <w:numFmt w:val="decimal"/>
      <w:lvlText w:val="%4."/>
      <w:lvlJc w:val="left"/>
      <w:pPr>
        <w:ind w:left="2880" w:hanging="360"/>
      </w:pPr>
    </w:lvl>
    <w:lvl w:ilvl="4" w:tplc="87202691" w:tentative="1">
      <w:start w:val="1"/>
      <w:numFmt w:val="lowerLetter"/>
      <w:lvlText w:val="%5."/>
      <w:lvlJc w:val="left"/>
      <w:pPr>
        <w:ind w:left="3600" w:hanging="360"/>
      </w:pPr>
    </w:lvl>
    <w:lvl w:ilvl="5" w:tplc="87202691" w:tentative="1">
      <w:start w:val="1"/>
      <w:numFmt w:val="lowerRoman"/>
      <w:lvlText w:val="%6."/>
      <w:lvlJc w:val="right"/>
      <w:pPr>
        <w:ind w:left="4320" w:hanging="180"/>
      </w:pPr>
    </w:lvl>
    <w:lvl w:ilvl="6" w:tplc="87202691" w:tentative="1">
      <w:start w:val="1"/>
      <w:numFmt w:val="decimal"/>
      <w:lvlText w:val="%7."/>
      <w:lvlJc w:val="left"/>
      <w:pPr>
        <w:ind w:left="5040" w:hanging="360"/>
      </w:pPr>
    </w:lvl>
    <w:lvl w:ilvl="7" w:tplc="87202691" w:tentative="1">
      <w:start w:val="1"/>
      <w:numFmt w:val="lowerLetter"/>
      <w:lvlText w:val="%8."/>
      <w:lvlJc w:val="left"/>
      <w:pPr>
        <w:ind w:left="5760" w:hanging="360"/>
      </w:pPr>
    </w:lvl>
    <w:lvl w:ilvl="8" w:tplc="87202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6">
    <w:multiLevelType w:val="hybridMultilevel"/>
    <w:lvl w:ilvl="0" w:tplc="28948600">
      <w:start w:val="1"/>
      <w:numFmt w:val="decimal"/>
      <w:lvlText w:val="%1."/>
      <w:lvlJc w:val="left"/>
      <w:pPr>
        <w:ind w:left="720" w:hanging="360"/>
      </w:pPr>
    </w:lvl>
    <w:lvl w:ilvl="1" w:tplc="28948600" w:tentative="1">
      <w:start w:val="1"/>
      <w:numFmt w:val="lowerLetter"/>
      <w:lvlText w:val="%2."/>
      <w:lvlJc w:val="left"/>
      <w:pPr>
        <w:ind w:left="1440" w:hanging="360"/>
      </w:pPr>
    </w:lvl>
    <w:lvl w:ilvl="2" w:tplc="28948600" w:tentative="1">
      <w:start w:val="1"/>
      <w:numFmt w:val="lowerRoman"/>
      <w:lvlText w:val="%3."/>
      <w:lvlJc w:val="right"/>
      <w:pPr>
        <w:ind w:left="2160" w:hanging="180"/>
      </w:pPr>
    </w:lvl>
    <w:lvl w:ilvl="3" w:tplc="28948600" w:tentative="1">
      <w:start w:val="1"/>
      <w:numFmt w:val="decimal"/>
      <w:lvlText w:val="%4."/>
      <w:lvlJc w:val="left"/>
      <w:pPr>
        <w:ind w:left="2880" w:hanging="360"/>
      </w:pPr>
    </w:lvl>
    <w:lvl w:ilvl="4" w:tplc="28948600" w:tentative="1">
      <w:start w:val="1"/>
      <w:numFmt w:val="lowerLetter"/>
      <w:lvlText w:val="%5."/>
      <w:lvlJc w:val="left"/>
      <w:pPr>
        <w:ind w:left="3600" w:hanging="360"/>
      </w:pPr>
    </w:lvl>
    <w:lvl w:ilvl="5" w:tplc="28948600" w:tentative="1">
      <w:start w:val="1"/>
      <w:numFmt w:val="lowerRoman"/>
      <w:lvlText w:val="%6."/>
      <w:lvlJc w:val="right"/>
      <w:pPr>
        <w:ind w:left="4320" w:hanging="180"/>
      </w:pPr>
    </w:lvl>
    <w:lvl w:ilvl="6" w:tplc="28948600" w:tentative="1">
      <w:start w:val="1"/>
      <w:numFmt w:val="decimal"/>
      <w:lvlText w:val="%7."/>
      <w:lvlJc w:val="left"/>
      <w:pPr>
        <w:ind w:left="5040" w:hanging="360"/>
      </w:pPr>
    </w:lvl>
    <w:lvl w:ilvl="7" w:tplc="28948600" w:tentative="1">
      <w:start w:val="1"/>
      <w:numFmt w:val="lowerLetter"/>
      <w:lvlText w:val="%8."/>
      <w:lvlJc w:val="left"/>
      <w:pPr>
        <w:ind w:left="5760" w:hanging="360"/>
      </w:pPr>
    </w:lvl>
    <w:lvl w:ilvl="8" w:tplc="28948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5">
    <w:multiLevelType w:val="hybridMultilevel"/>
    <w:lvl w:ilvl="0" w:tplc="59894486">
      <w:start w:val="1"/>
      <w:numFmt w:val="decimal"/>
      <w:lvlText w:val="%1."/>
      <w:lvlJc w:val="left"/>
      <w:pPr>
        <w:ind w:left="720" w:hanging="360"/>
      </w:pPr>
    </w:lvl>
    <w:lvl w:ilvl="1" w:tplc="59894486" w:tentative="1">
      <w:start w:val="1"/>
      <w:numFmt w:val="lowerLetter"/>
      <w:lvlText w:val="%2."/>
      <w:lvlJc w:val="left"/>
      <w:pPr>
        <w:ind w:left="1440" w:hanging="360"/>
      </w:pPr>
    </w:lvl>
    <w:lvl w:ilvl="2" w:tplc="59894486" w:tentative="1">
      <w:start w:val="1"/>
      <w:numFmt w:val="lowerRoman"/>
      <w:lvlText w:val="%3."/>
      <w:lvlJc w:val="right"/>
      <w:pPr>
        <w:ind w:left="2160" w:hanging="180"/>
      </w:pPr>
    </w:lvl>
    <w:lvl w:ilvl="3" w:tplc="59894486" w:tentative="1">
      <w:start w:val="1"/>
      <w:numFmt w:val="decimal"/>
      <w:lvlText w:val="%4."/>
      <w:lvlJc w:val="left"/>
      <w:pPr>
        <w:ind w:left="2880" w:hanging="360"/>
      </w:pPr>
    </w:lvl>
    <w:lvl w:ilvl="4" w:tplc="59894486" w:tentative="1">
      <w:start w:val="1"/>
      <w:numFmt w:val="lowerLetter"/>
      <w:lvlText w:val="%5."/>
      <w:lvlJc w:val="left"/>
      <w:pPr>
        <w:ind w:left="3600" w:hanging="360"/>
      </w:pPr>
    </w:lvl>
    <w:lvl w:ilvl="5" w:tplc="59894486" w:tentative="1">
      <w:start w:val="1"/>
      <w:numFmt w:val="lowerRoman"/>
      <w:lvlText w:val="%6."/>
      <w:lvlJc w:val="right"/>
      <w:pPr>
        <w:ind w:left="4320" w:hanging="180"/>
      </w:pPr>
    </w:lvl>
    <w:lvl w:ilvl="6" w:tplc="59894486" w:tentative="1">
      <w:start w:val="1"/>
      <w:numFmt w:val="decimal"/>
      <w:lvlText w:val="%7."/>
      <w:lvlJc w:val="left"/>
      <w:pPr>
        <w:ind w:left="5040" w:hanging="360"/>
      </w:pPr>
    </w:lvl>
    <w:lvl w:ilvl="7" w:tplc="59894486" w:tentative="1">
      <w:start w:val="1"/>
      <w:numFmt w:val="lowerLetter"/>
      <w:lvlText w:val="%8."/>
      <w:lvlJc w:val="left"/>
      <w:pPr>
        <w:ind w:left="5760" w:hanging="360"/>
      </w:pPr>
    </w:lvl>
    <w:lvl w:ilvl="8" w:tplc="59894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4">
    <w:multiLevelType w:val="hybridMultilevel"/>
    <w:lvl w:ilvl="0" w:tplc="86922098">
      <w:start w:val="1"/>
      <w:numFmt w:val="decimal"/>
      <w:lvlText w:val="%1."/>
      <w:lvlJc w:val="left"/>
      <w:pPr>
        <w:ind w:left="720" w:hanging="360"/>
      </w:pPr>
    </w:lvl>
    <w:lvl w:ilvl="1" w:tplc="86922098" w:tentative="1">
      <w:start w:val="1"/>
      <w:numFmt w:val="lowerLetter"/>
      <w:lvlText w:val="%2."/>
      <w:lvlJc w:val="left"/>
      <w:pPr>
        <w:ind w:left="1440" w:hanging="360"/>
      </w:pPr>
    </w:lvl>
    <w:lvl w:ilvl="2" w:tplc="86922098" w:tentative="1">
      <w:start w:val="1"/>
      <w:numFmt w:val="lowerRoman"/>
      <w:lvlText w:val="%3."/>
      <w:lvlJc w:val="right"/>
      <w:pPr>
        <w:ind w:left="2160" w:hanging="180"/>
      </w:pPr>
    </w:lvl>
    <w:lvl w:ilvl="3" w:tplc="86922098" w:tentative="1">
      <w:start w:val="1"/>
      <w:numFmt w:val="decimal"/>
      <w:lvlText w:val="%4."/>
      <w:lvlJc w:val="left"/>
      <w:pPr>
        <w:ind w:left="2880" w:hanging="360"/>
      </w:pPr>
    </w:lvl>
    <w:lvl w:ilvl="4" w:tplc="86922098" w:tentative="1">
      <w:start w:val="1"/>
      <w:numFmt w:val="lowerLetter"/>
      <w:lvlText w:val="%5."/>
      <w:lvlJc w:val="left"/>
      <w:pPr>
        <w:ind w:left="3600" w:hanging="360"/>
      </w:pPr>
    </w:lvl>
    <w:lvl w:ilvl="5" w:tplc="86922098" w:tentative="1">
      <w:start w:val="1"/>
      <w:numFmt w:val="lowerRoman"/>
      <w:lvlText w:val="%6."/>
      <w:lvlJc w:val="right"/>
      <w:pPr>
        <w:ind w:left="4320" w:hanging="180"/>
      </w:pPr>
    </w:lvl>
    <w:lvl w:ilvl="6" w:tplc="86922098" w:tentative="1">
      <w:start w:val="1"/>
      <w:numFmt w:val="decimal"/>
      <w:lvlText w:val="%7."/>
      <w:lvlJc w:val="left"/>
      <w:pPr>
        <w:ind w:left="5040" w:hanging="360"/>
      </w:pPr>
    </w:lvl>
    <w:lvl w:ilvl="7" w:tplc="86922098" w:tentative="1">
      <w:start w:val="1"/>
      <w:numFmt w:val="lowerLetter"/>
      <w:lvlText w:val="%8."/>
      <w:lvlJc w:val="left"/>
      <w:pPr>
        <w:ind w:left="5760" w:hanging="360"/>
      </w:pPr>
    </w:lvl>
    <w:lvl w:ilvl="8" w:tplc="86922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3">
    <w:multiLevelType w:val="hybridMultilevel"/>
    <w:lvl w:ilvl="0" w:tplc="64229214">
      <w:start w:val="1"/>
      <w:numFmt w:val="decimal"/>
      <w:lvlText w:val="%1."/>
      <w:lvlJc w:val="left"/>
      <w:pPr>
        <w:ind w:left="720" w:hanging="360"/>
      </w:pPr>
    </w:lvl>
    <w:lvl w:ilvl="1" w:tplc="64229214" w:tentative="1">
      <w:start w:val="1"/>
      <w:numFmt w:val="lowerLetter"/>
      <w:lvlText w:val="%2."/>
      <w:lvlJc w:val="left"/>
      <w:pPr>
        <w:ind w:left="1440" w:hanging="360"/>
      </w:pPr>
    </w:lvl>
    <w:lvl w:ilvl="2" w:tplc="64229214" w:tentative="1">
      <w:start w:val="1"/>
      <w:numFmt w:val="lowerRoman"/>
      <w:lvlText w:val="%3."/>
      <w:lvlJc w:val="right"/>
      <w:pPr>
        <w:ind w:left="2160" w:hanging="180"/>
      </w:pPr>
    </w:lvl>
    <w:lvl w:ilvl="3" w:tplc="64229214" w:tentative="1">
      <w:start w:val="1"/>
      <w:numFmt w:val="decimal"/>
      <w:lvlText w:val="%4."/>
      <w:lvlJc w:val="left"/>
      <w:pPr>
        <w:ind w:left="2880" w:hanging="360"/>
      </w:pPr>
    </w:lvl>
    <w:lvl w:ilvl="4" w:tplc="64229214" w:tentative="1">
      <w:start w:val="1"/>
      <w:numFmt w:val="lowerLetter"/>
      <w:lvlText w:val="%5."/>
      <w:lvlJc w:val="left"/>
      <w:pPr>
        <w:ind w:left="3600" w:hanging="360"/>
      </w:pPr>
    </w:lvl>
    <w:lvl w:ilvl="5" w:tplc="64229214" w:tentative="1">
      <w:start w:val="1"/>
      <w:numFmt w:val="lowerRoman"/>
      <w:lvlText w:val="%6."/>
      <w:lvlJc w:val="right"/>
      <w:pPr>
        <w:ind w:left="4320" w:hanging="180"/>
      </w:pPr>
    </w:lvl>
    <w:lvl w:ilvl="6" w:tplc="64229214" w:tentative="1">
      <w:start w:val="1"/>
      <w:numFmt w:val="decimal"/>
      <w:lvlText w:val="%7."/>
      <w:lvlJc w:val="left"/>
      <w:pPr>
        <w:ind w:left="5040" w:hanging="360"/>
      </w:pPr>
    </w:lvl>
    <w:lvl w:ilvl="7" w:tplc="64229214" w:tentative="1">
      <w:start w:val="1"/>
      <w:numFmt w:val="lowerLetter"/>
      <w:lvlText w:val="%8."/>
      <w:lvlJc w:val="left"/>
      <w:pPr>
        <w:ind w:left="5760" w:hanging="360"/>
      </w:pPr>
    </w:lvl>
    <w:lvl w:ilvl="8" w:tplc="64229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2">
    <w:multiLevelType w:val="hybridMultilevel"/>
    <w:lvl w:ilvl="0" w:tplc="66005507">
      <w:start w:val="1"/>
      <w:numFmt w:val="decimal"/>
      <w:lvlText w:val="%1."/>
      <w:lvlJc w:val="left"/>
      <w:pPr>
        <w:ind w:left="720" w:hanging="360"/>
      </w:pPr>
    </w:lvl>
    <w:lvl w:ilvl="1" w:tplc="66005507" w:tentative="1">
      <w:start w:val="1"/>
      <w:numFmt w:val="lowerLetter"/>
      <w:lvlText w:val="%2."/>
      <w:lvlJc w:val="left"/>
      <w:pPr>
        <w:ind w:left="1440" w:hanging="360"/>
      </w:pPr>
    </w:lvl>
    <w:lvl w:ilvl="2" w:tplc="66005507" w:tentative="1">
      <w:start w:val="1"/>
      <w:numFmt w:val="lowerRoman"/>
      <w:lvlText w:val="%3."/>
      <w:lvlJc w:val="right"/>
      <w:pPr>
        <w:ind w:left="2160" w:hanging="180"/>
      </w:pPr>
    </w:lvl>
    <w:lvl w:ilvl="3" w:tplc="66005507" w:tentative="1">
      <w:start w:val="1"/>
      <w:numFmt w:val="decimal"/>
      <w:lvlText w:val="%4."/>
      <w:lvlJc w:val="left"/>
      <w:pPr>
        <w:ind w:left="2880" w:hanging="360"/>
      </w:pPr>
    </w:lvl>
    <w:lvl w:ilvl="4" w:tplc="66005507" w:tentative="1">
      <w:start w:val="1"/>
      <w:numFmt w:val="lowerLetter"/>
      <w:lvlText w:val="%5."/>
      <w:lvlJc w:val="left"/>
      <w:pPr>
        <w:ind w:left="3600" w:hanging="360"/>
      </w:pPr>
    </w:lvl>
    <w:lvl w:ilvl="5" w:tplc="66005507" w:tentative="1">
      <w:start w:val="1"/>
      <w:numFmt w:val="lowerRoman"/>
      <w:lvlText w:val="%6."/>
      <w:lvlJc w:val="right"/>
      <w:pPr>
        <w:ind w:left="4320" w:hanging="180"/>
      </w:pPr>
    </w:lvl>
    <w:lvl w:ilvl="6" w:tplc="66005507" w:tentative="1">
      <w:start w:val="1"/>
      <w:numFmt w:val="decimal"/>
      <w:lvlText w:val="%7."/>
      <w:lvlJc w:val="left"/>
      <w:pPr>
        <w:ind w:left="5040" w:hanging="360"/>
      </w:pPr>
    </w:lvl>
    <w:lvl w:ilvl="7" w:tplc="66005507" w:tentative="1">
      <w:start w:val="1"/>
      <w:numFmt w:val="lowerLetter"/>
      <w:lvlText w:val="%8."/>
      <w:lvlJc w:val="left"/>
      <w:pPr>
        <w:ind w:left="5760" w:hanging="360"/>
      </w:pPr>
    </w:lvl>
    <w:lvl w:ilvl="8" w:tplc="66005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1">
    <w:multiLevelType w:val="hybridMultilevel"/>
    <w:lvl w:ilvl="0" w:tplc="94587282">
      <w:start w:val="1"/>
      <w:numFmt w:val="decimal"/>
      <w:lvlText w:val="%1."/>
      <w:lvlJc w:val="left"/>
      <w:pPr>
        <w:ind w:left="720" w:hanging="360"/>
      </w:pPr>
    </w:lvl>
    <w:lvl w:ilvl="1" w:tplc="94587282" w:tentative="1">
      <w:start w:val="1"/>
      <w:numFmt w:val="lowerLetter"/>
      <w:lvlText w:val="%2."/>
      <w:lvlJc w:val="left"/>
      <w:pPr>
        <w:ind w:left="1440" w:hanging="360"/>
      </w:pPr>
    </w:lvl>
    <w:lvl w:ilvl="2" w:tplc="94587282" w:tentative="1">
      <w:start w:val="1"/>
      <w:numFmt w:val="lowerRoman"/>
      <w:lvlText w:val="%3."/>
      <w:lvlJc w:val="right"/>
      <w:pPr>
        <w:ind w:left="2160" w:hanging="180"/>
      </w:pPr>
    </w:lvl>
    <w:lvl w:ilvl="3" w:tplc="94587282" w:tentative="1">
      <w:start w:val="1"/>
      <w:numFmt w:val="decimal"/>
      <w:lvlText w:val="%4."/>
      <w:lvlJc w:val="left"/>
      <w:pPr>
        <w:ind w:left="2880" w:hanging="360"/>
      </w:pPr>
    </w:lvl>
    <w:lvl w:ilvl="4" w:tplc="94587282" w:tentative="1">
      <w:start w:val="1"/>
      <w:numFmt w:val="lowerLetter"/>
      <w:lvlText w:val="%5."/>
      <w:lvlJc w:val="left"/>
      <w:pPr>
        <w:ind w:left="3600" w:hanging="360"/>
      </w:pPr>
    </w:lvl>
    <w:lvl w:ilvl="5" w:tplc="94587282" w:tentative="1">
      <w:start w:val="1"/>
      <w:numFmt w:val="lowerRoman"/>
      <w:lvlText w:val="%6."/>
      <w:lvlJc w:val="right"/>
      <w:pPr>
        <w:ind w:left="4320" w:hanging="180"/>
      </w:pPr>
    </w:lvl>
    <w:lvl w:ilvl="6" w:tplc="94587282" w:tentative="1">
      <w:start w:val="1"/>
      <w:numFmt w:val="decimal"/>
      <w:lvlText w:val="%7."/>
      <w:lvlJc w:val="left"/>
      <w:pPr>
        <w:ind w:left="5040" w:hanging="360"/>
      </w:pPr>
    </w:lvl>
    <w:lvl w:ilvl="7" w:tplc="94587282" w:tentative="1">
      <w:start w:val="1"/>
      <w:numFmt w:val="lowerLetter"/>
      <w:lvlText w:val="%8."/>
      <w:lvlJc w:val="left"/>
      <w:pPr>
        <w:ind w:left="5760" w:hanging="360"/>
      </w:pPr>
    </w:lvl>
    <w:lvl w:ilvl="8" w:tplc="94587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50">
    <w:multiLevelType w:val="hybridMultilevel"/>
    <w:lvl w:ilvl="0" w:tplc="51790294">
      <w:start w:val="1"/>
      <w:numFmt w:val="decimal"/>
      <w:lvlText w:val="%1."/>
      <w:lvlJc w:val="left"/>
      <w:pPr>
        <w:ind w:left="720" w:hanging="360"/>
      </w:pPr>
    </w:lvl>
    <w:lvl w:ilvl="1" w:tplc="51790294" w:tentative="1">
      <w:start w:val="1"/>
      <w:numFmt w:val="lowerLetter"/>
      <w:lvlText w:val="%2."/>
      <w:lvlJc w:val="left"/>
      <w:pPr>
        <w:ind w:left="1440" w:hanging="360"/>
      </w:pPr>
    </w:lvl>
    <w:lvl w:ilvl="2" w:tplc="51790294" w:tentative="1">
      <w:start w:val="1"/>
      <w:numFmt w:val="lowerRoman"/>
      <w:lvlText w:val="%3."/>
      <w:lvlJc w:val="right"/>
      <w:pPr>
        <w:ind w:left="2160" w:hanging="180"/>
      </w:pPr>
    </w:lvl>
    <w:lvl w:ilvl="3" w:tplc="51790294" w:tentative="1">
      <w:start w:val="1"/>
      <w:numFmt w:val="decimal"/>
      <w:lvlText w:val="%4."/>
      <w:lvlJc w:val="left"/>
      <w:pPr>
        <w:ind w:left="2880" w:hanging="360"/>
      </w:pPr>
    </w:lvl>
    <w:lvl w:ilvl="4" w:tplc="51790294" w:tentative="1">
      <w:start w:val="1"/>
      <w:numFmt w:val="lowerLetter"/>
      <w:lvlText w:val="%5."/>
      <w:lvlJc w:val="left"/>
      <w:pPr>
        <w:ind w:left="3600" w:hanging="360"/>
      </w:pPr>
    </w:lvl>
    <w:lvl w:ilvl="5" w:tplc="51790294" w:tentative="1">
      <w:start w:val="1"/>
      <w:numFmt w:val="lowerRoman"/>
      <w:lvlText w:val="%6."/>
      <w:lvlJc w:val="right"/>
      <w:pPr>
        <w:ind w:left="4320" w:hanging="180"/>
      </w:pPr>
    </w:lvl>
    <w:lvl w:ilvl="6" w:tplc="51790294" w:tentative="1">
      <w:start w:val="1"/>
      <w:numFmt w:val="decimal"/>
      <w:lvlText w:val="%7."/>
      <w:lvlJc w:val="left"/>
      <w:pPr>
        <w:ind w:left="5040" w:hanging="360"/>
      </w:pPr>
    </w:lvl>
    <w:lvl w:ilvl="7" w:tplc="51790294" w:tentative="1">
      <w:start w:val="1"/>
      <w:numFmt w:val="lowerLetter"/>
      <w:lvlText w:val="%8."/>
      <w:lvlJc w:val="left"/>
      <w:pPr>
        <w:ind w:left="5760" w:hanging="360"/>
      </w:pPr>
    </w:lvl>
    <w:lvl w:ilvl="8" w:tplc="51790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9">
    <w:multiLevelType w:val="hybridMultilevel"/>
    <w:lvl w:ilvl="0" w:tplc="39877967">
      <w:start w:val="1"/>
      <w:numFmt w:val="decimal"/>
      <w:lvlText w:val="%1."/>
      <w:lvlJc w:val="left"/>
      <w:pPr>
        <w:ind w:left="720" w:hanging="360"/>
      </w:pPr>
    </w:lvl>
    <w:lvl w:ilvl="1" w:tplc="39877967" w:tentative="1">
      <w:start w:val="1"/>
      <w:numFmt w:val="lowerLetter"/>
      <w:lvlText w:val="%2."/>
      <w:lvlJc w:val="left"/>
      <w:pPr>
        <w:ind w:left="1440" w:hanging="360"/>
      </w:pPr>
    </w:lvl>
    <w:lvl w:ilvl="2" w:tplc="39877967" w:tentative="1">
      <w:start w:val="1"/>
      <w:numFmt w:val="lowerRoman"/>
      <w:lvlText w:val="%3."/>
      <w:lvlJc w:val="right"/>
      <w:pPr>
        <w:ind w:left="2160" w:hanging="180"/>
      </w:pPr>
    </w:lvl>
    <w:lvl w:ilvl="3" w:tplc="39877967" w:tentative="1">
      <w:start w:val="1"/>
      <w:numFmt w:val="decimal"/>
      <w:lvlText w:val="%4."/>
      <w:lvlJc w:val="left"/>
      <w:pPr>
        <w:ind w:left="2880" w:hanging="360"/>
      </w:pPr>
    </w:lvl>
    <w:lvl w:ilvl="4" w:tplc="39877967" w:tentative="1">
      <w:start w:val="1"/>
      <w:numFmt w:val="lowerLetter"/>
      <w:lvlText w:val="%5."/>
      <w:lvlJc w:val="left"/>
      <w:pPr>
        <w:ind w:left="3600" w:hanging="360"/>
      </w:pPr>
    </w:lvl>
    <w:lvl w:ilvl="5" w:tplc="39877967" w:tentative="1">
      <w:start w:val="1"/>
      <w:numFmt w:val="lowerRoman"/>
      <w:lvlText w:val="%6."/>
      <w:lvlJc w:val="right"/>
      <w:pPr>
        <w:ind w:left="4320" w:hanging="180"/>
      </w:pPr>
    </w:lvl>
    <w:lvl w:ilvl="6" w:tplc="39877967" w:tentative="1">
      <w:start w:val="1"/>
      <w:numFmt w:val="decimal"/>
      <w:lvlText w:val="%7."/>
      <w:lvlJc w:val="left"/>
      <w:pPr>
        <w:ind w:left="5040" w:hanging="360"/>
      </w:pPr>
    </w:lvl>
    <w:lvl w:ilvl="7" w:tplc="39877967" w:tentative="1">
      <w:start w:val="1"/>
      <w:numFmt w:val="lowerLetter"/>
      <w:lvlText w:val="%8."/>
      <w:lvlJc w:val="left"/>
      <w:pPr>
        <w:ind w:left="5760" w:hanging="360"/>
      </w:pPr>
    </w:lvl>
    <w:lvl w:ilvl="8" w:tplc="39877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8">
    <w:multiLevelType w:val="hybridMultilevel"/>
    <w:lvl w:ilvl="0" w:tplc="96803816">
      <w:start w:val="1"/>
      <w:numFmt w:val="decimal"/>
      <w:lvlText w:val="%1."/>
      <w:lvlJc w:val="left"/>
      <w:pPr>
        <w:ind w:left="720" w:hanging="360"/>
      </w:pPr>
    </w:lvl>
    <w:lvl w:ilvl="1" w:tplc="96803816" w:tentative="1">
      <w:start w:val="1"/>
      <w:numFmt w:val="lowerLetter"/>
      <w:lvlText w:val="%2."/>
      <w:lvlJc w:val="left"/>
      <w:pPr>
        <w:ind w:left="1440" w:hanging="360"/>
      </w:pPr>
    </w:lvl>
    <w:lvl w:ilvl="2" w:tplc="96803816" w:tentative="1">
      <w:start w:val="1"/>
      <w:numFmt w:val="lowerRoman"/>
      <w:lvlText w:val="%3."/>
      <w:lvlJc w:val="right"/>
      <w:pPr>
        <w:ind w:left="2160" w:hanging="180"/>
      </w:pPr>
    </w:lvl>
    <w:lvl w:ilvl="3" w:tplc="96803816" w:tentative="1">
      <w:start w:val="1"/>
      <w:numFmt w:val="decimal"/>
      <w:lvlText w:val="%4."/>
      <w:lvlJc w:val="left"/>
      <w:pPr>
        <w:ind w:left="2880" w:hanging="360"/>
      </w:pPr>
    </w:lvl>
    <w:lvl w:ilvl="4" w:tplc="96803816" w:tentative="1">
      <w:start w:val="1"/>
      <w:numFmt w:val="lowerLetter"/>
      <w:lvlText w:val="%5."/>
      <w:lvlJc w:val="left"/>
      <w:pPr>
        <w:ind w:left="3600" w:hanging="360"/>
      </w:pPr>
    </w:lvl>
    <w:lvl w:ilvl="5" w:tplc="96803816" w:tentative="1">
      <w:start w:val="1"/>
      <w:numFmt w:val="lowerRoman"/>
      <w:lvlText w:val="%6."/>
      <w:lvlJc w:val="right"/>
      <w:pPr>
        <w:ind w:left="4320" w:hanging="180"/>
      </w:pPr>
    </w:lvl>
    <w:lvl w:ilvl="6" w:tplc="96803816" w:tentative="1">
      <w:start w:val="1"/>
      <w:numFmt w:val="decimal"/>
      <w:lvlText w:val="%7."/>
      <w:lvlJc w:val="left"/>
      <w:pPr>
        <w:ind w:left="5040" w:hanging="360"/>
      </w:pPr>
    </w:lvl>
    <w:lvl w:ilvl="7" w:tplc="96803816" w:tentative="1">
      <w:start w:val="1"/>
      <w:numFmt w:val="lowerLetter"/>
      <w:lvlText w:val="%8."/>
      <w:lvlJc w:val="left"/>
      <w:pPr>
        <w:ind w:left="5760" w:hanging="360"/>
      </w:pPr>
    </w:lvl>
    <w:lvl w:ilvl="8" w:tplc="96803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7">
    <w:multiLevelType w:val="hybridMultilevel"/>
    <w:lvl w:ilvl="0" w:tplc="13666582">
      <w:start w:val="1"/>
      <w:numFmt w:val="decimal"/>
      <w:lvlText w:val="%1."/>
      <w:lvlJc w:val="left"/>
      <w:pPr>
        <w:ind w:left="720" w:hanging="360"/>
      </w:pPr>
    </w:lvl>
    <w:lvl w:ilvl="1" w:tplc="13666582" w:tentative="1">
      <w:start w:val="1"/>
      <w:numFmt w:val="lowerLetter"/>
      <w:lvlText w:val="%2."/>
      <w:lvlJc w:val="left"/>
      <w:pPr>
        <w:ind w:left="1440" w:hanging="360"/>
      </w:pPr>
    </w:lvl>
    <w:lvl w:ilvl="2" w:tplc="13666582" w:tentative="1">
      <w:start w:val="1"/>
      <w:numFmt w:val="lowerRoman"/>
      <w:lvlText w:val="%3."/>
      <w:lvlJc w:val="right"/>
      <w:pPr>
        <w:ind w:left="2160" w:hanging="180"/>
      </w:pPr>
    </w:lvl>
    <w:lvl w:ilvl="3" w:tplc="13666582" w:tentative="1">
      <w:start w:val="1"/>
      <w:numFmt w:val="decimal"/>
      <w:lvlText w:val="%4."/>
      <w:lvlJc w:val="left"/>
      <w:pPr>
        <w:ind w:left="2880" w:hanging="360"/>
      </w:pPr>
    </w:lvl>
    <w:lvl w:ilvl="4" w:tplc="13666582" w:tentative="1">
      <w:start w:val="1"/>
      <w:numFmt w:val="lowerLetter"/>
      <w:lvlText w:val="%5."/>
      <w:lvlJc w:val="left"/>
      <w:pPr>
        <w:ind w:left="3600" w:hanging="360"/>
      </w:pPr>
    </w:lvl>
    <w:lvl w:ilvl="5" w:tplc="13666582" w:tentative="1">
      <w:start w:val="1"/>
      <w:numFmt w:val="lowerRoman"/>
      <w:lvlText w:val="%6."/>
      <w:lvlJc w:val="right"/>
      <w:pPr>
        <w:ind w:left="4320" w:hanging="180"/>
      </w:pPr>
    </w:lvl>
    <w:lvl w:ilvl="6" w:tplc="13666582" w:tentative="1">
      <w:start w:val="1"/>
      <w:numFmt w:val="decimal"/>
      <w:lvlText w:val="%7."/>
      <w:lvlJc w:val="left"/>
      <w:pPr>
        <w:ind w:left="5040" w:hanging="360"/>
      </w:pPr>
    </w:lvl>
    <w:lvl w:ilvl="7" w:tplc="13666582" w:tentative="1">
      <w:start w:val="1"/>
      <w:numFmt w:val="lowerLetter"/>
      <w:lvlText w:val="%8."/>
      <w:lvlJc w:val="left"/>
      <w:pPr>
        <w:ind w:left="5760" w:hanging="360"/>
      </w:pPr>
    </w:lvl>
    <w:lvl w:ilvl="8" w:tplc="13666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6">
    <w:multiLevelType w:val="hybridMultilevel"/>
    <w:lvl w:ilvl="0" w:tplc="97833234">
      <w:start w:val="1"/>
      <w:numFmt w:val="decimal"/>
      <w:lvlText w:val="%1."/>
      <w:lvlJc w:val="left"/>
      <w:pPr>
        <w:ind w:left="720" w:hanging="360"/>
      </w:pPr>
    </w:lvl>
    <w:lvl w:ilvl="1" w:tplc="97833234" w:tentative="1">
      <w:start w:val="1"/>
      <w:numFmt w:val="lowerLetter"/>
      <w:lvlText w:val="%2."/>
      <w:lvlJc w:val="left"/>
      <w:pPr>
        <w:ind w:left="1440" w:hanging="360"/>
      </w:pPr>
    </w:lvl>
    <w:lvl w:ilvl="2" w:tplc="97833234" w:tentative="1">
      <w:start w:val="1"/>
      <w:numFmt w:val="lowerRoman"/>
      <w:lvlText w:val="%3."/>
      <w:lvlJc w:val="right"/>
      <w:pPr>
        <w:ind w:left="2160" w:hanging="180"/>
      </w:pPr>
    </w:lvl>
    <w:lvl w:ilvl="3" w:tplc="97833234" w:tentative="1">
      <w:start w:val="1"/>
      <w:numFmt w:val="decimal"/>
      <w:lvlText w:val="%4."/>
      <w:lvlJc w:val="left"/>
      <w:pPr>
        <w:ind w:left="2880" w:hanging="360"/>
      </w:pPr>
    </w:lvl>
    <w:lvl w:ilvl="4" w:tplc="97833234" w:tentative="1">
      <w:start w:val="1"/>
      <w:numFmt w:val="lowerLetter"/>
      <w:lvlText w:val="%5."/>
      <w:lvlJc w:val="left"/>
      <w:pPr>
        <w:ind w:left="3600" w:hanging="360"/>
      </w:pPr>
    </w:lvl>
    <w:lvl w:ilvl="5" w:tplc="97833234" w:tentative="1">
      <w:start w:val="1"/>
      <w:numFmt w:val="lowerRoman"/>
      <w:lvlText w:val="%6."/>
      <w:lvlJc w:val="right"/>
      <w:pPr>
        <w:ind w:left="4320" w:hanging="180"/>
      </w:pPr>
    </w:lvl>
    <w:lvl w:ilvl="6" w:tplc="97833234" w:tentative="1">
      <w:start w:val="1"/>
      <w:numFmt w:val="decimal"/>
      <w:lvlText w:val="%7."/>
      <w:lvlJc w:val="left"/>
      <w:pPr>
        <w:ind w:left="5040" w:hanging="360"/>
      </w:pPr>
    </w:lvl>
    <w:lvl w:ilvl="7" w:tplc="97833234" w:tentative="1">
      <w:start w:val="1"/>
      <w:numFmt w:val="lowerLetter"/>
      <w:lvlText w:val="%8."/>
      <w:lvlJc w:val="left"/>
      <w:pPr>
        <w:ind w:left="5760" w:hanging="360"/>
      </w:pPr>
    </w:lvl>
    <w:lvl w:ilvl="8" w:tplc="97833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5">
    <w:multiLevelType w:val="hybridMultilevel"/>
    <w:lvl w:ilvl="0" w:tplc="22102743">
      <w:start w:val="1"/>
      <w:numFmt w:val="decimal"/>
      <w:lvlText w:val="%1."/>
      <w:lvlJc w:val="left"/>
      <w:pPr>
        <w:ind w:left="720" w:hanging="360"/>
      </w:pPr>
    </w:lvl>
    <w:lvl w:ilvl="1" w:tplc="22102743" w:tentative="1">
      <w:start w:val="1"/>
      <w:numFmt w:val="lowerLetter"/>
      <w:lvlText w:val="%2."/>
      <w:lvlJc w:val="left"/>
      <w:pPr>
        <w:ind w:left="1440" w:hanging="360"/>
      </w:pPr>
    </w:lvl>
    <w:lvl w:ilvl="2" w:tplc="22102743" w:tentative="1">
      <w:start w:val="1"/>
      <w:numFmt w:val="lowerRoman"/>
      <w:lvlText w:val="%3."/>
      <w:lvlJc w:val="right"/>
      <w:pPr>
        <w:ind w:left="2160" w:hanging="180"/>
      </w:pPr>
    </w:lvl>
    <w:lvl w:ilvl="3" w:tplc="22102743" w:tentative="1">
      <w:start w:val="1"/>
      <w:numFmt w:val="decimal"/>
      <w:lvlText w:val="%4."/>
      <w:lvlJc w:val="left"/>
      <w:pPr>
        <w:ind w:left="2880" w:hanging="360"/>
      </w:pPr>
    </w:lvl>
    <w:lvl w:ilvl="4" w:tplc="22102743" w:tentative="1">
      <w:start w:val="1"/>
      <w:numFmt w:val="lowerLetter"/>
      <w:lvlText w:val="%5."/>
      <w:lvlJc w:val="left"/>
      <w:pPr>
        <w:ind w:left="3600" w:hanging="360"/>
      </w:pPr>
    </w:lvl>
    <w:lvl w:ilvl="5" w:tplc="22102743" w:tentative="1">
      <w:start w:val="1"/>
      <w:numFmt w:val="lowerRoman"/>
      <w:lvlText w:val="%6."/>
      <w:lvlJc w:val="right"/>
      <w:pPr>
        <w:ind w:left="4320" w:hanging="180"/>
      </w:pPr>
    </w:lvl>
    <w:lvl w:ilvl="6" w:tplc="22102743" w:tentative="1">
      <w:start w:val="1"/>
      <w:numFmt w:val="decimal"/>
      <w:lvlText w:val="%7."/>
      <w:lvlJc w:val="left"/>
      <w:pPr>
        <w:ind w:left="5040" w:hanging="360"/>
      </w:pPr>
    </w:lvl>
    <w:lvl w:ilvl="7" w:tplc="22102743" w:tentative="1">
      <w:start w:val="1"/>
      <w:numFmt w:val="lowerLetter"/>
      <w:lvlText w:val="%8."/>
      <w:lvlJc w:val="left"/>
      <w:pPr>
        <w:ind w:left="5760" w:hanging="360"/>
      </w:pPr>
    </w:lvl>
    <w:lvl w:ilvl="8" w:tplc="22102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4">
    <w:multiLevelType w:val="hybridMultilevel"/>
    <w:lvl w:ilvl="0" w:tplc="70991234">
      <w:start w:val="1"/>
      <w:numFmt w:val="decimal"/>
      <w:lvlText w:val="%1."/>
      <w:lvlJc w:val="left"/>
      <w:pPr>
        <w:ind w:left="720" w:hanging="360"/>
      </w:pPr>
    </w:lvl>
    <w:lvl w:ilvl="1" w:tplc="70991234" w:tentative="1">
      <w:start w:val="1"/>
      <w:numFmt w:val="lowerLetter"/>
      <w:lvlText w:val="%2."/>
      <w:lvlJc w:val="left"/>
      <w:pPr>
        <w:ind w:left="1440" w:hanging="360"/>
      </w:pPr>
    </w:lvl>
    <w:lvl w:ilvl="2" w:tplc="70991234" w:tentative="1">
      <w:start w:val="1"/>
      <w:numFmt w:val="lowerRoman"/>
      <w:lvlText w:val="%3."/>
      <w:lvlJc w:val="right"/>
      <w:pPr>
        <w:ind w:left="2160" w:hanging="180"/>
      </w:pPr>
    </w:lvl>
    <w:lvl w:ilvl="3" w:tplc="70991234" w:tentative="1">
      <w:start w:val="1"/>
      <w:numFmt w:val="decimal"/>
      <w:lvlText w:val="%4."/>
      <w:lvlJc w:val="left"/>
      <w:pPr>
        <w:ind w:left="2880" w:hanging="360"/>
      </w:pPr>
    </w:lvl>
    <w:lvl w:ilvl="4" w:tplc="70991234" w:tentative="1">
      <w:start w:val="1"/>
      <w:numFmt w:val="lowerLetter"/>
      <w:lvlText w:val="%5."/>
      <w:lvlJc w:val="left"/>
      <w:pPr>
        <w:ind w:left="3600" w:hanging="360"/>
      </w:pPr>
    </w:lvl>
    <w:lvl w:ilvl="5" w:tplc="70991234" w:tentative="1">
      <w:start w:val="1"/>
      <w:numFmt w:val="lowerRoman"/>
      <w:lvlText w:val="%6."/>
      <w:lvlJc w:val="right"/>
      <w:pPr>
        <w:ind w:left="4320" w:hanging="180"/>
      </w:pPr>
    </w:lvl>
    <w:lvl w:ilvl="6" w:tplc="70991234" w:tentative="1">
      <w:start w:val="1"/>
      <w:numFmt w:val="decimal"/>
      <w:lvlText w:val="%7."/>
      <w:lvlJc w:val="left"/>
      <w:pPr>
        <w:ind w:left="5040" w:hanging="360"/>
      </w:pPr>
    </w:lvl>
    <w:lvl w:ilvl="7" w:tplc="70991234" w:tentative="1">
      <w:start w:val="1"/>
      <w:numFmt w:val="lowerLetter"/>
      <w:lvlText w:val="%8."/>
      <w:lvlJc w:val="left"/>
      <w:pPr>
        <w:ind w:left="5760" w:hanging="360"/>
      </w:pPr>
    </w:lvl>
    <w:lvl w:ilvl="8" w:tplc="70991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3">
    <w:multiLevelType w:val="hybridMultilevel"/>
    <w:lvl w:ilvl="0" w:tplc="90679111">
      <w:start w:val="1"/>
      <w:numFmt w:val="decimal"/>
      <w:lvlText w:val="%1."/>
      <w:lvlJc w:val="left"/>
      <w:pPr>
        <w:ind w:left="720" w:hanging="360"/>
      </w:pPr>
    </w:lvl>
    <w:lvl w:ilvl="1" w:tplc="90679111" w:tentative="1">
      <w:start w:val="1"/>
      <w:numFmt w:val="lowerLetter"/>
      <w:lvlText w:val="%2."/>
      <w:lvlJc w:val="left"/>
      <w:pPr>
        <w:ind w:left="1440" w:hanging="360"/>
      </w:pPr>
    </w:lvl>
    <w:lvl w:ilvl="2" w:tplc="90679111" w:tentative="1">
      <w:start w:val="1"/>
      <w:numFmt w:val="lowerRoman"/>
      <w:lvlText w:val="%3."/>
      <w:lvlJc w:val="right"/>
      <w:pPr>
        <w:ind w:left="2160" w:hanging="180"/>
      </w:pPr>
    </w:lvl>
    <w:lvl w:ilvl="3" w:tplc="90679111" w:tentative="1">
      <w:start w:val="1"/>
      <w:numFmt w:val="decimal"/>
      <w:lvlText w:val="%4."/>
      <w:lvlJc w:val="left"/>
      <w:pPr>
        <w:ind w:left="2880" w:hanging="360"/>
      </w:pPr>
    </w:lvl>
    <w:lvl w:ilvl="4" w:tplc="90679111" w:tentative="1">
      <w:start w:val="1"/>
      <w:numFmt w:val="lowerLetter"/>
      <w:lvlText w:val="%5."/>
      <w:lvlJc w:val="left"/>
      <w:pPr>
        <w:ind w:left="3600" w:hanging="360"/>
      </w:pPr>
    </w:lvl>
    <w:lvl w:ilvl="5" w:tplc="90679111" w:tentative="1">
      <w:start w:val="1"/>
      <w:numFmt w:val="lowerRoman"/>
      <w:lvlText w:val="%6."/>
      <w:lvlJc w:val="right"/>
      <w:pPr>
        <w:ind w:left="4320" w:hanging="180"/>
      </w:pPr>
    </w:lvl>
    <w:lvl w:ilvl="6" w:tplc="90679111" w:tentative="1">
      <w:start w:val="1"/>
      <w:numFmt w:val="decimal"/>
      <w:lvlText w:val="%7."/>
      <w:lvlJc w:val="left"/>
      <w:pPr>
        <w:ind w:left="5040" w:hanging="360"/>
      </w:pPr>
    </w:lvl>
    <w:lvl w:ilvl="7" w:tplc="90679111" w:tentative="1">
      <w:start w:val="1"/>
      <w:numFmt w:val="lowerLetter"/>
      <w:lvlText w:val="%8."/>
      <w:lvlJc w:val="left"/>
      <w:pPr>
        <w:ind w:left="5760" w:hanging="360"/>
      </w:pPr>
    </w:lvl>
    <w:lvl w:ilvl="8" w:tplc="90679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2">
    <w:multiLevelType w:val="hybridMultilevel"/>
    <w:lvl w:ilvl="0" w:tplc="17751023">
      <w:start w:val="1"/>
      <w:numFmt w:val="decimal"/>
      <w:lvlText w:val="%1."/>
      <w:lvlJc w:val="left"/>
      <w:pPr>
        <w:ind w:left="720" w:hanging="360"/>
      </w:pPr>
    </w:lvl>
    <w:lvl w:ilvl="1" w:tplc="17751023" w:tentative="1">
      <w:start w:val="1"/>
      <w:numFmt w:val="lowerLetter"/>
      <w:lvlText w:val="%2."/>
      <w:lvlJc w:val="left"/>
      <w:pPr>
        <w:ind w:left="1440" w:hanging="360"/>
      </w:pPr>
    </w:lvl>
    <w:lvl w:ilvl="2" w:tplc="17751023" w:tentative="1">
      <w:start w:val="1"/>
      <w:numFmt w:val="lowerRoman"/>
      <w:lvlText w:val="%3."/>
      <w:lvlJc w:val="right"/>
      <w:pPr>
        <w:ind w:left="2160" w:hanging="180"/>
      </w:pPr>
    </w:lvl>
    <w:lvl w:ilvl="3" w:tplc="17751023" w:tentative="1">
      <w:start w:val="1"/>
      <w:numFmt w:val="decimal"/>
      <w:lvlText w:val="%4."/>
      <w:lvlJc w:val="left"/>
      <w:pPr>
        <w:ind w:left="2880" w:hanging="360"/>
      </w:pPr>
    </w:lvl>
    <w:lvl w:ilvl="4" w:tplc="17751023" w:tentative="1">
      <w:start w:val="1"/>
      <w:numFmt w:val="lowerLetter"/>
      <w:lvlText w:val="%5."/>
      <w:lvlJc w:val="left"/>
      <w:pPr>
        <w:ind w:left="3600" w:hanging="360"/>
      </w:pPr>
    </w:lvl>
    <w:lvl w:ilvl="5" w:tplc="17751023" w:tentative="1">
      <w:start w:val="1"/>
      <w:numFmt w:val="lowerRoman"/>
      <w:lvlText w:val="%6."/>
      <w:lvlJc w:val="right"/>
      <w:pPr>
        <w:ind w:left="4320" w:hanging="180"/>
      </w:pPr>
    </w:lvl>
    <w:lvl w:ilvl="6" w:tplc="17751023" w:tentative="1">
      <w:start w:val="1"/>
      <w:numFmt w:val="decimal"/>
      <w:lvlText w:val="%7."/>
      <w:lvlJc w:val="left"/>
      <w:pPr>
        <w:ind w:left="5040" w:hanging="360"/>
      </w:pPr>
    </w:lvl>
    <w:lvl w:ilvl="7" w:tplc="17751023" w:tentative="1">
      <w:start w:val="1"/>
      <w:numFmt w:val="lowerLetter"/>
      <w:lvlText w:val="%8."/>
      <w:lvlJc w:val="left"/>
      <w:pPr>
        <w:ind w:left="5760" w:hanging="360"/>
      </w:pPr>
    </w:lvl>
    <w:lvl w:ilvl="8" w:tplc="17751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1">
    <w:multiLevelType w:val="hybridMultilevel"/>
    <w:lvl w:ilvl="0" w:tplc="94401321">
      <w:start w:val="1"/>
      <w:numFmt w:val="decimal"/>
      <w:lvlText w:val="%1."/>
      <w:lvlJc w:val="left"/>
      <w:pPr>
        <w:ind w:left="720" w:hanging="360"/>
      </w:pPr>
    </w:lvl>
    <w:lvl w:ilvl="1" w:tplc="94401321" w:tentative="1">
      <w:start w:val="1"/>
      <w:numFmt w:val="lowerLetter"/>
      <w:lvlText w:val="%2."/>
      <w:lvlJc w:val="left"/>
      <w:pPr>
        <w:ind w:left="1440" w:hanging="360"/>
      </w:pPr>
    </w:lvl>
    <w:lvl w:ilvl="2" w:tplc="94401321" w:tentative="1">
      <w:start w:val="1"/>
      <w:numFmt w:val="lowerRoman"/>
      <w:lvlText w:val="%3."/>
      <w:lvlJc w:val="right"/>
      <w:pPr>
        <w:ind w:left="2160" w:hanging="180"/>
      </w:pPr>
    </w:lvl>
    <w:lvl w:ilvl="3" w:tplc="94401321" w:tentative="1">
      <w:start w:val="1"/>
      <w:numFmt w:val="decimal"/>
      <w:lvlText w:val="%4."/>
      <w:lvlJc w:val="left"/>
      <w:pPr>
        <w:ind w:left="2880" w:hanging="360"/>
      </w:pPr>
    </w:lvl>
    <w:lvl w:ilvl="4" w:tplc="94401321" w:tentative="1">
      <w:start w:val="1"/>
      <w:numFmt w:val="lowerLetter"/>
      <w:lvlText w:val="%5."/>
      <w:lvlJc w:val="left"/>
      <w:pPr>
        <w:ind w:left="3600" w:hanging="360"/>
      </w:pPr>
    </w:lvl>
    <w:lvl w:ilvl="5" w:tplc="94401321" w:tentative="1">
      <w:start w:val="1"/>
      <w:numFmt w:val="lowerRoman"/>
      <w:lvlText w:val="%6."/>
      <w:lvlJc w:val="right"/>
      <w:pPr>
        <w:ind w:left="4320" w:hanging="180"/>
      </w:pPr>
    </w:lvl>
    <w:lvl w:ilvl="6" w:tplc="94401321" w:tentative="1">
      <w:start w:val="1"/>
      <w:numFmt w:val="decimal"/>
      <w:lvlText w:val="%7."/>
      <w:lvlJc w:val="left"/>
      <w:pPr>
        <w:ind w:left="5040" w:hanging="360"/>
      </w:pPr>
    </w:lvl>
    <w:lvl w:ilvl="7" w:tplc="94401321" w:tentative="1">
      <w:start w:val="1"/>
      <w:numFmt w:val="lowerLetter"/>
      <w:lvlText w:val="%8."/>
      <w:lvlJc w:val="left"/>
      <w:pPr>
        <w:ind w:left="5760" w:hanging="360"/>
      </w:pPr>
    </w:lvl>
    <w:lvl w:ilvl="8" w:tplc="94401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40">
    <w:multiLevelType w:val="hybridMultilevel"/>
    <w:lvl w:ilvl="0" w:tplc="94073913">
      <w:start w:val="1"/>
      <w:numFmt w:val="decimal"/>
      <w:lvlText w:val="%1."/>
      <w:lvlJc w:val="left"/>
      <w:pPr>
        <w:ind w:left="720" w:hanging="360"/>
      </w:pPr>
    </w:lvl>
    <w:lvl w:ilvl="1" w:tplc="94073913" w:tentative="1">
      <w:start w:val="1"/>
      <w:numFmt w:val="lowerLetter"/>
      <w:lvlText w:val="%2."/>
      <w:lvlJc w:val="left"/>
      <w:pPr>
        <w:ind w:left="1440" w:hanging="360"/>
      </w:pPr>
    </w:lvl>
    <w:lvl w:ilvl="2" w:tplc="94073913" w:tentative="1">
      <w:start w:val="1"/>
      <w:numFmt w:val="lowerRoman"/>
      <w:lvlText w:val="%3."/>
      <w:lvlJc w:val="right"/>
      <w:pPr>
        <w:ind w:left="2160" w:hanging="180"/>
      </w:pPr>
    </w:lvl>
    <w:lvl w:ilvl="3" w:tplc="94073913" w:tentative="1">
      <w:start w:val="1"/>
      <w:numFmt w:val="decimal"/>
      <w:lvlText w:val="%4."/>
      <w:lvlJc w:val="left"/>
      <w:pPr>
        <w:ind w:left="2880" w:hanging="360"/>
      </w:pPr>
    </w:lvl>
    <w:lvl w:ilvl="4" w:tplc="94073913" w:tentative="1">
      <w:start w:val="1"/>
      <w:numFmt w:val="lowerLetter"/>
      <w:lvlText w:val="%5."/>
      <w:lvlJc w:val="left"/>
      <w:pPr>
        <w:ind w:left="3600" w:hanging="360"/>
      </w:pPr>
    </w:lvl>
    <w:lvl w:ilvl="5" w:tplc="94073913" w:tentative="1">
      <w:start w:val="1"/>
      <w:numFmt w:val="lowerRoman"/>
      <w:lvlText w:val="%6."/>
      <w:lvlJc w:val="right"/>
      <w:pPr>
        <w:ind w:left="4320" w:hanging="180"/>
      </w:pPr>
    </w:lvl>
    <w:lvl w:ilvl="6" w:tplc="94073913" w:tentative="1">
      <w:start w:val="1"/>
      <w:numFmt w:val="decimal"/>
      <w:lvlText w:val="%7."/>
      <w:lvlJc w:val="left"/>
      <w:pPr>
        <w:ind w:left="5040" w:hanging="360"/>
      </w:pPr>
    </w:lvl>
    <w:lvl w:ilvl="7" w:tplc="94073913" w:tentative="1">
      <w:start w:val="1"/>
      <w:numFmt w:val="lowerLetter"/>
      <w:lvlText w:val="%8."/>
      <w:lvlJc w:val="left"/>
      <w:pPr>
        <w:ind w:left="5760" w:hanging="360"/>
      </w:pPr>
    </w:lvl>
    <w:lvl w:ilvl="8" w:tplc="94073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9">
    <w:multiLevelType w:val="hybridMultilevel"/>
    <w:lvl w:ilvl="0" w:tplc="54411238">
      <w:start w:val="1"/>
      <w:numFmt w:val="decimal"/>
      <w:lvlText w:val="%1."/>
      <w:lvlJc w:val="left"/>
      <w:pPr>
        <w:ind w:left="720" w:hanging="360"/>
      </w:pPr>
    </w:lvl>
    <w:lvl w:ilvl="1" w:tplc="54411238" w:tentative="1">
      <w:start w:val="1"/>
      <w:numFmt w:val="lowerLetter"/>
      <w:lvlText w:val="%2."/>
      <w:lvlJc w:val="left"/>
      <w:pPr>
        <w:ind w:left="1440" w:hanging="360"/>
      </w:pPr>
    </w:lvl>
    <w:lvl w:ilvl="2" w:tplc="54411238" w:tentative="1">
      <w:start w:val="1"/>
      <w:numFmt w:val="lowerRoman"/>
      <w:lvlText w:val="%3."/>
      <w:lvlJc w:val="right"/>
      <w:pPr>
        <w:ind w:left="2160" w:hanging="180"/>
      </w:pPr>
    </w:lvl>
    <w:lvl w:ilvl="3" w:tplc="54411238" w:tentative="1">
      <w:start w:val="1"/>
      <w:numFmt w:val="decimal"/>
      <w:lvlText w:val="%4."/>
      <w:lvlJc w:val="left"/>
      <w:pPr>
        <w:ind w:left="2880" w:hanging="360"/>
      </w:pPr>
    </w:lvl>
    <w:lvl w:ilvl="4" w:tplc="54411238" w:tentative="1">
      <w:start w:val="1"/>
      <w:numFmt w:val="lowerLetter"/>
      <w:lvlText w:val="%5."/>
      <w:lvlJc w:val="left"/>
      <w:pPr>
        <w:ind w:left="3600" w:hanging="360"/>
      </w:pPr>
    </w:lvl>
    <w:lvl w:ilvl="5" w:tplc="54411238" w:tentative="1">
      <w:start w:val="1"/>
      <w:numFmt w:val="lowerRoman"/>
      <w:lvlText w:val="%6."/>
      <w:lvlJc w:val="right"/>
      <w:pPr>
        <w:ind w:left="4320" w:hanging="180"/>
      </w:pPr>
    </w:lvl>
    <w:lvl w:ilvl="6" w:tplc="54411238" w:tentative="1">
      <w:start w:val="1"/>
      <w:numFmt w:val="decimal"/>
      <w:lvlText w:val="%7."/>
      <w:lvlJc w:val="left"/>
      <w:pPr>
        <w:ind w:left="5040" w:hanging="360"/>
      </w:pPr>
    </w:lvl>
    <w:lvl w:ilvl="7" w:tplc="54411238" w:tentative="1">
      <w:start w:val="1"/>
      <w:numFmt w:val="lowerLetter"/>
      <w:lvlText w:val="%8."/>
      <w:lvlJc w:val="left"/>
      <w:pPr>
        <w:ind w:left="5760" w:hanging="360"/>
      </w:pPr>
    </w:lvl>
    <w:lvl w:ilvl="8" w:tplc="54411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8">
    <w:multiLevelType w:val="hybridMultilevel"/>
    <w:lvl w:ilvl="0" w:tplc="41814571">
      <w:start w:val="1"/>
      <w:numFmt w:val="decimal"/>
      <w:lvlText w:val="%1."/>
      <w:lvlJc w:val="left"/>
      <w:pPr>
        <w:ind w:left="720" w:hanging="360"/>
      </w:pPr>
    </w:lvl>
    <w:lvl w:ilvl="1" w:tplc="41814571" w:tentative="1">
      <w:start w:val="1"/>
      <w:numFmt w:val="lowerLetter"/>
      <w:lvlText w:val="%2."/>
      <w:lvlJc w:val="left"/>
      <w:pPr>
        <w:ind w:left="1440" w:hanging="360"/>
      </w:pPr>
    </w:lvl>
    <w:lvl w:ilvl="2" w:tplc="41814571" w:tentative="1">
      <w:start w:val="1"/>
      <w:numFmt w:val="lowerRoman"/>
      <w:lvlText w:val="%3."/>
      <w:lvlJc w:val="right"/>
      <w:pPr>
        <w:ind w:left="2160" w:hanging="180"/>
      </w:pPr>
    </w:lvl>
    <w:lvl w:ilvl="3" w:tplc="41814571" w:tentative="1">
      <w:start w:val="1"/>
      <w:numFmt w:val="decimal"/>
      <w:lvlText w:val="%4."/>
      <w:lvlJc w:val="left"/>
      <w:pPr>
        <w:ind w:left="2880" w:hanging="360"/>
      </w:pPr>
    </w:lvl>
    <w:lvl w:ilvl="4" w:tplc="41814571" w:tentative="1">
      <w:start w:val="1"/>
      <w:numFmt w:val="lowerLetter"/>
      <w:lvlText w:val="%5."/>
      <w:lvlJc w:val="left"/>
      <w:pPr>
        <w:ind w:left="3600" w:hanging="360"/>
      </w:pPr>
    </w:lvl>
    <w:lvl w:ilvl="5" w:tplc="41814571" w:tentative="1">
      <w:start w:val="1"/>
      <w:numFmt w:val="lowerRoman"/>
      <w:lvlText w:val="%6."/>
      <w:lvlJc w:val="right"/>
      <w:pPr>
        <w:ind w:left="4320" w:hanging="180"/>
      </w:pPr>
    </w:lvl>
    <w:lvl w:ilvl="6" w:tplc="41814571" w:tentative="1">
      <w:start w:val="1"/>
      <w:numFmt w:val="decimal"/>
      <w:lvlText w:val="%7."/>
      <w:lvlJc w:val="left"/>
      <w:pPr>
        <w:ind w:left="5040" w:hanging="360"/>
      </w:pPr>
    </w:lvl>
    <w:lvl w:ilvl="7" w:tplc="41814571" w:tentative="1">
      <w:start w:val="1"/>
      <w:numFmt w:val="lowerLetter"/>
      <w:lvlText w:val="%8."/>
      <w:lvlJc w:val="left"/>
      <w:pPr>
        <w:ind w:left="5760" w:hanging="360"/>
      </w:pPr>
    </w:lvl>
    <w:lvl w:ilvl="8" w:tplc="41814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7">
    <w:multiLevelType w:val="hybridMultilevel"/>
    <w:lvl w:ilvl="0" w:tplc="40002187">
      <w:start w:val="1"/>
      <w:numFmt w:val="decimal"/>
      <w:lvlText w:val="%1."/>
      <w:lvlJc w:val="left"/>
      <w:pPr>
        <w:ind w:left="720" w:hanging="360"/>
      </w:pPr>
    </w:lvl>
    <w:lvl w:ilvl="1" w:tplc="40002187" w:tentative="1">
      <w:start w:val="1"/>
      <w:numFmt w:val="lowerLetter"/>
      <w:lvlText w:val="%2."/>
      <w:lvlJc w:val="left"/>
      <w:pPr>
        <w:ind w:left="1440" w:hanging="360"/>
      </w:pPr>
    </w:lvl>
    <w:lvl w:ilvl="2" w:tplc="40002187" w:tentative="1">
      <w:start w:val="1"/>
      <w:numFmt w:val="lowerRoman"/>
      <w:lvlText w:val="%3."/>
      <w:lvlJc w:val="right"/>
      <w:pPr>
        <w:ind w:left="2160" w:hanging="180"/>
      </w:pPr>
    </w:lvl>
    <w:lvl w:ilvl="3" w:tplc="40002187" w:tentative="1">
      <w:start w:val="1"/>
      <w:numFmt w:val="decimal"/>
      <w:lvlText w:val="%4."/>
      <w:lvlJc w:val="left"/>
      <w:pPr>
        <w:ind w:left="2880" w:hanging="360"/>
      </w:pPr>
    </w:lvl>
    <w:lvl w:ilvl="4" w:tplc="40002187" w:tentative="1">
      <w:start w:val="1"/>
      <w:numFmt w:val="lowerLetter"/>
      <w:lvlText w:val="%5."/>
      <w:lvlJc w:val="left"/>
      <w:pPr>
        <w:ind w:left="3600" w:hanging="360"/>
      </w:pPr>
    </w:lvl>
    <w:lvl w:ilvl="5" w:tplc="40002187" w:tentative="1">
      <w:start w:val="1"/>
      <w:numFmt w:val="lowerRoman"/>
      <w:lvlText w:val="%6."/>
      <w:lvlJc w:val="right"/>
      <w:pPr>
        <w:ind w:left="4320" w:hanging="180"/>
      </w:pPr>
    </w:lvl>
    <w:lvl w:ilvl="6" w:tplc="40002187" w:tentative="1">
      <w:start w:val="1"/>
      <w:numFmt w:val="decimal"/>
      <w:lvlText w:val="%7."/>
      <w:lvlJc w:val="left"/>
      <w:pPr>
        <w:ind w:left="5040" w:hanging="360"/>
      </w:pPr>
    </w:lvl>
    <w:lvl w:ilvl="7" w:tplc="40002187" w:tentative="1">
      <w:start w:val="1"/>
      <w:numFmt w:val="lowerLetter"/>
      <w:lvlText w:val="%8."/>
      <w:lvlJc w:val="left"/>
      <w:pPr>
        <w:ind w:left="5760" w:hanging="360"/>
      </w:pPr>
    </w:lvl>
    <w:lvl w:ilvl="8" w:tplc="40002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6">
    <w:multiLevelType w:val="hybridMultilevel"/>
    <w:lvl w:ilvl="0" w:tplc="54908608">
      <w:start w:val="1"/>
      <w:numFmt w:val="decimal"/>
      <w:lvlText w:val="%1."/>
      <w:lvlJc w:val="left"/>
      <w:pPr>
        <w:ind w:left="720" w:hanging="360"/>
      </w:pPr>
    </w:lvl>
    <w:lvl w:ilvl="1" w:tplc="54908608" w:tentative="1">
      <w:start w:val="1"/>
      <w:numFmt w:val="lowerLetter"/>
      <w:lvlText w:val="%2."/>
      <w:lvlJc w:val="left"/>
      <w:pPr>
        <w:ind w:left="1440" w:hanging="360"/>
      </w:pPr>
    </w:lvl>
    <w:lvl w:ilvl="2" w:tplc="54908608" w:tentative="1">
      <w:start w:val="1"/>
      <w:numFmt w:val="lowerRoman"/>
      <w:lvlText w:val="%3."/>
      <w:lvlJc w:val="right"/>
      <w:pPr>
        <w:ind w:left="2160" w:hanging="180"/>
      </w:pPr>
    </w:lvl>
    <w:lvl w:ilvl="3" w:tplc="54908608" w:tentative="1">
      <w:start w:val="1"/>
      <w:numFmt w:val="decimal"/>
      <w:lvlText w:val="%4."/>
      <w:lvlJc w:val="left"/>
      <w:pPr>
        <w:ind w:left="2880" w:hanging="360"/>
      </w:pPr>
    </w:lvl>
    <w:lvl w:ilvl="4" w:tplc="54908608" w:tentative="1">
      <w:start w:val="1"/>
      <w:numFmt w:val="lowerLetter"/>
      <w:lvlText w:val="%5."/>
      <w:lvlJc w:val="left"/>
      <w:pPr>
        <w:ind w:left="3600" w:hanging="360"/>
      </w:pPr>
    </w:lvl>
    <w:lvl w:ilvl="5" w:tplc="54908608" w:tentative="1">
      <w:start w:val="1"/>
      <w:numFmt w:val="lowerRoman"/>
      <w:lvlText w:val="%6."/>
      <w:lvlJc w:val="right"/>
      <w:pPr>
        <w:ind w:left="4320" w:hanging="180"/>
      </w:pPr>
    </w:lvl>
    <w:lvl w:ilvl="6" w:tplc="54908608" w:tentative="1">
      <w:start w:val="1"/>
      <w:numFmt w:val="decimal"/>
      <w:lvlText w:val="%7."/>
      <w:lvlJc w:val="left"/>
      <w:pPr>
        <w:ind w:left="5040" w:hanging="360"/>
      </w:pPr>
    </w:lvl>
    <w:lvl w:ilvl="7" w:tplc="54908608" w:tentative="1">
      <w:start w:val="1"/>
      <w:numFmt w:val="lowerLetter"/>
      <w:lvlText w:val="%8."/>
      <w:lvlJc w:val="left"/>
      <w:pPr>
        <w:ind w:left="5760" w:hanging="360"/>
      </w:pPr>
    </w:lvl>
    <w:lvl w:ilvl="8" w:tplc="54908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5">
    <w:multiLevelType w:val="hybridMultilevel"/>
    <w:lvl w:ilvl="0" w:tplc="39992093">
      <w:start w:val="1"/>
      <w:numFmt w:val="decimal"/>
      <w:lvlText w:val="%1."/>
      <w:lvlJc w:val="left"/>
      <w:pPr>
        <w:ind w:left="720" w:hanging="360"/>
      </w:pPr>
    </w:lvl>
    <w:lvl w:ilvl="1" w:tplc="39992093" w:tentative="1">
      <w:start w:val="1"/>
      <w:numFmt w:val="lowerLetter"/>
      <w:lvlText w:val="%2."/>
      <w:lvlJc w:val="left"/>
      <w:pPr>
        <w:ind w:left="1440" w:hanging="360"/>
      </w:pPr>
    </w:lvl>
    <w:lvl w:ilvl="2" w:tplc="39992093" w:tentative="1">
      <w:start w:val="1"/>
      <w:numFmt w:val="lowerRoman"/>
      <w:lvlText w:val="%3."/>
      <w:lvlJc w:val="right"/>
      <w:pPr>
        <w:ind w:left="2160" w:hanging="180"/>
      </w:pPr>
    </w:lvl>
    <w:lvl w:ilvl="3" w:tplc="39992093" w:tentative="1">
      <w:start w:val="1"/>
      <w:numFmt w:val="decimal"/>
      <w:lvlText w:val="%4."/>
      <w:lvlJc w:val="left"/>
      <w:pPr>
        <w:ind w:left="2880" w:hanging="360"/>
      </w:pPr>
    </w:lvl>
    <w:lvl w:ilvl="4" w:tplc="39992093" w:tentative="1">
      <w:start w:val="1"/>
      <w:numFmt w:val="lowerLetter"/>
      <w:lvlText w:val="%5."/>
      <w:lvlJc w:val="left"/>
      <w:pPr>
        <w:ind w:left="3600" w:hanging="360"/>
      </w:pPr>
    </w:lvl>
    <w:lvl w:ilvl="5" w:tplc="39992093" w:tentative="1">
      <w:start w:val="1"/>
      <w:numFmt w:val="lowerRoman"/>
      <w:lvlText w:val="%6."/>
      <w:lvlJc w:val="right"/>
      <w:pPr>
        <w:ind w:left="4320" w:hanging="180"/>
      </w:pPr>
    </w:lvl>
    <w:lvl w:ilvl="6" w:tplc="39992093" w:tentative="1">
      <w:start w:val="1"/>
      <w:numFmt w:val="decimal"/>
      <w:lvlText w:val="%7."/>
      <w:lvlJc w:val="left"/>
      <w:pPr>
        <w:ind w:left="5040" w:hanging="360"/>
      </w:pPr>
    </w:lvl>
    <w:lvl w:ilvl="7" w:tplc="39992093" w:tentative="1">
      <w:start w:val="1"/>
      <w:numFmt w:val="lowerLetter"/>
      <w:lvlText w:val="%8."/>
      <w:lvlJc w:val="left"/>
      <w:pPr>
        <w:ind w:left="5760" w:hanging="360"/>
      </w:pPr>
    </w:lvl>
    <w:lvl w:ilvl="8" w:tplc="39992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4">
    <w:multiLevelType w:val="hybridMultilevel"/>
    <w:lvl w:ilvl="0" w:tplc="30557312">
      <w:start w:val="1"/>
      <w:numFmt w:val="decimal"/>
      <w:lvlText w:val="%1."/>
      <w:lvlJc w:val="left"/>
      <w:pPr>
        <w:ind w:left="720" w:hanging="360"/>
      </w:pPr>
    </w:lvl>
    <w:lvl w:ilvl="1" w:tplc="30557312" w:tentative="1">
      <w:start w:val="1"/>
      <w:numFmt w:val="lowerLetter"/>
      <w:lvlText w:val="%2."/>
      <w:lvlJc w:val="left"/>
      <w:pPr>
        <w:ind w:left="1440" w:hanging="360"/>
      </w:pPr>
    </w:lvl>
    <w:lvl w:ilvl="2" w:tplc="30557312" w:tentative="1">
      <w:start w:val="1"/>
      <w:numFmt w:val="lowerRoman"/>
      <w:lvlText w:val="%3."/>
      <w:lvlJc w:val="right"/>
      <w:pPr>
        <w:ind w:left="2160" w:hanging="180"/>
      </w:pPr>
    </w:lvl>
    <w:lvl w:ilvl="3" w:tplc="30557312" w:tentative="1">
      <w:start w:val="1"/>
      <w:numFmt w:val="decimal"/>
      <w:lvlText w:val="%4."/>
      <w:lvlJc w:val="left"/>
      <w:pPr>
        <w:ind w:left="2880" w:hanging="360"/>
      </w:pPr>
    </w:lvl>
    <w:lvl w:ilvl="4" w:tplc="30557312" w:tentative="1">
      <w:start w:val="1"/>
      <w:numFmt w:val="lowerLetter"/>
      <w:lvlText w:val="%5."/>
      <w:lvlJc w:val="left"/>
      <w:pPr>
        <w:ind w:left="3600" w:hanging="360"/>
      </w:pPr>
    </w:lvl>
    <w:lvl w:ilvl="5" w:tplc="30557312" w:tentative="1">
      <w:start w:val="1"/>
      <w:numFmt w:val="lowerRoman"/>
      <w:lvlText w:val="%6."/>
      <w:lvlJc w:val="right"/>
      <w:pPr>
        <w:ind w:left="4320" w:hanging="180"/>
      </w:pPr>
    </w:lvl>
    <w:lvl w:ilvl="6" w:tplc="30557312" w:tentative="1">
      <w:start w:val="1"/>
      <w:numFmt w:val="decimal"/>
      <w:lvlText w:val="%7."/>
      <w:lvlJc w:val="left"/>
      <w:pPr>
        <w:ind w:left="5040" w:hanging="360"/>
      </w:pPr>
    </w:lvl>
    <w:lvl w:ilvl="7" w:tplc="30557312" w:tentative="1">
      <w:start w:val="1"/>
      <w:numFmt w:val="lowerLetter"/>
      <w:lvlText w:val="%8."/>
      <w:lvlJc w:val="left"/>
      <w:pPr>
        <w:ind w:left="5760" w:hanging="360"/>
      </w:pPr>
    </w:lvl>
    <w:lvl w:ilvl="8" w:tplc="30557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3">
    <w:multiLevelType w:val="hybridMultilevel"/>
    <w:lvl w:ilvl="0" w:tplc="75657154">
      <w:start w:val="1"/>
      <w:numFmt w:val="decimal"/>
      <w:lvlText w:val="%1."/>
      <w:lvlJc w:val="left"/>
      <w:pPr>
        <w:ind w:left="720" w:hanging="360"/>
      </w:pPr>
    </w:lvl>
    <w:lvl w:ilvl="1" w:tplc="75657154" w:tentative="1">
      <w:start w:val="1"/>
      <w:numFmt w:val="lowerLetter"/>
      <w:lvlText w:val="%2."/>
      <w:lvlJc w:val="left"/>
      <w:pPr>
        <w:ind w:left="1440" w:hanging="360"/>
      </w:pPr>
    </w:lvl>
    <w:lvl w:ilvl="2" w:tplc="75657154" w:tentative="1">
      <w:start w:val="1"/>
      <w:numFmt w:val="lowerRoman"/>
      <w:lvlText w:val="%3."/>
      <w:lvlJc w:val="right"/>
      <w:pPr>
        <w:ind w:left="2160" w:hanging="180"/>
      </w:pPr>
    </w:lvl>
    <w:lvl w:ilvl="3" w:tplc="75657154" w:tentative="1">
      <w:start w:val="1"/>
      <w:numFmt w:val="decimal"/>
      <w:lvlText w:val="%4."/>
      <w:lvlJc w:val="left"/>
      <w:pPr>
        <w:ind w:left="2880" w:hanging="360"/>
      </w:pPr>
    </w:lvl>
    <w:lvl w:ilvl="4" w:tplc="75657154" w:tentative="1">
      <w:start w:val="1"/>
      <w:numFmt w:val="lowerLetter"/>
      <w:lvlText w:val="%5."/>
      <w:lvlJc w:val="left"/>
      <w:pPr>
        <w:ind w:left="3600" w:hanging="360"/>
      </w:pPr>
    </w:lvl>
    <w:lvl w:ilvl="5" w:tplc="75657154" w:tentative="1">
      <w:start w:val="1"/>
      <w:numFmt w:val="lowerRoman"/>
      <w:lvlText w:val="%6."/>
      <w:lvlJc w:val="right"/>
      <w:pPr>
        <w:ind w:left="4320" w:hanging="180"/>
      </w:pPr>
    </w:lvl>
    <w:lvl w:ilvl="6" w:tplc="75657154" w:tentative="1">
      <w:start w:val="1"/>
      <w:numFmt w:val="decimal"/>
      <w:lvlText w:val="%7."/>
      <w:lvlJc w:val="left"/>
      <w:pPr>
        <w:ind w:left="5040" w:hanging="360"/>
      </w:pPr>
    </w:lvl>
    <w:lvl w:ilvl="7" w:tplc="75657154" w:tentative="1">
      <w:start w:val="1"/>
      <w:numFmt w:val="lowerLetter"/>
      <w:lvlText w:val="%8."/>
      <w:lvlJc w:val="left"/>
      <w:pPr>
        <w:ind w:left="5760" w:hanging="360"/>
      </w:pPr>
    </w:lvl>
    <w:lvl w:ilvl="8" w:tplc="75657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2">
    <w:multiLevelType w:val="hybridMultilevel"/>
    <w:lvl w:ilvl="0" w:tplc="59513212">
      <w:start w:val="1"/>
      <w:numFmt w:val="decimal"/>
      <w:lvlText w:val="%1."/>
      <w:lvlJc w:val="left"/>
      <w:pPr>
        <w:ind w:left="720" w:hanging="360"/>
      </w:pPr>
    </w:lvl>
    <w:lvl w:ilvl="1" w:tplc="59513212" w:tentative="1">
      <w:start w:val="1"/>
      <w:numFmt w:val="lowerLetter"/>
      <w:lvlText w:val="%2."/>
      <w:lvlJc w:val="left"/>
      <w:pPr>
        <w:ind w:left="1440" w:hanging="360"/>
      </w:pPr>
    </w:lvl>
    <w:lvl w:ilvl="2" w:tplc="59513212" w:tentative="1">
      <w:start w:val="1"/>
      <w:numFmt w:val="lowerRoman"/>
      <w:lvlText w:val="%3."/>
      <w:lvlJc w:val="right"/>
      <w:pPr>
        <w:ind w:left="2160" w:hanging="180"/>
      </w:pPr>
    </w:lvl>
    <w:lvl w:ilvl="3" w:tplc="59513212" w:tentative="1">
      <w:start w:val="1"/>
      <w:numFmt w:val="decimal"/>
      <w:lvlText w:val="%4."/>
      <w:lvlJc w:val="left"/>
      <w:pPr>
        <w:ind w:left="2880" w:hanging="360"/>
      </w:pPr>
    </w:lvl>
    <w:lvl w:ilvl="4" w:tplc="59513212" w:tentative="1">
      <w:start w:val="1"/>
      <w:numFmt w:val="lowerLetter"/>
      <w:lvlText w:val="%5."/>
      <w:lvlJc w:val="left"/>
      <w:pPr>
        <w:ind w:left="3600" w:hanging="360"/>
      </w:pPr>
    </w:lvl>
    <w:lvl w:ilvl="5" w:tplc="59513212" w:tentative="1">
      <w:start w:val="1"/>
      <w:numFmt w:val="lowerRoman"/>
      <w:lvlText w:val="%6."/>
      <w:lvlJc w:val="right"/>
      <w:pPr>
        <w:ind w:left="4320" w:hanging="180"/>
      </w:pPr>
    </w:lvl>
    <w:lvl w:ilvl="6" w:tplc="59513212" w:tentative="1">
      <w:start w:val="1"/>
      <w:numFmt w:val="decimal"/>
      <w:lvlText w:val="%7."/>
      <w:lvlJc w:val="left"/>
      <w:pPr>
        <w:ind w:left="5040" w:hanging="360"/>
      </w:pPr>
    </w:lvl>
    <w:lvl w:ilvl="7" w:tplc="59513212" w:tentative="1">
      <w:start w:val="1"/>
      <w:numFmt w:val="lowerLetter"/>
      <w:lvlText w:val="%8."/>
      <w:lvlJc w:val="left"/>
      <w:pPr>
        <w:ind w:left="5760" w:hanging="360"/>
      </w:pPr>
    </w:lvl>
    <w:lvl w:ilvl="8" w:tplc="59513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1">
    <w:multiLevelType w:val="hybridMultilevel"/>
    <w:lvl w:ilvl="0" w:tplc="13174492">
      <w:start w:val="1"/>
      <w:numFmt w:val="decimal"/>
      <w:lvlText w:val="%1."/>
      <w:lvlJc w:val="left"/>
      <w:pPr>
        <w:ind w:left="720" w:hanging="360"/>
      </w:pPr>
    </w:lvl>
    <w:lvl w:ilvl="1" w:tplc="13174492" w:tentative="1">
      <w:start w:val="1"/>
      <w:numFmt w:val="lowerLetter"/>
      <w:lvlText w:val="%2."/>
      <w:lvlJc w:val="left"/>
      <w:pPr>
        <w:ind w:left="1440" w:hanging="360"/>
      </w:pPr>
    </w:lvl>
    <w:lvl w:ilvl="2" w:tplc="13174492" w:tentative="1">
      <w:start w:val="1"/>
      <w:numFmt w:val="lowerRoman"/>
      <w:lvlText w:val="%3."/>
      <w:lvlJc w:val="right"/>
      <w:pPr>
        <w:ind w:left="2160" w:hanging="180"/>
      </w:pPr>
    </w:lvl>
    <w:lvl w:ilvl="3" w:tplc="13174492" w:tentative="1">
      <w:start w:val="1"/>
      <w:numFmt w:val="decimal"/>
      <w:lvlText w:val="%4."/>
      <w:lvlJc w:val="left"/>
      <w:pPr>
        <w:ind w:left="2880" w:hanging="360"/>
      </w:pPr>
    </w:lvl>
    <w:lvl w:ilvl="4" w:tplc="13174492" w:tentative="1">
      <w:start w:val="1"/>
      <w:numFmt w:val="lowerLetter"/>
      <w:lvlText w:val="%5."/>
      <w:lvlJc w:val="left"/>
      <w:pPr>
        <w:ind w:left="3600" w:hanging="360"/>
      </w:pPr>
    </w:lvl>
    <w:lvl w:ilvl="5" w:tplc="13174492" w:tentative="1">
      <w:start w:val="1"/>
      <w:numFmt w:val="lowerRoman"/>
      <w:lvlText w:val="%6."/>
      <w:lvlJc w:val="right"/>
      <w:pPr>
        <w:ind w:left="4320" w:hanging="180"/>
      </w:pPr>
    </w:lvl>
    <w:lvl w:ilvl="6" w:tplc="13174492" w:tentative="1">
      <w:start w:val="1"/>
      <w:numFmt w:val="decimal"/>
      <w:lvlText w:val="%7."/>
      <w:lvlJc w:val="left"/>
      <w:pPr>
        <w:ind w:left="5040" w:hanging="360"/>
      </w:pPr>
    </w:lvl>
    <w:lvl w:ilvl="7" w:tplc="13174492" w:tentative="1">
      <w:start w:val="1"/>
      <w:numFmt w:val="lowerLetter"/>
      <w:lvlText w:val="%8."/>
      <w:lvlJc w:val="left"/>
      <w:pPr>
        <w:ind w:left="5760" w:hanging="360"/>
      </w:pPr>
    </w:lvl>
    <w:lvl w:ilvl="8" w:tplc="1317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30">
    <w:multiLevelType w:val="hybridMultilevel"/>
    <w:lvl w:ilvl="0" w:tplc="57173758">
      <w:start w:val="1"/>
      <w:numFmt w:val="decimal"/>
      <w:lvlText w:val="%1."/>
      <w:lvlJc w:val="left"/>
      <w:pPr>
        <w:ind w:left="720" w:hanging="360"/>
      </w:pPr>
    </w:lvl>
    <w:lvl w:ilvl="1" w:tplc="57173758" w:tentative="1">
      <w:start w:val="1"/>
      <w:numFmt w:val="lowerLetter"/>
      <w:lvlText w:val="%2."/>
      <w:lvlJc w:val="left"/>
      <w:pPr>
        <w:ind w:left="1440" w:hanging="360"/>
      </w:pPr>
    </w:lvl>
    <w:lvl w:ilvl="2" w:tplc="57173758" w:tentative="1">
      <w:start w:val="1"/>
      <w:numFmt w:val="lowerRoman"/>
      <w:lvlText w:val="%3."/>
      <w:lvlJc w:val="right"/>
      <w:pPr>
        <w:ind w:left="2160" w:hanging="180"/>
      </w:pPr>
    </w:lvl>
    <w:lvl w:ilvl="3" w:tplc="57173758" w:tentative="1">
      <w:start w:val="1"/>
      <w:numFmt w:val="decimal"/>
      <w:lvlText w:val="%4."/>
      <w:lvlJc w:val="left"/>
      <w:pPr>
        <w:ind w:left="2880" w:hanging="360"/>
      </w:pPr>
    </w:lvl>
    <w:lvl w:ilvl="4" w:tplc="57173758" w:tentative="1">
      <w:start w:val="1"/>
      <w:numFmt w:val="lowerLetter"/>
      <w:lvlText w:val="%5."/>
      <w:lvlJc w:val="left"/>
      <w:pPr>
        <w:ind w:left="3600" w:hanging="360"/>
      </w:pPr>
    </w:lvl>
    <w:lvl w:ilvl="5" w:tplc="57173758" w:tentative="1">
      <w:start w:val="1"/>
      <w:numFmt w:val="lowerRoman"/>
      <w:lvlText w:val="%6."/>
      <w:lvlJc w:val="right"/>
      <w:pPr>
        <w:ind w:left="4320" w:hanging="180"/>
      </w:pPr>
    </w:lvl>
    <w:lvl w:ilvl="6" w:tplc="57173758" w:tentative="1">
      <w:start w:val="1"/>
      <w:numFmt w:val="decimal"/>
      <w:lvlText w:val="%7."/>
      <w:lvlJc w:val="left"/>
      <w:pPr>
        <w:ind w:left="5040" w:hanging="360"/>
      </w:pPr>
    </w:lvl>
    <w:lvl w:ilvl="7" w:tplc="57173758" w:tentative="1">
      <w:start w:val="1"/>
      <w:numFmt w:val="lowerLetter"/>
      <w:lvlText w:val="%8."/>
      <w:lvlJc w:val="left"/>
      <w:pPr>
        <w:ind w:left="5760" w:hanging="360"/>
      </w:pPr>
    </w:lvl>
    <w:lvl w:ilvl="8" w:tplc="57173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9">
    <w:multiLevelType w:val="hybridMultilevel"/>
    <w:lvl w:ilvl="0" w:tplc="40903279">
      <w:start w:val="1"/>
      <w:numFmt w:val="decimal"/>
      <w:lvlText w:val="%1."/>
      <w:lvlJc w:val="left"/>
      <w:pPr>
        <w:ind w:left="720" w:hanging="360"/>
      </w:pPr>
    </w:lvl>
    <w:lvl w:ilvl="1" w:tplc="40903279" w:tentative="1">
      <w:start w:val="1"/>
      <w:numFmt w:val="lowerLetter"/>
      <w:lvlText w:val="%2."/>
      <w:lvlJc w:val="left"/>
      <w:pPr>
        <w:ind w:left="1440" w:hanging="360"/>
      </w:pPr>
    </w:lvl>
    <w:lvl w:ilvl="2" w:tplc="40903279" w:tentative="1">
      <w:start w:val="1"/>
      <w:numFmt w:val="lowerRoman"/>
      <w:lvlText w:val="%3."/>
      <w:lvlJc w:val="right"/>
      <w:pPr>
        <w:ind w:left="2160" w:hanging="180"/>
      </w:pPr>
    </w:lvl>
    <w:lvl w:ilvl="3" w:tplc="40903279" w:tentative="1">
      <w:start w:val="1"/>
      <w:numFmt w:val="decimal"/>
      <w:lvlText w:val="%4."/>
      <w:lvlJc w:val="left"/>
      <w:pPr>
        <w:ind w:left="2880" w:hanging="360"/>
      </w:pPr>
    </w:lvl>
    <w:lvl w:ilvl="4" w:tplc="40903279" w:tentative="1">
      <w:start w:val="1"/>
      <w:numFmt w:val="lowerLetter"/>
      <w:lvlText w:val="%5."/>
      <w:lvlJc w:val="left"/>
      <w:pPr>
        <w:ind w:left="3600" w:hanging="360"/>
      </w:pPr>
    </w:lvl>
    <w:lvl w:ilvl="5" w:tplc="40903279" w:tentative="1">
      <w:start w:val="1"/>
      <w:numFmt w:val="lowerRoman"/>
      <w:lvlText w:val="%6."/>
      <w:lvlJc w:val="right"/>
      <w:pPr>
        <w:ind w:left="4320" w:hanging="180"/>
      </w:pPr>
    </w:lvl>
    <w:lvl w:ilvl="6" w:tplc="40903279" w:tentative="1">
      <w:start w:val="1"/>
      <w:numFmt w:val="decimal"/>
      <w:lvlText w:val="%7."/>
      <w:lvlJc w:val="left"/>
      <w:pPr>
        <w:ind w:left="5040" w:hanging="360"/>
      </w:pPr>
    </w:lvl>
    <w:lvl w:ilvl="7" w:tplc="40903279" w:tentative="1">
      <w:start w:val="1"/>
      <w:numFmt w:val="lowerLetter"/>
      <w:lvlText w:val="%8."/>
      <w:lvlJc w:val="left"/>
      <w:pPr>
        <w:ind w:left="5760" w:hanging="360"/>
      </w:pPr>
    </w:lvl>
    <w:lvl w:ilvl="8" w:tplc="40903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8">
    <w:multiLevelType w:val="hybridMultilevel"/>
    <w:lvl w:ilvl="0" w:tplc="91208328">
      <w:start w:val="1"/>
      <w:numFmt w:val="decimal"/>
      <w:lvlText w:val="%1."/>
      <w:lvlJc w:val="left"/>
      <w:pPr>
        <w:ind w:left="720" w:hanging="360"/>
      </w:pPr>
    </w:lvl>
    <w:lvl w:ilvl="1" w:tplc="91208328" w:tentative="1">
      <w:start w:val="1"/>
      <w:numFmt w:val="lowerLetter"/>
      <w:lvlText w:val="%2."/>
      <w:lvlJc w:val="left"/>
      <w:pPr>
        <w:ind w:left="1440" w:hanging="360"/>
      </w:pPr>
    </w:lvl>
    <w:lvl w:ilvl="2" w:tplc="91208328" w:tentative="1">
      <w:start w:val="1"/>
      <w:numFmt w:val="lowerRoman"/>
      <w:lvlText w:val="%3."/>
      <w:lvlJc w:val="right"/>
      <w:pPr>
        <w:ind w:left="2160" w:hanging="180"/>
      </w:pPr>
    </w:lvl>
    <w:lvl w:ilvl="3" w:tplc="91208328" w:tentative="1">
      <w:start w:val="1"/>
      <w:numFmt w:val="decimal"/>
      <w:lvlText w:val="%4."/>
      <w:lvlJc w:val="left"/>
      <w:pPr>
        <w:ind w:left="2880" w:hanging="360"/>
      </w:pPr>
    </w:lvl>
    <w:lvl w:ilvl="4" w:tplc="91208328" w:tentative="1">
      <w:start w:val="1"/>
      <w:numFmt w:val="lowerLetter"/>
      <w:lvlText w:val="%5."/>
      <w:lvlJc w:val="left"/>
      <w:pPr>
        <w:ind w:left="3600" w:hanging="360"/>
      </w:pPr>
    </w:lvl>
    <w:lvl w:ilvl="5" w:tplc="91208328" w:tentative="1">
      <w:start w:val="1"/>
      <w:numFmt w:val="lowerRoman"/>
      <w:lvlText w:val="%6."/>
      <w:lvlJc w:val="right"/>
      <w:pPr>
        <w:ind w:left="4320" w:hanging="180"/>
      </w:pPr>
    </w:lvl>
    <w:lvl w:ilvl="6" w:tplc="91208328" w:tentative="1">
      <w:start w:val="1"/>
      <w:numFmt w:val="decimal"/>
      <w:lvlText w:val="%7."/>
      <w:lvlJc w:val="left"/>
      <w:pPr>
        <w:ind w:left="5040" w:hanging="360"/>
      </w:pPr>
    </w:lvl>
    <w:lvl w:ilvl="7" w:tplc="91208328" w:tentative="1">
      <w:start w:val="1"/>
      <w:numFmt w:val="lowerLetter"/>
      <w:lvlText w:val="%8."/>
      <w:lvlJc w:val="left"/>
      <w:pPr>
        <w:ind w:left="5760" w:hanging="360"/>
      </w:pPr>
    </w:lvl>
    <w:lvl w:ilvl="8" w:tplc="91208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7">
    <w:multiLevelType w:val="hybridMultilevel"/>
    <w:lvl w:ilvl="0" w:tplc="25069882">
      <w:start w:val="1"/>
      <w:numFmt w:val="decimal"/>
      <w:lvlText w:val="%1."/>
      <w:lvlJc w:val="left"/>
      <w:pPr>
        <w:ind w:left="720" w:hanging="360"/>
      </w:pPr>
    </w:lvl>
    <w:lvl w:ilvl="1" w:tplc="25069882" w:tentative="1">
      <w:start w:val="1"/>
      <w:numFmt w:val="lowerLetter"/>
      <w:lvlText w:val="%2."/>
      <w:lvlJc w:val="left"/>
      <w:pPr>
        <w:ind w:left="1440" w:hanging="360"/>
      </w:pPr>
    </w:lvl>
    <w:lvl w:ilvl="2" w:tplc="25069882" w:tentative="1">
      <w:start w:val="1"/>
      <w:numFmt w:val="lowerRoman"/>
      <w:lvlText w:val="%3."/>
      <w:lvlJc w:val="right"/>
      <w:pPr>
        <w:ind w:left="2160" w:hanging="180"/>
      </w:pPr>
    </w:lvl>
    <w:lvl w:ilvl="3" w:tplc="25069882" w:tentative="1">
      <w:start w:val="1"/>
      <w:numFmt w:val="decimal"/>
      <w:lvlText w:val="%4."/>
      <w:lvlJc w:val="left"/>
      <w:pPr>
        <w:ind w:left="2880" w:hanging="360"/>
      </w:pPr>
    </w:lvl>
    <w:lvl w:ilvl="4" w:tplc="25069882" w:tentative="1">
      <w:start w:val="1"/>
      <w:numFmt w:val="lowerLetter"/>
      <w:lvlText w:val="%5."/>
      <w:lvlJc w:val="left"/>
      <w:pPr>
        <w:ind w:left="3600" w:hanging="360"/>
      </w:pPr>
    </w:lvl>
    <w:lvl w:ilvl="5" w:tplc="25069882" w:tentative="1">
      <w:start w:val="1"/>
      <w:numFmt w:val="lowerRoman"/>
      <w:lvlText w:val="%6."/>
      <w:lvlJc w:val="right"/>
      <w:pPr>
        <w:ind w:left="4320" w:hanging="180"/>
      </w:pPr>
    </w:lvl>
    <w:lvl w:ilvl="6" w:tplc="25069882" w:tentative="1">
      <w:start w:val="1"/>
      <w:numFmt w:val="decimal"/>
      <w:lvlText w:val="%7."/>
      <w:lvlJc w:val="left"/>
      <w:pPr>
        <w:ind w:left="5040" w:hanging="360"/>
      </w:pPr>
    </w:lvl>
    <w:lvl w:ilvl="7" w:tplc="25069882" w:tentative="1">
      <w:start w:val="1"/>
      <w:numFmt w:val="lowerLetter"/>
      <w:lvlText w:val="%8."/>
      <w:lvlJc w:val="left"/>
      <w:pPr>
        <w:ind w:left="5760" w:hanging="360"/>
      </w:pPr>
    </w:lvl>
    <w:lvl w:ilvl="8" w:tplc="25069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6">
    <w:multiLevelType w:val="hybridMultilevel"/>
    <w:lvl w:ilvl="0" w:tplc="69053595">
      <w:start w:val="1"/>
      <w:numFmt w:val="decimal"/>
      <w:lvlText w:val="%1."/>
      <w:lvlJc w:val="left"/>
      <w:pPr>
        <w:ind w:left="720" w:hanging="360"/>
      </w:pPr>
    </w:lvl>
    <w:lvl w:ilvl="1" w:tplc="69053595" w:tentative="1">
      <w:start w:val="1"/>
      <w:numFmt w:val="lowerLetter"/>
      <w:lvlText w:val="%2."/>
      <w:lvlJc w:val="left"/>
      <w:pPr>
        <w:ind w:left="1440" w:hanging="360"/>
      </w:pPr>
    </w:lvl>
    <w:lvl w:ilvl="2" w:tplc="69053595" w:tentative="1">
      <w:start w:val="1"/>
      <w:numFmt w:val="lowerRoman"/>
      <w:lvlText w:val="%3."/>
      <w:lvlJc w:val="right"/>
      <w:pPr>
        <w:ind w:left="2160" w:hanging="180"/>
      </w:pPr>
    </w:lvl>
    <w:lvl w:ilvl="3" w:tplc="69053595" w:tentative="1">
      <w:start w:val="1"/>
      <w:numFmt w:val="decimal"/>
      <w:lvlText w:val="%4."/>
      <w:lvlJc w:val="left"/>
      <w:pPr>
        <w:ind w:left="2880" w:hanging="360"/>
      </w:pPr>
    </w:lvl>
    <w:lvl w:ilvl="4" w:tplc="69053595" w:tentative="1">
      <w:start w:val="1"/>
      <w:numFmt w:val="lowerLetter"/>
      <w:lvlText w:val="%5."/>
      <w:lvlJc w:val="left"/>
      <w:pPr>
        <w:ind w:left="3600" w:hanging="360"/>
      </w:pPr>
    </w:lvl>
    <w:lvl w:ilvl="5" w:tplc="69053595" w:tentative="1">
      <w:start w:val="1"/>
      <w:numFmt w:val="lowerRoman"/>
      <w:lvlText w:val="%6."/>
      <w:lvlJc w:val="right"/>
      <w:pPr>
        <w:ind w:left="4320" w:hanging="180"/>
      </w:pPr>
    </w:lvl>
    <w:lvl w:ilvl="6" w:tplc="69053595" w:tentative="1">
      <w:start w:val="1"/>
      <w:numFmt w:val="decimal"/>
      <w:lvlText w:val="%7."/>
      <w:lvlJc w:val="left"/>
      <w:pPr>
        <w:ind w:left="5040" w:hanging="360"/>
      </w:pPr>
    </w:lvl>
    <w:lvl w:ilvl="7" w:tplc="69053595" w:tentative="1">
      <w:start w:val="1"/>
      <w:numFmt w:val="lowerLetter"/>
      <w:lvlText w:val="%8."/>
      <w:lvlJc w:val="left"/>
      <w:pPr>
        <w:ind w:left="5760" w:hanging="360"/>
      </w:pPr>
    </w:lvl>
    <w:lvl w:ilvl="8" w:tplc="69053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5">
    <w:multiLevelType w:val="hybridMultilevel"/>
    <w:lvl w:ilvl="0" w:tplc="85089111">
      <w:start w:val="1"/>
      <w:numFmt w:val="decimal"/>
      <w:lvlText w:val="%1."/>
      <w:lvlJc w:val="left"/>
      <w:pPr>
        <w:ind w:left="720" w:hanging="360"/>
      </w:pPr>
    </w:lvl>
    <w:lvl w:ilvl="1" w:tplc="85089111" w:tentative="1">
      <w:start w:val="1"/>
      <w:numFmt w:val="lowerLetter"/>
      <w:lvlText w:val="%2."/>
      <w:lvlJc w:val="left"/>
      <w:pPr>
        <w:ind w:left="1440" w:hanging="360"/>
      </w:pPr>
    </w:lvl>
    <w:lvl w:ilvl="2" w:tplc="85089111" w:tentative="1">
      <w:start w:val="1"/>
      <w:numFmt w:val="lowerRoman"/>
      <w:lvlText w:val="%3."/>
      <w:lvlJc w:val="right"/>
      <w:pPr>
        <w:ind w:left="2160" w:hanging="180"/>
      </w:pPr>
    </w:lvl>
    <w:lvl w:ilvl="3" w:tplc="85089111" w:tentative="1">
      <w:start w:val="1"/>
      <w:numFmt w:val="decimal"/>
      <w:lvlText w:val="%4."/>
      <w:lvlJc w:val="left"/>
      <w:pPr>
        <w:ind w:left="2880" w:hanging="360"/>
      </w:pPr>
    </w:lvl>
    <w:lvl w:ilvl="4" w:tplc="85089111" w:tentative="1">
      <w:start w:val="1"/>
      <w:numFmt w:val="lowerLetter"/>
      <w:lvlText w:val="%5."/>
      <w:lvlJc w:val="left"/>
      <w:pPr>
        <w:ind w:left="3600" w:hanging="360"/>
      </w:pPr>
    </w:lvl>
    <w:lvl w:ilvl="5" w:tplc="85089111" w:tentative="1">
      <w:start w:val="1"/>
      <w:numFmt w:val="lowerRoman"/>
      <w:lvlText w:val="%6."/>
      <w:lvlJc w:val="right"/>
      <w:pPr>
        <w:ind w:left="4320" w:hanging="180"/>
      </w:pPr>
    </w:lvl>
    <w:lvl w:ilvl="6" w:tplc="85089111" w:tentative="1">
      <w:start w:val="1"/>
      <w:numFmt w:val="decimal"/>
      <w:lvlText w:val="%7."/>
      <w:lvlJc w:val="left"/>
      <w:pPr>
        <w:ind w:left="5040" w:hanging="360"/>
      </w:pPr>
    </w:lvl>
    <w:lvl w:ilvl="7" w:tplc="85089111" w:tentative="1">
      <w:start w:val="1"/>
      <w:numFmt w:val="lowerLetter"/>
      <w:lvlText w:val="%8."/>
      <w:lvlJc w:val="left"/>
      <w:pPr>
        <w:ind w:left="5760" w:hanging="360"/>
      </w:pPr>
    </w:lvl>
    <w:lvl w:ilvl="8" w:tplc="85089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4">
    <w:multiLevelType w:val="hybridMultilevel"/>
    <w:lvl w:ilvl="0" w:tplc="22405310">
      <w:start w:val="1"/>
      <w:numFmt w:val="decimal"/>
      <w:lvlText w:val="%1."/>
      <w:lvlJc w:val="left"/>
      <w:pPr>
        <w:ind w:left="720" w:hanging="360"/>
      </w:pPr>
    </w:lvl>
    <w:lvl w:ilvl="1" w:tplc="22405310" w:tentative="1">
      <w:start w:val="1"/>
      <w:numFmt w:val="lowerLetter"/>
      <w:lvlText w:val="%2."/>
      <w:lvlJc w:val="left"/>
      <w:pPr>
        <w:ind w:left="1440" w:hanging="360"/>
      </w:pPr>
    </w:lvl>
    <w:lvl w:ilvl="2" w:tplc="22405310" w:tentative="1">
      <w:start w:val="1"/>
      <w:numFmt w:val="lowerRoman"/>
      <w:lvlText w:val="%3."/>
      <w:lvlJc w:val="right"/>
      <w:pPr>
        <w:ind w:left="2160" w:hanging="180"/>
      </w:pPr>
    </w:lvl>
    <w:lvl w:ilvl="3" w:tplc="22405310" w:tentative="1">
      <w:start w:val="1"/>
      <w:numFmt w:val="decimal"/>
      <w:lvlText w:val="%4."/>
      <w:lvlJc w:val="left"/>
      <w:pPr>
        <w:ind w:left="2880" w:hanging="360"/>
      </w:pPr>
    </w:lvl>
    <w:lvl w:ilvl="4" w:tplc="22405310" w:tentative="1">
      <w:start w:val="1"/>
      <w:numFmt w:val="lowerLetter"/>
      <w:lvlText w:val="%5."/>
      <w:lvlJc w:val="left"/>
      <w:pPr>
        <w:ind w:left="3600" w:hanging="360"/>
      </w:pPr>
    </w:lvl>
    <w:lvl w:ilvl="5" w:tplc="22405310" w:tentative="1">
      <w:start w:val="1"/>
      <w:numFmt w:val="lowerRoman"/>
      <w:lvlText w:val="%6."/>
      <w:lvlJc w:val="right"/>
      <w:pPr>
        <w:ind w:left="4320" w:hanging="180"/>
      </w:pPr>
    </w:lvl>
    <w:lvl w:ilvl="6" w:tplc="22405310" w:tentative="1">
      <w:start w:val="1"/>
      <w:numFmt w:val="decimal"/>
      <w:lvlText w:val="%7."/>
      <w:lvlJc w:val="left"/>
      <w:pPr>
        <w:ind w:left="5040" w:hanging="360"/>
      </w:pPr>
    </w:lvl>
    <w:lvl w:ilvl="7" w:tplc="22405310" w:tentative="1">
      <w:start w:val="1"/>
      <w:numFmt w:val="lowerLetter"/>
      <w:lvlText w:val="%8."/>
      <w:lvlJc w:val="left"/>
      <w:pPr>
        <w:ind w:left="5760" w:hanging="360"/>
      </w:pPr>
    </w:lvl>
    <w:lvl w:ilvl="8" w:tplc="22405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3">
    <w:multiLevelType w:val="hybridMultilevel"/>
    <w:lvl w:ilvl="0" w:tplc="84535728">
      <w:start w:val="1"/>
      <w:numFmt w:val="decimal"/>
      <w:lvlText w:val="%1."/>
      <w:lvlJc w:val="left"/>
      <w:pPr>
        <w:ind w:left="720" w:hanging="360"/>
      </w:pPr>
    </w:lvl>
    <w:lvl w:ilvl="1" w:tplc="84535728" w:tentative="1">
      <w:start w:val="1"/>
      <w:numFmt w:val="lowerLetter"/>
      <w:lvlText w:val="%2."/>
      <w:lvlJc w:val="left"/>
      <w:pPr>
        <w:ind w:left="1440" w:hanging="360"/>
      </w:pPr>
    </w:lvl>
    <w:lvl w:ilvl="2" w:tplc="84535728" w:tentative="1">
      <w:start w:val="1"/>
      <w:numFmt w:val="lowerRoman"/>
      <w:lvlText w:val="%3."/>
      <w:lvlJc w:val="right"/>
      <w:pPr>
        <w:ind w:left="2160" w:hanging="180"/>
      </w:pPr>
    </w:lvl>
    <w:lvl w:ilvl="3" w:tplc="84535728" w:tentative="1">
      <w:start w:val="1"/>
      <w:numFmt w:val="decimal"/>
      <w:lvlText w:val="%4."/>
      <w:lvlJc w:val="left"/>
      <w:pPr>
        <w:ind w:left="2880" w:hanging="360"/>
      </w:pPr>
    </w:lvl>
    <w:lvl w:ilvl="4" w:tplc="84535728" w:tentative="1">
      <w:start w:val="1"/>
      <w:numFmt w:val="lowerLetter"/>
      <w:lvlText w:val="%5."/>
      <w:lvlJc w:val="left"/>
      <w:pPr>
        <w:ind w:left="3600" w:hanging="360"/>
      </w:pPr>
    </w:lvl>
    <w:lvl w:ilvl="5" w:tplc="84535728" w:tentative="1">
      <w:start w:val="1"/>
      <w:numFmt w:val="lowerRoman"/>
      <w:lvlText w:val="%6."/>
      <w:lvlJc w:val="right"/>
      <w:pPr>
        <w:ind w:left="4320" w:hanging="180"/>
      </w:pPr>
    </w:lvl>
    <w:lvl w:ilvl="6" w:tplc="84535728" w:tentative="1">
      <w:start w:val="1"/>
      <w:numFmt w:val="decimal"/>
      <w:lvlText w:val="%7."/>
      <w:lvlJc w:val="left"/>
      <w:pPr>
        <w:ind w:left="5040" w:hanging="360"/>
      </w:pPr>
    </w:lvl>
    <w:lvl w:ilvl="7" w:tplc="84535728" w:tentative="1">
      <w:start w:val="1"/>
      <w:numFmt w:val="lowerLetter"/>
      <w:lvlText w:val="%8."/>
      <w:lvlJc w:val="left"/>
      <w:pPr>
        <w:ind w:left="5760" w:hanging="360"/>
      </w:pPr>
    </w:lvl>
    <w:lvl w:ilvl="8" w:tplc="84535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2">
    <w:multiLevelType w:val="hybridMultilevel"/>
    <w:lvl w:ilvl="0" w:tplc="57504385">
      <w:start w:val="1"/>
      <w:numFmt w:val="decimal"/>
      <w:lvlText w:val="%1."/>
      <w:lvlJc w:val="left"/>
      <w:pPr>
        <w:ind w:left="720" w:hanging="360"/>
      </w:pPr>
    </w:lvl>
    <w:lvl w:ilvl="1" w:tplc="57504385" w:tentative="1">
      <w:start w:val="1"/>
      <w:numFmt w:val="lowerLetter"/>
      <w:lvlText w:val="%2."/>
      <w:lvlJc w:val="left"/>
      <w:pPr>
        <w:ind w:left="1440" w:hanging="360"/>
      </w:pPr>
    </w:lvl>
    <w:lvl w:ilvl="2" w:tplc="57504385" w:tentative="1">
      <w:start w:val="1"/>
      <w:numFmt w:val="lowerRoman"/>
      <w:lvlText w:val="%3."/>
      <w:lvlJc w:val="right"/>
      <w:pPr>
        <w:ind w:left="2160" w:hanging="180"/>
      </w:pPr>
    </w:lvl>
    <w:lvl w:ilvl="3" w:tplc="57504385" w:tentative="1">
      <w:start w:val="1"/>
      <w:numFmt w:val="decimal"/>
      <w:lvlText w:val="%4."/>
      <w:lvlJc w:val="left"/>
      <w:pPr>
        <w:ind w:left="2880" w:hanging="360"/>
      </w:pPr>
    </w:lvl>
    <w:lvl w:ilvl="4" w:tplc="57504385" w:tentative="1">
      <w:start w:val="1"/>
      <w:numFmt w:val="lowerLetter"/>
      <w:lvlText w:val="%5."/>
      <w:lvlJc w:val="left"/>
      <w:pPr>
        <w:ind w:left="3600" w:hanging="360"/>
      </w:pPr>
    </w:lvl>
    <w:lvl w:ilvl="5" w:tplc="57504385" w:tentative="1">
      <w:start w:val="1"/>
      <w:numFmt w:val="lowerRoman"/>
      <w:lvlText w:val="%6."/>
      <w:lvlJc w:val="right"/>
      <w:pPr>
        <w:ind w:left="4320" w:hanging="180"/>
      </w:pPr>
    </w:lvl>
    <w:lvl w:ilvl="6" w:tplc="57504385" w:tentative="1">
      <w:start w:val="1"/>
      <w:numFmt w:val="decimal"/>
      <w:lvlText w:val="%7."/>
      <w:lvlJc w:val="left"/>
      <w:pPr>
        <w:ind w:left="5040" w:hanging="360"/>
      </w:pPr>
    </w:lvl>
    <w:lvl w:ilvl="7" w:tplc="57504385" w:tentative="1">
      <w:start w:val="1"/>
      <w:numFmt w:val="lowerLetter"/>
      <w:lvlText w:val="%8."/>
      <w:lvlJc w:val="left"/>
      <w:pPr>
        <w:ind w:left="5760" w:hanging="360"/>
      </w:pPr>
    </w:lvl>
    <w:lvl w:ilvl="8" w:tplc="57504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1">
    <w:multiLevelType w:val="hybridMultilevel"/>
    <w:lvl w:ilvl="0" w:tplc="42634076">
      <w:start w:val="1"/>
      <w:numFmt w:val="decimal"/>
      <w:lvlText w:val="%1."/>
      <w:lvlJc w:val="left"/>
      <w:pPr>
        <w:ind w:left="720" w:hanging="360"/>
      </w:pPr>
    </w:lvl>
    <w:lvl w:ilvl="1" w:tplc="42634076" w:tentative="1">
      <w:start w:val="1"/>
      <w:numFmt w:val="lowerLetter"/>
      <w:lvlText w:val="%2."/>
      <w:lvlJc w:val="left"/>
      <w:pPr>
        <w:ind w:left="1440" w:hanging="360"/>
      </w:pPr>
    </w:lvl>
    <w:lvl w:ilvl="2" w:tplc="42634076" w:tentative="1">
      <w:start w:val="1"/>
      <w:numFmt w:val="lowerRoman"/>
      <w:lvlText w:val="%3."/>
      <w:lvlJc w:val="right"/>
      <w:pPr>
        <w:ind w:left="2160" w:hanging="180"/>
      </w:pPr>
    </w:lvl>
    <w:lvl w:ilvl="3" w:tplc="42634076" w:tentative="1">
      <w:start w:val="1"/>
      <w:numFmt w:val="decimal"/>
      <w:lvlText w:val="%4."/>
      <w:lvlJc w:val="left"/>
      <w:pPr>
        <w:ind w:left="2880" w:hanging="360"/>
      </w:pPr>
    </w:lvl>
    <w:lvl w:ilvl="4" w:tplc="42634076" w:tentative="1">
      <w:start w:val="1"/>
      <w:numFmt w:val="lowerLetter"/>
      <w:lvlText w:val="%5."/>
      <w:lvlJc w:val="left"/>
      <w:pPr>
        <w:ind w:left="3600" w:hanging="360"/>
      </w:pPr>
    </w:lvl>
    <w:lvl w:ilvl="5" w:tplc="42634076" w:tentative="1">
      <w:start w:val="1"/>
      <w:numFmt w:val="lowerRoman"/>
      <w:lvlText w:val="%6."/>
      <w:lvlJc w:val="right"/>
      <w:pPr>
        <w:ind w:left="4320" w:hanging="180"/>
      </w:pPr>
    </w:lvl>
    <w:lvl w:ilvl="6" w:tplc="42634076" w:tentative="1">
      <w:start w:val="1"/>
      <w:numFmt w:val="decimal"/>
      <w:lvlText w:val="%7."/>
      <w:lvlJc w:val="left"/>
      <w:pPr>
        <w:ind w:left="5040" w:hanging="360"/>
      </w:pPr>
    </w:lvl>
    <w:lvl w:ilvl="7" w:tplc="42634076" w:tentative="1">
      <w:start w:val="1"/>
      <w:numFmt w:val="lowerLetter"/>
      <w:lvlText w:val="%8."/>
      <w:lvlJc w:val="left"/>
      <w:pPr>
        <w:ind w:left="5760" w:hanging="360"/>
      </w:pPr>
    </w:lvl>
    <w:lvl w:ilvl="8" w:tplc="42634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20">
    <w:multiLevelType w:val="hybridMultilevel"/>
    <w:lvl w:ilvl="0" w:tplc="18081368">
      <w:start w:val="1"/>
      <w:numFmt w:val="decimal"/>
      <w:lvlText w:val="%1."/>
      <w:lvlJc w:val="left"/>
      <w:pPr>
        <w:ind w:left="720" w:hanging="360"/>
      </w:pPr>
    </w:lvl>
    <w:lvl w:ilvl="1" w:tplc="18081368" w:tentative="1">
      <w:start w:val="1"/>
      <w:numFmt w:val="lowerLetter"/>
      <w:lvlText w:val="%2."/>
      <w:lvlJc w:val="left"/>
      <w:pPr>
        <w:ind w:left="1440" w:hanging="360"/>
      </w:pPr>
    </w:lvl>
    <w:lvl w:ilvl="2" w:tplc="18081368" w:tentative="1">
      <w:start w:val="1"/>
      <w:numFmt w:val="lowerRoman"/>
      <w:lvlText w:val="%3."/>
      <w:lvlJc w:val="right"/>
      <w:pPr>
        <w:ind w:left="2160" w:hanging="180"/>
      </w:pPr>
    </w:lvl>
    <w:lvl w:ilvl="3" w:tplc="18081368" w:tentative="1">
      <w:start w:val="1"/>
      <w:numFmt w:val="decimal"/>
      <w:lvlText w:val="%4."/>
      <w:lvlJc w:val="left"/>
      <w:pPr>
        <w:ind w:left="2880" w:hanging="360"/>
      </w:pPr>
    </w:lvl>
    <w:lvl w:ilvl="4" w:tplc="18081368" w:tentative="1">
      <w:start w:val="1"/>
      <w:numFmt w:val="lowerLetter"/>
      <w:lvlText w:val="%5."/>
      <w:lvlJc w:val="left"/>
      <w:pPr>
        <w:ind w:left="3600" w:hanging="360"/>
      </w:pPr>
    </w:lvl>
    <w:lvl w:ilvl="5" w:tplc="18081368" w:tentative="1">
      <w:start w:val="1"/>
      <w:numFmt w:val="lowerRoman"/>
      <w:lvlText w:val="%6."/>
      <w:lvlJc w:val="right"/>
      <w:pPr>
        <w:ind w:left="4320" w:hanging="180"/>
      </w:pPr>
    </w:lvl>
    <w:lvl w:ilvl="6" w:tplc="18081368" w:tentative="1">
      <w:start w:val="1"/>
      <w:numFmt w:val="decimal"/>
      <w:lvlText w:val="%7."/>
      <w:lvlJc w:val="left"/>
      <w:pPr>
        <w:ind w:left="5040" w:hanging="360"/>
      </w:pPr>
    </w:lvl>
    <w:lvl w:ilvl="7" w:tplc="18081368" w:tentative="1">
      <w:start w:val="1"/>
      <w:numFmt w:val="lowerLetter"/>
      <w:lvlText w:val="%8."/>
      <w:lvlJc w:val="left"/>
      <w:pPr>
        <w:ind w:left="5760" w:hanging="360"/>
      </w:pPr>
    </w:lvl>
    <w:lvl w:ilvl="8" w:tplc="18081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9">
    <w:multiLevelType w:val="hybridMultilevel"/>
    <w:lvl w:ilvl="0" w:tplc="89575908">
      <w:start w:val="1"/>
      <w:numFmt w:val="decimal"/>
      <w:lvlText w:val="%1."/>
      <w:lvlJc w:val="left"/>
      <w:pPr>
        <w:ind w:left="720" w:hanging="360"/>
      </w:pPr>
    </w:lvl>
    <w:lvl w:ilvl="1" w:tplc="89575908" w:tentative="1">
      <w:start w:val="1"/>
      <w:numFmt w:val="lowerLetter"/>
      <w:lvlText w:val="%2."/>
      <w:lvlJc w:val="left"/>
      <w:pPr>
        <w:ind w:left="1440" w:hanging="360"/>
      </w:pPr>
    </w:lvl>
    <w:lvl w:ilvl="2" w:tplc="89575908" w:tentative="1">
      <w:start w:val="1"/>
      <w:numFmt w:val="lowerRoman"/>
      <w:lvlText w:val="%3."/>
      <w:lvlJc w:val="right"/>
      <w:pPr>
        <w:ind w:left="2160" w:hanging="180"/>
      </w:pPr>
    </w:lvl>
    <w:lvl w:ilvl="3" w:tplc="89575908" w:tentative="1">
      <w:start w:val="1"/>
      <w:numFmt w:val="decimal"/>
      <w:lvlText w:val="%4."/>
      <w:lvlJc w:val="left"/>
      <w:pPr>
        <w:ind w:left="2880" w:hanging="360"/>
      </w:pPr>
    </w:lvl>
    <w:lvl w:ilvl="4" w:tplc="89575908" w:tentative="1">
      <w:start w:val="1"/>
      <w:numFmt w:val="lowerLetter"/>
      <w:lvlText w:val="%5."/>
      <w:lvlJc w:val="left"/>
      <w:pPr>
        <w:ind w:left="3600" w:hanging="360"/>
      </w:pPr>
    </w:lvl>
    <w:lvl w:ilvl="5" w:tplc="89575908" w:tentative="1">
      <w:start w:val="1"/>
      <w:numFmt w:val="lowerRoman"/>
      <w:lvlText w:val="%6."/>
      <w:lvlJc w:val="right"/>
      <w:pPr>
        <w:ind w:left="4320" w:hanging="180"/>
      </w:pPr>
    </w:lvl>
    <w:lvl w:ilvl="6" w:tplc="89575908" w:tentative="1">
      <w:start w:val="1"/>
      <w:numFmt w:val="decimal"/>
      <w:lvlText w:val="%7."/>
      <w:lvlJc w:val="left"/>
      <w:pPr>
        <w:ind w:left="5040" w:hanging="360"/>
      </w:pPr>
    </w:lvl>
    <w:lvl w:ilvl="7" w:tplc="89575908" w:tentative="1">
      <w:start w:val="1"/>
      <w:numFmt w:val="lowerLetter"/>
      <w:lvlText w:val="%8."/>
      <w:lvlJc w:val="left"/>
      <w:pPr>
        <w:ind w:left="5760" w:hanging="360"/>
      </w:pPr>
    </w:lvl>
    <w:lvl w:ilvl="8" w:tplc="89575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8">
    <w:multiLevelType w:val="hybridMultilevel"/>
    <w:lvl w:ilvl="0" w:tplc="81161225">
      <w:start w:val="1"/>
      <w:numFmt w:val="decimal"/>
      <w:lvlText w:val="%1."/>
      <w:lvlJc w:val="left"/>
      <w:pPr>
        <w:ind w:left="720" w:hanging="360"/>
      </w:pPr>
    </w:lvl>
    <w:lvl w:ilvl="1" w:tplc="81161225" w:tentative="1">
      <w:start w:val="1"/>
      <w:numFmt w:val="lowerLetter"/>
      <w:lvlText w:val="%2."/>
      <w:lvlJc w:val="left"/>
      <w:pPr>
        <w:ind w:left="1440" w:hanging="360"/>
      </w:pPr>
    </w:lvl>
    <w:lvl w:ilvl="2" w:tplc="81161225" w:tentative="1">
      <w:start w:val="1"/>
      <w:numFmt w:val="lowerRoman"/>
      <w:lvlText w:val="%3."/>
      <w:lvlJc w:val="right"/>
      <w:pPr>
        <w:ind w:left="2160" w:hanging="180"/>
      </w:pPr>
    </w:lvl>
    <w:lvl w:ilvl="3" w:tplc="81161225" w:tentative="1">
      <w:start w:val="1"/>
      <w:numFmt w:val="decimal"/>
      <w:lvlText w:val="%4."/>
      <w:lvlJc w:val="left"/>
      <w:pPr>
        <w:ind w:left="2880" w:hanging="360"/>
      </w:pPr>
    </w:lvl>
    <w:lvl w:ilvl="4" w:tplc="81161225" w:tentative="1">
      <w:start w:val="1"/>
      <w:numFmt w:val="lowerLetter"/>
      <w:lvlText w:val="%5."/>
      <w:lvlJc w:val="left"/>
      <w:pPr>
        <w:ind w:left="3600" w:hanging="360"/>
      </w:pPr>
    </w:lvl>
    <w:lvl w:ilvl="5" w:tplc="81161225" w:tentative="1">
      <w:start w:val="1"/>
      <w:numFmt w:val="lowerRoman"/>
      <w:lvlText w:val="%6."/>
      <w:lvlJc w:val="right"/>
      <w:pPr>
        <w:ind w:left="4320" w:hanging="180"/>
      </w:pPr>
    </w:lvl>
    <w:lvl w:ilvl="6" w:tplc="81161225" w:tentative="1">
      <w:start w:val="1"/>
      <w:numFmt w:val="decimal"/>
      <w:lvlText w:val="%7."/>
      <w:lvlJc w:val="left"/>
      <w:pPr>
        <w:ind w:left="5040" w:hanging="360"/>
      </w:pPr>
    </w:lvl>
    <w:lvl w:ilvl="7" w:tplc="81161225" w:tentative="1">
      <w:start w:val="1"/>
      <w:numFmt w:val="lowerLetter"/>
      <w:lvlText w:val="%8."/>
      <w:lvlJc w:val="left"/>
      <w:pPr>
        <w:ind w:left="5760" w:hanging="360"/>
      </w:pPr>
    </w:lvl>
    <w:lvl w:ilvl="8" w:tplc="81161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7">
    <w:multiLevelType w:val="hybridMultilevel"/>
    <w:lvl w:ilvl="0" w:tplc="42243335">
      <w:start w:val="1"/>
      <w:numFmt w:val="decimal"/>
      <w:lvlText w:val="%1."/>
      <w:lvlJc w:val="left"/>
      <w:pPr>
        <w:ind w:left="720" w:hanging="360"/>
      </w:pPr>
    </w:lvl>
    <w:lvl w:ilvl="1" w:tplc="42243335" w:tentative="1">
      <w:start w:val="1"/>
      <w:numFmt w:val="lowerLetter"/>
      <w:lvlText w:val="%2."/>
      <w:lvlJc w:val="left"/>
      <w:pPr>
        <w:ind w:left="1440" w:hanging="360"/>
      </w:pPr>
    </w:lvl>
    <w:lvl w:ilvl="2" w:tplc="42243335" w:tentative="1">
      <w:start w:val="1"/>
      <w:numFmt w:val="lowerRoman"/>
      <w:lvlText w:val="%3."/>
      <w:lvlJc w:val="right"/>
      <w:pPr>
        <w:ind w:left="2160" w:hanging="180"/>
      </w:pPr>
    </w:lvl>
    <w:lvl w:ilvl="3" w:tplc="42243335" w:tentative="1">
      <w:start w:val="1"/>
      <w:numFmt w:val="decimal"/>
      <w:lvlText w:val="%4."/>
      <w:lvlJc w:val="left"/>
      <w:pPr>
        <w:ind w:left="2880" w:hanging="360"/>
      </w:pPr>
    </w:lvl>
    <w:lvl w:ilvl="4" w:tplc="42243335" w:tentative="1">
      <w:start w:val="1"/>
      <w:numFmt w:val="lowerLetter"/>
      <w:lvlText w:val="%5."/>
      <w:lvlJc w:val="left"/>
      <w:pPr>
        <w:ind w:left="3600" w:hanging="360"/>
      </w:pPr>
    </w:lvl>
    <w:lvl w:ilvl="5" w:tplc="42243335" w:tentative="1">
      <w:start w:val="1"/>
      <w:numFmt w:val="lowerRoman"/>
      <w:lvlText w:val="%6."/>
      <w:lvlJc w:val="right"/>
      <w:pPr>
        <w:ind w:left="4320" w:hanging="180"/>
      </w:pPr>
    </w:lvl>
    <w:lvl w:ilvl="6" w:tplc="42243335" w:tentative="1">
      <w:start w:val="1"/>
      <w:numFmt w:val="decimal"/>
      <w:lvlText w:val="%7."/>
      <w:lvlJc w:val="left"/>
      <w:pPr>
        <w:ind w:left="5040" w:hanging="360"/>
      </w:pPr>
    </w:lvl>
    <w:lvl w:ilvl="7" w:tplc="42243335" w:tentative="1">
      <w:start w:val="1"/>
      <w:numFmt w:val="lowerLetter"/>
      <w:lvlText w:val="%8."/>
      <w:lvlJc w:val="left"/>
      <w:pPr>
        <w:ind w:left="5760" w:hanging="360"/>
      </w:pPr>
    </w:lvl>
    <w:lvl w:ilvl="8" w:tplc="42243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6">
    <w:multiLevelType w:val="hybridMultilevel"/>
    <w:lvl w:ilvl="0" w:tplc="54057837">
      <w:start w:val="1"/>
      <w:numFmt w:val="decimal"/>
      <w:lvlText w:val="%1."/>
      <w:lvlJc w:val="left"/>
      <w:pPr>
        <w:ind w:left="720" w:hanging="360"/>
      </w:pPr>
    </w:lvl>
    <w:lvl w:ilvl="1" w:tplc="54057837" w:tentative="1">
      <w:start w:val="1"/>
      <w:numFmt w:val="lowerLetter"/>
      <w:lvlText w:val="%2."/>
      <w:lvlJc w:val="left"/>
      <w:pPr>
        <w:ind w:left="1440" w:hanging="360"/>
      </w:pPr>
    </w:lvl>
    <w:lvl w:ilvl="2" w:tplc="54057837" w:tentative="1">
      <w:start w:val="1"/>
      <w:numFmt w:val="lowerRoman"/>
      <w:lvlText w:val="%3."/>
      <w:lvlJc w:val="right"/>
      <w:pPr>
        <w:ind w:left="2160" w:hanging="180"/>
      </w:pPr>
    </w:lvl>
    <w:lvl w:ilvl="3" w:tplc="54057837" w:tentative="1">
      <w:start w:val="1"/>
      <w:numFmt w:val="decimal"/>
      <w:lvlText w:val="%4."/>
      <w:lvlJc w:val="left"/>
      <w:pPr>
        <w:ind w:left="2880" w:hanging="360"/>
      </w:pPr>
    </w:lvl>
    <w:lvl w:ilvl="4" w:tplc="54057837" w:tentative="1">
      <w:start w:val="1"/>
      <w:numFmt w:val="lowerLetter"/>
      <w:lvlText w:val="%5."/>
      <w:lvlJc w:val="left"/>
      <w:pPr>
        <w:ind w:left="3600" w:hanging="360"/>
      </w:pPr>
    </w:lvl>
    <w:lvl w:ilvl="5" w:tplc="54057837" w:tentative="1">
      <w:start w:val="1"/>
      <w:numFmt w:val="lowerRoman"/>
      <w:lvlText w:val="%6."/>
      <w:lvlJc w:val="right"/>
      <w:pPr>
        <w:ind w:left="4320" w:hanging="180"/>
      </w:pPr>
    </w:lvl>
    <w:lvl w:ilvl="6" w:tplc="54057837" w:tentative="1">
      <w:start w:val="1"/>
      <w:numFmt w:val="decimal"/>
      <w:lvlText w:val="%7."/>
      <w:lvlJc w:val="left"/>
      <w:pPr>
        <w:ind w:left="5040" w:hanging="360"/>
      </w:pPr>
    </w:lvl>
    <w:lvl w:ilvl="7" w:tplc="54057837" w:tentative="1">
      <w:start w:val="1"/>
      <w:numFmt w:val="lowerLetter"/>
      <w:lvlText w:val="%8."/>
      <w:lvlJc w:val="left"/>
      <w:pPr>
        <w:ind w:left="5760" w:hanging="360"/>
      </w:pPr>
    </w:lvl>
    <w:lvl w:ilvl="8" w:tplc="54057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5">
    <w:multiLevelType w:val="hybridMultilevel"/>
    <w:lvl w:ilvl="0" w:tplc="26912248">
      <w:start w:val="1"/>
      <w:numFmt w:val="decimal"/>
      <w:lvlText w:val="%1."/>
      <w:lvlJc w:val="left"/>
      <w:pPr>
        <w:ind w:left="720" w:hanging="360"/>
      </w:pPr>
    </w:lvl>
    <w:lvl w:ilvl="1" w:tplc="26912248" w:tentative="1">
      <w:start w:val="1"/>
      <w:numFmt w:val="lowerLetter"/>
      <w:lvlText w:val="%2."/>
      <w:lvlJc w:val="left"/>
      <w:pPr>
        <w:ind w:left="1440" w:hanging="360"/>
      </w:pPr>
    </w:lvl>
    <w:lvl w:ilvl="2" w:tplc="26912248" w:tentative="1">
      <w:start w:val="1"/>
      <w:numFmt w:val="lowerRoman"/>
      <w:lvlText w:val="%3."/>
      <w:lvlJc w:val="right"/>
      <w:pPr>
        <w:ind w:left="2160" w:hanging="180"/>
      </w:pPr>
    </w:lvl>
    <w:lvl w:ilvl="3" w:tplc="26912248" w:tentative="1">
      <w:start w:val="1"/>
      <w:numFmt w:val="decimal"/>
      <w:lvlText w:val="%4."/>
      <w:lvlJc w:val="left"/>
      <w:pPr>
        <w:ind w:left="2880" w:hanging="360"/>
      </w:pPr>
    </w:lvl>
    <w:lvl w:ilvl="4" w:tplc="26912248" w:tentative="1">
      <w:start w:val="1"/>
      <w:numFmt w:val="lowerLetter"/>
      <w:lvlText w:val="%5."/>
      <w:lvlJc w:val="left"/>
      <w:pPr>
        <w:ind w:left="3600" w:hanging="360"/>
      </w:pPr>
    </w:lvl>
    <w:lvl w:ilvl="5" w:tplc="26912248" w:tentative="1">
      <w:start w:val="1"/>
      <w:numFmt w:val="lowerRoman"/>
      <w:lvlText w:val="%6."/>
      <w:lvlJc w:val="right"/>
      <w:pPr>
        <w:ind w:left="4320" w:hanging="180"/>
      </w:pPr>
    </w:lvl>
    <w:lvl w:ilvl="6" w:tplc="26912248" w:tentative="1">
      <w:start w:val="1"/>
      <w:numFmt w:val="decimal"/>
      <w:lvlText w:val="%7."/>
      <w:lvlJc w:val="left"/>
      <w:pPr>
        <w:ind w:left="5040" w:hanging="360"/>
      </w:pPr>
    </w:lvl>
    <w:lvl w:ilvl="7" w:tplc="26912248" w:tentative="1">
      <w:start w:val="1"/>
      <w:numFmt w:val="lowerLetter"/>
      <w:lvlText w:val="%8."/>
      <w:lvlJc w:val="left"/>
      <w:pPr>
        <w:ind w:left="5760" w:hanging="360"/>
      </w:pPr>
    </w:lvl>
    <w:lvl w:ilvl="8" w:tplc="26912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4">
    <w:multiLevelType w:val="hybridMultilevel"/>
    <w:lvl w:ilvl="0" w:tplc="95138986">
      <w:start w:val="1"/>
      <w:numFmt w:val="decimal"/>
      <w:lvlText w:val="%1."/>
      <w:lvlJc w:val="left"/>
      <w:pPr>
        <w:ind w:left="720" w:hanging="360"/>
      </w:pPr>
    </w:lvl>
    <w:lvl w:ilvl="1" w:tplc="95138986" w:tentative="1">
      <w:start w:val="1"/>
      <w:numFmt w:val="lowerLetter"/>
      <w:lvlText w:val="%2."/>
      <w:lvlJc w:val="left"/>
      <w:pPr>
        <w:ind w:left="1440" w:hanging="360"/>
      </w:pPr>
    </w:lvl>
    <w:lvl w:ilvl="2" w:tplc="95138986" w:tentative="1">
      <w:start w:val="1"/>
      <w:numFmt w:val="lowerRoman"/>
      <w:lvlText w:val="%3."/>
      <w:lvlJc w:val="right"/>
      <w:pPr>
        <w:ind w:left="2160" w:hanging="180"/>
      </w:pPr>
    </w:lvl>
    <w:lvl w:ilvl="3" w:tplc="95138986" w:tentative="1">
      <w:start w:val="1"/>
      <w:numFmt w:val="decimal"/>
      <w:lvlText w:val="%4."/>
      <w:lvlJc w:val="left"/>
      <w:pPr>
        <w:ind w:left="2880" w:hanging="360"/>
      </w:pPr>
    </w:lvl>
    <w:lvl w:ilvl="4" w:tplc="95138986" w:tentative="1">
      <w:start w:val="1"/>
      <w:numFmt w:val="lowerLetter"/>
      <w:lvlText w:val="%5."/>
      <w:lvlJc w:val="left"/>
      <w:pPr>
        <w:ind w:left="3600" w:hanging="360"/>
      </w:pPr>
    </w:lvl>
    <w:lvl w:ilvl="5" w:tplc="95138986" w:tentative="1">
      <w:start w:val="1"/>
      <w:numFmt w:val="lowerRoman"/>
      <w:lvlText w:val="%6."/>
      <w:lvlJc w:val="right"/>
      <w:pPr>
        <w:ind w:left="4320" w:hanging="180"/>
      </w:pPr>
    </w:lvl>
    <w:lvl w:ilvl="6" w:tplc="95138986" w:tentative="1">
      <w:start w:val="1"/>
      <w:numFmt w:val="decimal"/>
      <w:lvlText w:val="%7."/>
      <w:lvlJc w:val="left"/>
      <w:pPr>
        <w:ind w:left="5040" w:hanging="360"/>
      </w:pPr>
    </w:lvl>
    <w:lvl w:ilvl="7" w:tplc="95138986" w:tentative="1">
      <w:start w:val="1"/>
      <w:numFmt w:val="lowerLetter"/>
      <w:lvlText w:val="%8."/>
      <w:lvlJc w:val="left"/>
      <w:pPr>
        <w:ind w:left="5760" w:hanging="360"/>
      </w:pPr>
    </w:lvl>
    <w:lvl w:ilvl="8" w:tplc="95138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3">
    <w:multiLevelType w:val="hybridMultilevel"/>
    <w:lvl w:ilvl="0" w:tplc="95439992">
      <w:start w:val="1"/>
      <w:numFmt w:val="decimal"/>
      <w:lvlText w:val="%1."/>
      <w:lvlJc w:val="left"/>
      <w:pPr>
        <w:ind w:left="720" w:hanging="360"/>
      </w:pPr>
    </w:lvl>
    <w:lvl w:ilvl="1" w:tplc="95439992" w:tentative="1">
      <w:start w:val="1"/>
      <w:numFmt w:val="lowerLetter"/>
      <w:lvlText w:val="%2."/>
      <w:lvlJc w:val="left"/>
      <w:pPr>
        <w:ind w:left="1440" w:hanging="360"/>
      </w:pPr>
    </w:lvl>
    <w:lvl w:ilvl="2" w:tplc="95439992" w:tentative="1">
      <w:start w:val="1"/>
      <w:numFmt w:val="lowerRoman"/>
      <w:lvlText w:val="%3."/>
      <w:lvlJc w:val="right"/>
      <w:pPr>
        <w:ind w:left="2160" w:hanging="180"/>
      </w:pPr>
    </w:lvl>
    <w:lvl w:ilvl="3" w:tplc="95439992" w:tentative="1">
      <w:start w:val="1"/>
      <w:numFmt w:val="decimal"/>
      <w:lvlText w:val="%4."/>
      <w:lvlJc w:val="left"/>
      <w:pPr>
        <w:ind w:left="2880" w:hanging="360"/>
      </w:pPr>
    </w:lvl>
    <w:lvl w:ilvl="4" w:tplc="95439992" w:tentative="1">
      <w:start w:val="1"/>
      <w:numFmt w:val="lowerLetter"/>
      <w:lvlText w:val="%5."/>
      <w:lvlJc w:val="left"/>
      <w:pPr>
        <w:ind w:left="3600" w:hanging="360"/>
      </w:pPr>
    </w:lvl>
    <w:lvl w:ilvl="5" w:tplc="95439992" w:tentative="1">
      <w:start w:val="1"/>
      <w:numFmt w:val="lowerRoman"/>
      <w:lvlText w:val="%6."/>
      <w:lvlJc w:val="right"/>
      <w:pPr>
        <w:ind w:left="4320" w:hanging="180"/>
      </w:pPr>
    </w:lvl>
    <w:lvl w:ilvl="6" w:tplc="95439992" w:tentative="1">
      <w:start w:val="1"/>
      <w:numFmt w:val="decimal"/>
      <w:lvlText w:val="%7."/>
      <w:lvlJc w:val="left"/>
      <w:pPr>
        <w:ind w:left="5040" w:hanging="360"/>
      </w:pPr>
    </w:lvl>
    <w:lvl w:ilvl="7" w:tplc="95439992" w:tentative="1">
      <w:start w:val="1"/>
      <w:numFmt w:val="lowerLetter"/>
      <w:lvlText w:val="%8."/>
      <w:lvlJc w:val="left"/>
      <w:pPr>
        <w:ind w:left="5760" w:hanging="360"/>
      </w:pPr>
    </w:lvl>
    <w:lvl w:ilvl="8" w:tplc="95439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2">
    <w:multiLevelType w:val="hybridMultilevel"/>
    <w:lvl w:ilvl="0" w:tplc="95415744">
      <w:start w:val="1"/>
      <w:numFmt w:val="decimal"/>
      <w:lvlText w:val="%1."/>
      <w:lvlJc w:val="left"/>
      <w:pPr>
        <w:ind w:left="720" w:hanging="360"/>
      </w:pPr>
    </w:lvl>
    <w:lvl w:ilvl="1" w:tplc="95415744" w:tentative="1">
      <w:start w:val="1"/>
      <w:numFmt w:val="lowerLetter"/>
      <w:lvlText w:val="%2."/>
      <w:lvlJc w:val="left"/>
      <w:pPr>
        <w:ind w:left="1440" w:hanging="360"/>
      </w:pPr>
    </w:lvl>
    <w:lvl w:ilvl="2" w:tplc="95415744" w:tentative="1">
      <w:start w:val="1"/>
      <w:numFmt w:val="lowerRoman"/>
      <w:lvlText w:val="%3."/>
      <w:lvlJc w:val="right"/>
      <w:pPr>
        <w:ind w:left="2160" w:hanging="180"/>
      </w:pPr>
    </w:lvl>
    <w:lvl w:ilvl="3" w:tplc="95415744" w:tentative="1">
      <w:start w:val="1"/>
      <w:numFmt w:val="decimal"/>
      <w:lvlText w:val="%4."/>
      <w:lvlJc w:val="left"/>
      <w:pPr>
        <w:ind w:left="2880" w:hanging="360"/>
      </w:pPr>
    </w:lvl>
    <w:lvl w:ilvl="4" w:tplc="95415744" w:tentative="1">
      <w:start w:val="1"/>
      <w:numFmt w:val="lowerLetter"/>
      <w:lvlText w:val="%5."/>
      <w:lvlJc w:val="left"/>
      <w:pPr>
        <w:ind w:left="3600" w:hanging="360"/>
      </w:pPr>
    </w:lvl>
    <w:lvl w:ilvl="5" w:tplc="95415744" w:tentative="1">
      <w:start w:val="1"/>
      <w:numFmt w:val="lowerRoman"/>
      <w:lvlText w:val="%6."/>
      <w:lvlJc w:val="right"/>
      <w:pPr>
        <w:ind w:left="4320" w:hanging="180"/>
      </w:pPr>
    </w:lvl>
    <w:lvl w:ilvl="6" w:tplc="95415744" w:tentative="1">
      <w:start w:val="1"/>
      <w:numFmt w:val="decimal"/>
      <w:lvlText w:val="%7."/>
      <w:lvlJc w:val="left"/>
      <w:pPr>
        <w:ind w:left="5040" w:hanging="360"/>
      </w:pPr>
    </w:lvl>
    <w:lvl w:ilvl="7" w:tplc="95415744" w:tentative="1">
      <w:start w:val="1"/>
      <w:numFmt w:val="lowerLetter"/>
      <w:lvlText w:val="%8."/>
      <w:lvlJc w:val="left"/>
      <w:pPr>
        <w:ind w:left="5760" w:hanging="360"/>
      </w:pPr>
    </w:lvl>
    <w:lvl w:ilvl="8" w:tplc="95415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1">
    <w:multiLevelType w:val="hybridMultilevel"/>
    <w:lvl w:ilvl="0" w:tplc="43625209">
      <w:start w:val="1"/>
      <w:numFmt w:val="decimal"/>
      <w:lvlText w:val="%1."/>
      <w:lvlJc w:val="left"/>
      <w:pPr>
        <w:ind w:left="720" w:hanging="360"/>
      </w:pPr>
    </w:lvl>
    <w:lvl w:ilvl="1" w:tplc="43625209" w:tentative="1">
      <w:start w:val="1"/>
      <w:numFmt w:val="lowerLetter"/>
      <w:lvlText w:val="%2."/>
      <w:lvlJc w:val="left"/>
      <w:pPr>
        <w:ind w:left="1440" w:hanging="360"/>
      </w:pPr>
    </w:lvl>
    <w:lvl w:ilvl="2" w:tplc="43625209" w:tentative="1">
      <w:start w:val="1"/>
      <w:numFmt w:val="lowerRoman"/>
      <w:lvlText w:val="%3."/>
      <w:lvlJc w:val="right"/>
      <w:pPr>
        <w:ind w:left="2160" w:hanging="180"/>
      </w:pPr>
    </w:lvl>
    <w:lvl w:ilvl="3" w:tplc="43625209" w:tentative="1">
      <w:start w:val="1"/>
      <w:numFmt w:val="decimal"/>
      <w:lvlText w:val="%4."/>
      <w:lvlJc w:val="left"/>
      <w:pPr>
        <w:ind w:left="2880" w:hanging="360"/>
      </w:pPr>
    </w:lvl>
    <w:lvl w:ilvl="4" w:tplc="43625209" w:tentative="1">
      <w:start w:val="1"/>
      <w:numFmt w:val="lowerLetter"/>
      <w:lvlText w:val="%5."/>
      <w:lvlJc w:val="left"/>
      <w:pPr>
        <w:ind w:left="3600" w:hanging="360"/>
      </w:pPr>
    </w:lvl>
    <w:lvl w:ilvl="5" w:tplc="43625209" w:tentative="1">
      <w:start w:val="1"/>
      <w:numFmt w:val="lowerRoman"/>
      <w:lvlText w:val="%6."/>
      <w:lvlJc w:val="right"/>
      <w:pPr>
        <w:ind w:left="4320" w:hanging="180"/>
      </w:pPr>
    </w:lvl>
    <w:lvl w:ilvl="6" w:tplc="43625209" w:tentative="1">
      <w:start w:val="1"/>
      <w:numFmt w:val="decimal"/>
      <w:lvlText w:val="%7."/>
      <w:lvlJc w:val="left"/>
      <w:pPr>
        <w:ind w:left="5040" w:hanging="360"/>
      </w:pPr>
    </w:lvl>
    <w:lvl w:ilvl="7" w:tplc="43625209" w:tentative="1">
      <w:start w:val="1"/>
      <w:numFmt w:val="lowerLetter"/>
      <w:lvlText w:val="%8."/>
      <w:lvlJc w:val="left"/>
      <w:pPr>
        <w:ind w:left="5760" w:hanging="360"/>
      </w:pPr>
    </w:lvl>
    <w:lvl w:ilvl="8" w:tplc="43625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10">
    <w:multiLevelType w:val="hybridMultilevel"/>
    <w:lvl w:ilvl="0" w:tplc="96407342">
      <w:start w:val="1"/>
      <w:numFmt w:val="decimal"/>
      <w:lvlText w:val="%1."/>
      <w:lvlJc w:val="left"/>
      <w:pPr>
        <w:ind w:left="720" w:hanging="360"/>
      </w:pPr>
    </w:lvl>
    <w:lvl w:ilvl="1" w:tplc="96407342" w:tentative="1">
      <w:start w:val="1"/>
      <w:numFmt w:val="lowerLetter"/>
      <w:lvlText w:val="%2."/>
      <w:lvlJc w:val="left"/>
      <w:pPr>
        <w:ind w:left="1440" w:hanging="360"/>
      </w:pPr>
    </w:lvl>
    <w:lvl w:ilvl="2" w:tplc="96407342" w:tentative="1">
      <w:start w:val="1"/>
      <w:numFmt w:val="lowerRoman"/>
      <w:lvlText w:val="%3."/>
      <w:lvlJc w:val="right"/>
      <w:pPr>
        <w:ind w:left="2160" w:hanging="180"/>
      </w:pPr>
    </w:lvl>
    <w:lvl w:ilvl="3" w:tplc="96407342" w:tentative="1">
      <w:start w:val="1"/>
      <w:numFmt w:val="decimal"/>
      <w:lvlText w:val="%4."/>
      <w:lvlJc w:val="left"/>
      <w:pPr>
        <w:ind w:left="2880" w:hanging="360"/>
      </w:pPr>
    </w:lvl>
    <w:lvl w:ilvl="4" w:tplc="96407342" w:tentative="1">
      <w:start w:val="1"/>
      <w:numFmt w:val="lowerLetter"/>
      <w:lvlText w:val="%5."/>
      <w:lvlJc w:val="left"/>
      <w:pPr>
        <w:ind w:left="3600" w:hanging="360"/>
      </w:pPr>
    </w:lvl>
    <w:lvl w:ilvl="5" w:tplc="96407342" w:tentative="1">
      <w:start w:val="1"/>
      <w:numFmt w:val="lowerRoman"/>
      <w:lvlText w:val="%6."/>
      <w:lvlJc w:val="right"/>
      <w:pPr>
        <w:ind w:left="4320" w:hanging="180"/>
      </w:pPr>
    </w:lvl>
    <w:lvl w:ilvl="6" w:tplc="96407342" w:tentative="1">
      <w:start w:val="1"/>
      <w:numFmt w:val="decimal"/>
      <w:lvlText w:val="%7."/>
      <w:lvlJc w:val="left"/>
      <w:pPr>
        <w:ind w:left="5040" w:hanging="360"/>
      </w:pPr>
    </w:lvl>
    <w:lvl w:ilvl="7" w:tplc="96407342" w:tentative="1">
      <w:start w:val="1"/>
      <w:numFmt w:val="lowerLetter"/>
      <w:lvlText w:val="%8."/>
      <w:lvlJc w:val="left"/>
      <w:pPr>
        <w:ind w:left="5760" w:hanging="360"/>
      </w:pPr>
    </w:lvl>
    <w:lvl w:ilvl="8" w:tplc="96407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9">
    <w:multiLevelType w:val="hybridMultilevel"/>
    <w:lvl w:ilvl="0" w:tplc="41715278">
      <w:start w:val="1"/>
      <w:numFmt w:val="decimal"/>
      <w:lvlText w:val="%1."/>
      <w:lvlJc w:val="left"/>
      <w:pPr>
        <w:ind w:left="720" w:hanging="360"/>
      </w:pPr>
    </w:lvl>
    <w:lvl w:ilvl="1" w:tplc="41715278" w:tentative="1">
      <w:start w:val="1"/>
      <w:numFmt w:val="lowerLetter"/>
      <w:lvlText w:val="%2."/>
      <w:lvlJc w:val="left"/>
      <w:pPr>
        <w:ind w:left="1440" w:hanging="360"/>
      </w:pPr>
    </w:lvl>
    <w:lvl w:ilvl="2" w:tplc="41715278" w:tentative="1">
      <w:start w:val="1"/>
      <w:numFmt w:val="lowerRoman"/>
      <w:lvlText w:val="%3."/>
      <w:lvlJc w:val="right"/>
      <w:pPr>
        <w:ind w:left="2160" w:hanging="180"/>
      </w:pPr>
    </w:lvl>
    <w:lvl w:ilvl="3" w:tplc="41715278" w:tentative="1">
      <w:start w:val="1"/>
      <w:numFmt w:val="decimal"/>
      <w:lvlText w:val="%4."/>
      <w:lvlJc w:val="left"/>
      <w:pPr>
        <w:ind w:left="2880" w:hanging="360"/>
      </w:pPr>
    </w:lvl>
    <w:lvl w:ilvl="4" w:tplc="41715278" w:tentative="1">
      <w:start w:val="1"/>
      <w:numFmt w:val="lowerLetter"/>
      <w:lvlText w:val="%5."/>
      <w:lvlJc w:val="left"/>
      <w:pPr>
        <w:ind w:left="3600" w:hanging="360"/>
      </w:pPr>
    </w:lvl>
    <w:lvl w:ilvl="5" w:tplc="41715278" w:tentative="1">
      <w:start w:val="1"/>
      <w:numFmt w:val="lowerRoman"/>
      <w:lvlText w:val="%6."/>
      <w:lvlJc w:val="right"/>
      <w:pPr>
        <w:ind w:left="4320" w:hanging="180"/>
      </w:pPr>
    </w:lvl>
    <w:lvl w:ilvl="6" w:tplc="41715278" w:tentative="1">
      <w:start w:val="1"/>
      <w:numFmt w:val="decimal"/>
      <w:lvlText w:val="%7."/>
      <w:lvlJc w:val="left"/>
      <w:pPr>
        <w:ind w:left="5040" w:hanging="360"/>
      </w:pPr>
    </w:lvl>
    <w:lvl w:ilvl="7" w:tplc="41715278" w:tentative="1">
      <w:start w:val="1"/>
      <w:numFmt w:val="lowerLetter"/>
      <w:lvlText w:val="%8."/>
      <w:lvlJc w:val="left"/>
      <w:pPr>
        <w:ind w:left="5760" w:hanging="360"/>
      </w:pPr>
    </w:lvl>
    <w:lvl w:ilvl="8" w:tplc="41715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8">
    <w:multiLevelType w:val="hybridMultilevel"/>
    <w:lvl w:ilvl="0" w:tplc="94913885">
      <w:start w:val="1"/>
      <w:numFmt w:val="decimal"/>
      <w:lvlText w:val="%1."/>
      <w:lvlJc w:val="left"/>
      <w:pPr>
        <w:ind w:left="720" w:hanging="360"/>
      </w:pPr>
    </w:lvl>
    <w:lvl w:ilvl="1" w:tplc="94913885" w:tentative="1">
      <w:start w:val="1"/>
      <w:numFmt w:val="lowerLetter"/>
      <w:lvlText w:val="%2."/>
      <w:lvlJc w:val="left"/>
      <w:pPr>
        <w:ind w:left="1440" w:hanging="360"/>
      </w:pPr>
    </w:lvl>
    <w:lvl w:ilvl="2" w:tplc="94913885" w:tentative="1">
      <w:start w:val="1"/>
      <w:numFmt w:val="lowerRoman"/>
      <w:lvlText w:val="%3."/>
      <w:lvlJc w:val="right"/>
      <w:pPr>
        <w:ind w:left="2160" w:hanging="180"/>
      </w:pPr>
    </w:lvl>
    <w:lvl w:ilvl="3" w:tplc="94913885" w:tentative="1">
      <w:start w:val="1"/>
      <w:numFmt w:val="decimal"/>
      <w:lvlText w:val="%4."/>
      <w:lvlJc w:val="left"/>
      <w:pPr>
        <w:ind w:left="2880" w:hanging="360"/>
      </w:pPr>
    </w:lvl>
    <w:lvl w:ilvl="4" w:tplc="94913885" w:tentative="1">
      <w:start w:val="1"/>
      <w:numFmt w:val="lowerLetter"/>
      <w:lvlText w:val="%5."/>
      <w:lvlJc w:val="left"/>
      <w:pPr>
        <w:ind w:left="3600" w:hanging="360"/>
      </w:pPr>
    </w:lvl>
    <w:lvl w:ilvl="5" w:tplc="94913885" w:tentative="1">
      <w:start w:val="1"/>
      <w:numFmt w:val="lowerRoman"/>
      <w:lvlText w:val="%6."/>
      <w:lvlJc w:val="right"/>
      <w:pPr>
        <w:ind w:left="4320" w:hanging="180"/>
      </w:pPr>
    </w:lvl>
    <w:lvl w:ilvl="6" w:tplc="94913885" w:tentative="1">
      <w:start w:val="1"/>
      <w:numFmt w:val="decimal"/>
      <w:lvlText w:val="%7."/>
      <w:lvlJc w:val="left"/>
      <w:pPr>
        <w:ind w:left="5040" w:hanging="360"/>
      </w:pPr>
    </w:lvl>
    <w:lvl w:ilvl="7" w:tplc="94913885" w:tentative="1">
      <w:start w:val="1"/>
      <w:numFmt w:val="lowerLetter"/>
      <w:lvlText w:val="%8."/>
      <w:lvlJc w:val="left"/>
      <w:pPr>
        <w:ind w:left="5760" w:hanging="360"/>
      </w:pPr>
    </w:lvl>
    <w:lvl w:ilvl="8" w:tplc="94913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7">
    <w:multiLevelType w:val="hybridMultilevel"/>
    <w:lvl w:ilvl="0" w:tplc="26823834">
      <w:start w:val="1"/>
      <w:numFmt w:val="decimal"/>
      <w:lvlText w:val="%1."/>
      <w:lvlJc w:val="left"/>
      <w:pPr>
        <w:ind w:left="720" w:hanging="360"/>
      </w:pPr>
    </w:lvl>
    <w:lvl w:ilvl="1" w:tplc="26823834" w:tentative="1">
      <w:start w:val="1"/>
      <w:numFmt w:val="lowerLetter"/>
      <w:lvlText w:val="%2."/>
      <w:lvlJc w:val="left"/>
      <w:pPr>
        <w:ind w:left="1440" w:hanging="360"/>
      </w:pPr>
    </w:lvl>
    <w:lvl w:ilvl="2" w:tplc="26823834" w:tentative="1">
      <w:start w:val="1"/>
      <w:numFmt w:val="lowerRoman"/>
      <w:lvlText w:val="%3."/>
      <w:lvlJc w:val="right"/>
      <w:pPr>
        <w:ind w:left="2160" w:hanging="180"/>
      </w:pPr>
    </w:lvl>
    <w:lvl w:ilvl="3" w:tplc="26823834" w:tentative="1">
      <w:start w:val="1"/>
      <w:numFmt w:val="decimal"/>
      <w:lvlText w:val="%4."/>
      <w:lvlJc w:val="left"/>
      <w:pPr>
        <w:ind w:left="2880" w:hanging="360"/>
      </w:pPr>
    </w:lvl>
    <w:lvl w:ilvl="4" w:tplc="26823834" w:tentative="1">
      <w:start w:val="1"/>
      <w:numFmt w:val="lowerLetter"/>
      <w:lvlText w:val="%5."/>
      <w:lvlJc w:val="left"/>
      <w:pPr>
        <w:ind w:left="3600" w:hanging="360"/>
      </w:pPr>
    </w:lvl>
    <w:lvl w:ilvl="5" w:tplc="26823834" w:tentative="1">
      <w:start w:val="1"/>
      <w:numFmt w:val="lowerRoman"/>
      <w:lvlText w:val="%6."/>
      <w:lvlJc w:val="right"/>
      <w:pPr>
        <w:ind w:left="4320" w:hanging="180"/>
      </w:pPr>
    </w:lvl>
    <w:lvl w:ilvl="6" w:tplc="26823834" w:tentative="1">
      <w:start w:val="1"/>
      <w:numFmt w:val="decimal"/>
      <w:lvlText w:val="%7."/>
      <w:lvlJc w:val="left"/>
      <w:pPr>
        <w:ind w:left="5040" w:hanging="360"/>
      </w:pPr>
    </w:lvl>
    <w:lvl w:ilvl="7" w:tplc="26823834" w:tentative="1">
      <w:start w:val="1"/>
      <w:numFmt w:val="lowerLetter"/>
      <w:lvlText w:val="%8."/>
      <w:lvlJc w:val="left"/>
      <w:pPr>
        <w:ind w:left="5760" w:hanging="360"/>
      </w:pPr>
    </w:lvl>
    <w:lvl w:ilvl="8" w:tplc="26823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6">
    <w:multiLevelType w:val="hybridMultilevel"/>
    <w:lvl w:ilvl="0" w:tplc="22684589">
      <w:start w:val="1"/>
      <w:numFmt w:val="decimal"/>
      <w:lvlText w:val="%1."/>
      <w:lvlJc w:val="left"/>
      <w:pPr>
        <w:ind w:left="720" w:hanging="360"/>
      </w:pPr>
    </w:lvl>
    <w:lvl w:ilvl="1" w:tplc="22684589" w:tentative="1">
      <w:start w:val="1"/>
      <w:numFmt w:val="lowerLetter"/>
      <w:lvlText w:val="%2."/>
      <w:lvlJc w:val="left"/>
      <w:pPr>
        <w:ind w:left="1440" w:hanging="360"/>
      </w:pPr>
    </w:lvl>
    <w:lvl w:ilvl="2" w:tplc="22684589" w:tentative="1">
      <w:start w:val="1"/>
      <w:numFmt w:val="lowerRoman"/>
      <w:lvlText w:val="%3."/>
      <w:lvlJc w:val="right"/>
      <w:pPr>
        <w:ind w:left="2160" w:hanging="180"/>
      </w:pPr>
    </w:lvl>
    <w:lvl w:ilvl="3" w:tplc="22684589" w:tentative="1">
      <w:start w:val="1"/>
      <w:numFmt w:val="decimal"/>
      <w:lvlText w:val="%4."/>
      <w:lvlJc w:val="left"/>
      <w:pPr>
        <w:ind w:left="2880" w:hanging="360"/>
      </w:pPr>
    </w:lvl>
    <w:lvl w:ilvl="4" w:tplc="22684589" w:tentative="1">
      <w:start w:val="1"/>
      <w:numFmt w:val="lowerLetter"/>
      <w:lvlText w:val="%5."/>
      <w:lvlJc w:val="left"/>
      <w:pPr>
        <w:ind w:left="3600" w:hanging="360"/>
      </w:pPr>
    </w:lvl>
    <w:lvl w:ilvl="5" w:tplc="22684589" w:tentative="1">
      <w:start w:val="1"/>
      <w:numFmt w:val="lowerRoman"/>
      <w:lvlText w:val="%6."/>
      <w:lvlJc w:val="right"/>
      <w:pPr>
        <w:ind w:left="4320" w:hanging="180"/>
      </w:pPr>
    </w:lvl>
    <w:lvl w:ilvl="6" w:tplc="22684589" w:tentative="1">
      <w:start w:val="1"/>
      <w:numFmt w:val="decimal"/>
      <w:lvlText w:val="%7."/>
      <w:lvlJc w:val="left"/>
      <w:pPr>
        <w:ind w:left="5040" w:hanging="360"/>
      </w:pPr>
    </w:lvl>
    <w:lvl w:ilvl="7" w:tplc="22684589" w:tentative="1">
      <w:start w:val="1"/>
      <w:numFmt w:val="lowerLetter"/>
      <w:lvlText w:val="%8."/>
      <w:lvlJc w:val="left"/>
      <w:pPr>
        <w:ind w:left="5760" w:hanging="360"/>
      </w:pPr>
    </w:lvl>
    <w:lvl w:ilvl="8" w:tplc="22684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5">
    <w:multiLevelType w:val="hybridMultilevel"/>
    <w:lvl w:ilvl="0" w:tplc="82268922">
      <w:start w:val="1"/>
      <w:numFmt w:val="decimal"/>
      <w:lvlText w:val="%1."/>
      <w:lvlJc w:val="left"/>
      <w:pPr>
        <w:ind w:left="720" w:hanging="360"/>
      </w:pPr>
    </w:lvl>
    <w:lvl w:ilvl="1" w:tplc="82268922" w:tentative="1">
      <w:start w:val="1"/>
      <w:numFmt w:val="lowerLetter"/>
      <w:lvlText w:val="%2."/>
      <w:lvlJc w:val="left"/>
      <w:pPr>
        <w:ind w:left="1440" w:hanging="360"/>
      </w:pPr>
    </w:lvl>
    <w:lvl w:ilvl="2" w:tplc="82268922" w:tentative="1">
      <w:start w:val="1"/>
      <w:numFmt w:val="lowerRoman"/>
      <w:lvlText w:val="%3."/>
      <w:lvlJc w:val="right"/>
      <w:pPr>
        <w:ind w:left="2160" w:hanging="180"/>
      </w:pPr>
    </w:lvl>
    <w:lvl w:ilvl="3" w:tplc="82268922" w:tentative="1">
      <w:start w:val="1"/>
      <w:numFmt w:val="decimal"/>
      <w:lvlText w:val="%4."/>
      <w:lvlJc w:val="left"/>
      <w:pPr>
        <w:ind w:left="2880" w:hanging="360"/>
      </w:pPr>
    </w:lvl>
    <w:lvl w:ilvl="4" w:tplc="82268922" w:tentative="1">
      <w:start w:val="1"/>
      <w:numFmt w:val="lowerLetter"/>
      <w:lvlText w:val="%5."/>
      <w:lvlJc w:val="left"/>
      <w:pPr>
        <w:ind w:left="3600" w:hanging="360"/>
      </w:pPr>
    </w:lvl>
    <w:lvl w:ilvl="5" w:tplc="82268922" w:tentative="1">
      <w:start w:val="1"/>
      <w:numFmt w:val="lowerRoman"/>
      <w:lvlText w:val="%6."/>
      <w:lvlJc w:val="right"/>
      <w:pPr>
        <w:ind w:left="4320" w:hanging="180"/>
      </w:pPr>
    </w:lvl>
    <w:lvl w:ilvl="6" w:tplc="82268922" w:tentative="1">
      <w:start w:val="1"/>
      <w:numFmt w:val="decimal"/>
      <w:lvlText w:val="%7."/>
      <w:lvlJc w:val="left"/>
      <w:pPr>
        <w:ind w:left="5040" w:hanging="360"/>
      </w:pPr>
    </w:lvl>
    <w:lvl w:ilvl="7" w:tplc="82268922" w:tentative="1">
      <w:start w:val="1"/>
      <w:numFmt w:val="lowerLetter"/>
      <w:lvlText w:val="%8."/>
      <w:lvlJc w:val="left"/>
      <w:pPr>
        <w:ind w:left="5760" w:hanging="360"/>
      </w:pPr>
    </w:lvl>
    <w:lvl w:ilvl="8" w:tplc="82268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4">
    <w:multiLevelType w:val="hybridMultilevel"/>
    <w:lvl w:ilvl="0" w:tplc="86074196">
      <w:start w:val="1"/>
      <w:numFmt w:val="decimal"/>
      <w:lvlText w:val="%1."/>
      <w:lvlJc w:val="left"/>
      <w:pPr>
        <w:ind w:left="720" w:hanging="360"/>
      </w:pPr>
    </w:lvl>
    <w:lvl w:ilvl="1" w:tplc="86074196" w:tentative="1">
      <w:start w:val="1"/>
      <w:numFmt w:val="lowerLetter"/>
      <w:lvlText w:val="%2."/>
      <w:lvlJc w:val="left"/>
      <w:pPr>
        <w:ind w:left="1440" w:hanging="360"/>
      </w:pPr>
    </w:lvl>
    <w:lvl w:ilvl="2" w:tplc="86074196" w:tentative="1">
      <w:start w:val="1"/>
      <w:numFmt w:val="lowerRoman"/>
      <w:lvlText w:val="%3."/>
      <w:lvlJc w:val="right"/>
      <w:pPr>
        <w:ind w:left="2160" w:hanging="180"/>
      </w:pPr>
    </w:lvl>
    <w:lvl w:ilvl="3" w:tplc="86074196" w:tentative="1">
      <w:start w:val="1"/>
      <w:numFmt w:val="decimal"/>
      <w:lvlText w:val="%4."/>
      <w:lvlJc w:val="left"/>
      <w:pPr>
        <w:ind w:left="2880" w:hanging="360"/>
      </w:pPr>
    </w:lvl>
    <w:lvl w:ilvl="4" w:tplc="86074196" w:tentative="1">
      <w:start w:val="1"/>
      <w:numFmt w:val="lowerLetter"/>
      <w:lvlText w:val="%5."/>
      <w:lvlJc w:val="left"/>
      <w:pPr>
        <w:ind w:left="3600" w:hanging="360"/>
      </w:pPr>
    </w:lvl>
    <w:lvl w:ilvl="5" w:tplc="86074196" w:tentative="1">
      <w:start w:val="1"/>
      <w:numFmt w:val="lowerRoman"/>
      <w:lvlText w:val="%6."/>
      <w:lvlJc w:val="right"/>
      <w:pPr>
        <w:ind w:left="4320" w:hanging="180"/>
      </w:pPr>
    </w:lvl>
    <w:lvl w:ilvl="6" w:tplc="86074196" w:tentative="1">
      <w:start w:val="1"/>
      <w:numFmt w:val="decimal"/>
      <w:lvlText w:val="%7."/>
      <w:lvlJc w:val="left"/>
      <w:pPr>
        <w:ind w:left="5040" w:hanging="360"/>
      </w:pPr>
    </w:lvl>
    <w:lvl w:ilvl="7" w:tplc="86074196" w:tentative="1">
      <w:start w:val="1"/>
      <w:numFmt w:val="lowerLetter"/>
      <w:lvlText w:val="%8."/>
      <w:lvlJc w:val="left"/>
      <w:pPr>
        <w:ind w:left="5760" w:hanging="360"/>
      </w:pPr>
    </w:lvl>
    <w:lvl w:ilvl="8" w:tplc="86074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3">
    <w:multiLevelType w:val="hybridMultilevel"/>
    <w:lvl w:ilvl="0" w:tplc="87111403">
      <w:start w:val="1"/>
      <w:numFmt w:val="decimal"/>
      <w:lvlText w:val="%1."/>
      <w:lvlJc w:val="left"/>
      <w:pPr>
        <w:ind w:left="720" w:hanging="360"/>
      </w:pPr>
    </w:lvl>
    <w:lvl w:ilvl="1" w:tplc="87111403" w:tentative="1">
      <w:start w:val="1"/>
      <w:numFmt w:val="lowerLetter"/>
      <w:lvlText w:val="%2."/>
      <w:lvlJc w:val="left"/>
      <w:pPr>
        <w:ind w:left="1440" w:hanging="360"/>
      </w:pPr>
    </w:lvl>
    <w:lvl w:ilvl="2" w:tplc="87111403" w:tentative="1">
      <w:start w:val="1"/>
      <w:numFmt w:val="lowerRoman"/>
      <w:lvlText w:val="%3."/>
      <w:lvlJc w:val="right"/>
      <w:pPr>
        <w:ind w:left="2160" w:hanging="180"/>
      </w:pPr>
    </w:lvl>
    <w:lvl w:ilvl="3" w:tplc="87111403" w:tentative="1">
      <w:start w:val="1"/>
      <w:numFmt w:val="decimal"/>
      <w:lvlText w:val="%4."/>
      <w:lvlJc w:val="left"/>
      <w:pPr>
        <w:ind w:left="2880" w:hanging="360"/>
      </w:pPr>
    </w:lvl>
    <w:lvl w:ilvl="4" w:tplc="87111403" w:tentative="1">
      <w:start w:val="1"/>
      <w:numFmt w:val="lowerLetter"/>
      <w:lvlText w:val="%5."/>
      <w:lvlJc w:val="left"/>
      <w:pPr>
        <w:ind w:left="3600" w:hanging="360"/>
      </w:pPr>
    </w:lvl>
    <w:lvl w:ilvl="5" w:tplc="87111403" w:tentative="1">
      <w:start w:val="1"/>
      <w:numFmt w:val="lowerRoman"/>
      <w:lvlText w:val="%6."/>
      <w:lvlJc w:val="right"/>
      <w:pPr>
        <w:ind w:left="4320" w:hanging="180"/>
      </w:pPr>
    </w:lvl>
    <w:lvl w:ilvl="6" w:tplc="87111403" w:tentative="1">
      <w:start w:val="1"/>
      <w:numFmt w:val="decimal"/>
      <w:lvlText w:val="%7."/>
      <w:lvlJc w:val="left"/>
      <w:pPr>
        <w:ind w:left="5040" w:hanging="360"/>
      </w:pPr>
    </w:lvl>
    <w:lvl w:ilvl="7" w:tplc="87111403" w:tentative="1">
      <w:start w:val="1"/>
      <w:numFmt w:val="lowerLetter"/>
      <w:lvlText w:val="%8."/>
      <w:lvlJc w:val="left"/>
      <w:pPr>
        <w:ind w:left="5760" w:hanging="360"/>
      </w:pPr>
    </w:lvl>
    <w:lvl w:ilvl="8" w:tplc="87111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2">
    <w:multiLevelType w:val="hybridMultilevel"/>
    <w:lvl w:ilvl="0" w:tplc="38662489">
      <w:start w:val="1"/>
      <w:numFmt w:val="decimal"/>
      <w:lvlText w:val="%1."/>
      <w:lvlJc w:val="left"/>
      <w:pPr>
        <w:ind w:left="720" w:hanging="360"/>
      </w:pPr>
    </w:lvl>
    <w:lvl w:ilvl="1" w:tplc="38662489" w:tentative="1">
      <w:start w:val="1"/>
      <w:numFmt w:val="lowerLetter"/>
      <w:lvlText w:val="%2."/>
      <w:lvlJc w:val="left"/>
      <w:pPr>
        <w:ind w:left="1440" w:hanging="360"/>
      </w:pPr>
    </w:lvl>
    <w:lvl w:ilvl="2" w:tplc="38662489" w:tentative="1">
      <w:start w:val="1"/>
      <w:numFmt w:val="lowerRoman"/>
      <w:lvlText w:val="%3."/>
      <w:lvlJc w:val="right"/>
      <w:pPr>
        <w:ind w:left="2160" w:hanging="180"/>
      </w:pPr>
    </w:lvl>
    <w:lvl w:ilvl="3" w:tplc="38662489" w:tentative="1">
      <w:start w:val="1"/>
      <w:numFmt w:val="decimal"/>
      <w:lvlText w:val="%4."/>
      <w:lvlJc w:val="left"/>
      <w:pPr>
        <w:ind w:left="2880" w:hanging="360"/>
      </w:pPr>
    </w:lvl>
    <w:lvl w:ilvl="4" w:tplc="38662489" w:tentative="1">
      <w:start w:val="1"/>
      <w:numFmt w:val="lowerLetter"/>
      <w:lvlText w:val="%5."/>
      <w:lvlJc w:val="left"/>
      <w:pPr>
        <w:ind w:left="3600" w:hanging="360"/>
      </w:pPr>
    </w:lvl>
    <w:lvl w:ilvl="5" w:tplc="38662489" w:tentative="1">
      <w:start w:val="1"/>
      <w:numFmt w:val="lowerRoman"/>
      <w:lvlText w:val="%6."/>
      <w:lvlJc w:val="right"/>
      <w:pPr>
        <w:ind w:left="4320" w:hanging="180"/>
      </w:pPr>
    </w:lvl>
    <w:lvl w:ilvl="6" w:tplc="38662489" w:tentative="1">
      <w:start w:val="1"/>
      <w:numFmt w:val="decimal"/>
      <w:lvlText w:val="%7."/>
      <w:lvlJc w:val="left"/>
      <w:pPr>
        <w:ind w:left="5040" w:hanging="360"/>
      </w:pPr>
    </w:lvl>
    <w:lvl w:ilvl="7" w:tplc="38662489" w:tentative="1">
      <w:start w:val="1"/>
      <w:numFmt w:val="lowerLetter"/>
      <w:lvlText w:val="%8."/>
      <w:lvlJc w:val="left"/>
      <w:pPr>
        <w:ind w:left="5760" w:hanging="360"/>
      </w:pPr>
    </w:lvl>
    <w:lvl w:ilvl="8" w:tplc="38662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1">
    <w:multiLevelType w:val="hybridMultilevel"/>
    <w:lvl w:ilvl="0" w:tplc="42166034">
      <w:start w:val="1"/>
      <w:numFmt w:val="decimal"/>
      <w:lvlText w:val="%1."/>
      <w:lvlJc w:val="left"/>
      <w:pPr>
        <w:ind w:left="720" w:hanging="360"/>
      </w:pPr>
    </w:lvl>
    <w:lvl w:ilvl="1" w:tplc="42166034" w:tentative="1">
      <w:start w:val="1"/>
      <w:numFmt w:val="lowerLetter"/>
      <w:lvlText w:val="%2."/>
      <w:lvlJc w:val="left"/>
      <w:pPr>
        <w:ind w:left="1440" w:hanging="360"/>
      </w:pPr>
    </w:lvl>
    <w:lvl w:ilvl="2" w:tplc="42166034" w:tentative="1">
      <w:start w:val="1"/>
      <w:numFmt w:val="lowerRoman"/>
      <w:lvlText w:val="%3."/>
      <w:lvlJc w:val="right"/>
      <w:pPr>
        <w:ind w:left="2160" w:hanging="180"/>
      </w:pPr>
    </w:lvl>
    <w:lvl w:ilvl="3" w:tplc="42166034" w:tentative="1">
      <w:start w:val="1"/>
      <w:numFmt w:val="decimal"/>
      <w:lvlText w:val="%4."/>
      <w:lvlJc w:val="left"/>
      <w:pPr>
        <w:ind w:left="2880" w:hanging="360"/>
      </w:pPr>
    </w:lvl>
    <w:lvl w:ilvl="4" w:tplc="42166034" w:tentative="1">
      <w:start w:val="1"/>
      <w:numFmt w:val="lowerLetter"/>
      <w:lvlText w:val="%5."/>
      <w:lvlJc w:val="left"/>
      <w:pPr>
        <w:ind w:left="3600" w:hanging="360"/>
      </w:pPr>
    </w:lvl>
    <w:lvl w:ilvl="5" w:tplc="42166034" w:tentative="1">
      <w:start w:val="1"/>
      <w:numFmt w:val="lowerRoman"/>
      <w:lvlText w:val="%6."/>
      <w:lvlJc w:val="right"/>
      <w:pPr>
        <w:ind w:left="4320" w:hanging="180"/>
      </w:pPr>
    </w:lvl>
    <w:lvl w:ilvl="6" w:tplc="42166034" w:tentative="1">
      <w:start w:val="1"/>
      <w:numFmt w:val="decimal"/>
      <w:lvlText w:val="%7."/>
      <w:lvlJc w:val="left"/>
      <w:pPr>
        <w:ind w:left="5040" w:hanging="360"/>
      </w:pPr>
    </w:lvl>
    <w:lvl w:ilvl="7" w:tplc="42166034" w:tentative="1">
      <w:start w:val="1"/>
      <w:numFmt w:val="lowerLetter"/>
      <w:lvlText w:val="%8."/>
      <w:lvlJc w:val="left"/>
      <w:pPr>
        <w:ind w:left="5760" w:hanging="360"/>
      </w:pPr>
    </w:lvl>
    <w:lvl w:ilvl="8" w:tplc="42166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00">
    <w:multiLevelType w:val="hybridMultilevel"/>
    <w:lvl w:ilvl="0" w:tplc="59808114">
      <w:start w:val="1"/>
      <w:numFmt w:val="decimal"/>
      <w:lvlText w:val="%1."/>
      <w:lvlJc w:val="left"/>
      <w:pPr>
        <w:ind w:left="720" w:hanging="360"/>
      </w:pPr>
    </w:lvl>
    <w:lvl w:ilvl="1" w:tplc="59808114" w:tentative="1">
      <w:start w:val="1"/>
      <w:numFmt w:val="lowerLetter"/>
      <w:lvlText w:val="%2."/>
      <w:lvlJc w:val="left"/>
      <w:pPr>
        <w:ind w:left="1440" w:hanging="360"/>
      </w:pPr>
    </w:lvl>
    <w:lvl w:ilvl="2" w:tplc="59808114" w:tentative="1">
      <w:start w:val="1"/>
      <w:numFmt w:val="lowerRoman"/>
      <w:lvlText w:val="%3."/>
      <w:lvlJc w:val="right"/>
      <w:pPr>
        <w:ind w:left="2160" w:hanging="180"/>
      </w:pPr>
    </w:lvl>
    <w:lvl w:ilvl="3" w:tplc="59808114" w:tentative="1">
      <w:start w:val="1"/>
      <w:numFmt w:val="decimal"/>
      <w:lvlText w:val="%4."/>
      <w:lvlJc w:val="left"/>
      <w:pPr>
        <w:ind w:left="2880" w:hanging="360"/>
      </w:pPr>
    </w:lvl>
    <w:lvl w:ilvl="4" w:tplc="59808114" w:tentative="1">
      <w:start w:val="1"/>
      <w:numFmt w:val="lowerLetter"/>
      <w:lvlText w:val="%5."/>
      <w:lvlJc w:val="left"/>
      <w:pPr>
        <w:ind w:left="3600" w:hanging="360"/>
      </w:pPr>
    </w:lvl>
    <w:lvl w:ilvl="5" w:tplc="59808114" w:tentative="1">
      <w:start w:val="1"/>
      <w:numFmt w:val="lowerRoman"/>
      <w:lvlText w:val="%6."/>
      <w:lvlJc w:val="right"/>
      <w:pPr>
        <w:ind w:left="4320" w:hanging="180"/>
      </w:pPr>
    </w:lvl>
    <w:lvl w:ilvl="6" w:tplc="59808114" w:tentative="1">
      <w:start w:val="1"/>
      <w:numFmt w:val="decimal"/>
      <w:lvlText w:val="%7."/>
      <w:lvlJc w:val="left"/>
      <w:pPr>
        <w:ind w:left="5040" w:hanging="360"/>
      </w:pPr>
    </w:lvl>
    <w:lvl w:ilvl="7" w:tplc="59808114" w:tentative="1">
      <w:start w:val="1"/>
      <w:numFmt w:val="lowerLetter"/>
      <w:lvlText w:val="%8."/>
      <w:lvlJc w:val="left"/>
      <w:pPr>
        <w:ind w:left="5760" w:hanging="360"/>
      </w:pPr>
    </w:lvl>
    <w:lvl w:ilvl="8" w:tplc="59808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9">
    <w:multiLevelType w:val="hybridMultilevel"/>
    <w:lvl w:ilvl="0" w:tplc="22660564">
      <w:start w:val="1"/>
      <w:numFmt w:val="decimal"/>
      <w:lvlText w:val="%1."/>
      <w:lvlJc w:val="left"/>
      <w:pPr>
        <w:ind w:left="720" w:hanging="360"/>
      </w:pPr>
    </w:lvl>
    <w:lvl w:ilvl="1" w:tplc="22660564" w:tentative="1">
      <w:start w:val="1"/>
      <w:numFmt w:val="lowerLetter"/>
      <w:lvlText w:val="%2."/>
      <w:lvlJc w:val="left"/>
      <w:pPr>
        <w:ind w:left="1440" w:hanging="360"/>
      </w:pPr>
    </w:lvl>
    <w:lvl w:ilvl="2" w:tplc="22660564" w:tentative="1">
      <w:start w:val="1"/>
      <w:numFmt w:val="lowerRoman"/>
      <w:lvlText w:val="%3."/>
      <w:lvlJc w:val="right"/>
      <w:pPr>
        <w:ind w:left="2160" w:hanging="180"/>
      </w:pPr>
    </w:lvl>
    <w:lvl w:ilvl="3" w:tplc="22660564" w:tentative="1">
      <w:start w:val="1"/>
      <w:numFmt w:val="decimal"/>
      <w:lvlText w:val="%4."/>
      <w:lvlJc w:val="left"/>
      <w:pPr>
        <w:ind w:left="2880" w:hanging="360"/>
      </w:pPr>
    </w:lvl>
    <w:lvl w:ilvl="4" w:tplc="22660564" w:tentative="1">
      <w:start w:val="1"/>
      <w:numFmt w:val="lowerLetter"/>
      <w:lvlText w:val="%5."/>
      <w:lvlJc w:val="left"/>
      <w:pPr>
        <w:ind w:left="3600" w:hanging="360"/>
      </w:pPr>
    </w:lvl>
    <w:lvl w:ilvl="5" w:tplc="22660564" w:tentative="1">
      <w:start w:val="1"/>
      <w:numFmt w:val="lowerRoman"/>
      <w:lvlText w:val="%6."/>
      <w:lvlJc w:val="right"/>
      <w:pPr>
        <w:ind w:left="4320" w:hanging="180"/>
      </w:pPr>
    </w:lvl>
    <w:lvl w:ilvl="6" w:tplc="22660564" w:tentative="1">
      <w:start w:val="1"/>
      <w:numFmt w:val="decimal"/>
      <w:lvlText w:val="%7."/>
      <w:lvlJc w:val="left"/>
      <w:pPr>
        <w:ind w:left="5040" w:hanging="360"/>
      </w:pPr>
    </w:lvl>
    <w:lvl w:ilvl="7" w:tplc="22660564" w:tentative="1">
      <w:start w:val="1"/>
      <w:numFmt w:val="lowerLetter"/>
      <w:lvlText w:val="%8."/>
      <w:lvlJc w:val="left"/>
      <w:pPr>
        <w:ind w:left="5760" w:hanging="360"/>
      </w:pPr>
    </w:lvl>
    <w:lvl w:ilvl="8" w:tplc="22660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8">
    <w:multiLevelType w:val="hybridMultilevel"/>
    <w:lvl w:ilvl="0" w:tplc="42950956">
      <w:start w:val="1"/>
      <w:numFmt w:val="decimal"/>
      <w:lvlText w:val="%1."/>
      <w:lvlJc w:val="left"/>
      <w:pPr>
        <w:ind w:left="720" w:hanging="360"/>
      </w:pPr>
    </w:lvl>
    <w:lvl w:ilvl="1" w:tplc="42950956" w:tentative="1">
      <w:start w:val="1"/>
      <w:numFmt w:val="lowerLetter"/>
      <w:lvlText w:val="%2."/>
      <w:lvlJc w:val="left"/>
      <w:pPr>
        <w:ind w:left="1440" w:hanging="360"/>
      </w:pPr>
    </w:lvl>
    <w:lvl w:ilvl="2" w:tplc="42950956" w:tentative="1">
      <w:start w:val="1"/>
      <w:numFmt w:val="lowerRoman"/>
      <w:lvlText w:val="%3."/>
      <w:lvlJc w:val="right"/>
      <w:pPr>
        <w:ind w:left="2160" w:hanging="180"/>
      </w:pPr>
    </w:lvl>
    <w:lvl w:ilvl="3" w:tplc="42950956" w:tentative="1">
      <w:start w:val="1"/>
      <w:numFmt w:val="decimal"/>
      <w:lvlText w:val="%4."/>
      <w:lvlJc w:val="left"/>
      <w:pPr>
        <w:ind w:left="2880" w:hanging="360"/>
      </w:pPr>
    </w:lvl>
    <w:lvl w:ilvl="4" w:tplc="42950956" w:tentative="1">
      <w:start w:val="1"/>
      <w:numFmt w:val="lowerLetter"/>
      <w:lvlText w:val="%5."/>
      <w:lvlJc w:val="left"/>
      <w:pPr>
        <w:ind w:left="3600" w:hanging="360"/>
      </w:pPr>
    </w:lvl>
    <w:lvl w:ilvl="5" w:tplc="42950956" w:tentative="1">
      <w:start w:val="1"/>
      <w:numFmt w:val="lowerRoman"/>
      <w:lvlText w:val="%6."/>
      <w:lvlJc w:val="right"/>
      <w:pPr>
        <w:ind w:left="4320" w:hanging="180"/>
      </w:pPr>
    </w:lvl>
    <w:lvl w:ilvl="6" w:tplc="42950956" w:tentative="1">
      <w:start w:val="1"/>
      <w:numFmt w:val="decimal"/>
      <w:lvlText w:val="%7."/>
      <w:lvlJc w:val="left"/>
      <w:pPr>
        <w:ind w:left="5040" w:hanging="360"/>
      </w:pPr>
    </w:lvl>
    <w:lvl w:ilvl="7" w:tplc="42950956" w:tentative="1">
      <w:start w:val="1"/>
      <w:numFmt w:val="lowerLetter"/>
      <w:lvlText w:val="%8."/>
      <w:lvlJc w:val="left"/>
      <w:pPr>
        <w:ind w:left="5760" w:hanging="360"/>
      </w:pPr>
    </w:lvl>
    <w:lvl w:ilvl="8" w:tplc="42950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7">
    <w:multiLevelType w:val="hybridMultilevel"/>
    <w:lvl w:ilvl="0" w:tplc="79151594">
      <w:start w:val="1"/>
      <w:numFmt w:val="decimal"/>
      <w:lvlText w:val="%1."/>
      <w:lvlJc w:val="left"/>
      <w:pPr>
        <w:ind w:left="720" w:hanging="360"/>
      </w:pPr>
    </w:lvl>
    <w:lvl w:ilvl="1" w:tplc="79151594" w:tentative="1">
      <w:start w:val="1"/>
      <w:numFmt w:val="lowerLetter"/>
      <w:lvlText w:val="%2."/>
      <w:lvlJc w:val="left"/>
      <w:pPr>
        <w:ind w:left="1440" w:hanging="360"/>
      </w:pPr>
    </w:lvl>
    <w:lvl w:ilvl="2" w:tplc="79151594" w:tentative="1">
      <w:start w:val="1"/>
      <w:numFmt w:val="lowerRoman"/>
      <w:lvlText w:val="%3."/>
      <w:lvlJc w:val="right"/>
      <w:pPr>
        <w:ind w:left="2160" w:hanging="180"/>
      </w:pPr>
    </w:lvl>
    <w:lvl w:ilvl="3" w:tplc="79151594" w:tentative="1">
      <w:start w:val="1"/>
      <w:numFmt w:val="decimal"/>
      <w:lvlText w:val="%4."/>
      <w:lvlJc w:val="left"/>
      <w:pPr>
        <w:ind w:left="2880" w:hanging="360"/>
      </w:pPr>
    </w:lvl>
    <w:lvl w:ilvl="4" w:tplc="79151594" w:tentative="1">
      <w:start w:val="1"/>
      <w:numFmt w:val="lowerLetter"/>
      <w:lvlText w:val="%5."/>
      <w:lvlJc w:val="left"/>
      <w:pPr>
        <w:ind w:left="3600" w:hanging="360"/>
      </w:pPr>
    </w:lvl>
    <w:lvl w:ilvl="5" w:tplc="79151594" w:tentative="1">
      <w:start w:val="1"/>
      <w:numFmt w:val="lowerRoman"/>
      <w:lvlText w:val="%6."/>
      <w:lvlJc w:val="right"/>
      <w:pPr>
        <w:ind w:left="4320" w:hanging="180"/>
      </w:pPr>
    </w:lvl>
    <w:lvl w:ilvl="6" w:tplc="79151594" w:tentative="1">
      <w:start w:val="1"/>
      <w:numFmt w:val="decimal"/>
      <w:lvlText w:val="%7."/>
      <w:lvlJc w:val="left"/>
      <w:pPr>
        <w:ind w:left="5040" w:hanging="360"/>
      </w:pPr>
    </w:lvl>
    <w:lvl w:ilvl="7" w:tplc="79151594" w:tentative="1">
      <w:start w:val="1"/>
      <w:numFmt w:val="lowerLetter"/>
      <w:lvlText w:val="%8."/>
      <w:lvlJc w:val="left"/>
      <w:pPr>
        <w:ind w:left="5760" w:hanging="360"/>
      </w:pPr>
    </w:lvl>
    <w:lvl w:ilvl="8" w:tplc="79151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6">
    <w:multiLevelType w:val="hybridMultilevel"/>
    <w:lvl w:ilvl="0" w:tplc="52409809">
      <w:start w:val="1"/>
      <w:numFmt w:val="decimal"/>
      <w:lvlText w:val="%1."/>
      <w:lvlJc w:val="left"/>
      <w:pPr>
        <w:ind w:left="720" w:hanging="360"/>
      </w:pPr>
    </w:lvl>
    <w:lvl w:ilvl="1" w:tplc="52409809" w:tentative="1">
      <w:start w:val="1"/>
      <w:numFmt w:val="lowerLetter"/>
      <w:lvlText w:val="%2."/>
      <w:lvlJc w:val="left"/>
      <w:pPr>
        <w:ind w:left="1440" w:hanging="360"/>
      </w:pPr>
    </w:lvl>
    <w:lvl w:ilvl="2" w:tplc="52409809" w:tentative="1">
      <w:start w:val="1"/>
      <w:numFmt w:val="lowerRoman"/>
      <w:lvlText w:val="%3."/>
      <w:lvlJc w:val="right"/>
      <w:pPr>
        <w:ind w:left="2160" w:hanging="180"/>
      </w:pPr>
    </w:lvl>
    <w:lvl w:ilvl="3" w:tplc="52409809" w:tentative="1">
      <w:start w:val="1"/>
      <w:numFmt w:val="decimal"/>
      <w:lvlText w:val="%4."/>
      <w:lvlJc w:val="left"/>
      <w:pPr>
        <w:ind w:left="2880" w:hanging="360"/>
      </w:pPr>
    </w:lvl>
    <w:lvl w:ilvl="4" w:tplc="52409809" w:tentative="1">
      <w:start w:val="1"/>
      <w:numFmt w:val="lowerLetter"/>
      <w:lvlText w:val="%5."/>
      <w:lvlJc w:val="left"/>
      <w:pPr>
        <w:ind w:left="3600" w:hanging="360"/>
      </w:pPr>
    </w:lvl>
    <w:lvl w:ilvl="5" w:tplc="52409809" w:tentative="1">
      <w:start w:val="1"/>
      <w:numFmt w:val="lowerRoman"/>
      <w:lvlText w:val="%6."/>
      <w:lvlJc w:val="right"/>
      <w:pPr>
        <w:ind w:left="4320" w:hanging="180"/>
      </w:pPr>
    </w:lvl>
    <w:lvl w:ilvl="6" w:tplc="52409809" w:tentative="1">
      <w:start w:val="1"/>
      <w:numFmt w:val="decimal"/>
      <w:lvlText w:val="%7."/>
      <w:lvlJc w:val="left"/>
      <w:pPr>
        <w:ind w:left="5040" w:hanging="360"/>
      </w:pPr>
    </w:lvl>
    <w:lvl w:ilvl="7" w:tplc="52409809" w:tentative="1">
      <w:start w:val="1"/>
      <w:numFmt w:val="lowerLetter"/>
      <w:lvlText w:val="%8."/>
      <w:lvlJc w:val="left"/>
      <w:pPr>
        <w:ind w:left="5760" w:hanging="360"/>
      </w:pPr>
    </w:lvl>
    <w:lvl w:ilvl="8" w:tplc="52409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5">
    <w:multiLevelType w:val="hybridMultilevel"/>
    <w:lvl w:ilvl="0" w:tplc="79921227">
      <w:start w:val="1"/>
      <w:numFmt w:val="decimal"/>
      <w:lvlText w:val="%1."/>
      <w:lvlJc w:val="left"/>
      <w:pPr>
        <w:ind w:left="720" w:hanging="360"/>
      </w:pPr>
    </w:lvl>
    <w:lvl w:ilvl="1" w:tplc="79921227" w:tentative="1">
      <w:start w:val="1"/>
      <w:numFmt w:val="lowerLetter"/>
      <w:lvlText w:val="%2."/>
      <w:lvlJc w:val="left"/>
      <w:pPr>
        <w:ind w:left="1440" w:hanging="360"/>
      </w:pPr>
    </w:lvl>
    <w:lvl w:ilvl="2" w:tplc="79921227" w:tentative="1">
      <w:start w:val="1"/>
      <w:numFmt w:val="lowerRoman"/>
      <w:lvlText w:val="%3."/>
      <w:lvlJc w:val="right"/>
      <w:pPr>
        <w:ind w:left="2160" w:hanging="180"/>
      </w:pPr>
    </w:lvl>
    <w:lvl w:ilvl="3" w:tplc="79921227" w:tentative="1">
      <w:start w:val="1"/>
      <w:numFmt w:val="decimal"/>
      <w:lvlText w:val="%4."/>
      <w:lvlJc w:val="left"/>
      <w:pPr>
        <w:ind w:left="2880" w:hanging="360"/>
      </w:pPr>
    </w:lvl>
    <w:lvl w:ilvl="4" w:tplc="79921227" w:tentative="1">
      <w:start w:val="1"/>
      <w:numFmt w:val="lowerLetter"/>
      <w:lvlText w:val="%5."/>
      <w:lvlJc w:val="left"/>
      <w:pPr>
        <w:ind w:left="3600" w:hanging="360"/>
      </w:pPr>
    </w:lvl>
    <w:lvl w:ilvl="5" w:tplc="79921227" w:tentative="1">
      <w:start w:val="1"/>
      <w:numFmt w:val="lowerRoman"/>
      <w:lvlText w:val="%6."/>
      <w:lvlJc w:val="right"/>
      <w:pPr>
        <w:ind w:left="4320" w:hanging="180"/>
      </w:pPr>
    </w:lvl>
    <w:lvl w:ilvl="6" w:tplc="79921227" w:tentative="1">
      <w:start w:val="1"/>
      <w:numFmt w:val="decimal"/>
      <w:lvlText w:val="%7."/>
      <w:lvlJc w:val="left"/>
      <w:pPr>
        <w:ind w:left="5040" w:hanging="360"/>
      </w:pPr>
    </w:lvl>
    <w:lvl w:ilvl="7" w:tplc="79921227" w:tentative="1">
      <w:start w:val="1"/>
      <w:numFmt w:val="lowerLetter"/>
      <w:lvlText w:val="%8."/>
      <w:lvlJc w:val="left"/>
      <w:pPr>
        <w:ind w:left="5760" w:hanging="360"/>
      </w:pPr>
    </w:lvl>
    <w:lvl w:ilvl="8" w:tplc="79921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4">
    <w:multiLevelType w:val="hybridMultilevel"/>
    <w:lvl w:ilvl="0" w:tplc="94511937">
      <w:start w:val="1"/>
      <w:numFmt w:val="decimal"/>
      <w:lvlText w:val="%1."/>
      <w:lvlJc w:val="left"/>
      <w:pPr>
        <w:ind w:left="720" w:hanging="360"/>
      </w:pPr>
    </w:lvl>
    <w:lvl w:ilvl="1" w:tplc="94511937" w:tentative="1">
      <w:start w:val="1"/>
      <w:numFmt w:val="lowerLetter"/>
      <w:lvlText w:val="%2."/>
      <w:lvlJc w:val="left"/>
      <w:pPr>
        <w:ind w:left="1440" w:hanging="360"/>
      </w:pPr>
    </w:lvl>
    <w:lvl w:ilvl="2" w:tplc="94511937" w:tentative="1">
      <w:start w:val="1"/>
      <w:numFmt w:val="lowerRoman"/>
      <w:lvlText w:val="%3."/>
      <w:lvlJc w:val="right"/>
      <w:pPr>
        <w:ind w:left="2160" w:hanging="180"/>
      </w:pPr>
    </w:lvl>
    <w:lvl w:ilvl="3" w:tplc="94511937" w:tentative="1">
      <w:start w:val="1"/>
      <w:numFmt w:val="decimal"/>
      <w:lvlText w:val="%4."/>
      <w:lvlJc w:val="left"/>
      <w:pPr>
        <w:ind w:left="2880" w:hanging="360"/>
      </w:pPr>
    </w:lvl>
    <w:lvl w:ilvl="4" w:tplc="94511937" w:tentative="1">
      <w:start w:val="1"/>
      <w:numFmt w:val="lowerLetter"/>
      <w:lvlText w:val="%5."/>
      <w:lvlJc w:val="left"/>
      <w:pPr>
        <w:ind w:left="3600" w:hanging="360"/>
      </w:pPr>
    </w:lvl>
    <w:lvl w:ilvl="5" w:tplc="94511937" w:tentative="1">
      <w:start w:val="1"/>
      <w:numFmt w:val="lowerRoman"/>
      <w:lvlText w:val="%6."/>
      <w:lvlJc w:val="right"/>
      <w:pPr>
        <w:ind w:left="4320" w:hanging="180"/>
      </w:pPr>
    </w:lvl>
    <w:lvl w:ilvl="6" w:tplc="94511937" w:tentative="1">
      <w:start w:val="1"/>
      <w:numFmt w:val="decimal"/>
      <w:lvlText w:val="%7."/>
      <w:lvlJc w:val="left"/>
      <w:pPr>
        <w:ind w:left="5040" w:hanging="360"/>
      </w:pPr>
    </w:lvl>
    <w:lvl w:ilvl="7" w:tplc="94511937" w:tentative="1">
      <w:start w:val="1"/>
      <w:numFmt w:val="lowerLetter"/>
      <w:lvlText w:val="%8."/>
      <w:lvlJc w:val="left"/>
      <w:pPr>
        <w:ind w:left="5760" w:hanging="360"/>
      </w:pPr>
    </w:lvl>
    <w:lvl w:ilvl="8" w:tplc="94511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3">
    <w:multiLevelType w:val="hybridMultilevel"/>
    <w:lvl w:ilvl="0" w:tplc="99598859">
      <w:start w:val="1"/>
      <w:numFmt w:val="decimal"/>
      <w:lvlText w:val="%1."/>
      <w:lvlJc w:val="left"/>
      <w:pPr>
        <w:ind w:left="720" w:hanging="360"/>
      </w:pPr>
    </w:lvl>
    <w:lvl w:ilvl="1" w:tplc="99598859" w:tentative="1">
      <w:start w:val="1"/>
      <w:numFmt w:val="lowerLetter"/>
      <w:lvlText w:val="%2."/>
      <w:lvlJc w:val="left"/>
      <w:pPr>
        <w:ind w:left="1440" w:hanging="360"/>
      </w:pPr>
    </w:lvl>
    <w:lvl w:ilvl="2" w:tplc="99598859" w:tentative="1">
      <w:start w:val="1"/>
      <w:numFmt w:val="lowerRoman"/>
      <w:lvlText w:val="%3."/>
      <w:lvlJc w:val="right"/>
      <w:pPr>
        <w:ind w:left="2160" w:hanging="180"/>
      </w:pPr>
    </w:lvl>
    <w:lvl w:ilvl="3" w:tplc="99598859" w:tentative="1">
      <w:start w:val="1"/>
      <w:numFmt w:val="decimal"/>
      <w:lvlText w:val="%4."/>
      <w:lvlJc w:val="left"/>
      <w:pPr>
        <w:ind w:left="2880" w:hanging="360"/>
      </w:pPr>
    </w:lvl>
    <w:lvl w:ilvl="4" w:tplc="99598859" w:tentative="1">
      <w:start w:val="1"/>
      <w:numFmt w:val="lowerLetter"/>
      <w:lvlText w:val="%5."/>
      <w:lvlJc w:val="left"/>
      <w:pPr>
        <w:ind w:left="3600" w:hanging="360"/>
      </w:pPr>
    </w:lvl>
    <w:lvl w:ilvl="5" w:tplc="99598859" w:tentative="1">
      <w:start w:val="1"/>
      <w:numFmt w:val="lowerRoman"/>
      <w:lvlText w:val="%6."/>
      <w:lvlJc w:val="right"/>
      <w:pPr>
        <w:ind w:left="4320" w:hanging="180"/>
      </w:pPr>
    </w:lvl>
    <w:lvl w:ilvl="6" w:tplc="99598859" w:tentative="1">
      <w:start w:val="1"/>
      <w:numFmt w:val="decimal"/>
      <w:lvlText w:val="%7."/>
      <w:lvlJc w:val="left"/>
      <w:pPr>
        <w:ind w:left="5040" w:hanging="360"/>
      </w:pPr>
    </w:lvl>
    <w:lvl w:ilvl="7" w:tplc="99598859" w:tentative="1">
      <w:start w:val="1"/>
      <w:numFmt w:val="lowerLetter"/>
      <w:lvlText w:val="%8."/>
      <w:lvlJc w:val="left"/>
      <w:pPr>
        <w:ind w:left="5760" w:hanging="360"/>
      </w:pPr>
    </w:lvl>
    <w:lvl w:ilvl="8" w:tplc="99598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2">
    <w:multiLevelType w:val="hybridMultilevel"/>
    <w:lvl w:ilvl="0" w:tplc="81943569">
      <w:start w:val="1"/>
      <w:numFmt w:val="decimal"/>
      <w:lvlText w:val="%1."/>
      <w:lvlJc w:val="left"/>
      <w:pPr>
        <w:ind w:left="720" w:hanging="360"/>
      </w:pPr>
    </w:lvl>
    <w:lvl w:ilvl="1" w:tplc="81943569" w:tentative="1">
      <w:start w:val="1"/>
      <w:numFmt w:val="lowerLetter"/>
      <w:lvlText w:val="%2."/>
      <w:lvlJc w:val="left"/>
      <w:pPr>
        <w:ind w:left="1440" w:hanging="360"/>
      </w:pPr>
    </w:lvl>
    <w:lvl w:ilvl="2" w:tplc="81943569" w:tentative="1">
      <w:start w:val="1"/>
      <w:numFmt w:val="lowerRoman"/>
      <w:lvlText w:val="%3."/>
      <w:lvlJc w:val="right"/>
      <w:pPr>
        <w:ind w:left="2160" w:hanging="180"/>
      </w:pPr>
    </w:lvl>
    <w:lvl w:ilvl="3" w:tplc="81943569" w:tentative="1">
      <w:start w:val="1"/>
      <w:numFmt w:val="decimal"/>
      <w:lvlText w:val="%4."/>
      <w:lvlJc w:val="left"/>
      <w:pPr>
        <w:ind w:left="2880" w:hanging="360"/>
      </w:pPr>
    </w:lvl>
    <w:lvl w:ilvl="4" w:tplc="81943569" w:tentative="1">
      <w:start w:val="1"/>
      <w:numFmt w:val="lowerLetter"/>
      <w:lvlText w:val="%5."/>
      <w:lvlJc w:val="left"/>
      <w:pPr>
        <w:ind w:left="3600" w:hanging="360"/>
      </w:pPr>
    </w:lvl>
    <w:lvl w:ilvl="5" w:tplc="81943569" w:tentative="1">
      <w:start w:val="1"/>
      <w:numFmt w:val="lowerRoman"/>
      <w:lvlText w:val="%6."/>
      <w:lvlJc w:val="right"/>
      <w:pPr>
        <w:ind w:left="4320" w:hanging="180"/>
      </w:pPr>
    </w:lvl>
    <w:lvl w:ilvl="6" w:tplc="81943569" w:tentative="1">
      <w:start w:val="1"/>
      <w:numFmt w:val="decimal"/>
      <w:lvlText w:val="%7."/>
      <w:lvlJc w:val="left"/>
      <w:pPr>
        <w:ind w:left="5040" w:hanging="360"/>
      </w:pPr>
    </w:lvl>
    <w:lvl w:ilvl="7" w:tplc="81943569" w:tentative="1">
      <w:start w:val="1"/>
      <w:numFmt w:val="lowerLetter"/>
      <w:lvlText w:val="%8."/>
      <w:lvlJc w:val="left"/>
      <w:pPr>
        <w:ind w:left="5760" w:hanging="360"/>
      </w:pPr>
    </w:lvl>
    <w:lvl w:ilvl="8" w:tplc="81943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1">
    <w:multiLevelType w:val="hybridMultilevel"/>
    <w:lvl w:ilvl="0" w:tplc="90443121">
      <w:start w:val="1"/>
      <w:numFmt w:val="decimal"/>
      <w:lvlText w:val="%1."/>
      <w:lvlJc w:val="left"/>
      <w:pPr>
        <w:ind w:left="720" w:hanging="360"/>
      </w:pPr>
    </w:lvl>
    <w:lvl w:ilvl="1" w:tplc="90443121" w:tentative="1">
      <w:start w:val="1"/>
      <w:numFmt w:val="lowerLetter"/>
      <w:lvlText w:val="%2."/>
      <w:lvlJc w:val="left"/>
      <w:pPr>
        <w:ind w:left="1440" w:hanging="360"/>
      </w:pPr>
    </w:lvl>
    <w:lvl w:ilvl="2" w:tplc="90443121" w:tentative="1">
      <w:start w:val="1"/>
      <w:numFmt w:val="lowerRoman"/>
      <w:lvlText w:val="%3."/>
      <w:lvlJc w:val="right"/>
      <w:pPr>
        <w:ind w:left="2160" w:hanging="180"/>
      </w:pPr>
    </w:lvl>
    <w:lvl w:ilvl="3" w:tplc="90443121" w:tentative="1">
      <w:start w:val="1"/>
      <w:numFmt w:val="decimal"/>
      <w:lvlText w:val="%4."/>
      <w:lvlJc w:val="left"/>
      <w:pPr>
        <w:ind w:left="2880" w:hanging="360"/>
      </w:pPr>
    </w:lvl>
    <w:lvl w:ilvl="4" w:tplc="90443121" w:tentative="1">
      <w:start w:val="1"/>
      <w:numFmt w:val="lowerLetter"/>
      <w:lvlText w:val="%5."/>
      <w:lvlJc w:val="left"/>
      <w:pPr>
        <w:ind w:left="3600" w:hanging="360"/>
      </w:pPr>
    </w:lvl>
    <w:lvl w:ilvl="5" w:tplc="90443121" w:tentative="1">
      <w:start w:val="1"/>
      <w:numFmt w:val="lowerRoman"/>
      <w:lvlText w:val="%6."/>
      <w:lvlJc w:val="right"/>
      <w:pPr>
        <w:ind w:left="4320" w:hanging="180"/>
      </w:pPr>
    </w:lvl>
    <w:lvl w:ilvl="6" w:tplc="90443121" w:tentative="1">
      <w:start w:val="1"/>
      <w:numFmt w:val="decimal"/>
      <w:lvlText w:val="%7."/>
      <w:lvlJc w:val="left"/>
      <w:pPr>
        <w:ind w:left="5040" w:hanging="360"/>
      </w:pPr>
    </w:lvl>
    <w:lvl w:ilvl="7" w:tplc="90443121" w:tentative="1">
      <w:start w:val="1"/>
      <w:numFmt w:val="lowerLetter"/>
      <w:lvlText w:val="%8."/>
      <w:lvlJc w:val="left"/>
      <w:pPr>
        <w:ind w:left="5760" w:hanging="360"/>
      </w:pPr>
    </w:lvl>
    <w:lvl w:ilvl="8" w:tplc="90443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90">
    <w:multiLevelType w:val="hybridMultilevel"/>
    <w:lvl w:ilvl="0" w:tplc="47281841">
      <w:start w:val="1"/>
      <w:numFmt w:val="decimal"/>
      <w:lvlText w:val="%1."/>
      <w:lvlJc w:val="left"/>
      <w:pPr>
        <w:ind w:left="720" w:hanging="360"/>
      </w:pPr>
    </w:lvl>
    <w:lvl w:ilvl="1" w:tplc="47281841" w:tentative="1">
      <w:start w:val="1"/>
      <w:numFmt w:val="lowerLetter"/>
      <w:lvlText w:val="%2."/>
      <w:lvlJc w:val="left"/>
      <w:pPr>
        <w:ind w:left="1440" w:hanging="360"/>
      </w:pPr>
    </w:lvl>
    <w:lvl w:ilvl="2" w:tplc="47281841" w:tentative="1">
      <w:start w:val="1"/>
      <w:numFmt w:val="lowerRoman"/>
      <w:lvlText w:val="%3."/>
      <w:lvlJc w:val="right"/>
      <w:pPr>
        <w:ind w:left="2160" w:hanging="180"/>
      </w:pPr>
    </w:lvl>
    <w:lvl w:ilvl="3" w:tplc="47281841" w:tentative="1">
      <w:start w:val="1"/>
      <w:numFmt w:val="decimal"/>
      <w:lvlText w:val="%4."/>
      <w:lvlJc w:val="left"/>
      <w:pPr>
        <w:ind w:left="2880" w:hanging="360"/>
      </w:pPr>
    </w:lvl>
    <w:lvl w:ilvl="4" w:tplc="47281841" w:tentative="1">
      <w:start w:val="1"/>
      <w:numFmt w:val="lowerLetter"/>
      <w:lvlText w:val="%5."/>
      <w:lvlJc w:val="left"/>
      <w:pPr>
        <w:ind w:left="3600" w:hanging="360"/>
      </w:pPr>
    </w:lvl>
    <w:lvl w:ilvl="5" w:tplc="47281841" w:tentative="1">
      <w:start w:val="1"/>
      <w:numFmt w:val="lowerRoman"/>
      <w:lvlText w:val="%6."/>
      <w:lvlJc w:val="right"/>
      <w:pPr>
        <w:ind w:left="4320" w:hanging="180"/>
      </w:pPr>
    </w:lvl>
    <w:lvl w:ilvl="6" w:tplc="47281841" w:tentative="1">
      <w:start w:val="1"/>
      <w:numFmt w:val="decimal"/>
      <w:lvlText w:val="%7."/>
      <w:lvlJc w:val="left"/>
      <w:pPr>
        <w:ind w:left="5040" w:hanging="360"/>
      </w:pPr>
    </w:lvl>
    <w:lvl w:ilvl="7" w:tplc="47281841" w:tentative="1">
      <w:start w:val="1"/>
      <w:numFmt w:val="lowerLetter"/>
      <w:lvlText w:val="%8."/>
      <w:lvlJc w:val="left"/>
      <w:pPr>
        <w:ind w:left="5760" w:hanging="360"/>
      </w:pPr>
    </w:lvl>
    <w:lvl w:ilvl="8" w:tplc="47281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9">
    <w:multiLevelType w:val="hybridMultilevel"/>
    <w:lvl w:ilvl="0" w:tplc="85201274">
      <w:start w:val="1"/>
      <w:numFmt w:val="decimal"/>
      <w:lvlText w:val="%1."/>
      <w:lvlJc w:val="left"/>
      <w:pPr>
        <w:ind w:left="720" w:hanging="360"/>
      </w:pPr>
    </w:lvl>
    <w:lvl w:ilvl="1" w:tplc="85201274" w:tentative="1">
      <w:start w:val="1"/>
      <w:numFmt w:val="lowerLetter"/>
      <w:lvlText w:val="%2."/>
      <w:lvlJc w:val="left"/>
      <w:pPr>
        <w:ind w:left="1440" w:hanging="360"/>
      </w:pPr>
    </w:lvl>
    <w:lvl w:ilvl="2" w:tplc="85201274" w:tentative="1">
      <w:start w:val="1"/>
      <w:numFmt w:val="lowerRoman"/>
      <w:lvlText w:val="%3."/>
      <w:lvlJc w:val="right"/>
      <w:pPr>
        <w:ind w:left="2160" w:hanging="180"/>
      </w:pPr>
    </w:lvl>
    <w:lvl w:ilvl="3" w:tplc="85201274" w:tentative="1">
      <w:start w:val="1"/>
      <w:numFmt w:val="decimal"/>
      <w:lvlText w:val="%4."/>
      <w:lvlJc w:val="left"/>
      <w:pPr>
        <w:ind w:left="2880" w:hanging="360"/>
      </w:pPr>
    </w:lvl>
    <w:lvl w:ilvl="4" w:tplc="85201274" w:tentative="1">
      <w:start w:val="1"/>
      <w:numFmt w:val="lowerLetter"/>
      <w:lvlText w:val="%5."/>
      <w:lvlJc w:val="left"/>
      <w:pPr>
        <w:ind w:left="3600" w:hanging="360"/>
      </w:pPr>
    </w:lvl>
    <w:lvl w:ilvl="5" w:tplc="85201274" w:tentative="1">
      <w:start w:val="1"/>
      <w:numFmt w:val="lowerRoman"/>
      <w:lvlText w:val="%6."/>
      <w:lvlJc w:val="right"/>
      <w:pPr>
        <w:ind w:left="4320" w:hanging="180"/>
      </w:pPr>
    </w:lvl>
    <w:lvl w:ilvl="6" w:tplc="85201274" w:tentative="1">
      <w:start w:val="1"/>
      <w:numFmt w:val="decimal"/>
      <w:lvlText w:val="%7."/>
      <w:lvlJc w:val="left"/>
      <w:pPr>
        <w:ind w:left="5040" w:hanging="360"/>
      </w:pPr>
    </w:lvl>
    <w:lvl w:ilvl="7" w:tplc="85201274" w:tentative="1">
      <w:start w:val="1"/>
      <w:numFmt w:val="lowerLetter"/>
      <w:lvlText w:val="%8."/>
      <w:lvlJc w:val="left"/>
      <w:pPr>
        <w:ind w:left="5760" w:hanging="360"/>
      </w:pPr>
    </w:lvl>
    <w:lvl w:ilvl="8" w:tplc="85201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8">
    <w:multiLevelType w:val="hybridMultilevel"/>
    <w:lvl w:ilvl="0" w:tplc="63666626">
      <w:start w:val="1"/>
      <w:numFmt w:val="decimal"/>
      <w:lvlText w:val="%1."/>
      <w:lvlJc w:val="left"/>
      <w:pPr>
        <w:ind w:left="720" w:hanging="360"/>
      </w:pPr>
    </w:lvl>
    <w:lvl w:ilvl="1" w:tplc="63666626" w:tentative="1">
      <w:start w:val="1"/>
      <w:numFmt w:val="lowerLetter"/>
      <w:lvlText w:val="%2."/>
      <w:lvlJc w:val="left"/>
      <w:pPr>
        <w:ind w:left="1440" w:hanging="360"/>
      </w:pPr>
    </w:lvl>
    <w:lvl w:ilvl="2" w:tplc="63666626" w:tentative="1">
      <w:start w:val="1"/>
      <w:numFmt w:val="lowerRoman"/>
      <w:lvlText w:val="%3."/>
      <w:lvlJc w:val="right"/>
      <w:pPr>
        <w:ind w:left="2160" w:hanging="180"/>
      </w:pPr>
    </w:lvl>
    <w:lvl w:ilvl="3" w:tplc="63666626" w:tentative="1">
      <w:start w:val="1"/>
      <w:numFmt w:val="decimal"/>
      <w:lvlText w:val="%4."/>
      <w:lvlJc w:val="left"/>
      <w:pPr>
        <w:ind w:left="2880" w:hanging="360"/>
      </w:pPr>
    </w:lvl>
    <w:lvl w:ilvl="4" w:tplc="63666626" w:tentative="1">
      <w:start w:val="1"/>
      <w:numFmt w:val="lowerLetter"/>
      <w:lvlText w:val="%5."/>
      <w:lvlJc w:val="left"/>
      <w:pPr>
        <w:ind w:left="3600" w:hanging="360"/>
      </w:pPr>
    </w:lvl>
    <w:lvl w:ilvl="5" w:tplc="63666626" w:tentative="1">
      <w:start w:val="1"/>
      <w:numFmt w:val="lowerRoman"/>
      <w:lvlText w:val="%6."/>
      <w:lvlJc w:val="right"/>
      <w:pPr>
        <w:ind w:left="4320" w:hanging="180"/>
      </w:pPr>
    </w:lvl>
    <w:lvl w:ilvl="6" w:tplc="63666626" w:tentative="1">
      <w:start w:val="1"/>
      <w:numFmt w:val="decimal"/>
      <w:lvlText w:val="%7."/>
      <w:lvlJc w:val="left"/>
      <w:pPr>
        <w:ind w:left="5040" w:hanging="360"/>
      </w:pPr>
    </w:lvl>
    <w:lvl w:ilvl="7" w:tplc="63666626" w:tentative="1">
      <w:start w:val="1"/>
      <w:numFmt w:val="lowerLetter"/>
      <w:lvlText w:val="%8."/>
      <w:lvlJc w:val="left"/>
      <w:pPr>
        <w:ind w:left="5760" w:hanging="360"/>
      </w:pPr>
    </w:lvl>
    <w:lvl w:ilvl="8" w:tplc="63666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7">
    <w:multiLevelType w:val="hybridMultilevel"/>
    <w:lvl w:ilvl="0" w:tplc="13224292">
      <w:start w:val="1"/>
      <w:numFmt w:val="decimal"/>
      <w:lvlText w:val="%1."/>
      <w:lvlJc w:val="left"/>
      <w:pPr>
        <w:ind w:left="720" w:hanging="360"/>
      </w:pPr>
    </w:lvl>
    <w:lvl w:ilvl="1" w:tplc="13224292" w:tentative="1">
      <w:start w:val="1"/>
      <w:numFmt w:val="lowerLetter"/>
      <w:lvlText w:val="%2."/>
      <w:lvlJc w:val="left"/>
      <w:pPr>
        <w:ind w:left="1440" w:hanging="360"/>
      </w:pPr>
    </w:lvl>
    <w:lvl w:ilvl="2" w:tplc="13224292" w:tentative="1">
      <w:start w:val="1"/>
      <w:numFmt w:val="lowerRoman"/>
      <w:lvlText w:val="%3."/>
      <w:lvlJc w:val="right"/>
      <w:pPr>
        <w:ind w:left="2160" w:hanging="180"/>
      </w:pPr>
    </w:lvl>
    <w:lvl w:ilvl="3" w:tplc="13224292" w:tentative="1">
      <w:start w:val="1"/>
      <w:numFmt w:val="decimal"/>
      <w:lvlText w:val="%4."/>
      <w:lvlJc w:val="left"/>
      <w:pPr>
        <w:ind w:left="2880" w:hanging="360"/>
      </w:pPr>
    </w:lvl>
    <w:lvl w:ilvl="4" w:tplc="13224292" w:tentative="1">
      <w:start w:val="1"/>
      <w:numFmt w:val="lowerLetter"/>
      <w:lvlText w:val="%5."/>
      <w:lvlJc w:val="left"/>
      <w:pPr>
        <w:ind w:left="3600" w:hanging="360"/>
      </w:pPr>
    </w:lvl>
    <w:lvl w:ilvl="5" w:tplc="13224292" w:tentative="1">
      <w:start w:val="1"/>
      <w:numFmt w:val="lowerRoman"/>
      <w:lvlText w:val="%6."/>
      <w:lvlJc w:val="right"/>
      <w:pPr>
        <w:ind w:left="4320" w:hanging="180"/>
      </w:pPr>
    </w:lvl>
    <w:lvl w:ilvl="6" w:tplc="13224292" w:tentative="1">
      <w:start w:val="1"/>
      <w:numFmt w:val="decimal"/>
      <w:lvlText w:val="%7."/>
      <w:lvlJc w:val="left"/>
      <w:pPr>
        <w:ind w:left="5040" w:hanging="360"/>
      </w:pPr>
    </w:lvl>
    <w:lvl w:ilvl="7" w:tplc="13224292" w:tentative="1">
      <w:start w:val="1"/>
      <w:numFmt w:val="lowerLetter"/>
      <w:lvlText w:val="%8."/>
      <w:lvlJc w:val="left"/>
      <w:pPr>
        <w:ind w:left="5760" w:hanging="360"/>
      </w:pPr>
    </w:lvl>
    <w:lvl w:ilvl="8" w:tplc="13224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6">
    <w:multiLevelType w:val="hybridMultilevel"/>
    <w:lvl w:ilvl="0" w:tplc="57521205">
      <w:start w:val="1"/>
      <w:numFmt w:val="decimal"/>
      <w:lvlText w:val="%1."/>
      <w:lvlJc w:val="left"/>
      <w:pPr>
        <w:ind w:left="720" w:hanging="360"/>
      </w:pPr>
    </w:lvl>
    <w:lvl w:ilvl="1" w:tplc="57521205" w:tentative="1">
      <w:start w:val="1"/>
      <w:numFmt w:val="lowerLetter"/>
      <w:lvlText w:val="%2."/>
      <w:lvlJc w:val="left"/>
      <w:pPr>
        <w:ind w:left="1440" w:hanging="360"/>
      </w:pPr>
    </w:lvl>
    <w:lvl w:ilvl="2" w:tplc="57521205" w:tentative="1">
      <w:start w:val="1"/>
      <w:numFmt w:val="lowerRoman"/>
      <w:lvlText w:val="%3."/>
      <w:lvlJc w:val="right"/>
      <w:pPr>
        <w:ind w:left="2160" w:hanging="180"/>
      </w:pPr>
    </w:lvl>
    <w:lvl w:ilvl="3" w:tplc="57521205" w:tentative="1">
      <w:start w:val="1"/>
      <w:numFmt w:val="decimal"/>
      <w:lvlText w:val="%4."/>
      <w:lvlJc w:val="left"/>
      <w:pPr>
        <w:ind w:left="2880" w:hanging="360"/>
      </w:pPr>
    </w:lvl>
    <w:lvl w:ilvl="4" w:tplc="57521205" w:tentative="1">
      <w:start w:val="1"/>
      <w:numFmt w:val="lowerLetter"/>
      <w:lvlText w:val="%5."/>
      <w:lvlJc w:val="left"/>
      <w:pPr>
        <w:ind w:left="3600" w:hanging="360"/>
      </w:pPr>
    </w:lvl>
    <w:lvl w:ilvl="5" w:tplc="57521205" w:tentative="1">
      <w:start w:val="1"/>
      <w:numFmt w:val="lowerRoman"/>
      <w:lvlText w:val="%6."/>
      <w:lvlJc w:val="right"/>
      <w:pPr>
        <w:ind w:left="4320" w:hanging="180"/>
      </w:pPr>
    </w:lvl>
    <w:lvl w:ilvl="6" w:tplc="57521205" w:tentative="1">
      <w:start w:val="1"/>
      <w:numFmt w:val="decimal"/>
      <w:lvlText w:val="%7."/>
      <w:lvlJc w:val="left"/>
      <w:pPr>
        <w:ind w:left="5040" w:hanging="360"/>
      </w:pPr>
    </w:lvl>
    <w:lvl w:ilvl="7" w:tplc="57521205" w:tentative="1">
      <w:start w:val="1"/>
      <w:numFmt w:val="lowerLetter"/>
      <w:lvlText w:val="%8."/>
      <w:lvlJc w:val="left"/>
      <w:pPr>
        <w:ind w:left="5760" w:hanging="360"/>
      </w:pPr>
    </w:lvl>
    <w:lvl w:ilvl="8" w:tplc="57521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5">
    <w:multiLevelType w:val="hybridMultilevel"/>
    <w:lvl w:ilvl="0" w:tplc="77265224">
      <w:start w:val="1"/>
      <w:numFmt w:val="decimal"/>
      <w:lvlText w:val="%1."/>
      <w:lvlJc w:val="left"/>
      <w:pPr>
        <w:ind w:left="720" w:hanging="360"/>
      </w:pPr>
    </w:lvl>
    <w:lvl w:ilvl="1" w:tplc="77265224" w:tentative="1">
      <w:start w:val="1"/>
      <w:numFmt w:val="lowerLetter"/>
      <w:lvlText w:val="%2."/>
      <w:lvlJc w:val="left"/>
      <w:pPr>
        <w:ind w:left="1440" w:hanging="360"/>
      </w:pPr>
    </w:lvl>
    <w:lvl w:ilvl="2" w:tplc="77265224" w:tentative="1">
      <w:start w:val="1"/>
      <w:numFmt w:val="lowerRoman"/>
      <w:lvlText w:val="%3."/>
      <w:lvlJc w:val="right"/>
      <w:pPr>
        <w:ind w:left="2160" w:hanging="180"/>
      </w:pPr>
    </w:lvl>
    <w:lvl w:ilvl="3" w:tplc="77265224" w:tentative="1">
      <w:start w:val="1"/>
      <w:numFmt w:val="decimal"/>
      <w:lvlText w:val="%4."/>
      <w:lvlJc w:val="left"/>
      <w:pPr>
        <w:ind w:left="2880" w:hanging="360"/>
      </w:pPr>
    </w:lvl>
    <w:lvl w:ilvl="4" w:tplc="77265224" w:tentative="1">
      <w:start w:val="1"/>
      <w:numFmt w:val="lowerLetter"/>
      <w:lvlText w:val="%5."/>
      <w:lvlJc w:val="left"/>
      <w:pPr>
        <w:ind w:left="3600" w:hanging="360"/>
      </w:pPr>
    </w:lvl>
    <w:lvl w:ilvl="5" w:tplc="77265224" w:tentative="1">
      <w:start w:val="1"/>
      <w:numFmt w:val="lowerRoman"/>
      <w:lvlText w:val="%6."/>
      <w:lvlJc w:val="right"/>
      <w:pPr>
        <w:ind w:left="4320" w:hanging="180"/>
      </w:pPr>
    </w:lvl>
    <w:lvl w:ilvl="6" w:tplc="77265224" w:tentative="1">
      <w:start w:val="1"/>
      <w:numFmt w:val="decimal"/>
      <w:lvlText w:val="%7."/>
      <w:lvlJc w:val="left"/>
      <w:pPr>
        <w:ind w:left="5040" w:hanging="360"/>
      </w:pPr>
    </w:lvl>
    <w:lvl w:ilvl="7" w:tplc="77265224" w:tentative="1">
      <w:start w:val="1"/>
      <w:numFmt w:val="lowerLetter"/>
      <w:lvlText w:val="%8."/>
      <w:lvlJc w:val="left"/>
      <w:pPr>
        <w:ind w:left="5760" w:hanging="360"/>
      </w:pPr>
    </w:lvl>
    <w:lvl w:ilvl="8" w:tplc="77265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4">
    <w:multiLevelType w:val="hybridMultilevel"/>
    <w:lvl w:ilvl="0" w:tplc="49402893">
      <w:start w:val="1"/>
      <w:numFmt w:val="decimal"/>
      <w:lvlText w:val="%1."/>
      <w:lvlJc w:val="left"/>
      <w:pPr>
        <w:ind w:left="720" w:hanging="360"/>
      </w:pPr>
    </w:lvl>
    <w:lvl w:ilvl="1" w:tplc="49402893" w:tentative="1">
      <w:start w:val="1"/>
      <w:numFmt w:val="lowerLetter"/>
      <w:lvlText w:val="%2."/>
      <w:lvlJc w:val="left"/>
      <w:pPr>
        <w:ind w:left="1440" w:hanging="360"/>
      </w:pPr>
    </w:lvl>
    <w:lvl w:ilvl="2" w:tplc="49402893" w:tentative="1">
      <w:start w:val="1"/>
      <w:numFmt w:val="lowerRoman"/>
      <w:lvlText w:val="%3."/>
      <w:lvlJc w:val="right"/>
      <w:pPr>
        <w:ind w:left="2160" w:hanging="180"/>
      </w:pPr>
    </w:lvl>
    <w:lvl w:ilvl="3" w:tplc="49402893" w:tentative="1">
      <w:start w:val="1"/>
      <w:numFmt w:val="decimal"/>
      <w:lvlText w:val="%4."/>
      <w:lvlJc w:val="left"/>
      <w:pPr>
        <w:ind w:left="2880" w:hanging="360"/>
      </w:pPr>
    </w:lvl>
    <w:lvl w:ilvl="4" w:tplc="49402893" w:tentative="1">
      <w:start w:val="1"/>
      <w:numFmt w:val="lowerLetter"/>
      <w:lvlText w:val="%5."/>
      <w:lvlJc w:val="left"/>
      <w:pPr>
        <w:ind w:left="3600" w:hanging="360"/>
      </w:pPr>
    </w:lvl>
    <w:lvl w:ilvl="5" w:tplc="49402893" w:tentative="1">
      <w:start w:val="1"/>
      <w:numFmt w:val="lowerRoman"/>
      <w:lvlText w:val="%6."/>
      <w:lvlJc w:val="right"/>
      <w:pPr>
        <w:ind w:left="4320" w:hanging="180"/>
      </w:pPr>
    </w:lvl>
    <w:lvl w:ilvl="6" w:tplc="49402893" w:tentative="1">
      <w:start w:val="1"/>
      <w:numFmt w:val="decimal"/>
      <w:lvlText w:val="%7."/>
      <w:lvlJc w:val="left"/>
      <w:pPr>
        <w:ind w:left="5040" w:hanging="360"/>
      </w:pPr>
    </w:lvl>
    <w:lvl w:ilvl="7" w:tplc="49402893" w:tentative="1">
      <w:start w:val="1"/>
      <w:numFmt w:val="lowerLetter"/>
      <w:lvlText w:val="%8."/>
      <w:lvlJc w:val="left"/>
      <w:pPr>
        <w:ind w:left="5760" w:hanging="360"/>
      </w:pPr>
    </w:lvl>
    <w:lvl w:ilvl="8" w:tplc="49402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3">
    <w:multiLevelType w:val="hybridMultilevel"/>
    <w:lvl w:ilvl="0" w:tplc="43932334">
      <w:start w:val="1"/>
      <w:numFmt w:val="decimal"/>
      <w:lvlText w:val="%1."/>
      <w:lvlJc w:val="left"/>
      <w:pPr>
        <w:ind w:left="720" w:hanging="360"/>
      </w:pPr>
    </w:lvl>
    <w:lvl w:ilvl="1" w:tplc="43932334" w:tentative="1">
      <w:start w:val="1"/>
      <w:numFmt w:val="lowerLetter"/>
      <w:lvlText w:val="%2."/>
      <w:lvlJc w:val="left"/>
      <w:pPr>
        <w:ind w:left="1440" w:hanging="360"/>
      </w:pPr>
    </w:lvl>
    <w:lvl w:ilvl="2" w:tplc="43932334" w:tentative="1">
      <w:start w:val="1"/>
      <w:numFmt w:val="lowerRoman"/>
      <w:lvlText w:val="%3."/>
      <w:lvlJc w:val="right"/>
      <w:pPr>
        <w:ind w:left="2160" w:hanging="180"/>
      </w:pPr>
    </w:lvl>
    <w:lvl w:ilvl="3" w:tplc="43932334" w:tentative="1">
      <w:start w:val="1"/>
      <w:numFmt w:val="decimal"/>
      <w:lvlText w:val="%4."/>
      <w:lvlJc w:val="left"/>
      <w:pPr>
        <w:ind w:left="2880" w:hanging="360"/>
      </w:pPr>
    </w:lvl>
    <w:lvl w:ilvl="4" w:tplc="43932334" w:tentative="1">
      <w:start w:val="1"/>
      <w:numFmt w:val="lowerLetter"/>
      <w:lvlText w:val="%5."/>
      <w:lvlJc w:val="left"/>
      <w:pPr>
        <w:ind w:left="3600" w:hanging="360"/>
      </w:pPr>
    </w:lvl>
    <w:lvl w:ilvl="5" w:tplc="43932334" w:tentative="1">
      <w:start w:val="1"/>
      <w:numFmt w:val="lowerRoman"/>
      <w:lvlText w:val="%6."/>
      <w:lvlJc w:val="right"/>
      <w:pPr>
        <w:ind w:left="4320" w:hanging="180"/>
      </w:pPr>
    </w:lvl>
    <w:lvl w:ilvl="6" w:tplc="43932334" w:tentative="1">
      <w:start w:val="1"/>
      <w:numFmt w:val="decimal"/>
      <w:lvlText w:val="%7."/>
      <w:lvlJc w:val="left"/>
      <w:pPr>
        <w:ind w:left="5040" w:hanging="360"/>
      </w:pPr>
    </w:lvl>
    <w:lvl w:ilvl="7" w:tplc="43932334" w:tentative="1">
      <w:start w:val="1"/>
      <w:numFmt w:val="lowerLetter"/>
      <w:lvlText w:val="%8."/>
      <w:lvlJc w:val="left"/>
      <w:pPr>
        <w:ind w:left="5760" w:hanging="360"/>
      </w:pPr>
    </w:lvl>
    <w:lvl w:ilvl="8" w:tplc="43932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2">
    <w:multiLevelType w:val="hybridMultilevel"/>
    <w:lvl w:ilvl="0" w:tplc="36044038">
      <w:start w:val="1"/>
      <w:numFmt w:val="decimal"/>
      <w:lvlText w:val="%1."/>
      <w:lvlJc w:val="left"/>
      <w:pPr>
        <w:ind w:left="720" w:hanging="360"/>
      </w:pPr>
    </w:lvl>
    <w:lvl w:ilvl="1" w:tplc="36044038" w:tentative="1">
      <w:start w:val="1"/>
      <w:numFmt w:val="lowerLetter"/>
      <w:lvlText w:val="%2."/>
      <w:lvlJc w:val="left"/>
      <w:pPr>
        <w:ind w:left="1440" w:hanging="360"/>
      </w:pPr>
    </w:lvl>
    <w:lvl w:ilvl="2" w:tplc="36044038" w:tentative="1">
      <w:start w:val="1"/>
      <w:numFmt w:val="lowerRoman"/>
      <w:lvlText w:val="%3."/>
      <w:lvlJc w:val="right"/>
      <w:pPr>
        <w:ind w:left="2160" w:hanging="180"/>
      </w:pPr>
    </w:lvl>
    <w:lvl w:ilvl="3" w:tplc="36044038" w:tentative="1">
      <w:start w:val="1"/>
      <w:numFmt w:val="decimal"/>
      <w:lvlText w:val="%4."/>
      <w:lvlJc w:val="left"/>
      <w:pPr>
        <w:ind w:left="2880" w:hanging="360"/>
      </w:pPr>
    </w:lvl>
    <w:lvl w:ilvl="4" w:tplc="36044038" w:tentative="1">
      <w:start w:val="1"/>
      <w:numFmt w:val="lowerLetter"/>
      <w:lvlText w:val="%5."/>
      <w:lvlJc w:val="left"/>
      <w:pPr>
        <w:ind w:left="3600" w:hanging="360"/>
      </w:pPr>
    </w:lvl>
    <w:lvl w:ilvl="5" w:tplc="36044038" w:tentative="1">
      <w:start w:val="1"/>
      <w:numFmt w:val="lowerRoman"/>
      <w:lvlText w:val="%6."/>
      <w:lvlJc w:val="right"/>
      <w:pPr>
        <w:ind w:left="4320" w:hanging="180"/>
      </w:pPr>
    </w:lvl>
    <w:lvl w:ilvl="6" w:tplc="36044038" w:tentative="1">
      <w:start w:val="1"/>
      <w:numFmt w:val="decimal"/>
      <w:lvlText w:val="%7."/>
      <w:lvlJc w:val="left"/>
      <w:pPr>
        <w:ind w:left="5040" w:hanging="360"/>
      </w:pPr>
    </w:lvl>
    <w:lvl w:ilvl="7" w:tplc="36044038" w:tentative="1">
      <w:start w:val="1"/>
      <w:numFmt w:val="lowerLetter"/>
      <w:lvlText w:val="%8."/>
      <w:lvlJc w:val="left"/>
      <w:pPr>
        <w:ind w:left="5760" w:hanging="360"/>
      </w:pPr>
    </w:lvl>
    <w:lvl w:ilvl="8" w:tplc="36044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1">
    <w:multiLevelType w:val="hybridMultilevel"/>
    <w:lvl w:ilvl="0" w:tplc="19599489">
      <w:start w:val="1"/>
      <w:numFmt w:val="decimal"/>
      <w:lvlText w:val="%1."/>
      <w:lvlJc w:val="left"/>
      <w:pPr>
        <w:ind w:left="720" w:hanging="360"/>
      </w:pPr>
    </w:lvl>
    <w:lvl w:ilvl="1" w:tplc="19599489" w:tentative="1">
      <w:start w:val="1"/>
      <w:numFmt w:val="lowerLetter"/>
      <w:lvlText w:val="%2."/>
      <w:lvlJc w:val="left"/>
      <w:pPr>
        <w:ind w:left="1440" w:hanging="360"/>
      </w:pPr>
    </w:lvl>
    <w:lvl w:ilvl="2" w:tplc="19599489" w:tentative="1">
      <w:start w:val="1"/>
      <w:numFmt w:val="lowerRoman"/>
      <w:lvlText w:val="%3."/>
      <w:lvlJc w:val="right"/>
      <w:pPr>
        <w:ind w:left="2160" w:hanging="180"/>
      </w:pPr>
    </w:lvl>
    <w:lvl w:ilvl="3" w:tplc="19599489" w:tentative="1">
      <w:start w:val="1"/>
      <w:numFmt w:val="decimal"/>
      <w:lvlText w:val="%4."/>
      <w:lvlJc w:val="left"/>
      <w:pPr>
        <w:ind w:left="2880" w:hanging="360"/>
      </w:pPr>
    </w:lvl>
    <w:lvl w:ilvl="4" w:tplc="19599489" w:tentative="1">
      <w:start w:val="1"/>
      <w:numFmt w:val="lowerLetter"/>
      <w:lvlText w:val="%5."/>
      <w:lvlJc w:val="left"/>
      <w:pPr>
        <w:ind w:left="3600" w:hanging="360"/>
      </w:pPr>
    </w:lvl>
    <w:lvl w:ilvl="5" w:tplc="19599489" w:tentative="1">
      <w:start w:val="1"/>
      <w:numFmt w:val="lowerRoman"/>
      <w:lvlText w:val="%6."/>
      <w:lvlJc w:val="right"/>
      <w:pPr>
        <w:ind w:left="4320" w:hanging="180"/>
      </w:pPr>
    </w:lvl>
    <w:lvl w:ilvl="6" w:tplc="19599489" w:tentative="1">
      <w:start w:val="1"/>
      <w:numFmt w:val="decimal"/>
      <w:lvlText w:val="%7."/>
      <w:lvlJc w:val="left"/>
      <w:pPr>
        <w:ind w:left="5040" w:hanging="360"/>
      </w:pPr>
    </w:lvl>
    <w:lvl w:ilvl="7" w:tplc="19599489" w:tentative="1">
      <w:start w:val="1"/>
      <w:numFmt w:val="lowerLetter"/>
      <w:lvlText w:val="%8."/>
      <w:lvlJc w:val="left"/>
      <w:pPr>
        <w:ind w:left="5760" w:hanging="360"/>
      </w:pPr>
    </w:lvl>
    <w:lvl w:ilvl="8" w:tplc="19599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80">
    <w:multiLevelType w:val="hybridMultilevel"/>
    <w:lvl w:ilvl="0" w:tplc="96474128">
      <w:start w:val="1"/>
      <w:numFmt w:val="decimal"/>
      <w:lvlText w:val="%1."/>
      <w:lvlJc w:val="left"/>
      <w:pPr>
        <w:ind w:left="720" w:hanging="360"/>
      </w:pPr>
    </w:lvl>
    <w:lvl w:ilvl="1" w:tplc="96474128" w:tentative="1">
      <w:start w:val="1"/>
      <w:numFmt w:val="lowerLetter"/>
      <w:lvlText w:val="%2."/>
      <w:lvlJc w:val="left"/>
      <w:pPr>
        <w:ind w:left="1440" w:hanging="360"/>
      </w:pPr>
    </w:lvl>
    <w:lvl w:ilvl="2" w:tplc="96474128" w:tentative="1">
      <w:start w:val="1"/>
      <w:numFmt w:val="lowerRoman"/>
      <w:lvlText w:val="%3."/>
      <w:lvlJc w:val="right"/>
      <w:pPr>
        <w:ind w:left="2160" w:hanging="180"/>
      </w:pPr>
    </w:lvl>
    <w:lvl w:ilvl="3" w:tplc="96474128" w:tentative="1">
      <w:start w:val="1"/>
      <w:numFmt w:val="decimal"/>
      <w:lvlText w:val="%4."/>
      <w:lvlJc w:val="left"/>
      <w:pPr>
        <w:ind w:left="2880" w:hanging="360"/>
      </w:pPr>
    </w:lvl>
    <w:lvl w:ilvl="4" w:tplc="96474128" w:tentative="1">
      <w:start w:val="1"/>
      <w:numFmt w:val="lowerLetter"/>
      <w:lvlText w:val="%5."/>
      <w:lvlJc w:val="left"/>
      <w:pPr>
        <w:ind w:left="3600" w:hanging="360"/>
      </w:pPr>
    </w:lvl>
    <w:lvl w:ilvl="5" w:tplc="96474128" w:tentative="1">
      <w:start w:val="1"/>
      <w:numFmt w:val="lowerRoman"/>
      <w:lvlText w:val="%6."/>
      <w:lvlJc w:val="right"/>
      <w:pPr>
        <w:ind w:left="4320" w:hanging="180"/>
      </w:pPr>
    </w:lvl>
    <w:lvl w:ilvl="6" w:tplc="96474128" w:tentative="1">
      <w:start w:val="1"/>
      <w:numFmt w:val="decimal"/>
      <w:lvlText w:val="%7."/>
      <w:lvlJc w:val="left"/>
      <w:pPr>
        <w:ind w:left="5040" w:hanging="360"/>
      </w:pPr>
    </w:lvl>
    <w:lvl w:ilvl="7" w:tplc="96474128" w:tentative="1">
      <w:start w:val="1"/>
      <w:numFmt w:val="lowerLetter"/>
      <w:lvlText w:val="%8."/>
      <w:lvlJc w:val="left"/>
      <w:pPr>
        <w:ind w:left="5760" w:hanging="360"/>
      </w:pPr>
    </w:lvl>
    <w:lvl w:ilvl="8" w:tplc="96474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9">
    <w:multiLevelType w:val="hybridMultilevel"/>
    <w:lvl w:ilvl="0" w:tplc="79431103">
      <w:start w:val="1"/>
      <w:numFmt w:val="decimal"/>
      <w:lvlText w:val="%1."/>
      <w:lvlJc w:val="left"/>
      <w:pPr>
        <w:ind w:left="720" w:hanging="360"/>
      </w:pPr>
    </w:lvl>
    <w:lvl w:ilvl="1" w:tplc="79431103" w:tentative="1">
      <w:start w:val="1"/>
      <w:numFmt w:val="lowerLetter"/>
      <w:lvlText w:val="%2."/>
      <w:lvlJc w:val="left"/>
      <w:pPr>
        <w:ind w:left="1440" w:hanging="360"/>
      </w:pPr>
    </w:lvl>
    <w:lvl w:ilvl="2" w:tplc="79431103" w:tentative="1">
      <w:start w:val="1"/>
      <w:numFmt w:val="lowerRoman"/>
      <w:lvlText w:val="%3."/>
      <w:lvlJc w:val="right"/>
      <w:pPr>
        <w:ind w:left="2160" w:hanging="180"/>
      </w:pPr>
    </w:lvl>
    <w:lvl w:ilvl="3" w:tplc="79431103" w:tentative="1">
      <w:start w:val="1"/>
      <w:numFmt w:val="decimal"/>
      <w:lvlText w:val="%4."/>
      <w:lvlJc w:val="left"/>
      <w:pPr>
        <w:ind w:left="2880" w:hanging="360"/>
      </w:pPr>
    </w:lvl>
    <w:lvl w:ilvl="4" w:tplc="79431103" w:tentative="1">
      <w:start w:val="1"/>
      <w:numFmt w:val="lowerLetter"/>
      <w:lvlText w:val="%5."/>
      <w:lvlJc w:val="left"/>
      <w:pPr>
        <w:ind w:left="3600" w:hanging="360"/>
      </w:pPr>
    </w:lvl>
    <w:lvl w:ilvl="5" w:tplc="79431103" w:tentative="1">
      <w:start w:val="1"/>
      <w:numFmt w:val="lowerRoman"/>
      <w:lvlText w:val="%6."/>
      <w:lvlJc w:val="right"/>
      <w:pPr>
        <w:ind w:left="4320" w:hanging="180"/>
      </w:pPr>
    </w:lvl>
    <w:lvl w:ilvl="6" w:tplc="79431103" w:tentative="1">
      <w:start w:val="1"/>
      <w:numFmt w:val="decimal"/>
      <w:lvlText w:val="%7."/>
      <w:lvlJc w:val="left"/>
      <w:pPr>
        <w:ind w:left="5040" w:hanging="360"/>
      </w:pPr>
    </w:lvl>
    <w:lvl w:ilvl="7" w:tplc="79431103" w:tentative="1">
      <w:start w:val="1"/>
      <w:numFmt w:val="lowerLetter"/>
      <w:lvlText w:val="%8."/>
      <w:lvlJc w:val="left"/>
      <w:pPr>
        <w:ind w:left="5760" w:hanging="360"/>
      </w:pPr>
    </w:lvl>
    <w:lvl w:ilvl="8" w:tplc="79431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8">
    <w:multiLevelType w:val="hybridMultilevel"/>
    <w:lvl w:ilvl="0" w:tplc="53728332">
      <w:start w:val="1"/>
      <w:numFmt w:val="decimal"/>
      <w:lvlText w:val="%1."/>
      <w:lvlJc w:val="left"/>
      <w:pPr>
        <w:ind w:left="720" w:hanging="360"/>
      </w:pPr>
    </w:lvl>
    <w:lvl w:ilvl="1" w:tplc="53728332" w:tentative="1">
      <w:start w:val="1"/>
      <w:numFmt w:val="lowerLetter"/>
      <w:lvlText w:val="%2."/>
      <w:lvlJc w:val="left"/>
      <w:pPr>
        <w:ind w:left="1440" w:hanging="360"/>
      </w:pPr>
    </w:lvl>
    <w:lvl w:ilvl="2" w:tplc="53728332" w:tentative="1">
      <w:start w:val="1"/>
      <w:numFmt w:val="lowerRoman"/>
      <w:lvlText w:val="%3."/>
      <w:lvlJc w:val="right"/>
      <w:pPr>
        <w:ind w:left="2160" w:hanging="180"/>
      </w:pPr>
    </w:lvl>
    <w:lvl w:ilvl="3" w:tplc="53728332" w:tentative="1">
      <w:start w:val="1"/>
      <w:numFmt w:val="decimal"/>
      <w:lvlText w:val="%4."/>
      <w:lvlJc w:val="left"/>
      <w:pPr>
        <w:ind w:left="2880" w:hanging="360"/>
      </w:pPr>
    </w:lvl>
    <w:lvl w:ilvl="4" w:tplc="53728332" w:tentative="1">
      <w:start w:val="1"/>
      <w:numFmt w:val="lowerLetter"/>
      <w:lvlText w:val="%5."/>
      <w:lvlJc w:val="left"/>
      <w:pPr>
        <w:ind w:left="3600" w:hanging="360"/>
      </w:pPr>
    </w:lvl>
    <w:lvl w:ilvl="5" w:tplc="53728332" w:tentative="1">
      <w:start w:val="1"/>
      <w:numFmt w:val="lowerRoman"/>
      <w:lvlText w:val="%6."/>
      <w:lvlJc w:val="right"/>
      <w:pPr>
        <w:ind w:left="4320" w:hanging="180"/>
      </w:pPr>
    </w:lvl>
    <w:lvl w:ilvl="6" w:tplc="53728332" w:tentative="1">
      <w:start w:val="1"/>
      <w:numFmt w:val="decimal"/>
      <w:lvlText w:val="%7."/>
      <w:lvlJc w:val="left"/>
      <w:pPr>
        <w:ind w:left="5040" w:hanging="360"/>
      </w:pPr>
    </w:lvl>
    <w:lvl w:ilvl="7" w:tplc="53728332" w:tentative="1">
      <w:start w:val="1"/>
      <w:numFmt w:val="lowerLetter"/>
      <w:lvlText w:val="%8."/>
      <w:lvlJc w:val="left"/>
      <w:pPr>
        <w:ind w:left="5760" w:hanging="360"/>
      </w:pPr>
    </w:lvl>
    <w:lvl w:ilvl="8" w:tplc="53728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7">
    <w:multiLevelType w:val="hybridMultilevel"/>
    <w:lvl w:ilvl="0" w:tplc="76928946">
      <w:start w:val="1"/>
      <w:numFmt w:val="decimal"/>
      <w:lvlText w:val="%1."/>
      <w:lvlJc w:val="left"/>
      <w:pPr>
        <w:ind w:left="720" w:hanging="360"/>
      </w:pPr>
    </w:lvl>
    <w:lvl w:ilvl="1" w:tplc="76928946" w:tentative="1">
      <w:start w:val="1"/>
      <w:numFmt w:val="lowerLetter"/>
      <w:lvlText w:val="%2."/>
      <w:lvlJc w:val="left"/>
      <w:pPr>
        <w:ind w:left="1440" w:hanging="360"/>
      </w:pPr>
    </w:lvl>
    <w:lvl w:ilvl="2" w:tplc="76928946" w:tentative="1">
      <w:start w:val="1"/>
      <w:numFmt w:val="lowerRoman"/>
      <w:lvlText w:val="%3."/>
      <w:lvlJc w:val="right"/>
      <w:pPr>
        <w:ind w:left="2160" w:hanging="180"/>
      </w:pPr>
    </w:lvl>
    <w:lvl w:ilvl="3" w:tplc="76928946" w:tentative="1">
      <w:start w:val="1"/>
      <w:numFmt w:val="decimal"/>
      <w:lvlText w:val="%4."/>
      <w:lvlJc w:val="left"/>
      <w:pPr>
        <w:ind w:left="2880" w:hanging="360"/>
      </w:pPr>
    </w:lvl>
    <w:lvl w:ilvl="4" w:tplc="76928946" w:tentative="1">
      <w:start w:val="1"/>
      <w:numFmt w:val="lowerLetter"/>
      <w:lvlText w:val="%5."/>
      <w:lvlJc w:val="left"/>
      <w:pPr>
        <w:ind w:left="3600" w:hanging="360"/>
      </w:pPr>
    </w:lvl>
    <w:lvl w:ilvl="5" w:tplc="76928946" w:tentative="1">
      <w:start w:val="1"/>
      <w:numFmt w:val="lowerRoman"/>
      <w:lvlText w:val="%6."/>
      <w:lvlJc w:val="right"/>
      <w:pPr>
        <w:ind w:left="4320" w:hanging="180"/>
      </w:pPr>
    </w:lvl>
    <w:lvl w:ilvl="6" w:tplc="76928946" w:tentative="1">
      <w:start w:val="1"/>
      <w:numFmt w:val="decimal"/>
      <w:lvlText w:val="%7."/>
      <w:lvlJc w:val="left"/>
      <w:pPr>
        <w:ind w:left="5040" w:hanging="360"/>
      </w:pPr>
    </w:lvl>
    <w:lvl w:ilvl="7" w:tplc="76928946" w:tentative="1">
      <w:start w:val="1"/>
      <w:numFmt w:val="lowerLetter"/>
      <w:lvlText w:val="%8."/>
      <w:lvlJc w:val="left"/>
      <w:pPr>
        <w:ind w:left="5760" w:hanging="360"/>
      </w:pPr>
    </w:lvl>
    <w:lvl w:ilvl="8" w:tplc="76928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6">
    <w:multiLevelType w:val="hybridMultilevel"/>
    <w:lvl w:ilvl="0" w:tplc="17478323">
      <w:start w:val="1"/>
      <w:numFmt w:val="decimal"/>
      <w:lvlText w:val="%1."/>
      <w:lvlJc w:val="left"/>
      <w:pPr>
        <w:ind w:left="720" w:hanging="360"/>
      </w:pPr>
    </w:lvl>
    <w:lvl w:ilvl="1" w:tplc="17478323" w:tentative="1">
      <w:start w:val="1"/>
      <w:numFmt w:val="lowerLetter"/>
      <w:lvlText w:val="%2."/>
      <w:lvlJc w:val="left"/>
      <w:pPr>
        <w:ind w:left="1440" w:hanging="360"/>
      </w:pPr>
    </w:lvl>
    <w:lvl w:ilvl="2" w:tplc="17478323" w:tentative="1">
      <w:start w:val="1"/>
      <w:numFmt w:val="lowerRoman"/>
      <w:lvlText w:val="%3."/>
      <w:lvlJc w:val="right"/>
      <w:pPr>
        <w:ind w:left="2160" w:hanging="180"/>
      </w:pPr>
    </w:lvl>
    <w:lvl w:ilvl="3" w:tplc="17478323" w:tentative="1">
      <w:start w:val="1"/>
      <w:numFmt w:val="decimal"/>
      <w:lvlText w:val="%4."/>
      <w:lvlJc w:val="left"/>
      <w:pPr>
        <w:ind w:left="2880" w:hanging="360"/>
      </w:pPr>
    </w:lvl>
    <w:lvl w:ilvl="4" w:tplc="17478323" w:tentative="1">
      <w:start w:val="1"/>
      <w:numFmt w:val="lowerLetter"/>
      <w:lvlText w:val="%5."/>
      <w:lvlJc w:val="left"/>
      <w:pPr>
        <w:ind w:left="3600" w:hanging="360"/>
      </w:pPr>
    </w:lvl>
    <w:lvl w:ilvl="5" w:tplc="17478323" w:tentative="1">
      <w:start w:val="1"/>
      <w:numFmt w:val="lowerRoman"/>
      <w:lvlText w:val="%6."/>
      <w:lvlJc w:val="right"/>
      <w:pPr>
        <w:ind w:left="4320" w:hanging="180"/>
      </w:pPr>
    </w:lvl>
    <w:lvl w:ilvl="6" w:tplc="17478323" w:tentative="1">
      <w:start w:val="1"/>
      <w:numFmt w:val="decimal"/>
      <w:lvlText w:val="%7."/>
      <w:lvlJc w:val="left"/>
      <w:pPr>
        <w:ind w:left="5040" w:hanging="360"/>
      </w:pPr>
    </w:lvl>
    <w:lvl w:ilvl="7" w:tplc="17478323" w:tentative="1">
      <w:start w:val="1"/>
      <w:numFmt w:val="lowerLetter"/>
      <w:lvlText w:val="%8."/>
      <w:lvlJc w:val="left"/>
      <w:pPr>
        <w:ind w:left="5760" w:hanging="360"/>
      </w:pPr>
    </w:lvl>
    <w:lvl w:ilvl="8" w:tplc="17478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5">
    <w:multiLevelType w:val="hybridMultilevel"/>
    <w:lvl w:ilvl="0" w:tplc="43126500">
      <w:start w:val="1"/>
      <w:numFmt w:val="decimal"/>
      <w:lvlText w:val="%1."/>
      <w:lvlJc w:val="left"/>
      <w:pPr>
        <w:ind w:left="720" w:hanging="360"/>
      </w:pPr>
    </w:lvl>
    <w:lvl w:ilvl="1" w:tplc="43126500" w:tentative="1">
      <w:start w:val="1"/>
      <w:numFmt w:val="lowerLetter"/>
      <w:lvlText w:val="%2."/>
      <w:lvlJc w:val="left"/>
      <w:pPr>
        <w:ind w:left="1440" w:hanging="360"/>
      </w:pPr>
    </w:lvl>
    <w:lvl w:ilvl="2" w:tplc="43126500" w:tentative="1">
      <w:start w:val="1"/>
      <w:numFmt w:val="lowerRoman"/>
      <w:lvlText w:val="%3."/>
      <w:lvlJc w:val="right"/>
      <w:pPr>
        <w:ind w:left="2160" w:hanging="180"/>
      </w:pPr>
    </w:lvl>
    <w:lvl w:ilvl="3" w:tplc="43126500" w:tentative="1">
      <w:start w:val="1"/>
      <w:numFmt w:val="decimal"/>
      <w:lvlText w:val="%4."/>
      <w:lvlJc w:val="left"/>
      <w:pPr>
        <w:ind w:left="2880" w:hanging="360"/>
      </w:pPr>
    </w:lvl>
    <w:lvl w:ilvl="4" w:tplc="43126500" w:tentative="1">
      <w:start w:val="1"/>
      <w:numFmt w:val="lowerLetter"/>
      <w:lvlText w:val="%5."/>
      <w:lvlJc w:val="left"/>
      <w:pPr>
        <w:ind w:left="3600" w:hanging="360"/>
      </w:pPr>
    </w:lvl>
    <w:lvl w:ilvl="5" w:tplc="43126500" w:tentative="1">
      <w:start w:val="1"/>
      <w:numFmt w:val="lowerRoman"/>
      <w:lvlText w:val="%6."/>
      <w:lvlJc w:val="right"/>
      <w:pPr>
        <w:ind w:left="4320" w:hanging="180"/>
      </w:pPr>
    </w:lvl>
    <w:lvl w:ilvl="6" w:tplc="43126500" w:tentative="1">
      <w:start w:val="1"/>
      <w:numFmt w:val="decimal"/>
      <w:lvlText w:val="%7."/>
      <w:lvlJc w:val="left"/>
      <w:pPr>
        <w:ind w:left="5040" w:hanging="360"/>
      </w:pPr>
    </w:lvl>
    <w:lvl w:ilvl="7" w:tplc="43126500" w:tentative="1">
      <w:start w:val="1"/>
      <w:numFmt w:val="lowerLetter"/>
      <w:lvlText w:val="%8."/>
      <w:lvlJc w:val="left"/>
      <w:pPr>
        <w:ind w:left="5760" w:hanging="360"/>
      </w:pPr>
    </w:lvl>
    <w:lvl w:ilvl="8" w:tplc="43126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4">
    <w:multiLevelType w:val="hybridMultilevel"/>
    <w:lvl w:ilvl="0" w:tplc="77642674">
      <w:start w:val="1"/>
      <w:numFmt w:val="decimal"/>
      <w:lvlText w:val="%1."/>
      <w:lvlJc w:val="left"/>
      <w:pPr>
        <w:ind w:left="720" w:hanging="360"/>
      </w:pPr>
    </w:lvl>
    <w:lvl w:ilvl="1" w:tplc="77642674" w:tentative="1">
      <w:start w:val="1"/>
      <w:numFmt w:val="lowerLetter"/>
      <w:lvlText w:val="%2."/>
      <w:lvlJc w:val="left"/>
      <w:pPr>
        <w:ind w:left="1440" w:hanging="360"/>
      </w:pPr>
    </w:lvl>
    <w:lvl w:ilvl="2" w:tplc="77642674" w:tentative="1">
      <w:start w:val="1"/>
      <w:numFmt w:val="lowerRoman"/>
      <w:lvlText w:val="%3."/>
      <w:lvlJc w:val="right"/>
      <w:pPr>
        <w:ind w:left="2160" w:hanging="180"/>
      </w:pPr>
    </w:lvl>
    <w:lvl w:ilvl="3" w:tplc="77642674" w:tentative="1">
      <w:start w:val="1"/>
      <w:numFmt w:val="decimal"/>
      <w:lvlText w:val="%4."/>
      <w:lvlJc w:val="left"/>
      <w:pPr>
        <w:ind w:left="2880" w:hanging="360"/>
      </w:pPr>
    </w:lvl>
    <w:lvl w:ilvl="4" w:tplc="77642674" w:tentative="1">
      <w:start w:val="1"/>
      <w:numFmt w:val="lowerLetter"/>
      <w:lvlText w:val="%5."/>
      <w:lvlJc w:val="left"/>
      <w:pPr>
        <w:ind w:left="3600" w:hanging="360"/>
      </w:pPr>
    </w:lvl>
    <w:lvl w:ilvl="5" w:tplc="77642674" w:tentative="1">
      <w:start w:val="1"/>
      <w:numFmt w:val="lowerRoman"/>
      <w:lvlText w:val="%6."/>
      <w:lvlJc w:val="right"/>
      <w:pPr>
        <w:ind w:left="4320" w:hanging="180"/>
      </w:pPr>
    </w:lvl>
    <w:lvl w:ilvl="6" w:tplc="77642674" w:tentative="1">
      <w:start w:val="1"/>
      <w:numFmt w:val="decimal"/>
      <w:lvlText w:val="%7."/>
      <w:lvlJc w:val="left"/>
      <w:pPr>
        <w:ind w:left="5040" w:hanging="360"/>
      </w:pPr>
    </w:lvl>
    <w:lvl w:ilvl="7" w:tplc="77642674" w:tentative="1">
      <w:start w:val="1"/>
      <w:numFmt w:val="lowerLetter"/>
      <w:lvlText w:val="%8."/>
      <w:lvlJc w:val="left"/>
      <w:pPr>
        <w:ind w:left="5760" w:hanging="360"/>
      </w:pPr>
    </w:lvl>
    <w:lvl w:ilvl="8" w:tplc="77642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3">
    <w:multiLevelType w:val="hybridMultilevel"/>
    <w:lvl w:ilvl="0" w:tplc="67156139">
      <w:start w:val="1"/>
      <w:numFmt w:val="decimal"/>
      <w:lvlText w:val="%1."/>
      <w:lvlJc w:val="left"/>
      <w:pPr>
        <w:ind w:left="720" w:hanging="360"/>
      </w:pPr>
    </w:lvl>
    <w:lvl w:ilvl="1" w:tplc="67156139" w:tentative="1">
      <w:start w:val="1"/>
      <w:numFmt w:val="lowerLetter"/>
      <w:lvlText w:val="%2."/>
      <w:lvlJc w:val="left"/>
      <w:pPr>
        <w:ind w:left="1440" w:hanging="360"/>
      </w:pPr>
    </w:lvl>
    <w:lvl w:ilvl="2" w:tplc="67156139" w:tentative="1">
      <w:start w:val="1"/>
      <w:numFmt w:val="lowerRoman"/>
      <w:lvlText w:val="%3."/>
      <w:lvlJc w:val="right"/>
      <w:pPr>
        <w:ind w:left="2160" w:hanging="180"/>
      </w:pPr>
    </w:lvl>
    <w:lvl w:ilvl="3" w:tplc="67156139" w:tentative="1">
      <w:start w:val="1"/>
      <w:numFmt w:val="decimal"/>
      <w:lvlText w:val="%4."/>
      <w:lvlJc w:val="left"/>
      <w:pPr>
        <w:ind w:left="2880" w:hanging="360"/>
      </w:pPr>
    </w:lvl>
    <w:lvl w:ilvl="4" w:tplc="67156139" w:tentative="1">
      <w:start w:val="1"/>
      <w:numFmt w:val="lowerLetter"/>
      <w:lvlText w:val="%5."/>
      <w:lvlJc w:val="left"/>
      <w:pPr>
        <w:ind w:left="3600" w:hanging="360"/>
      </w:pPr>
    </w:lvl>
    <w:lvl w:ilvl="5" w:tplc="67156139" w:tentative="1">
      <w:start w:val="1"/>
      <w:numFmt w:val="lowerRoman"/>
      <w:lvlText w:val="%6."/>
      <w:lvlJc w:val="right"/>
      <w:pPr>
        <w:ind w:left="4320" w:hanging="180"/>
      </w:pPr>
    </w:lvl>
    <w:lvl w:ilvl="6" w:tplc="67156139" w:tentative="1">
      <w:start w:val="1"/>
      <w:numFmt w:val="decimal"/>
      <w:lvlText w:val="%7."/>
      <w:lvlJc w:val="left"/>
      <w:pPr>
        <w:ind w:left="5040" w:hanging="360"/>
      </w:pPr>
    </w:lvl>
    <w:lvl w:ilvl="7" w:tplc="67156139" w:tentative="1">
      <w:start w:val="1"/>
      <w:numFmt w:val="lowerLetter"/>
      <w:lvlText w:val="%8."/>
      <w:lvlJc w:val="left"/>
      <w:pPr>
        <w:ind w:left="5760" w:hanging="360"/>
      </w:pPr>
    </w:lvl>
    <w:lvl w:ilvl="8" w:tplc="67156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2">
    <w:multiLevelType w:val="hybridMultilevel"/>
    <w:lvl w:ilvl="0" w:tplc="55861194">
      <w:start w:val="1"/>
      <w:numFmt w:val="decimal"/>
      <w:lvlText w:val="%1."/>
      <w:lvlJc w:val="left"/>
      <w:pPr>
        <w:ind w:left="720" w:hanging="360"/>
      </w:pPr>
    </w:lvl>
    <w:lvl w:ilvl="1" w:tplc="55861194" w:tentative="1">
      <w:start w:val="1"/>
      <w:numFmt w:val="lowerLetter"/>
      <w:lvlText w:val="%2."/>
      <w:lvlJc w:val="left"/>
      <w:pPr>
        <w:ind w:left="1440" w:hanging="360"/>
      </w:pPr>
    </w:lvl>
    <w:lvl w:ilvl="2" w:tplc="55861194" w:tentative="1">
      <w:start w:val="1"/>
      <w:numFmt w:val="lowerRoman"/>
      <w:lvlText w:val="%3."/>
      <w:lvlJc w:val="right"/>
      <w:pPr>
        <w:ind w:left="2160" w:hanging="180"/>
      </w:pPr>
    </w:lvl>
    <w:lvl w:ilvl="3" w:tplc="55861194" w:tentative="1">
      <w:start w:val="1"/>
      <w:numFmt w:val="decimal"/>
      <w:lvlText w:val="%4."/>
      <w:lvlJc w:val="left"/>
      <w:pPr>
        <w:ind w:left="2880" w:hanging="360"/>
      </w:pPr>
    </w:lvl>
    <w:lvl w:ilvl="4" w:tplc="55861194" w:tentative="1">
      <w:start w:val="1"/>
      <w:numFmt w:val="lowerLetter"/>
      <w:lvlText w:val="%5."/>
      <w:lvlJc w:val="left"/>
      <w:pPr>
        <w:ind w:left="3600" w:hanging="360"/>
      </w:pPr>
    </w:lvl>
    <w:lvl w:ilvl="5" w:tplc="55861194" w:tentative="1">
      <w:start w:val="1"/>
      <w:numFmt w:val="lowerRoman"/>
      <w:lvlText w:val="%6."/>
      <w:lvlJc w:val="right"/>
      <w:pPr>
        <w:ind w:left="4320" w:hanging="180"/>
      </w:pPr>
    </w:lvl>
    <w:lvl w:ilvl="6" w:tplc="55861194" w:tentative="1">
      <w:start w:val="1"/>
      <w:numFmt w:val="decimal"/>
      <w:lvlText w:val="%7."/>
      <w:lvlJc w:val="left"/>
      <w:pPr>
        <w:ind w:left="5040" w:hanging="360"/>
      </w:pPr>
    </w:lvl>
    <w:lvl w:ilvl="7" w:tplc="55861194" w:tentative="1">
      <w:start w:val="1"/>
      <w:numFmt w:val="lowerLetter"/>
      <w:lvlText w:val="%8."/>
      <w:lvlJc w:val="left"/>
      <w:pPr>
        <w:ind w:left="5760" w:hanging="360"/>
      </w:pPr>
    </w:lvl>
    <w:lvl w:ilvl="8" w:tplc="55861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1">
    <w:multiLevelType w:val="hybridMultilevel"/>
    <w:lvl w:ilvl="0" w:tplc="78674202">
      <w:start w:val="1"/>
      <w:numFmt w:val="decimal"/>
      <w:lvlText w:val="%1."/>
      <w:lvlJc w:val="left"/>
      <w:pPr>
        <w:ind w:left="720" w:hanging="360"/>
      </w:pPr>
    </w:lvl>
    <w:lvl w:ilvl="1" w:tplc="78674202" w:tentative="1">
      <w:start w:val="1"/>
      <w:numFmt w:val="lowerLetter"/>
      <w:lvlText w:val="%2."/>
      <w:lvlJc w:val="left"/>
      <w:pPr>
        <w:ind w:left="1440" w:hanging="360"/>
      </w:pPr>
    </w:lvl>
    <w:lvl w:ilvl="2" w:tplc="78674202" w:tentative="1">
      <w:start w:val="1"/>
      <w:numFmt w:val="lowerRoman"/>
      <w:lvlText w:val="%3."/>
      <w:lvlJc w:val="right"/>
      <w:pPr>
        <w:ind w:left="2160" w:hanging="180"/>
      </w:pPr>
    </w:lvl>
    <w:lvl w:ilvl="3" w:tplc="78674202" w:tentative="1">
      <w:start w:val="1"/>
      <w:numFmt w:val="decimal"/>
      <w:lvlText w:val="%4."/>
      <w:lvlJc w:val="left"/>
      <w:pPr>
        <w:ind w:left="2880" w:hanging="360"/>
      </w:pPr>
    </w:lvl>
    <w:lvl w:ilvl="4" w:tplc="78674202" w:tentative="1">
      <w:start w:val="1"/>
      <w:numFmt w:val="lowerLetter"/>
      <w:lvlText w:val="%5."/>
      <w:lvlJc w:val="left"/>
      <w:pPr>
        <w:ind w:left="3600" w:hanging="360"/>
      </w:pPr>
    </w:lvl>
    <w:lvl w:ilvl="5" w:tplc="78674202" w:tentative="1">
      <w:start w:val="1"/>
      <w:numFmt w:val="lowerRoman"/>
      <w:lvlText w:val="%6."/>
      <w:lvlJc w:val="right"/>
      <w:pPr>
        <w:ind w:left="4320" w:hanging="180"/>
      </w:pPr>
    </w:lvl>
    <w:lvl w:ilvl="6" w:tplc="78674202" w:tentative="1">
      <w:start w:val="1"/>
      <w:numFmt w:val="decimal"/>
      <w:lvlText w:val="%7."/>
      <w:lvlJc w:val="left"/>
      <w:pPr>
        <w:ind w:left="5040" w:hanging="360"/>
      </w:pPr>
    </w:lvl>
    <w:lvl w:ilvl="7" w:tplc="78674202" w:tentative="1">
      <w:start w:val="1"/>
      <w:numFmt w:val="lowerLetter"/>
      <w:lvlText w:val="%8."/>
      <w:lvlJc w:val="left"/>
      <w:pPr>
        <w:ind w:left="5760" w:hanging="360"/>
      </w:pPr>
    </w:lvl>
    <w:lvl w:ilvl="8" w:tplc="78674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70">
    <w:multiLevelType w:val="hybridMultilevel"/>
    <w:lvl w:ilvl="0" w:tplc="38710678">
      <w:start w:val="1"/>
      <w:numFmt w:val="decimal"/>
      <w:lvlText w:val="%1."/>
      <w:lvlJc w:val="left"/>
      <w:pPr>
        <w:ind w:left="720" w:hanging="360"/>
      </w:pPr>
    </w:lvl>
    <w:lvl w:ilvl="1" w:tplc="38710678" w:tentative="1">
      <w:start w:val="1"/>
      <w:numFmt w:val="lowerLetter"/>
      <w:lvlText w:val="%2."/>
      <w:lvlJc w:val="left"/>
      <w:pPr>
        <w:ind w:left="1440" w:hanging="360"/>
      </w:pPr>
    </w:lvl>
    <w:lvl w:ilvl="2" w:tplc="38710678" w:tentative="1">
      <w:start w:val="1"/>
      <w:numFmt w:val="lowerRoman"/>
      <w:lvlText w:val="%3."/>
      <w:lvlJc w:val="right"/>
      <w:pPr>
        <w:ind w:left="2160" w:hanging="180"/>
      </w:pPr>
    </w:lvl>
    <w:lvl w:ilvl="3" w:tplc="38710678" w:tentative="1">
      <w:start w:val="1"/>
      <w:numFmt w:val="decimal"/>
      <w:lvlText w:val="%4."/>
      <w:lvlJc w:val="left"/>
      <w:pPr>
        <w:ind w:left="2880" w:hanging="360"/>
      </w:pPr>
    </w:lvl>
    <w:lvl w:ilvl="4" w:tplc="38710678" w:tentative="1">
      <w:start w:val="1"/>
      <w:numFmt w:val="lowerLetter"/>
      <w:lvlText w:val="%5."/>
      <w:lvlJc w:val="left"/>
      <w:pPr>
        <w:ind w:left="3600" w:hanging="360"/>
      </w:pPr>
    </w:lvl>
    <w:lvl w:ilvl="5" w:tplc="38710678" w:tentative="1">
      <w:start w:val="1"/>
      <w:numFmt w:val="lowerRoman"/>
      <w:lvlText w:val="%6."/>
      <w:lvlJc w:val="right"/>
      <w:pPr>
        <w:ind w:left="4320" w:hanging="180"/>
      </w:pPr>
    </w:lvl>
    <w:lvl w:ilvl="6" w:tplc="38710678" w:tentative="1">
      <w:start w:val="1"/>
      <w:numFmt w:val="decimal"/>
      <w:lvlText w:val="%7."/>
      <w:lvlJc w:val="left"/>
      <w:pPr>
        <w:ind w:left="5040" w:hanging="360"/>
      </w:pPr>
    </w:lvl>
    <w:lvl w:ilvl="7" w:tplc="38710678" w:tentative="1">
      <w:start w:val="1"/>
      <w:numFmt w:val="lowerLetter"/>
      <w:lvlText w:val="%8."/>
      <w:lvlJc w:val="left"/>
      <w:pPr>
        <w:ind w:left="5760" w:hanging="360"/>
      </w:pPr>
    </w:lvl>
    <w:lvl w:ilvl="8" w:tplc="38710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9">
    <w:multiLevelType w:val="hybridMultilevel"/>
    <w:lvl w:ilvl="0" w:tplc="16955714">
      <w:start w:val="1"/>
      <w:numFmt w:val="decimal"/>
      <w:lvlText w:val="%1."/>
      <w:lvlJc w:val="left"/>
      <w:pPr>
        <w:ind w:left="720" w:hanging="360"/>
      </w:pPr>
    </w:lvl>
    <w:lvl w:ilvl="1" w:tplc="16955714" w:tentative="1">
      <w:start w:val="1"/>
      <w:numFmt w:val="lowerLetter"/>
      <w:lvlText w:val="%2."/>
      <w:lvlJc w:val="left"/>
      <w:pPr>
        <w:ind w:left="1440" w:hanging="360"/>
      </w:pPr>
    </w:lvl>
    <w:lvl w:ilvl="2" w:tplc="16955714" w:tentative="1">
      <w:start w:val="1"/>
      <w:numFmt w:val="lowerRoman"/>
      <w:lvlText w:val="%3."/>
      <w:lvlJc w:val="right"/>
      <w:pPr>
        <w:ind w:left="2160" w:hanging="180"/>
      </w:pPr>
    </w:lvl>
    <w:lvl w:ilvl="3" w:tplc="16955714" w:tentative="1">
      <w:start w:val="1"/>
      <w:numFmt w:val="decimal"/>
      <w:lvlText w:val="%4."/>
      <w:lvlJc w:val="left"/>
      <w:pPr>
        <w:ind w:left="2880" w:hanging="360"/>
      </w:pPr>
    </w:lvl>
    <w:lvl w:ilvl="4" w:tplc="16955714" w:tentative="1">
      <w:start w:val="1"/>
      <w:numFmt w:val="lowerLetter"/>
      <w:lvlText w:val="%5."/>
      <w:lvlJc w:val="left"/>
      <w:pPr>
        <w:ind w:left="3600" w:hanging="360"/>
      </w:pPr>
    </w:lvl>
    <w:lvl w:ilvl="5" w:tplc="16955714" w:tentative="1">
      <w:start w:val="1"/>
      <w:numFmt w:val="lowerRoman"/>
      <w:lvlText w:val="%6."/>
      <w:lvlJc w:val="right"/>
      <w:pPr>
        <w:ind w:left="4320" w:hanging="180"/>
      </w:pPr>
    </w:lvl>
    <w:lvl w:ilvl="6" w:tplc="16955714" w:tentative="1">
      <w:start w:val="1"/>
      <w:numFmt w:val="decimal"/>
      <w:lvlText w:val="%7."/>
      <w:lvlJc w:val="left"/>
      <w:pPr>
        <w:ind w:left="5040" w:hanging="360"/>
      </w:pPr>
    </w:lvl>
    <w:lvl w:ilvl="7" w:tplc="16955714" w:tentative="1">
      <w:start w:val="1"/>
      <w:numFmt w:val="lowerLetter"/>
      <w:lvlText w:val="%8."/>
      <w:lvlJc w:val="left"/>
      <w:pPr>
        <w:ind w:left="5760" w:hanging="360"/>
      </w:pPr>
    </w:lvl>
    <w:lvl w:ilvl="8" w:tplc="16955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8">
    <w:multiLevelType w:val="hybridMultilevel"/>
    <w:lvl w:ilvl="0" w:tplc="98797643">
      <w:start w:val="1"/>
      <w:numFmt w:val="decimal"/>
      <w:lvlText w:val="%1."/>
      <w:lvlJc w:val="left"/>
      <w:pPr>
        <w:ind w:left="720" w:hanging="360"/>
      </w:pPr>
    </w:lvl>
    <w:lvl w:ilvl="1" w:tplc="98797643" w:tentative="1">
      <w:start w:val="1"/>
      <w:numFmt w:val="lowerLetter"/>
      <w:lvlText w:val="%2."/>
      <w:lvlJc w:val="left"/>
      <w:pPr>
        <w:ind w:left="1440" w:hanging="360"/>
      </w:pPr>
    </w:lvl>
    <w:lvl w:ilvl="2" w:tplc="98797643" w:tentative="1">
      <w:start w:val="1"/>
      <w:numFmt w:val="lowerRoman"/>
      <w:lvlText w:val="%3."/>
      <w:lvlJc w:val="right"/>
      <w:pPr>
        <w:ind w:left="2160" w:hanging="180"/>
      </w:pPr>
    </w:lvl>
    <w:lvl w:ilvl="3" w:tplc="98797643" w:tentative="1">
      <w:start w:val="1"/>
      <w:numFmt w:val="decimal"/>
      <w:lvlText w:val="%4."/>
      <w:lvlJc w:val="left"/>
      <w:pPr>
        <w:ind w:left="2880" w:hanging="360"/>
      </w:pPr>
    </w:lvl>
    <w:lvl w:ilvl="4" w:tplc="98797643" w:tentative="1">
      <w:start w:val="1"/>
      <w:numFmt w:val="lowerLetter"/>
      <w:lvlText w:val="%5."/>
      <w:lvlJc w:val="left"/>
      <w:pPr>
        <w:ind w:left="3600" w:hanging="360"/>
      </w:pPr>
    </w:lvl>
    <w:lvl w:ilvl="5" w:tplc="98797643" w:tentative="1">
      <w:start w:val="1"/>
      <w:numFmt w:val="lowerRoman"/>
      <w:lvlText w:val="%6."/>
      <w:lvlJc w:val="right"/>
      <w:pPr>
        <w:ind w:left="4320" w:hanging="180"/>
      </w:pPr>
    </w:lvl>
    <w:lvl w:ilvl="6" w:tplc="98797643" w:tentative="1">
      <w:start w:val="1"/>
      <w:numFmt w:val="decimal"/>
      <w:lvlText w:val="%7."/>
      <w:lvlJc w:val="left"/>
      <w:pPr>
        <w:ind w:left="5040" w:hanging="360"/>
      </w:pPr>
    </w:lvl>
    <w:lvl w:ilvl="7" w:tplc="98797643" w:tentative="1">
      <w:start w:val="1"/>
      <w:numFmt w:val="lowerLetter"/>
      <w:lvlText w:val="%8."/>
      <w:lvlJc w:val="left"/>
      <w:pPr>
        <w:ind w:left="5760" w:hanging="360"/>
      </w:pPr>
    </w:lvl>
    <w:lvl w:ilvl="8" w:tplc="98797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7">
    <w:multiLevelType w:val="hybridMultilevel"/>
    <w:lvl w:ilvl="0" w:tplc="36417230">
      <w:start w:val="1"/>
      <w:numFmt w:val="decimal"/>
      <w:lvlText w:val="%1."/>
      <w:lvlJc w:val="left"/>
      <w:pPr>
        <w:ind w:left="720" w:hanging="360"/>
      </w:pPr>
    </w:lvl>
    <w:lvl w:ilvl="1" w:tplc="36417230" w:tentative="1">
      <w:start w:val="1"/>
      <w:numFmt w:val="lowerLetter"/>
      <w:lvlText w:val="%2."/>
      <w:lvlJc w:val="left"/>
      <w:pPr>
        <w:ind w:left="1440" w:hanging="360"/>
      </w:pPr>
    </w:lvl>
    <w:lvl w:ilvl="2" w:tplc="36417230" w:tentative="1">
      <w:start w:val="1"/>
      <w:numFmt w:val="lowerRoman"/>
      <w:lvlText w:val="%3."/>
      <w:lvlJc w:val="right"/>
      <w:pPr>
        <w:ind w:left="2160" w:hanging="180"/>
      </w:pPr>
    </w:lvl>
    <w:lvl w:ilvl="3" w:tplc="36417230" w:tentative="1">
      <w:start w:val="1"/>
      <w:numFmt w:val="decimal"/>
      <w:lvlText w:val="%4."/>
      <w:lvlJc w:val="left"/>
      <w:pPr>
        <w:ind w:left="2880" w:hanging="360"/>
      </w:pPr>
    </w:lvl>
    <w:lvl w:ilvl="4" w:tplc="36417230" w:tentative="1">
      <w:start w:val="1"/>
      <w:numFmt w:val="lowerLetter"/>
      <w:lvlText w:val="%5."/>
      <w:lvlJc w:val="left"/>
      <w:pPr>
        <w:ind w:left="3600" w:hanging="360"/>
      </w:pPr>
    </w:lvl>
    <w:lvl w:ilvl="5" w:tplc="36417230" w:tentative="1">
      <w:start w:val="1"/>
      <w:numFmt w:val="lowerRoman"/>
      <w:lvlText w:val="%6."/>
      <w:lvlJc w:val="right"/>
      <w:pPr>
        <w:ind w:left="4320" w:hanging="180"/>
      </w:pPr>
    </w:lvl>
    <w:lvl w:ilvl="6" w:tplc="36417230" w:tentative="1">
      <w:start w:val="1"/>
      <w:numFmt w:val="decimal"/>
      <w:lvlText w:val="%7."/>
      <w:lvlJc w:val="left"/>
      <w:pPr>
        <w:ind w:left="5040" w:hanging="360"/>
      </w:pPr>
    </w:lvl>
    <w:lvl w:ilvl="7" w:tplc="36417230" w:tentative="1">
      <w:start w:val="1"/>
      <w:numFmt w:val="lowerLetter"/>
      <w:lvlText w:val="%8."/>
      <w:lvlJc w:val="left"/>
      <w:pPr>
        <w:ind w:left="5760" w:hanging="360"/>
      </w:pPr>
    </w:lvl>
    <w:lvl w:ilvl="8" w:tplc="36417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6">
    <w:multiLevelType w:val="hybridMultilevel"/>
    <w:lvl w:ilvl="0" w:tplc="63462870">
      <w:start w:val="1"/>
      <w:numFmt w:val="decimal"/>
      <w:lvlText w:val="%1."/>
      <w:lvlJc w:val="left"/>
      <w:pPr>
        <w:ind w:left="720" w:hanging="360"/>
      </w:pPr>
    </w:lvl>
    <w:lvl w:ilvl="1" w:tplc="63462870" w:tentative="1">
      <w:start w:val="1"/>
      <w:numFmt w:val="lowerLetter"/>
      <w:lvlText w:val="%2."/>
      <w:lvlJc w:val="left"/>
      <w:pPr>
        <w:ind w:left="1440" w:hanging="360"/>
      </w:pPr>
    </w:lvl>
    <w:lvl w:ilvl="2" w:tplc="63462870" w:tentative="1">
      <w:start w:val="1"/>
      <w:numFmt w:val="lowerRoman"/>
      <w:lvlText w:val="%3."/>
      <w:lvlJc w:val="right"/>
      <w:pPr>
        <w:ind w:left="2160" w:hanging="180"/>
      </w:pPr>
    </w:lvl>
    <w:lvl w:ilvl="3" w:tplc="63462870" w:tentative="1">
      <w:start w:val="1"/>
      <w:numFmt w:val="decimal"/>
      <w:lvlText w:val="%4."/>
      <w:lvlJc w:val="left"/>
      <w:pPr>
        <w:ind w:left="2880" w:hanging="360"/>
      </w:pPr>
    </w:lvl>
    <w:lvl w:ilvl="4" w:tplc="63462870" w:tentative="1">
      <w:start w:val="1"/>
      <w:numFmt w:val="lowerLetter"/>
      <w:lvlText w:val="%5."/>
      <w:lvlJc w:val="left"/>
      <w:pPr>
        <w:ind w:left="3600" w:hanging="360"/>
      </w:pPr>
    </w:lvl>
    <w:lvl w:ilvl="5" w:tplc="63462870" w:tentative="1">
      <w:start w:val="1"/>
      <w:numFmt w:val="lowerRoman"/>
      <w:lvlText w:val="%6."/>
      <w:lvlJc w:val="right"/>
      <w:pPr>
        <w:ind w:left="4320" w:hanging="180"/>
      </w:pPr>
    </w:lvl>
    <w:lvl w:ilvl="6" w:tplc="63462870" w:tentative="1">
      <w:start w:val="1"/>
      <w:numFmt w:val="decimal"/>
      <w:lvlText w:val="%7."/>
      <w:lvlJc w:val="left"/>
      <w:pPr>
        <w:ind w:left="5040" w:hanging="360"/>
      </w:pPr>
    </w:lvl>
    <w:lvl w:ilvl="7" w:tplc="63462870" w:tentative="1">
      <w:start w:val="1"/>
      <w:numFmt w:val="lowerLetter"/>
      <w:lvlText w:val="%8."/>
      <w:lvlJc w:val="left"/>
      <w:pPr>
        <w:ind w:left="5760" w:hanging="360"/>
      </w:pPr>
    </w:lvl>
    <w:lvl w:ilvl="8" w:tplc="63462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5">
    <w:multiLevelType w:val="hybridMultilevel"/>
    <w:lvl w:ilvl="0" w:tplc="55447949">
      <w:start w:val="1"/>
      <w:numFmt w:val="decimal"/>
      <w:lvlText w:val="%1."/>
      <w:lvlJc w:val="left"/>
      <w:pPr>
        <w:ind w:left="720" w:hanging="360"/>
      </w:pPr>
    </w:lvl>
    <w:lvl w:ilvl="1" w:tplc="55447949" w:tentative="1">
      <w:start w:val="1"/>
      <w:numFmt w:val="lowerLetter"/>
      <w:lvlText w:val="%2."/>
      <w:lvlJc w:val="left"/>
      <w:pPr>
        <w:ind w:left="1440" w:hanging="360"/>
      </w:pPr>
    </w:lvl>
    <w:lvl w:ilvl="2" w:tplc="55447949" w:tentative="1">
      <w:start w:val="1"/>
      <w:numFmt w:val="lowerRoman"/>
      <w:lvlText w:val="%3."/>
      <w:lvlJc w:val="right"/>
      <w:pPr>
        <w:ind w:left="2160" w:hanging="180"/>
      </w:pPr>
    </w:lvl>
    <w:lvl w:ilvl="3" w:tplc="55447949" w:tentative="1">
      <w:start w:val="1"/>
      <w:numFmt w:val="decimal"/>
      <w:lvlText w:val="%4."/>
      <w:lvlJc w:val="left"/>
      <w:pPr>
        <w:ind w:left="2880" w:hanging="360"/>
      </w:pPr>
    </w:lvl>
    <w:lvl w:ilvl="4" w:tplc="55447949" w:tentative="1">
      <w:start w:val="1"/>
      <w:numFmt w:val="lowerLetter"/>
      <w:lvlText w:val="%5."/>
      <w:lvlJc w:val="left"/>
      <w:pPr>
        <w:ind w:left="3600" w:hanging="360"/>
      </w:pPr>
    </w:lvl>
    <w:lvl w:ilvl="5" w:tplc="55447949" w:tentative="1">
      <w:start w:val="1"/>
      <w:numFmt w:val="lowerRoman"/>
      <w:lvlText w:val="%6."/>
      <w:lvlJc w:val="right"/>
      <w:pPr>
        <w:ind w:left="4320" w:hanging="180"/>
      </w:pPr>
    </w:lvl>
    <w:lvl w:ilvl="6" w:tplc="55447949" w:tentative="1">
      <w:start w:val="1"/>
      <w:numFmt w:val="decimal"/>
      <w:lvlText w:val="%7."/>
      <w:lvlJc w:val="left"/>
      <w:pPr>
        <w:ind w:left="5040" w:hanging="360"/>
      </w:pPr>
    </w:lvl>
    <w:lvl w:ilvl="7" w:tplc="55447949" w:tentative="1">
      <w:start w:val="1"/>
      <w:numFmt w:val="lowerLetter"/>
      <w:lvlText w:val="%8."/>
      <w:lvlJc w:val="left"/>
      <w:pPr>
        <w:ind w:left="5760" w:hanging="360"/>
      </w:pPr>
    </w:lvl>
    <w:lvl w:ilvl="8" w:tplc="55447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4">
    <w:multiLevelType w:val="hybridMultilevel"/>
    <w:lvl w:ilvl="0" w:tplc="70761795">
      <w:start w:val="1"/>
      <w:numFmt w:val="decimal"/>
      <w:lvlText w:val="%1."/>
      <w:lvlJc w:val="left"/>
      <w:pPr>
        <w:ind w:left="720" w:hanging="360"/>
      </w:pPr>
    </w:lvl>
    <w:lvl w:ilvl="1" w:tplc="70761795" w:tentative="1">
      <w:start w:val="1"/>
      <w:numFmt w:val="lowerLetter"/>
      <w:lvlText w:val="%2."/>
      <w:lvlJc w:val="left"/>
      <w:pPr>
        <w:ind w:left="1440" w:hanging="360"/>
      </w:pPr>
    </w:lvl>
    <w:lvl w:ilvl="2" w:tplc="70761795" w:tentative="1">
      <w:start w:val="1"/>
      <w:numFmt w:val="lowerRoman"/>
      <w:lvlText w:val="%3."/>
      <w:lvlJc w:val="right"/>
      <w:pPr>
        <w:ind w:left="2160" w:hanging="180"/>
      </w:pPr>
    </w:lvl>
    <w:lvl w:ilvl="3" w:tplc="70761795" w:tentative="1">
      <w:start w:val="1"/>
      <w:numFmt w:val="decimal"/>
      <w:lvlText w:val="%4."/>
      <w:lvlJc w:val="left"/>
      <w:pPr>
        <w:ind w:left="2880" w:hanging="360"/>
      </w:pPr>
    </w:lvl>
    <w:lvl w:ilvl="4" w:tplc="70761795" w:tentative="1">
      <w:start w:val="1"/>
      <w:numFmt w:val="lowerLetter"/>
      <w:lvlText w:val="%5."/>
      <w:lvlJc w:val="left"/>
      <w:pPr>
        <w:ind w:left="3600" w:hanging="360"/>
      </w:pPr>
    </w:lvl>
    <w:lvl w:ilvl="5" w:tplc="70761795" w:tentative="1">
      <w:start w:val="1"/>
      <w:numFmt w:val="lowerRoman"/>
      <w:lvlText w:val="%6."/>
      <w:lvlJc w:val="right"/>
      <w:pPr>
        <w:ind w:left="4320" w:hanging="180"/>
      </w:pPr>
    </w:lvl>
    <w:lvl w:ilvl="6" w:tplc="70761795" w:tentative="1">
      <w:start w:val="1"/>
      <w:numFmt w:val="decimal"/>
      <w:lvlText w:val="%7."/>
      <w:lvlJc w:val="left"/>
      <w:pPr>
        <w:ind w:left="5040" w:hanging="360"/>
      </w:pPr>
    </w:lvl>
    <w:lvl w:ilvl="7" w:tplc="70761795" w:tentative="1">
      <w:start w:val="1"/>
      <w:numFmt w:val="lowerLetter"/>
      <w:lvlText w:val="%8."/>
      <w:lvlJc w:val="left"/>
      <w:pPr>
        <w:ind w:left="5760" w:hanging="360"/>
      </w:pPr>
    </w:lvl>
    <w:lvl w:ilvl="8" w:tplc="70761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3">
    <w:multiLevelType w:val="hybridMultilevel"/>
    <w:lvl w:ilvl="0" w:tplc="81897844">
      <w:start w:val="1"/>
      <w:numFmt w:val="decimal"/>
      <w:lvlText w:val="%1."/>
      <w:lvlJc w:val="left"/>
      <w:pPr>
        <w:ind w:left="720" w:hanging="360"/>
      </w:pPr>
    </w:lvl>
    <w:lvl w:ilvl="1" w:tplc="81897844" w:tentative="1">
      <w:start w:val="1"/>
      <w:numFmt w:val="lowerLetter"/>
      <w:lvlText w:val="%2."/>
      <w:lvlJc w:val="left"/>
      <w:pPr>
        <w:ind w:left="1440" w:hanging="360"/>
      </w:pPr>
    </w:lvl>
    <w:lvl w:ilvl="2" w:tplc="81897844" w:tentative="1">
      <w:start w:val="1"/>
      <w:numFmt w:val="lowerRoman"/>
      <w:lvlText w:val="%3."/>
      <w:lvlJc w:val="right"/>
      <w:pPr>
        <w:ind w:left="2160" w:hanging="180"/>
      </w:pPr>
    </w:lvl>
    <w:lvl w:ilvl="3" w:tplc="81897844" w:tentative="1">
      <w:start w:val="1"/>
      <w:numFmt w:val="decimal"/>
      <w:lvlText w:val="%4."/>
      <w:lvlJc w:val="left"/>
      <w:pPr>
        <w:ind w:left="2880" w:hanging="360"/>
      </w:pPr>
    </w:lvl>
    <w:lvl w:ilvl="4" w:tplc="81897844" w:tentative="1">
      <w:start w:val="1"/>
      <w:numFmt w:val="lowerLetter"/>
      <w:lvlText w:val="%5."/>
      <w:lvlJc w:val="left"/>
      <w:pPr>
        <w:ind w:left="3600" w:hanging="360"/>
      </w:pPr>
    </w:lvl>
    <w:lvl w:ilvl="5" w:tplc="81897844" w:tentative="1">
      <w:start w:val="1"/>
      <w:numFmt w:val="lowerRoman"/>
      <w:lvlText w:val="%6."/>
      <w:lvlJc w:val="right"/>
      <w:pPr>
        <w:ind w:left="4320" w:hanging="180"/>
      </w:pPr>
    </w:lvl>
    <w:lvl w:ilvl="6" w:tplc="81897844" w:tentative="1">
      <w:start w:val="1"/>
      <w:numFmt w:val="decimal"/>
      <w:lvlText w:val="%7."/>
      <w:lvlJc w:val="left"/>
      <w:pPr>
        <w:ind w:left="5040" w:hanging="360"/>
      </w:pPr>
    </w:lvl>
    <w:lvl w:ilvl="7" w:tplc="81897844" w:tentative="1">
      <w:start w:val="1"/>
      <w:numFmt w:val="lowerLetter"/>
      <w:lvlText w:val="%8."/>
      <w:lvlJc w:val="left"/>
      <w:pPr>
        <w:ind w:left="5760" w:hanging="360"/>
      </w:pPr>
    </w:lvl>
    <w:lvl w:ilvl="8" w:tplc="81897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2">
    <w:multiLevelType w:val="hybridMultilevel"/>
    <w:lvl w:ilvl="0" w:tplc="61989240">
      <w:start w:val="1"/>
      <w:numFmt w:val="decimal"/>
      <w:lvlText w:val="%1."/>
      <w:lvlJc w:val="left"/>
      <w:pPr>
        <w:ind w:left="720" w:hanging="360"/>
      </w:pPr>
    </w:lvl>
    <w:lvl w:ilvl="1" w:tplc="61989240" w:tentative="1">
      <w:start w:val="1"/>
      <w:numFmt w:val="lowerLetter"/>
      <w:lvlText w:val="%2."/>
      <w:lvlJc w:val="left"/>
      <w:pPr>
        <w:ind w:left="1440" w:hanging="360"/>
      </w:pPr>
    </w:lvl>
    <w:lvl w:ilvl="2" w:tplc="61989240" w:tentative="1">
      <w:start w:val="1"/>
      <w:numFmt w:val="lowerRoman"/>
      <w:lvlText w:val="%3."/>
      <w:lvlJc w:val="right"/>
      <w:pPr>
        <w:ind w:left="2160" w:hanging="180"/>
      </w:pPr>
    </w:lvl>
    <w:lvl w:ilvl="3" w:tplc="61989240" w:tentative="1">
      <w:start w:val="1"/>
      <w:numFmt w:val="decimal"/>
      <w:lvlText w:val="%4."/>
      <w:lvlJc w:val="left"/>
      <w:pPr>
        <w:ind w:left="2880" w:hanging="360"/>
      </w:pPr>
    </w:lvl>
    <w:lvl w:ilvl="4" w:tplc="61989240" w:tentative="1">
      <w:start w:val="1"/>
      <w:numFmt w:val="lowerLetter"/>
      <w:lvlText w:val="%5."/>
      <w:lvlJc w:val="left"/>
      <w:pPr>
        <w:ind w:left="3600" w:hanging="360"/>
      </w:pPr>
    </w:lvl>
    <w:lvl w:ilvl="5" w:tplc="61989240" w:tentative="1">
      <w:start w:val="1"/>
      <w:numFmt w:val="lowerRoman"/>
      <w:lvlText w:val="%6."/>
      <w:lvlJc w:val="right"/>
      <w:pPr>
        <w:ind w:left="4320" w:hanging="180"/>
      </w:pPr>
    </w:lvl>
    <w:lvl w:ilvl="6" w:tplc="61989240" w:tentative="1">
      <w:start w:val="1"/>
      <w:numFmt w:val="decimal"/>
      <w:lvlText w:val="%7."/>
      <w:lvlJc w:val="left"/>
      <w:pPr>
        <w:ind w:left="5040" w:hanging="360"/>
      </w:pPr>
    </w:lvl>
    <w:lvl w:ilvl="7" w:tplc="61989240" w:tentative="1">
      <w:start w:val="1"/>
      <w:numFmt w:val="lowerLetter"/>
      <w:lvlText w:val="%8."/>
      <w:lvlJc w:val="left"/>
      <w:pPr>
        <w:ind w:left="5760" w:hanging="360"/>
      </w:pPr>
    </w:lvl>
    <w:lvl w:ilvl="8" w:tplc="61989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1">
    <w:multiLevelType w:val="hybridMultilevel"/>
    <w:lvl w:ilvl="0" w:tplc="55215746">
      <w:start w:val="1"/>
      <w:numFmt w:val="decimal"/>
      <w:lvlText w:val="%1."/>
      <w:lvlJc w:val="left"/>
      <w:pPr>
        <w:ind w:left="720" w:hanging="360"/>
      </w:pPr>
    </w:lvl>
    <w:lvl w:ilvl="1" w:tplc="55215746" w:tentative="1">
      <w:start w:val="1"/>
      <w:numFmt w:val="lowerLetter"/>
      <w:lvlText w:val="%2."/>
      <w:lvlJc w:val="left"/>
      <w:pPr>
        <w:ind w:left="1440" w:hanging="360"/>
      </w:pPr>
    </w:lvl>
    <w:lvl w:ilvl="2" w:tplc="55215746" w:tentative="1">
      <w:start w:val="1"/>
      <w:numFmt w:val="lowerRoman"/>
      <w:lvlText w:val="%3."/>
      <w:lvlJc w:val="right"/>
      <w:pPr>
        <w:ind w:left="2160" w:hanging="180"/>
      </w:pPr>
    </w:lvl>
    <w:lvl w:ilvl="3" w:tplc="55215746" w:tentative="1">
      <w:start w:val="1"/>
      <w:numFmt w:val="decimal"/>
      <w:lvlText w:val="%4."/>
      <w:lvlJc w:val="left"/>
      <w:pPr>
        <w:ind w:left="2880" w:hanging="360"/>
      </w:pPr>
    </w:lvl>
    <w:lvl w:ilvl="4" w:tplc="55215746" w:tentative="1">
      <w:start w:val="1"/>
      <w:numFmt w:val="lowerLetter"/>
      <w:lvlText w:val="%5."/>
      <w:lvlJc w:val="left"/>
      <w:pPr>
        <w:ind w:left="3600" w:hanging="360"/>
      </w:pPr>
    </w:lvl>
    <w:lvl w:ilvl="5" w:tplc="55215746" w:tentative="1">
      <w:start w:val="1"/>
      <w:numFmt w:val="lowerRoman"/>
      <w:lvlText w:val="%6."/>
      <w:lvlJc w:val="right"/>
      <w:pPr>
        <w:ind w:left="4320" w:hanging="180"/>
      </w:pPr>
    </w:lvl>
    <w:lvl w:ilvl="6" w:tplc="55215746" w:tentative="1">
      <w:start w:val="1"/>
      <w:numFmt w:val="decimal"/>
      <w:lvlText w:val="%7."/>
      <w:lvlJc w:val="left"/>
      <w:pPr>
        <w:ind w:left="5040" w:hanging="360"/>
      </w:pPr>
    </w:lvl>
    <w:lvl w:ilvl="7" w:tplc="55215746" w:tentative="1">
      <w:start w:val="1"/>
      <w:numFmt w:val="lowerLetter"/>
      <w:lvlText w:val="%8."/>
      <w:lvlJc w:val="left"/>
      <w:pPr>
        <w:ind w:left="5760" w:hanging="360"/>
      </w:pPr>
    </w:lvl>
    <w:lvl w:ilvl="8" w:tplc="55215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60">
    <w:multiLevelType w:val="hybridMultilevel"/>
    <w:lvl w:ilvl="0" w:tplc="431561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960">
    <w:abstractNumId w:val="18960"/>
  </w:num>
  <w:num w:numId="18961">
    <w:abstractNumId w:val="18961"/>
  </w:num>
  <w:num w:numId="18962">
    <w:abstractNumId w:val="18962"/>
  </w:num>
  <w:num w:numId="18963">
    <w:abstractNumId w:val="18963"/>
  </w:num>
  <w:num w:numId="18964">
    <w:abstractNumId w:val="18964"/>
  </w:num>
  <w:num w:numId="18965">
    <w:abstractNumId w:val="18965"/>
  </w:num>
  <w:num w:numId="18966">
    <w:abstractNumId w:val="18966"/>
  </w:num>
  <w:num w:numId="18967">
    <w:abstractNumId w:val="18967"/>
  </w:num>
  <w:num w:numId="18968">
    <w:abstractNumId w:val="18968"/>
  </w:num>
  <w:num w:numId="18969">
    <w:abstractNumId w:val="18969"/>
  </w:num>
  <w:num w:numId="18970">
    <w:abstractNumId w:val="18970"/>
  </w:num>
  <w:num w:numId="18971">
    <w:abstractNumId w:val="18971"/>
  </w:num>
  <w:num w:numId="18972">
    <w:abstractNumId w:val="18972"/>
  </w:num>
  <w:num w:numId="18973">
    <w:abstractNumId w:val="18973"/>
  </w:num>
  <w:num w:numId="18974">
    <w:abstractNumId w:val="18974"/>
  </w:num>
  <w:num w:numId="18975">
    <w:abstractNumId w:val="18975"/>
  </w:num>
  <w:num w:numId="18976">
    <w:abstractNumId w:val="18976"/>
  </w:num>
  <w:num w:numId="18977">
    <w:abstractNumId w:val="18977"/>
  </w:num>
  <w:num w:numId="18978">
    <w:abstractNumId w:val="18978"/>
  </w:num>
  <w:num w:numId="18979">
    <w:abstractNumId w:val="18979"/>
  </w:num>
  <w:num w:numId="18980">
    <w:abstractNumId w:val="18980"/>
  </w:num>
  <w:num w:numId="18981">
    <w:abstractNumId w:val="18981"/>
  </w:num>
  <w:num w:numId="18982">
    <w:abstractNumId w:val="18982"/>
  </w:num>
  <w:num w:numId="18983">
    <w:abstractNumId w:val="18983"/>
  </w:num>
  <w:num w:numId="18984">
    <w:abstractNumId w:val="18984"/>
  </w:num>
  <w:num w:numId="18985">
    <w:abstractNumId w:val="18985"/>
  </w:num>
  <w:num w:numId="18986">
    <w:abstractNumId w:val="18986"/>
  </w:num>
  <w:num w:numId="18987">
    <w:abstractNumId w:val="18987"/>
  </w:num>
  <w:num w:numId="18988">
    <w:abstractNumId w:val="18988"/>
  </w:num>
  <w:num w:numId="18989">
    <w:abstractNumId w:val="18989"/>
  </w:num>
  <w:num w:numId="18990">
    <w:abstractNumId w:val="18990"/>
  </w:num>
  <w:num w:numId="18991">
    <w:abstractNumId w:val="18991"/>
  </w:num>
  <w:num w:numId="18992">
    <w:abstractNumId w:val="18992"/>
  </w:num>
  <w:num w:numId="18993">
    <w:abstractNumId w:val="18993"/>
  </w:num>
  <w:num w:numId="18994">
    <w:abstractNumId w:val="18994"/>
  </w:num>
  <w:num w:numId="18995">
    <w:abstractNumId w:val="18995"/>
  </w:num>
  <w:num w:numId="18996">
    <w:abstractNumId w:val="18996"/>
  </w:num>
  <w:num w:numId="18997">
    <w:abstractNumId w:val="18997"/>
  </w:num>
  <w:num w:numId="18998">
    <w:abstractNumId w:val="18998"/>
  </w:num>
  <w:num w:numId="18999">
    <w:abstractNumId w:val="18999"/>
  </w:num>
  <w:num w:numId="19000">
    <w:abstractNumId w:val="19000"/>
  </w:num>
  <w:num w:numId="19001">
    <w:abstractNumId w:val="19001"/>
  </w:num>
  <w:num w:numId="19002">
    <w:abstractNumId w:val="19002"/>
  </w:num>
  <w:num w:numId="19003">
    <w:abstractNumId w:val="19003"/>
  </w:num>
  <w:num w:numId="19004">
    <w:abstractNumId w:val="19004"/>
  </w:num>
  <w:num w:numId="19005">
    <w:abstractNumId w:val="19005"/>
  </w:num>
  <w:num w:numId="19006">
    <w:abstractNumId w:val="19006"/>
  </w:num>
  <w:num w:numId="19007">
    <w:abstractNumId w:val="19007"/>
  </w:num>
  <w:num w:numId="19008">
    <w:abstractNumId w:val="19008"/>
  </w:num>
  <w:num w:numId="19009">
    <w:abstractNumId w:val="19009"/>
  </w:num>
  <w:num w:numId="19010">
    <w:abstractNumId w:val="19010"/>
  </w:num>
  <w:num w:numId="19011">
    <w:abstractNumId w:val="19011"/>
  </w:num>
  <w:num w:numId="19012">
    <w:abstractNumId w:val="19012"/>
  </w:num>
  <w:num w:numId="19013">
    <w:abstractNumId w:val="19013"/>
  </w:num>
  <w:num w:numId="19014">
    <w:abstractNumId w:val="19014"/>
  </w:num>
  <w:num w:numId="19015">
    <w:abstractNumId w:val="19015"/>
  </w:num>
  <w:num w:numId="19016">
    <w:abstractNumId w:val="19016"/>
  </w:num>
  <w:num w:numId="19017">
    <w:abstractNumId w:val="19017"/>
  </w:num>
  <w:num w:numId="19018">
    <w:abstractNumId w:val="19018"/>
  </w:num>
  <w:num w:numId="19019">
    <w:abstractNumId w:val="19019"/>
  </w:num>
  <w:num w:numId="19020">
    <w:abstractNumId w:val="19020"/>
  </w:num>
  <w:num w:numId="19021">
    <w:abstractNumId w:val="19021"/>
  </w:num>
  <w:num w:numId="19022">
    <w:abstractNumId w:val="19022"/>
  </w:num>
  <w:num w:numId="19023">
    <w:abstractNumId w:val="19023"/>
  </w:num>
  <w:num w:numId="19024">
    <w:abstractNumId w:val="19024"/>
  </w:num>
  <w:num w:numId="19025">
    <w:abstractNumId w:val="19025"/>
  </w:num>
  <w:num w:numId="19026">
    <w:abstractNumId w:val="19026"/>
  </w:num>
  <w:num w:numId="19027">
    <w:abstractNumId w:val="19027"/>
  </w:num>
  <w:num w:numId="19028">
    <w:abstractNumId w:val="19028"/>
  </w:num>
  <w:num w:numId="19029">
    <w:abstractNumId w:val="19029"/>
  </w:num>
  <w:num w:numId="19030">
    <w:abstractNumId w:val="19030"/>
  </w:num>
  <w:num w:numId="19031">
    <w:abstractNumId w:val="19031"/>
  </w:num>
  <w:num w:numId="19032">
    <w:abstractNumId w:val="19032"/>
  </w:num>
  <w:num w:numId="19033">
    <w:abstractNumId w:val="19033"/>
  </w:num>
  <w:num w:numId="19034">
    <w:abstractNumId w:val="19034"/>
  </w:num>
  <w:num w:numId="19035">
    <w:abstractNumId w:val="19035"/>
  </w:num>
  <w:num w:numId="19036">
    <w:abstractNumId w:val="19036"/>
  </w:num>
  <w:num w:numId="19037">
    <w:abstractNumId w:val="19037"/>
  </w:num>
  <w:num w:numId="19038">
    <w:abstractNumId w:val="19038"/>
  </w:num>
  <w:num w:numId="19039">
    <w:abstractNumId w:val="19039"/>
  </w:num>
  <w:num w:numId="19040">
    <w:abstractNumId w:val="19040"/>
  </w:num>
  <w:num w:numId="19041">
    <w:abstractNumId w:val="19041"/>
  </w:num>
  <w:num w:numId="19042">
    <w:abstractNumId w:val="19042"/>
  </w:num>
  <w:num w:numId="19043">
    <w:abstractNumId w:val="19043"/>
  </w:num>
  <w:num w:numId="19044">
    <w:abstractNumId w:val="19044"/>
  </w:num>
  <w:num w:numId="19045">
    <w:abstractNumId w:val="19045"/>
  </w:num>
  <w:num w:numId="19046">
    <w:abstractNumId w:val="19046"/>
  </w:num>
  <w:num w:numId="19047">
    <w:abstractNumId w:val="19047"/>
  </w:num>
  <w:num w:numId="19048">
    <w:abstractNumId w:val="19048"/>
  </w:num>
  <w:num w:numId="19049">
    <w:abstractNumId w:val="19049"/>
  </w:num>
  <w:num w:numId="19050">
    <w:abstractNumId w:val="19050"/>
  </w:num>
  <w:num w:numId="19051">
    <w:abstractNumId w:val="19051"/>
  </w:num>
  <w:num w:numId="19052">
    <w:abstractNumId w:val="19052"/>
  </w:num>
  <w:num w:numId="19053">
    <w:abstractNumId w:val="19053"/>
  </w:num>
  <w:num w:numId="19054">
    <w:abstractNumId w:val="19054"/>
  </w:num>
  <w:num w:numId="19055">
    <w:abstractNumId w:val="19055"/>
  </w:num>
  <w:num w:numId="19056">
    <w:abstractNumId w:val="19056"/>
  </w:num>
  <w:num w:numId="19057">
    <w:abstractNumId w:val="19057"/>
  </w:num>
  <w:num w:numId="19058">
    <w:abstractNumId w:val="19058"/>
  </w:num>
  <w:num w:numId="19059">
    <w:abstractNumId w:val="19059"/>
  </w:num>
  <w:num w:numId="19060">
    <w:abstractNumId w:val="19060"/>
  </w:num>
  <w:num w:numId="19061">
    <w:abstractNumId w:val="19061"/>
  </w:num>
  <w:num w:numId="19062">
    <w:abstractNumId w:val="19062"/>
  </w:num>
  <w:num w:numId="19063">
    <w:abstractNumId w:val="19063"/>
  </w:num>
  <w:num w:numId="19064">
    <w:abstractNumId w:val="19064"/>
  </w:num>
  <w:num w:numId="19065">
    <w:abstractNumId w:val="19065"/>
  </w:num>
  <w:num w:numId="19066">
    <w:abstractNumId w:val="19066"/>
  </w:num>
  <w:num w:numId="19067">
    <w:abstractNumId w:val="190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6027016" Type="http://schemas.openxmlformats.org/officeDocument/2006/relationships/comments" Target="comments.xml"/><Relationship Id="rId258898055" Type="http://schemas.microsoft.com/office/2011/relationships/commentsExtended" Target="commentsExtended.xml"/><Relationship Id="rId98399851" Type="http://schemas.openxmlformats.org/officeDocument/2006/relationships/image" Target="media/imgrId98399851.jpg"/><Relationship Id="rId7751611b9f95a0657" Type="http://schemas.openxmlformats.org/officeDocument/2006/relationships/hyperlink" Target="https://iservice.lombardini.it/jsp/Template2/manuale.jsp?id=96&amp;parent=1000" TargetMode="External"/><Relationship Id="rId3126611b9f95a075b" Type="http://schemas.openxmlformats.org/officeDocument/2006/relationships/hyperlink" Target="https://iservice.lombardini.it/jsp/Template2/manuale.jsp?id=97&amp;parent=1000" TargetMode="External"/><Relationship Id="rId9169611b9f95a086b" Type="http://schemas.openxmlformats.org/officeDocument/2006/relationships/hyperlink" Target="https://iservice.lombardini.it/jsp/Template2/manuale.jsp?id=176&amp;parent=1000" TargetMode="External"/><Relationship Id="rId6504611b9f95a09b6" Type="http://schemas.openxmlformats.org/officeDocument/2006/relationships/hyperlink" Target="https://iservice.lombardini.it/jsp/Template2/manuale.jsp?id=176&amp;parent=1000" TargetMode="External"/><Relationship Id="rId4164611b9f95a0b3d" Type="http://schemas.openxmlformats.org/officeDocument/2006/relationships/hyperlink" Target="https://iservice.lombardini.it/jsp/Template2/manuale.jsp?id=176&amp;parent=1000" TargetMode="External"/><Relationship Id="rId2750611b9f95a0be3" Type="http://schemas.openxmlformats.org/officeDocument/2006/relationships/hyperlink" Target="https://iservice.lombardini.it/jsp/Template2/manuale.jsp?id=177&amp;parent=1000" TargetMode="External"/><Relationship Id="rId4276611b9f95a0c79" Type="http://schemas.openxmlformats.org/officeDocument/2006/relationships/hyperlink" Target="https://iservice.lombardini.it/jsp/Template2/manuale.jsp?id=178&amp;parent=1000" TargetMode="External"/><Relationship Id="rId4725611b9f95a0d1f" Type="http://schemas.openxmlformats.org/officeDocument/2006/relationships/hyperlink" Target="https://iservice.lombardini.it/jsp/Template2/manuale.jsp?id=179&amp;parent=1000" TargetMode="External"/><Relationship Id="rId3683611b9f95a0db0" Type="http://schemas.openxmlformats.org/officeDocument/2006/relationships/hyperlink" Target="https://iservice.lombardini.it/jsp/Template2/manuale.jsp?id=180&amp;parent=1000" TargetMode="External"/><Relationship Id="rId3512611b9f95a0f0d" Type="http://schemas.openxmlformats.org/officeDocument/2006/relationships/hyperlink" Target="https://iservice.lombardini.it/jsp/Template2/manuale.jsp?id=181&amp;parent=1000" TargetMode="External"/><Relationship Id="rId7486611b9f95a0ffc" Type="http://schemas.openxmlformats.org/officeDocument/2006/relationships/hyperlink" Target="https://iservice.lombardini.it/jsp/Template2/manuale.jsp?id=182&amp;parent=1000" TargetMode="External"/><Relationship Id="rId5369611b9f95a1138" Type="http://schemas.openxmlformats.org/officeDocument/2006/relationships/hyperlink" Target="https://iservice.lombardini.it/jsp/Template2/manuale.jsp?id=364&amp;parent=1000" TargetMode="External"/><Relationship Id="rId5505611b9f95a128f" Type="http://schemas.openxmlformats.org/officeDocument/2006/relationships/hyperlink" Target="https://iservice.lombardini.it/jsp/Template2/manuale.jsp?id=183&amp;parent=1000" TargetMode="External"/><Relationship Id="rId3284611b9f95a131f" Type="http://schemas.openxmlformats.org/officeDocument/2006/relationships/hyperlink" Target="https://iservice.lombardini.it/jsp/Template2/manuale.jsp?id=184&amp;parent=1000" TargetMode="External"/><Relationship Id="rId2708611b9f95a13d8" Type="http://schemas.openxmlformats.org/officeDocument/2006/relationships/hyperlink" Target="https://iservice.lombardini.it/jsp/Template2/manuale.jsp?id=185&amp;parent=1000" TargetMode="External"/><Relationship Id="rId9025611b9f95a14f1" Type="http://schemas.openxmlformats.org/officeDocument/2006/relationships/hyperlink" Target="https://iservice.lombardini.it/jsp/Template2/manuale.jsp?id=821&amp;parent=1000" TargetMode="External"/><Relationship Id="rId1182611b9f95a1617" Type="http://schemas.openxmlformats.org/officeDocument/2006/relationships/hyperlink" Target="https://iservice.lombardini.it/jsp/Template4/manuale.jsp?id=2663&amp;parent=1088" TargetMode="External"/><Relationship Id="rId5468611b9f95a173d" Type="http://schemas.openxmlformats.org/officeDocument/2006/relationships/hyperlink" Target="https://iservice.lombardini.it/jsp/Template4/manuale.jsp?id=2665&amp;parent=1088" TargetMode="External"/><Relationship Id="rId9991611b9f95a1912" Type="http://schemas.openxmlformats.org/officeDocument/2006/relationships/hyperlink" Target="https://iservice.lombardini.it/jsp/Template4/manuale.jsp?id=2666&amp;parent=1088" TargetMode="External"/><Relationship Id="rId3136611b9f95a1ac1" Type="http://schemas.openxmlformats.org/officeDocument/2006/relationships/hyperlink" Target="https://iservice.lombardini.it/jsp/Template4/manuale.jsp?id=2667&amp;parent=1088" TargetMode="External"/><Relationship Id="rId2315611b9f95a1c06" Type="http://schemas.openxmlformats.org/officeDocument/2006/relationships/hyperlink" Target="https://iservice.lombardini.it/jsp/Template4/manuale.jsp?id=2675&amp;parent=1088" TargetMode="External"/><Relationship Id="rId7816611b9f95a1ece" Type="http://schemas.openxmlformats.org/officeDocument/2006/relationships/hyperlink" Target="https://iservice.lombardini.it/jsp/Template2/manuale.jsp?id=822&amp;parent=1000" TargetMode="External"/><Relationship Id="rId1373611b9f95a1fbd" Type="http://schemas.openxmlformats.org/officeDocument/2006/relationships/hyperlink" Target="https://iservice.lombardini.it/jsp/Template2/manuale.jsp?id=822&amp;parent=1000" TargetMode="External"/><Relationship Id="rId2468611b9f95d521c" Type="http://schemas.openxmlformats.org/officeDocument/2006/relationships/hyperlink" Target="https://iservice.lombardini.it/jsp/Template2/manuale.jsp?id=198&amp;parent=1000" TargetMode="External"/><Relationship Id="rId4088611b9f95e491f" Type="http://schemas.openxmlformats.org/officeDocument/2006/relationships/hyperlink" Target="https://iservice.lombardini.it/jsp/Template2/manuale.jsp?id=152&amp;parent=1000" TargetMode="External"/><Relationship Id="rId3697611b9f96751ea" Type="http://schemas.openxmlformats.org/officeDocument/2006/relationships/hyperlink" Target="https://iservice.lombardini.it/jsp/Template2/manuale.jsp?id=154&amp;parent=1000" TargetMode="External"/><Relationship Id="rId3846611b9f96c887f" Type="http://schemas.openxmlformats.org/officeDocument/2006/relationships/hyperlink" Target="https://iservice.lombardini.it/jsp/Template2/manuale.jsp?id=154&amp;parent=1000" TargetMode="External"/><Relationship Id="rId3343611b9f970327d" Type="http://schemas.openxmlformats.org/officeDocument/2006/relationships/hyperlink" Target="https://iservice.lombardini.it/jsp/Template2/manuale.jsp?id=154&amp;parent=1000" TargetMode="External"/><Relationship Id="rId6234611b9f971ea34" Type="http://schemas.openxmlformats.org/officeDocument/2006/relationships/hyperlink" Target="https://iservice.lombardini.it/jsp/Template2/manuale.jsp?id=155&amp;parent=1000" TargetMode="External"/><Relationship Id="rId5326611b9f972ede2" Type="http://schemas.openxmlformats.org/officeDocument/2006/relationships/hyperlink" Target="https://iservice.lombardini.it/jsp/Template2/manuale.jsp?id=155&amp;parent=1000" TargetMode="External"/><Relationship Id="rId5537611b9f9751f54" Type="http://schemas.openxmlformats.org/officeDocument/2006/relationships/hyperlink" Target="https://iservice.lombardini.it/jsp/Template2/manuale.jsp?id=155&amp;parent=1000" TargetMode="External"/><Relationship Id="rId4824611b9f9752367" Type="http://schemas.openxmlformats.org/officeDocument/2006/relationships/hyperlink" Target="https://iservice.lombardini.it/jsp/Template2/manuale.jsp?id=148&amp;parent=1000" TargetMode="External"/><Relationship Id="rId3213611b9f978605d" Type="http://schemas.openxmlformats.org/officeDocument/2006/relationships/hyperlink" Target="https://iservice.lombardini.it/jsp/Template2/manuale.jsp?id=155&amp;parent=1000" TargetMode="External"/><Relationship Id="rId6787611b9f9821913" Type="http://schemas.openxmlformats.org/officeDocument/2006/relationships/hyperlink" Target="https://iservice.lombardini.it/jsp/Template2/manuale.jsp?id=148&amp;parent=1000" TargetMode="External"/><Relationship Id="rId4434611b9f986d623" Type="http://schemas.openxmlformats.org/officeDocument/2006/relationships/hyperlink" Target="https://www.youtube.com/embed/Ba8qqxTx6wA?rel=0" TargetMode="External"/><Relationship Id="rId2115611b9f99a4f0f" Type="http://schemas.openxmlformats.org/officeDocument/2006/relationships/hyperlink" Target="https://iservice.lombardini.it/jsp/Template2/manuale.jsp?id=822&amp;parent=1000" TargetMode="External"/><Relationship Id="rId8870611b9f99a52fe" Type="http://schemas.openxmlformats.org/officeDocument/2006/relationships/hyperlink" Target="https://iservice.lombardini.it/jsp/Template2/manuale.jsp?id=822&amp;parent=1000" TargetMode="External"/><Relationship Id="rId8952611b9f99a539c" Type="http://schemas.openxmlformats.org/officeDocument/2006/relationships/hyperlink" Target="https://iservice.lombardini.it/jsp/Template2/manuale.jsp?id=822&amp;parent=1000" TargetMode="External"/><Relationship Id="rId3224611b9f99a557a" Type="http://schemas.openxmlformats.org/officeDocument/2006/relationships/hyperlink" Target="https://iservice.lombardini.it/jsp/Template2/manuale.jsp?id=822&amp;parent=1000" TargetMode="External"/><Relationship Id="rId1232611b9f9a3fbe9" Type="http://schemas.openxmlformats.org/officeDocument/2006/relationships/hyperlink" Target="https://iservice.lombardini.it/jsp/Template2/manuale.jsp?id=822&amp;parent=1000" TargetMode="External"/><Relationship Id="rId2654611b9f9a86672" Type="http://schemas.openxmlformats.org/officeDocument/2006/relationships/hyperlink" Target="https://iservice.lombardini.it/jsp/Template2/manuale.jsp?id=680&amp;parent=1000" TargetMode="External"/><Relationship Id="rId9641611b9f9a86d04" Type="http://schemas.openxmlformats.org/officeDocument/2006/relationships/hyperlink" Target="https://iservice.lombardini.it/jsp/Template2/manuale.jsp?id=822&amp;parent=1000" TargetMode="External"/><Relationship Id="rId9030611b9f9ac0415" Type="http://schemas.openxmlformats.org/officeDocument/2006/relationships/hyperlink" Target="https://iservice.lombardini.it/jsp/Template2/manuale.jsp?id=822&amp;parent=1000" TargetMode="External"/><Relationship Id="rId1093611b9f9ae6050" Type="http://schemas.openxmlformats.org/officeDocument/2006/relationships/hyperlink" Target="https://iservice.lombardini.it/jsp/Template2/manuale.jsp?id=146&amp;parent=1000" TargetMode="External"/><Relationship Id="rId1019611b9f9ae6603" Type="http://schemas.openxmlformats.org/officeDocument/2006/relationships/hyperlink" Target="https://iservice.lombardini.it/jsp/Template2/manuale.jsp?id=822&amp;parent=1000" TargetMode="External"/><Relationship Id="rId9089611b9f9ae6980" Type="http://schemas.openxmlformats.org/officeDocument/2006/relationships/hyperlink" Target="https://iservice.lombardini.it/jsp/Template2/manuale.jsp?id=822&amp;parent=1000" TargetMode="External"/><Relationship Id="rId6697611b9f9ae6b75" Type="http://schemas.openxmlformats.org/officeDocument/2006/relationships/hyperlink" Target="https://iservice.lombardini.it/jsp/Template2/manuale.jsp?id=822&amp;parent=1000" TargetMode="External"/><Relationship Id="rId6587611b9f9ae75e3" Type="http://schemas.openxmlformats.org/officeDocument/2006/relationships/hyperlink" Target="https://iservice.lombardini.it/jsp/Template2/manuale.jsp?id=822&amp;parent=1000" TargetMode="External"/><Relationship Id="rId5453611b9f9ae786b" Type="http://schemas.openxmlformats.org/officeDocument/2006/relationships/hyperlink" Target="https://iservice.lombardini.it/jsp/Template2/manuale.jsp?id=822&amp;parent=1000" TargetMode="External"/><Relationship Id="rId3624611b9f9b2ab3c" Type="http://schemas.openxmlformats.org/officeDocument/2006/relationships/hyperlink" Target="https://iservice.lombardini.it/jsp/Template2/manuale.jsp?id=822&amp;parent=1000" TargetMode="External"/><Relationship Id="rId4932611b9f9cecbee" Type="http://schemas.openxmlformats.org/officeDocument/2006/relationships/hyperlink" Target="https://iservice.lombardini.it/jsp/Template2/manuale.jsp?id=822&amp;parent=1000" TargetMode="External"/><Relationship Id="rId6333611b9f9cecca7" Type="http://schemas.openxmlformats.org/officeDocument/2006/relationships/hyperlink" Target="https://iservice.lombardini.it/jsp/Template2/manuale.jsp?id=822&amp;parent=1000" TargetMode="External"/><Relationship Id="rId7078611b9f9ced0d6" Type="http://schemas.openxmlformats.org/officeDocument/2006/relationships/hyperlink" Target="https://iservice.lombardini.it/jsp/Template2/manuale.jsp?id=822&amp;parent=1000" TargetMode="External"/><Relationship Id="rId4894611b9f9ced4a3" Type="http://schemas.openxmlformats.org/officeDocument/2006/relationships/hyperlink" Target="https://iservice.lombardini.it/jsp/Template2/manuale.jsp?id=822&amp;parent=1000" TargetMode="External"/><Relationship Id="rId9301611b9f9d3918e" Type="http://schemas.openxmlformats.org/officeDocument/2006/relationships/hyperlink" Target="https://iservice.lombardini.it/jsp/Template2/manuale.jsp?id=822&amp;parent=1000" TargetMode="External"/><Relationship Id="rId1055611b9f9d3978b" Type="http://schemas.openxmlformats.org/officeDocument/2006/relationships/hyperlink" Target="https://iservice.lombardini.it/jsp/Template2/manuale.jsp?id=133&amp;parent=1000" TargetMode="External"/><Relationship Id="rId4075611b9f9d961c3" Type="http://schemas.openxmlformats.org/officeDocument/2006/relationships/hyperlink" Target="https://iservice.lombardini.it/jsp/Template2/manuale.jsp?id=143&amp;parent=1000" TargetMode="External"/><Relationship Id="rId7786611b9f9d96380" Type="http://schemas.openxmlformats.org/officeDocument/2006/relationships/hyperlink" Target="https://iservice.lombardini.it/jsp/Template2/manuale.jsp?id=822&amp;parent=1000" TargetMode="External"/><Relationship Id="rId2413611b9f9e62604" Type="http://schemas.openxmlformats.org/officeDocument/2006/relationships/hyperlink" Target="https://iservice.lombardini.it/jsp/Template2/manuale.jsp?id=97&amp;parent=1000" TargetMode="External"/><Relationship Id="rId1499611b9f9e86cef" Type="http://schemas.openxmlformats.org/officeDocument/2006/relationships/hyperlink" Target="https://iservice.lombardini.it/jsp/Template2/manuale.jsp?id=822&amp;parent=1000" TargetMode="External"/><Relationship Id="rId3871611b9f9e87466" Type="http://schemas.openxmlformats.org/officeDocument/2006/relationships/hyperlink" Target="https://iservice.lombardini.it/jsp/Template2/manuale.jsp?id=822&amp;parent=1000" TargetMode="External"/><Relationship Id="rId3933611b9f9e8775b" Type="http://schemas.openxmlformats.org/officeDocument/2006/relationships/hyperlink" Target="https://iservice.lombardini.it/jsp/Template2/manuale.jsp?id=822&amp;parent=1000" TargetMode="External"/><Relationship Id="rId7331611b9f9ec41c2" Type="http://schemas.openxmlformats.org/officeDocument/2006/relationships/hyperlink" Target="https://iservice.lombardini.it/jsp/Template2/manuale.jsp?id=822&amp;parent=1000" TargetMode="External"/><Relationship Id="rId9267611b9f9f7d061" Type="http://schemas.openxmlformats.org/officeDocument/2006/relationships/hyperlink" Target="https://iservice.lombardini.it/jsp/Template2/manuale.jsp?id=132&amp;parent=1000" TargetMode="External"/><Relationship Id="rId2911611b9f9fa08be" Type="http://schemas.openxmlformats.org/officeDocument/2006/relationships/hyperlink" Target="https://iservice.lombardini.it/jsp/Template2/manuale.jsp?id=157&amp;parent=1000" TargetMode="External"/><Relationship Id="rId2490611b9f9fa16c3" Type="http://schemas.openxmlformats.org/officeDocument/2006/relationships/hyperlink" Target="https://iservice.lombardini.it/jsp/Template2/manuale.jsp?id=104&amp;parent=1000" TargetMode="External"/><Relationship Id="rId6530611b9f9fd5047" Type="http://schemas.openxmlformats.org/officeDocument/2006/relationships/hyperlink" Target="https://iservice.lombardini.it/jsp/Template2/manuale.jsp?id=822&amp;parent=1000" TargetMode="External"/><Relationship Id="rId4182611b9fa02cc13" Type="http://schemas.openxmlformats.org/officeDocument/2006/relationships/hyperlink" Target="https://iservice.lombardini.it/jsp/Template2/manuale.jsp?id=822&amp;parent=1000" TargetMode="External"/><Relationship Id="rId6161611b9fa0638e2" Type="http://schemas.openxmlformats.org/officeDocument/2006/relationships/hyperlink" Target="https://iservice.lombardini.it/jsp/Template2/manuale.jsp?id=128&amp;parent=1000" TargetMode="External"/><Relationship Id="rId9931611b9fa064456" Type="http://schemas.openxmlformats.org/officeDocument/2006/relationships/hyperlink" Target="https://iservice.lombardini.it/jsp/Template2/manuale.jsp?id=822&amp;parent=1000" TargetMode="External"/><Relationship Id="rId9192611b9fa0d36ed" Type="http://schemas.openxmlformats.org/officeDocument/2006/relationships/hyperlink" Target="https://iservice.lombardini.it/jsp/Template2/manuale.jsp?id=822&amp;parent=1000" TargetMode="External"/><Relationship Id="rId3766611b9fa100368" Type="http://schemas.openxmlformats.org/officeDocument/2006/relationships/hyperlink" Target="https://iservice.lombardini.it/jsp/Template2/manuale.jsp?id=113&amp;parent=1000" TargetMode="External"/><Relationship Id="rId4513611b9fa12ef10" Type="http://schemas.openxmlformats.org/officeDocument/2006/relationships/hyperlink" Target="https://iservice.lombardini.it/jsp/Template2/manuale.jsp?id=113&amp;parent=1000" TargetMode="External"/><Relationship Id="rId8103611b9fa17892e" Type="http://schemas.openxmlformats.org/officeDocument/2006/relationships/hyperlink" Target="https://iservice.lombardini.it/jsp/Template2/manuale.jsp?id=822&amp;parent=1000" TargetMode="External"/><Relationship Id="rId5377611b9fa1ad93b" Type="http://schemas.openxmlformats.org/officeDocument/2006/relationships/hyperlink" Target="https://iservice.lombardini.it/jsp/Template2/manuale.jsp?id=822&amp;parent=1000" TargetMode="External"/><Relationship Id="rId6743611b9fa1d730e" Type="http://schemas.openxmlformats.org/officeDocument/2006/relationships/hyperlink" Target="https://iservice.lombardini.it/jsp/Template2/manuale.jsp?id=822&amp;parent=1000" TargetMode="External"/><Relationship Id="rId1959611b9fa1d77c8" Type="http://schemas.openxmlformats.org/officeDocument/2006/relationships/hyperlink" Target="https://iservice.lombardini.it/jsp/Template2/manuale.jsp?id=822&amp;parent=1000" TargetMode="External"/><Relationship Id="rId5329611b9fa27f47d" Type="http://schemas.openxmlformats.org/officeDocument/2006/relationships/hyperlink" Target="https://iservice.lombardini.it/jsp/Template2/manuale.jsp?id=822&amp;parent=1000" TargetMode="External"/><Relationship Id="rId9627611b9fa28f40b" Type="http://schemas.openxmlformats.org/officeDocument/2006/relationships/hyperlink" Target="https://iservice.lombardini.it/jsp/Template2/manuale.jsp?id=822&amp;parent=1000" TargetMode="External"/><Relationship Id="rId5737611b9fa350168" Type="http://schemas.openxmlformats.org/officeDocument/2006/relationships/hyperlink" Target="https://iservice.lombardini.it/jsp/Template2/manuale.jsp?id=822&amp;parent=1000" TargetMode="External"/><Relationship Id="rId5085611b9fa3626c5" Type="http://schemas.openxmlformats.org/officeDocument/2006/relationships/hyperlink" Target="https://iservice.lombardini.it/jsp/Template2/manuale.jsp?id=822&amp;parent=1000" TargetMode="External"/><Relationship Id="rId7399611b9fa37360f" Type="http://schemas.openxmlformats.org/officeDocument/2006/relationships/hyperlink" Target="https://iservice.lombardini.it/jsp/Template2/manuale.jsp?id=822&amp;parent=1000" TargetMode="External"/><Relationship Id="rId9036611b9fa374021" Type="http://schemas.openxmlformats.org/officeDocument/2006/relationships/hyperlink" Target="https://iservice.lombardini.it/jsp/Template2/manuale.jsp?id=822&amp;parent=1000" TargetMode="External"/><Relationship Id="rId5175611b9f95c4e6c" Type="http://schemas.openxmlformats.org/officeDocument/2006/relationships/image" Target="media/imgrId5175611b9f95c4e6c.jpg"/><Relationship Id="rId1949611b9f95d4995" Type="http://schemas.openxmlformats.org/officeDocument/2006/relationships/image" Target="media/imgrId1949611b9f95d4995.jpg"/><Relationship Id="rId6677611b9f95e43ef" Type="http://schemas.openxmlformats.org/officeDocument/2006/relationships/image" Target="media/imgrId6677611b9f95e43ef.jpg"/><Relationship Id="rId9781611b9f96006fd" Type="http://schemas.openxmlformats.org/officeDocument/2006/relationships/image" Target="media/imgrId9781611b9f96006fd.jpg"/><Relationship Id="rId2060611b9f9613cc9" Type="http://schemas.openxmlformats.org/officeDocument/2006/relationships/image" Target="media/imgrId2060611b9f9613cc9.jpg"/><Relationship Id="rId3569611b9f9625fcc" Type="http://schemas.openxmlformats.org/officeDocument/2006/relationships/image" Target="media/imgrId3569611b9f9625fcc.jpg"/><Relationship Id="rId7397611b9f9637b5e" Type="http://schemas.openxmlformats.org/officeDocument/2006/relationships/image" Target="media/imgrId7397611b9f9637b5e.jpg"/><Relationship Id="rId7477611b9f965228e" Type="http://schemas.openxmlformats.org/officeDocument/2006/relationships/image" Target="media/imgrId7477611b9f965228e.jpg"/><Relationship Id="rId1020611b9f9663feb" Type="http://schemas.openxmlformats.org/officeDocument/2006/relationships/image" Target="media/imgrId1020611b9f9663feb.jpg"/><Relationship Id="rId3851611b9f9674a5d" Type="http://schemas.openxmlformats.org/officeDocument/2006/relationships/image" Target="media/imgrId3851611b9f9674a5d.jpg"/><Relationship Id="rId1048611b9f968a796" Type="http://schemas.openxmlformats.org/officeDocument/2006/relationships/image" Target="media/imgrId1048611b9f968a796.jpg"/><Relationship Id="rId1886611b9f96a09aa" Type="http://schemas.openxmlformats.org/officeDocument/2006/relationships/image" Target="media/imgrId1886611b9f96a09aa.jpg"/><Relationship Id="rId4796611b9f96b5893" Type="http://schemas.openxmlformats.org/officeDocument/2006/relationships/image" Target="media/imgrId4796611b9f96b5893.jpg"/><Relationship Id="rId4909611b9f96c65b7" Type="http://schemas.openxmlformats.org/officeDocument/2006/relationships/image" Target="media/imgrId4909611b9f96c65b7.jpg"/><Relationship Id="rId3974611b9f96e5af6" Type="http://schemas.openxmlformats.org/officeDocument/2006/relationships/image" Target="media/imgrId3974611b9f96e5af6.jpg"/><Relationship Id="rId7557611b9f96f3d44" Type="http://schemas.openxmlformats.org/officeDocument/2006/relationships/image" Target="media/imgrId7557611b9f96f3d44.jpg"/><Relationship Id="rId1429611b9f971e445" Type="http://schemas.openxmlformats.org/officeDocument/2006/relationships/image" Target="media/imgrId1429611b9f971e445.jpg"/><Relationship Id="rId7426611b9f972e93b" Type="http://schemas.openxmlformats.org/officeDocument/2006/relationships/image" Target="media/imgrId7426611b9f972e93b.jpg"/><Relationship Id="rId8310611b9f9741d67" Type="http://schemas.openxmlformats.org/officeDocument/2006/relationships/image" Target="media/imgrId8310611b9f9741d67.png"/><Relationship Id="rId7975611b9f9751ab2" Type="http://schemas.openxmlformats.org/officeDocument/2006/relationships/image" Target="media/imgrId7975611b9f9751ab2.jpg"/><Relationship Id="rId4718611b9f9763d12" Type="http://schemas.openxmlformats.org/officeDocument/2006/relationships/image" Target="media/imgrId4718611b9f9763d12.jpg"/><Relationship Id="rId1568611b9f977676a" Type="http://schemas.openxmlformats.org/officeDocument/2006/relationships/image" Target="media/imgrId1568611b9f977676a.jpg"/><Relationship Id="rId9292611b9f97859ae" Type="http://schemas.openxmlformats.org/officeDocument/2006/relationships/image" Target="media/imgrId9292611b9f97859ae.jpg"/><Relationship Id="rId4142611b9f9798fc3" Type="http://schemas.openxmlformats.org/officeDocument/2006/relationships/image" Target="media/imgrId4142611b9f9798fc3.jpg"/><Relationship Id="rId6564611b9f97a9b66" Type="http://schemas.openxmlformats.org/officeDocument/2006/relationships/image" Target="media/imgrId6564611b9f97a9b66.jpg"/><Relationship Id="rId3124611b9f97bf28c" Type="http://schemas.openxmlformats.org/officeDocument/2006/relationships/image" Target="media/imgrId3124611b9f97bf28c.jpg"/><Relationship Id="rId6750611b9f97d4604" Type="http://schemas.openxmlformats.org/officeDocument/2006/relationships/image" Target="media/imgrId6750611b9f97d4604.jpg"/><Relationship Id="rId8748611b9f97e6ec8" Type="http://schemas.openxmlformats.org/officeDocument/2006/relationships/image" Target="media/imgrId8748611b9f97e6ec8.jpg"/><Relationship Id="rId9533611b9f9801920" Type="http://schemas.openxmlformats.org/officeDocument/2006/relationships/image" Target="media/imgrId9533611b9f9801920.jpg"/><Relationship Id="rId3957611b9f9813c6e" Type="http://schemas.openxmlformats.org/officeDocument/2006/relationships/image" Target="media/imgrId3957611b9f9813c6e.jpg"/><Relationship Id="rId7380611b9f9820ebb" Type="http://schemas.openxmlformats.org/officeDocument/2006/relationships/image" Target="media/imgrId7380611b9f9820ebb.jpg"/><Relationship Id="rId8231611b9f9830bcf" Type="http://schemas.openxmlformats.org/officeDocument/2006/relationships/image" Target="media/imgrId8231611b9f9830bcf.jpg"/><Relationship Id="rId9782611b9f984847b" Type="http://schemas.openxmlformats.org/officeDocument/2006/relationships/image" Target="media/imgrId9782611b9f984847b.jpg"/><Relationship Id="rId1550611b9f985b38a" Type="http://schemas.openxmlformats.org/officeDocument/2006/relationships/image" Target="media/imgrId1550611b9f985b38a.jpg"/><Relationship Id="rId9298611b9f986d284" Type="http://schemas.openxmlformats.org/officeDocument/2006/relationships/image" Target="media/imgrId9298611b9f986d284.jpg"/><Relationship Id="rId5441611b9f987ef39" Type="http://schemas.openxmlformats.org/officeDocument/2006/relationships/image" Target="media/imgrId5441611b9f987ef39.jpg"/><Relationship Id="rId4092611b9f9892d53" Type="http://schemas.openxmlformats.org/officeDocument/2006/relationships/image" Target="media/imgrId4092611b9f9892d53.jpg"/><Relationship Id="rId7818611b9f98a1bd8" Type="http://schemas.openxmlformats.org/officeDocument/2006/relationships/image" Target="media/imgrId7818611b9f98a1bd8.jpg"/><Relationship Id="rId6244611b9f98b50fa" Type="http://schemas.openxmlformats.org/officeDocument/2006/relationships/image" Target="media/imgrId6244611b9f98b50fa.jpg"/><Relationship Id="rId6125611b9f98c83f3" Type="http://schemas.openxmlformats.org/officeDocument/2006/relationships/image" Target="media/imgrId6125611b9f98c83f3.jpg"/><Relationship Id="rId6535611b9f98dc593" Type="http://schemas.openxmlformats.org/officeDocument/2006/relationships/image" Target="media/imgrId6535611b9f98dc593.jpg"/><Relationship Id="rId4239611b9f98ebc4c" Type="http://schemas.openxmlformats.org/officeDocument/2006/relationships/image" Target="media/imgrId4239611b9f98ebc4c.jpg"/><Relationship Id="rId8278611b9f9909d26" Type="http://schemas.openxmlformats.org/officeDocument/2006/relationships/image" Target="media/imgrId8278611b9f9909d26.jpg"/><Relationship Id="rId3291611b9f991f505" Type="http://schemas.openxmlformats.org/officeDocument/2006/relationships/image" Target="media/imgrId3291611b9f991f505.jpg"/><Relationship Id="rId4385611b9f992f8e9" Type="http://schemas.openxmlformats.org/officeDocument/2006/relationships/image" Target="media/imgrId4385611b9f992f8e9.jpg"/><Relationship Id="rId1524611b9f9946199" Type="http://schemas.openxmlformats.org/officeDocument/2006/relationships/image" Target="media/imgrId1524611b9f9946199.jpg"/><Relationship Id="rId6087611b9f995a903" Type="http://schemas.openxmlformats.org/officeDocument/2006/relationships/image" Target="media/imgrId6087611b9f995a903.jpg"/><Relationship Id="rId1808611b9f996dfa6" Type="http://schemas.openxmlformats.org/officeDocument/2006/relationships/image" Target="media/imgrId1808611b9f996dfa6.jpg"/><Relationship Id="rId7181611b9f997e778" Type="http://schemas.openxmlformats.org/officeDocument/2006/relationships/image" Target="media/imgrId7181611b9f997e778.jpg"/><Relationship Id="rId6218611b9f9993873" Type="http://schemas.openxmlformats.org/officeDocument/2006/relationships/image" Target="media/imgrId6218611b9f9993873.jpg"/><Relationship Id="rId1336611b9f99a4a5e" Type="http://schemas.openxmlformats.org/officeDocument/2006/relationships/image" Target="media/imgrId1336611b9f99a4a5e.jpg"/><Relationship Id="rId5134611b9f99b7b1b" Type="http://schemas.openxmlformats.org/officeDocument/2006/relationships/image" Target="media/imgrId5134611b9f99b7b1b.jpg"/><Relationship Id="rId7532611b9f99cab10" Type="http://schemas.openxmlformats.org/officeDocument/2006/relationships/image" Target="media/imgrId7532611b9f99cab10.jpg"/><Relationship Id="rId1929611b9f99d84b5" Type="http://schemas.openxmlformats.org/officeDocument/2006/relationships/image" Target="media/imgrId1929611b9f99d84b5.jpg"/><Relationship Id="rId4280611b9f99ebc18" Type="http://schemas.openxmlformats.org/officeDocument/2006/relationships/image" Target="media/imgrId4280611b9f99ebc18.jpg"/><Relationship Id="rId4630611b9f9a0921d" Type="http://schemas.openxmlformats.org/officeDocument/2006/relationships/image" Target="media/imgrId4630611b9f9a0921d.jpg"/><Relationship Id="rId3568611b9f9a1a4bf" Type="http://schemas.openxmlformats.org/officeDocument/2006/relationships/image" Target="media/imgrId3568611b9f9a1a4bf.jpg"/><Relationship Id="rId4344611b9f9a2e507" Type="http://schemas.openxmlformats.org/officeDocument/2006/relationships/image" Target="media/imgrId4344611b9f9a2e507.jpg"/><Relationship Id="rId4995611b9f9a3d0e1" Type="http://schemas.openxmlformats.org/officeDocument/2006/relationships/image" Target="media/imgrId4995611b9f9a3d0e1.jpg"/><Relationship Id="rId4118611b9f9a4f682" Type="http://schemas.openxmlformats.org/officeDocument/2006/relationships/image" Target="media/imgrId4118611b9f9a4f682.jpg"/><Relationship Id="rId5734611b9f9a63666" Type="http://schemas.openxmlformats.org/officeDocument/2006/relationships/image" Target="media/imgrId5734611b9f9a63666.jpg"/><Relationship Id="rId6444611b9f9a76b1a" Type="http://schemas.openxmlformats.org/officeDocument/2006/relationships/image" Target="media/imgrId6444611b9f9a76b1a.jpg"/><Relationship Id="rId3838611b9f9a86087" Type="http://schemas.openxmlformats.org/officeDocument/2006/relationships/image" Target="media/imgrId3838611b9f9a86087.jpg"/><Relationship Id="rId5341611b9f9a98137" Type="http://schemas.openxmlformats.org/officeDocument/2006/relationships/image" Target="media/imgrId5341611b9f9a98137.jpg"/><Relationship Id="rId9231611b9f9aa6b7a" Type="http://schemas.openxmlformats.org/officeDocument/2006/relationships/image" Target="media/imgrId9231611b9f9aa6b7a.gif"/><Relationship Id="rId5596611b9f9abf820" Type="http://schemas.openxmlformats.org/officeDocument/2006/relationships/image" Target="media/imgrId5596611b9f9abf820.jpg"/><Relationship Id="rId3060611b9f9acfc6e" Type="http://schemas.openxmlformats.org/officeDocument/2006/relationships/image" Target="media/imgrId3060611b9f9acfc6e.jpg"/><Relationship Id="rId3853611b9f9ae5a6f" Type="http://schemas.openxmlformats.org/officeDocument/2006/relationships/image" Target="media/imgrId3853611b9f9ae5a6f.jpg"/><Relationship Id="rId6543611b9f9b03e4b" Type="http://schemas.openxmlformats.org/officeDocument/2006/relationships/image" Target="media/imgrId6543611b9f9b03e4b.jpg"/><Relationship Id="rId3411611b9f9b1629f" Type="http://schemas.openxmlformats.org/officeDocument/2006/relationships/image" Target="media/imgrId3411611b9f9b1629f.jpg"/><Relationship Id="rId9394611b9f9b29d9e" Type="http://schemas.openxmlformats.org/officeDocument/2006/relationships/image" Target="media/imgrId9394611b9f9b29d9e.jpg"/><Relationship Id="rId3349611b9f9b3ce6a" Type="http://schemas.openxmlformats.org/officeDocument/2006/relationships/image" Target="media/imgrId3349611b9f9b3ce6a.jpg"/><Relationship Id="rId9698611b9f9b4ccf0" Type="http://schemas.openxmlformats.org/officeDocument/2006/relationships/image" Target="media/imgrId9698611b9f9b4ccf0.jpg"/><Relationship Id="rId5922611b9f9b5ae5a" Type="http://schemas.openxmlformats.org/officeDocument/2006/relationships/image" Target="media/imgrId5922611b9f9b5ae5a.jpg"/><Relationship Id="rId1433611b9f9b6c1a1" Type="http://schemas.openxmlformats.org/officeDocument/2006/relationships/image" Target="media/imgrId1433611b9f9b6c1a1.jpg"/><Relationship Id="rId5465611b9f9b7e4b0" Type="http://schemas.openxmlformats.org/officeDocument/2006/relationships/image" Target="media/imgrId5465611b9f9b7e4b0.jpg"/><Relationship Id="rId1189611b9f9b90ddd" Type="http://schemas.openxmlformats.org/officeDocument/2006/relationships/image" Target="media/imgrId1189611b9f9b90ddd.jpg"/><Relationship Id="rId8638611b9f9ba2fe8" Type="http://schemas.openxmlformats.org/officeDocument/2006/relationships/image" Target="media/imgrId8638611b9f9ba2fe8.jpg"/><Relationship Id="rId8094611b9f9bb4fb8" Type="http://schemas.openxmlformats.org/officeDocument/2006/relationships/image" Target="media/imgrId8094611b9f9bb4fb8.jpg"/><Relationship Id="rId9671611b9f9bc9d67" Type="http://schemas.openxmlformats.org/officeDocument/2006/relationships/image" Target="media/imgrId9671611b9f9bc9d67.jpg"/><Relationship Id="rId3275611b9f9bd8c61" Type="http://schemas.openxmlformats.org/officeDocument/2006/relationships/image" Target="media/imgrId3275611b9f9bd8c61.jpg"/><Relationship Id="rId2610611b9f9bf07a1" Type="http://schemas.openxmlformats.org/officeDocument/2006/relationships/image" Target="media/imgrId2610611b9f9bf07a1.jpg"/><Relationship Id="rId9109611b9f9c11231" Type="http://schemas.openxmlformats.org/officeDocument/2006/relationships/image" Target="media/imgrId9109611b9f9c11231.jpg"/><Relationship Id="rId2635611b9f9c23646" Type="http://schemas.openxmlformats.org/officeDocument/2006/relationships/image" Target="media/imgrId2635611b9f9c23646.jpg"/><Relationship Id="rId2031611b9f9c36f8f" Type="http://schemas.openxmlformats.org/officeDocument/2006/relationships/image" Target="media/imgrId2031611b9f9c36f8f.jpg"/><Relationship Id="rId4117611b9f9c49f46" Type="http://schemas.openxmlformats.org/officeDocument/2006/relationships/image" Target="media/imgrId4117611b9f9c49f46.jpg"/><Relationship Id="rId2414611b9f9c57c31" Type="http://schemas.openxmlformats.org/officeDocument/2006/relationships/image" Target="media/imgrId2414611b9f9c57c31.jpg"/><Relationship Id="rId2696611b9f9c6d40e" Type="http://schemas.openxmlformats.org/officeDocument/2006/relationships/image" Target="media/imgrId2696611b9f9c6d40e.jpg"/><Relationship Id="rId7941611b9f9c7de9e" Type="http://schemas.openxmlformats.org/officeDocument/2006/relationships/image" Target="media/imgrId7941611b9f9c7de9e.jpg"/><Relationship Id="rId1164611b9f9c8ed6a" Type="http://schemas.openxmlformats.org/officeDocument/2006/relationships/image" Target="media/imgrId1164611b9f9c8ed6a.jpg"/><Relationship Id="rId9032611b9f9ca5c95" Type="http://schemas.openxmlformats.org/officeDocument/2006/relationships/image" Target="media/imgrId9032611b9f9ca5c95.jpg"/><Relationship Id="rId8586611b9f9cb9c37" Type="http://schemas.openxmlformats.org/officeDocument/2006/relationships/image" Target="media/imgrId8586611b9f9cb9c37.jpg"/><Relationship Id="rId6448611b9f9ccc1f8" Type="http://schemas.openxmlformats.org/officeDocument/2006/relationships/image" Target="media/imgrId6448611b9f9ccc1f8.jpg"/><Relationship Id="rId1000611b9f9cde48a" Type="http://schemas.openxmlformats.org/officeDocument/2006/relationships/image" Target="media/imgrId1000611b9f9cde48a.jpg"/><Relationship Id="rId3978611b9f9cec458" Type="http://schemas.openxmlformats.org/officeDocument/2006/relationships/image" Target="media/imgrId3978611b9f9cec458.jpg"/><Relationship Id="rId7791611b9f9d0a3a6" Type="http://schemas.openxmlformats.org/officeDocument/2006/relationships/image" Target="media/imgrId7791611b9f9d0a3a6.jpg"/><Relationship Id="rId9291611b9f9d1b4bd" Type="http://schemas.openxmlformats.org/officeDocument/2006/relationships/image" Target="media/imgrId9291611b9f9d1b4bd.jpg"/><Relationship Id="rId9237611b9f9d2abfc" Type="http://schemas.openxmlformats.org/officeDocument/2006/relationships/image" Target="media/imgrId9237611b9f9d2abfc.jpg"/><Relationship Id="rId2176611b9f9d38e8f" Type="http://schemas.openxmlformats.org/officeDocument/2006/relationships/image" Target="media/imgrId2176611b9f9d38e8f.jpg"/><Relationship Id="rId3218611b9f9d4eb6b" Type="http://schemas.openxmlformats.org/officeDocument/2006/relationships/image" Target="media/imgrId3218611b9f9d4eb6b.jpg"/><Relationship Id="rId8005611b9f9d61bdc" Type="http://schemas.openxmlformats.org/officeDocument/2006/relationships/image" Target="media/imgrId8005611b9f9d61bdc.jpg"/><Relationship Id="rId4658611b9f9d7505d" Type="http://schemas.openxmlformats.org/officeDocument/2006/relationships/image" Target="media/imgrId4658611b9f9d7505d.jpg"/><Relationship Id="rId6961611b9f9d84e6c" Type="http://schemas.openxmlformats.org/officeDocument/2006/relationships/image" Target="media/imgrId6961611b9f9d84e6c.jpg"/><Relationship Id="rId4067611b9f9d95b8a" Type="http://schemas.openxmlformats.org/officeDocument/2006/relationships/image" Target="media/imgrId4067611b9f9d95b8a.jpg"/><Relationship Id="rId1067611b9f9daabdc" Type="http://schemas.openxmlformats.org/officeDocument/2006/relationships/image" Target="media/imgrId1067611b9f9daabdc.jpg"/><Relationship Id="rId2965611b9f9dba945" Type="http://schemas.openxmlformats.org/officeDocument/2006/relationships/image" Target="media/imgrId2965611b9f9dba945.jpg"/><Relationship Id="rId1158611b9f9dc7e43" Type="http://schemas.openxmlformats.org/officeDocument/2006/relationships/image" Target="media/imgrId1158611b9f9dc7e43.jpg"/><Relationship Id="rId1675611b9f9dd825b" Type="http://schemas.openxmlformats.org/officeDocument/2006/relationships/image" Target="media/imgrId1675611b9f9dd825b.jpg"/><Relationship Id="rId6355611b9f9de7be6" Type="http://schemas.openxmlformats.org/officeDocument/2006/relationships/image" Target="media/imgrId6355611b9f9de7be6.jpg"/><Relationship Id="rId4901611b9f9e095c2" Type="http://schemas.openxmlformats.org/officeDocument/2006/relationships/image" Target="media/imgrId4901611b9f9e095c2.jpg"/><Relationship Id="rId6526611b9f9e1de07" Type="http://schemas.openxmlformats.org/officeDocument/2006/relationships/image" Target="media/imgrId6526611b9f9e1de07.jpg"/><Relationship Id="rId9781611b9f9e32806" Type="http://schemas.openxmlformats.org/officeDocument/2006/relationships/image" Target="media/imgrId9781611b9f9e32806.jpg"/><Relationship Id="rId2743611b9f9e40af6" Type="http://schemas.openxmlformats.org/officeDocument/2006/relationships/image" Target="media/imgrId2743611b9f9e40af6.jpg"/><Relationship Id="rId9668611b9f9e531e9" Type="http://schemas.openxmlformats.org/officeDocument/2006/relationships/image" Target="media/imgrId9668611b9f9e531e9.jpg"/><Relationship Id="rId7205611b9f9e61ce1" Type="http://schemas.openxmlformats.org/officeDocument/2006/relationships/image" Target="media/imgrId7205611b9f9e61ce1.jpg"/><Relationship Id="rId2868611b9f9e75c95" Type="http://schemas.openxmlformats.org/officeDocument/2006/relationships/image" Target="media/imgrId2868611b9f9e75c95.jpg"/><Relationship Id="rId5794611b9f9e865fc" Type="http://schemas.openxmlformats.org/officeDocument/2006/relationships/image" Target="media/imgrId5794611b9f9e865fc.jpg"/><Relationship Id="rId8813611b9f9e9ca7c" Type="http://schemas.openxmlformats.org/officeDocument/2006/relationships/image" Target="media/imgrId8813611b9f9e9ca7c.jpg"/><Relationship Id="rId7587611b9f9eb34bb" Type="http://schemas.openxmlformats.org/officeDocument/2006/relationships/image" Target="media/imgrId7587611b9f9eb34bb.jpg"/><Relationship Id="rId5338611b9f9ec30b1" Type="http://schemas.openxmlformats.org/officeDocument/2006/relationships/image" Target="media/imgrId5338611b9f9ec30b1.jpg"/><Relationship Id="rId7061611b9f9ed2d59" Type="http://schemas.openxmlformats.org/officeDocument/2006/relationships/image" Target="media/imgrId7061611b9f9ed2d59.jpg"/><Relationship Id="rId5853611b9f9ee5362" Type="http://schemas.openxmlformats.org/officeDocument/2006/relationships/image" Target="media/imgrId5853611b9f9ee5362.jpg"/><Relationship Id="rId5516611b9f9f03cef" Type="http://schemas.openxmlformats.org/officeDocument/2006/relationships/image" Target="media/imgrId5516611b9f9f03cef.jpg"/><Relationship Id="rId3622611b9f9f144d2" Type="http://schemas.openxmlformats.org/officeDocument/2006/relationships/image" Target="media/imgrId3622611b9f9f144d2.jpg"/><Relationship Id="rId3110611b9f9f224d8" Type="http://schemas.openxmlformats.org/officeDocument/2006/relationships/image" Target="media/imgrId3110611b9f9f224d8.jpg"/><Relationship Id="rId8798611b9f9f363b8" Type="http://schemas.openxmlformats.org/officeDocument/2006/relationships/image" Target="media/imgrId8798611b9f9f363b8.jpg"/><Relationship Id="rId1379611b9f9f4c166" Type="http://schemas.openxmlformats.org/officeDocument/2006/relationships/image" Target="media/imgrId1379611b9f9f4c166.jpg"/><Relationship Id="rId8421611b9f9f5c628" Type="http://schemas.openxmlformats.org/officeDocument/2006/relationships/image" Target="media/imgrId8421611b9f9f5c628.jpg"/><Relationship Id="rId2939611b9f9f69e3c" Type="http://schemas.openxmlformats.org/officeDocument/2006/relationships/image" Target="media/imgrId2939611b9f9f69e3c.jpg"/><Relationship Id="rId1124611b9f9f7c7fc" Type="http://schemas.openxmlformats.org/officeDocument/2006/relationships/image" Target="media/imgrId1124611b9f9f7c7fc.jpg"/><Relationship Id="rId7531611b9f9f8c92b" Type="http://schemas.openxmlformats.org/officeDocument/2006/relationships/image" Target="media/imgrId7531611b9f9f8c92b.jpg"/><Relationship Id="rId9484611b9f9f9ffb9" Type="http://schemas.openxmlformats.org/officeDocument/2006/relationships/image" Target="media/imgrId9484611b9f9f9ffb9.jpg"/><Relationship Id="rId5808611b9f9fb39c1" Type="http://schemas.openxmlformats.org/officeDocument/2006/relationships/image" Target="media/imgrId5808611b9f9fb39c1.jpg"/><Relationship Id="rId4667611b9f9fc4db8" Type="http://schemas.openxmlformats.org/officeDocument/2006/relationships/image" Target="media/imgrId4667611b9f9fc4db8.jpg"/><Relationship Id="rId2171611b9f9fd4a9c" Type="http://schemas.openxmlformats.org/officeDocument/2006/relationships/image" Target="media/imgrId2171611b9f9fd4a9c.jpg"/><Relationship Id="rId1749611b9f9fe6999" Type="http://schemas.openxmlformats.org/officeDocument/2006/relationships/image" Target="media/imgrId1749611b9f9fe6999.jpg"/><Relationship Id="rId7745611b9fa0062bd" Type="http://schemas.openxmlformats.org/officeDocument/2006/relationships/image" Target="media/imgrId7745611b9fa0062bd.jpg"/><Relationship Id="rId7800611b9fa01a217" Type="http://schemas.openxmlformats.org/officeDocument/2006/relationships/image" Target="media/imgrId7800611b9fa01a217.jpg"/><Relationship Id="rId3548611b9fa02bc37" Type="http://schemas.openxmlformats.org/officeDocument/2006/relationships/image" Target="media/imgrId3548611b9fa02bc37.jpg"/><Relationship Id="rId4399611b9fa04052e" Type="http://schemas.openxmlformats.org/officeDocument/2006/relationships/image" Target="media/imgrId4399611b9fa04052e.jpg"/><Relationship Id="rId5040611b9fa04f540" Type="http://schemas.openxmlformats.org/officeDocument/2006/relationships/image" Target="media/imgrId5040611b9fa04f540.jpg"/><Relationship Id="rId2915611b9fa062427" Type="http://schemas.openxmlformats.org/officeDocument/2006/relationships/image" Target="media/imgrId2915611b9fa062427.jpg"/><Relationship Id="rId2953611b9fa075f65" Type="http://schemas.openxmlformats.org/officeDocument/2006/relationships/image" Target="media/imgrId2953611b9fa075f65.jpg"/><Relationship Id="rId6589611b9fa083da7" Type="http://schemas.openxmlformats.org/officeDocument/2006/relationships/image" Target="media/imgrId6589611b9fa083da7.jpg"/><Relationship Id="rId4413611b9fa0979b3" Type="http://schemas.openxmlformats.org/officeDocument/2006/relationships/image" Target="media/imgrId4413611b9fa0979b3.jpg"/><Relationship Id="rId5347611b9fa0a7b53" Type="http://schemas.openxmlformats.org/officeDocument/2006/relationships/image" Target="media/imgrId5347611b9fa0a7b53.jpg"/><Relationship Id="rId7098611b9fa0bd3b5" Type="http://schemas.openxmlformats.org/officeDocument/2006/relationships/image" Target="media/imgrId7098611b9fa0bd3b5.jpg"/><Relationship Id="rId1383611b9fa0d2a42" Type="http://schemas.openxmlformats.org/officeDocument/2006/relationships/image" Target="media/imgrId1383611b9fa0d2a42.jpg"/><Relationship Id="rId3780611b9fa0e444d" Type="http://schemas.openxmlformats.org/officeDocument/2006/relationships/image" Target="media/imgrId3780611b9fa0e444d.jpg"/><Relationship Id="rId5360611b9fa100098" Type="http://schemas.openxmlformats.org/officeDocument/2006/relationships/image" Target="media/imgrId5360611b9fa100098.jpg"/><Relationship Id="rId7077611b9fa10f218" Type="http://schemas.openxmlformats.org/officeDocument/2006/relationships/image" Target="media/imgrId7077611b9fa10f218.jpg"/><Relationship Id="rId9155611b9fa11e687" Type="http://schemas.openxmlformats.org/officeDocument/2006/relationships/image" Target="media/imgrId9155611b9fa11e687.jpg"/><Relationship Id="rId1706611b9fa12e8f2" Type="http://schemas.openxmlformats.org/officeDocument/2006/relationships/image" Target="media/imgrId1706611b9fa12e8f2.jpg"/><Relationship Id="rId2777611b9fa1401d6" Type="http://schemas.openxmlformats.org/officeDocument/2006/relationships/image" Target="media/imgrId2777611b9fa1401d6.jpg"/><Relationship Id="rId1816611b9fa153d0d" Type="http://schemas.openxmlformats.org/officeDocument/2006/relationships/image" Target="media/imgrId1816611b9fa153d0d.jpg"/><Relationship Id="rId1333611b9fa16575b" Type="http://schemas.openxmlformats.org/officeDocument/2006/relationships/image" Target="media/imgrId1333611b9fa16575b.jpg"/><Relationship Id="rId2901611b9fa177174" Type="http://schemas.openxmlformats.org/officeDocument/2006/relationships/image" Target="media/imgrId2901611b9fa177174.jpg"/><Relationship Id="rId4284611b9fa1866d4" Type="http://schemas.openxmlformats.org/officeDocument/2006/relationships/image" Target="media/imgrId4284611b9fa1866d4.jpg"/><Relationship Id="rId7208611b9fa1973c3" Type="http://schemas.openxmlformats.org/officeDocument/2006/relationships/image" Target="media/imgrId7208611b9fa1973c3.jpg"/><Relationship Id="rId1720611b9fa1abf1a" Type="http://schemas.openxmlformats.org/officeDocument/2006/relationships/image" Target="media/imgrId1720611b9fa1abf1a.jpg"/><Relationship Id="rId9652611b9fa1c19c3" Type="http://schemas.openxmlformats.org/officeDocument/2006/relationships/image" Target="media/imgrId9652611b9fa1c19c3.jpg"/><Relationship Id="rId9818611b9fa1d5a78" Type="http://schemas.openxmlformats.org/officeDocument/2006/relationships/image" Target="media/imgrId9818611b9fa1d5a78.jpg"/><Relationship Id="rId4540611b9fa1e826c" Type="http://schemas.openxmlformats.org/officeDocument/2006/relationships/image" Target="media/imgrId4540611b9fa1e826c.jpg"/><Relationship Id="rId9334611b9fa2069ca" Type="http://schemas.openxmlformats.org/officeDocument/2006/relationships/image" Target="media/imgrId9334611b9fa2069ca.jpg"/><Relationship Id="rId8109611b9fa21b448" Type="http://schemas.openxmlformats.org/officeDocument/2006/relationships/image" Target="media/imgrId8109611b9fa21b448.jpg"/><Relationship Id="rId8529611b9fa22e50e" Type="http://schemas.openxmlformats.org/officeDocument/2006/relationships/image" Target="media/imgrId8529611b9fa22e50e.jpg"/><Relationship Id="rId5130611b9fa23d10a" Type="http://schemas.openxmlformats.org/officeDocument/2006/relationships/image" Target="media/imgrId5130611b9fa23d10a.jpg"/><Relationship Id="rId2419611b9fa24fc9a" Type="http://schemas.openxmlformats.org/officeDocument/2006/relationships/image" Target="media/imgrId2419611b9fa24fc9a.jpg"/><Relationship Id="rId2840611b9fa2617ba" Type="http://schemas.openxmlformats.org/officeDocument/2006/relationships/image" Target="media/imgrId2840611b9fa2617ba.jpg"/><Relationship Id="rId1154611b9fa272208" Type="http://schemas.openxmlformats.org/officeDocument/2006/relationships/image" Target="media/imgrId1154611b9fa272208.jpg"/><Relationship Id="rId6001611b9fa27f11a" Type="http://schemas.openxmlformats.org/officeDocument/2006/relationships/image" Target="media/imgrId6001611b9fa27f11a.jpg"/><Relationship Id="rId7299611b9fa28e7a0" Type="http://schemas.openxmlformats.org/officeDocument/2006/relationships/image" Target="media/imgrId7299611b9fa28e7a0.jpg"/><Relationship Id="rId8498611b9fa2a32bc" Type="http://schemas.openxmlformats.org/officeDocument/2006/relationships/image" Target="media/imgrId8498611b9fa2a32bc.jpg"/><Relationship Id="rId3310611b9fa2b5bbb" Type="http://schemas.openxmlformats.org/officeDocument/2006/relationships/image" Target="media/imgrId3310611b9fa2b5bbb.jpg"/><Relationship Id="rId5146611b9fa2ca11c" Type="http://schemas.openxmlformats.org/officeDocument/2006/relationships/image" Target="media/imgrId5146611b9fa2ca11c.jpg"/><Relationship Id="rId5780611b9fa2de88c" Type="http://schemas.openxmlformats.org/officeDocument/2006/relationships/image" Target="media/imgrId5780611b9fa2de88c.jpg"/><Relationship Id="rId2298611b9fa2f3dab" Type="http://schemas.openxmlformats.org/officeDocument/2006/relationships/image" Target="media/imgrId2298611b9fa2f3dab.jpg"/><Relationship Id="rId9433611b9fa3105bf" Type="http://schemas.openxmlformats.org/officeDocument/2006/relationships/image" Target="media/imgrId9433611b9fa3105bf.jpg"/><Relationship Id="rId4852611b9fa326c27" Type="http://schemas.openxmlformats.org/officeDocument/2006/relationships/image" Target="media/imgrId4852611b9fa326c27.jpg"/><Relationship Id="rId2418611b9fa33cd11" Type="http://schemas.openxmlformats.org/officeDocument/2006/relationships/image" Target="media/imgrId2418611b9fa33cd11.jpg"/><Relationship Id="rId4808611b9fa34f4b8" Type="http://schemas.openxmlformats.org/officeDocument/2006/relationships/image" Target="media/imgrId4808611b9fa34f4b8.jpg"/><Relationship Id="rId2247611b9fa361c97" Type="http://schemas.openxmlformats.org/officeDocument/2006/relationships/image" Target="media/imgrId2247611b9fa361c97.jpg"/><Relationship Id="rId1913611b9fa3729ed" Type="http://schemas.openxmlformats.org/officeDocument/2006/relationships/image" Target="media/imgrId1913611b9fa3729ed.jpg"/><Relationship Id="rId5170611b9fa38a1dd" Type="http://schemas.openxmlformats.org/officeDocument/2006/relationships/image" Target="media/imgrId5170611b9fa38a1d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99851" Type="http://schemas.openxmlformats.org/officeDocument/2006/relationships/image" Target="media/imgrId9839985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99851" Type="http://schemas.openxmlformats.org/officeDocument/2006/relationships/image" Target="media/imgrId9839985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99851" Type="http://schemas.openxmlformats.org/officeDocument/2006/relationships/image" Target="media/imgrId9839985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99851" Type="http://schemas.openxmlformats.org/officeDocument/2006/relationships/image" Target="media/imgrId9839985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99851" Type="http://schemas.openxmlformats.org/officeDocument/2006/relationships/image" Target="media/imgrId9839985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99851" Type="http://schemas.openxmlformats.org/officeDocument/2006/relationships/image" Target="media/imgrId9839985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