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2468974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8226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6078075" w:name="ctxt"/>
    <w:bookmarkEnd w:id="7607807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3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614693a7d92dfa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014693a7d92dfc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313693a7d92e00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681693a7d92e03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294693a7d92e07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2309693a7d92e0af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2649693a7d92e0e9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5910693a7d92e14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2880693a7d92e18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8233693a7d92e1c9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8172693a7d92e21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9318693a7d92e247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6803693a7d92e27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3381693a7d92e2b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1366693a7d92e2f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4616693a7d92e32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877693a7d92e35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3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3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3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494693a7d92e3d6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981693a7d92e40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7426117" name="name6720693a7d92e9bf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742693a7d92e9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0411863" name="name6364693a7d92eead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141693a7d92eea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3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330693a7d92ef1b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3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3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3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3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3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3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3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3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27243" name="name8045693a7d9301f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0693a7d9301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297693a7d93025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95157" name="name3875693a7d9309c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6693a7d9309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82533949" name="name2135693a7d9315da8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1367693a7d9315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9098529" name="name8923693a7d931fd58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3573693a7d931f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75684632" name="name2279693a7d9327a8a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3950693a7d9327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27337204" name="name5805693a7d93352f6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3317693a7d9335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4883841" name="name7530693a7d933e9a6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5118693a7d933e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80813" name="name2467693a7d9342d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2693a7d9342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156693a7d93433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97064" name="name8260693a7d9349a2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207693a7d9349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115212" name="name2708693a7d9350b66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922693a7d9350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461891" name="name9514693a7d935805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349693a7d9358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65657" name="name4289693a7d935da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6693a7d935d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677693a7d935fa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1595301" name="name6093693a7d936c29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828693a7d936c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938693a7d936e1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3995358" name="name8921693a7d937b3f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507693a7d937b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16693a7d937bb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581619" name="name8282693a7d938201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805693a7d9382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31693a7d93824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307274" name="name7957693a7d9388f8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99693a7d9388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47834" name="name3887693a7d938f6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9693a7d938f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568693a7d938fd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346305" name="name1376693a7d93984a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438693a7d9398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3796750" name="name3688693a7d939f4d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858693a7d939f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98034" name="name4586693a7d93a5b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7693a7d93a5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5601693a7d93a62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69578688" name="name7131693a7d93b053c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8661693a7d93b0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66132" name="name2178693a7d93b4d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0693a7d93b4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3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714693a7d93b5a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58843302" name="name5960693a7d93be56a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1740693a7d93be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29612" name="name9852693a7d93c4a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7693a7d93c4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10237240" name="name6373693a7d93cfb5a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3885693a7d93cf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80216" name="name5237693a7d93d77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8693a7d93d7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60459" name="name3253693a7d93e220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106693a7d93e2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27442" name="name8989693a7d93e919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545693a7d93e9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012" name="name8398693a7d93ee7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6693a7d93ee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18583" name="name8258693a7d9400e72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956693a7d9400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9143330" name="name2568693a7d940cc08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5315693a7d940c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56323" name="name3179693a7d94115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0693a7d9411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28327200" name="name2116693a7d941a21a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2745693a7d941a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121482" name="name3765693a7d9422f81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288693a7d9422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24610" name="name5914693a7d94288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6693a7d9428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814446" name="name2466693a7d9431d20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187693a7d9431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28400" name="name1745693a7d943775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610693a7d9437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42630" name="name5546693a7d943da6a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249693a7d943d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23465" name="name4690693a7d94432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3693a7d9443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302726" name="name3762693a7d944ce2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259693a7d944c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92861" name="name4910693a7d945277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547693a7d9452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693693a7d94531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948693a7d9453a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7207693a7d9453d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093693a7d94540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7090521" name="name7457693a7d945c58e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1587693a7d945c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38004661" name="name9814693a7d9469422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9618693a7d9469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79954" name="name3635693a7d9470c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3693a7d9470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4332034" name="name4729693a7d9479df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663693a7d9479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10830" name="name2706693a7d947fc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4693a7d947f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9566815" name="name8910693a7d94895b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705693a7d9489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3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20478" name="name2240693a7d949127b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778693a7d9491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89015" name="name2993693a7d9496b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9693a7d9496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9825693a7d94977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0415385" name="name1790693a7d94a20ce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2002693a7d94a2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1400693a7d94a2c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4308693a7d94a32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330693a7d94a33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4719693a7d94a36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65908282" name="name9699693a7d94ade3b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2982693a7d94ad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3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83774" name="name9521693a7d94b58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5693a7d94b5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9558890" name="name6495693a7d94c0ae4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7285693a7d94c0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68372059" name="name9946693a7d94cc5a7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7250693a7d94cc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15729" name="name7027693a7d94d12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3693a7d94d1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376693a7d94d18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555693a7d94d24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2884682" name="name2246693a7d94dcd07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3646693a7d94dc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790246" name="name2439693a7d94e32b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53693a7d94e3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168194" name="name2357693a7d94ea87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976693a7d94ea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9441693a7d94eb7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9117949" name="name5409693a7d9501467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9755693a7d9501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80860207" name="name3084693a7d9509e32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1905693a7d9509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706693a7d950a9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853693a7d950bd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353693a7d950c6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130693a7d950cb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822693a7d950d6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271693a7d950db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00437" name="name5160693a7d9513836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005693a7d9513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0358106" name="name2511693a7d951a17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701693a7d951a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0551290" name="name5737693a7d95224d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848693a7d9522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508693a7d95235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2521369" name="name6313693a7d952c92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856693a7d952c9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9433821" name="name7546693a7d953429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019693a7d95342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639132" name="name9249693a7d953bdf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290693a7d953bdf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38329" name="name7901693a7d9540c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7693a7d9540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197818" name="name6883693a7d95470da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477693a7d9547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22826" name="name6377693a7d954fb5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845693a7d954f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83838258" name="name7578693a7d9559e1b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3488693a7d9559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961" name="name6344693a7d955ea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6693a7d955e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10681924" name="name7817693a7d95677a6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7776693a7d9567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8840" name="name3289693a7d956c6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6693a7d956c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12746833" name="name3662693a7d95766d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567693a7d9576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2252314" name="name3686693a7d958470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179693a7d9584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12940" name="name4780693a7d958b5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4693a7d958b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977100" name="name4241693a7d9591bc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781693a7d9591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8213663" name="name5575693a7d959870e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867693a7d9598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25611" name="name4076693a7d959e5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2693a7d959e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0474596" name="name6083693a7d95a771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178693a7d95a7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669437" name="name8508693a7d95b1de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799693a7d95b1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60605" name="name2504693a7d95b90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5693a7d95b9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819109" name="name9022693a7d95c0dff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586693a7d95c0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69040" name="name7468693a7d95c6b9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252693a7d95c6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7266064" name="name1040693a7d95cba3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764693a7d95cb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768466" name="name6559693a7d95d2a66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7020693a7d95d2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02329" name="name4720693a7d95d7d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0693a7d95d7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1791693a7d95d86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307699" name="name4202693a7d95e0d7c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9931693a7d95e0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251522" name="name9005693a7d95e9565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1842693a7d95e9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0704900" name="name6861693a7d95f19a6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1261693a7d95f1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46233871" name="name4695693a7d9605ff7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2211693a7d9605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3235693a7d96066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705432" name="name1453693a7d9610539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522693a7d9610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92286004" name="name5723693a7d961d437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3900693a7d961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7330022" name="name2238693a7d961df53" descr="image4912693a7d961db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12693a7d961dbff"/>
                          <pic:cNvPicPr/>
                        </pic:nvPicPr>
                        <pic:blipFill>
                          <a:blip r:embed="rId8370693a7d961d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9236693a7d961e5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409693a7d961ea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658693a7d961f2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96085690" name="name4162693a7d9628993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4856693a7d9628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6459317" name="name2514693a7d962f8dd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7355693a7d962f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42341283" name="name7387693a7d9637d17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2499693a7d9637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78101" name="name2272693a7d963c8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4693a7d963c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9082801" name="name2420693a7d96492a5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8109693a7d9649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4484693a7d964a2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370982" name="name8725693a7d9652b75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6974693a7d9652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55172" name="name9734693a7d965a5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6693a7d965a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9757693a7d965b0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33279577" name="name1006693a7d96655bc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2748693a7d9665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89324" name="name1962693a7d966d9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3693a7d966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4288027" name="name3762693a7d9679873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7421693a7d9679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58083" name="name2722693a7d96807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7693a7d9680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62186681" name="name2064693a7d968d3f4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5370693a7d968d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912693a7d968dd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5377693a7d968f6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7428320" name="name6801693a7d969ae1f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2878693a7d969a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53422418" name="name4869693a7d96a4768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9647693a7d96a4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22295" name="name9534693a7d96a8a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9693a7d96a8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844693a7d96a91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6272554" name="name4873693a7d96b48e5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4842693a7d96b4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3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9664693a7d96b4f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3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7368643" name="name5839693a7d96bf6b6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7914693a7d96bf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620967" name="name4320693a7d96c6f0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325693a7d96c6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08077" name="name6170693a7d96cb8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2693a7d96cb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31693a7d96cd0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37175693" name="name3100693a7d96d599d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2812693a7d96d5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47384" name="name9116693a7d96daf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0693a7d96da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1680151" name="name4103693a7d96e662e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6568693a7d96e6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686693a7d96e88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6693128" name="name3110693a7d9700c0b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5078693a7d9700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25035" name="name1844693a7d9705d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1693a7d9705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74935951" name="name8871693a7d9714c49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4585693a7d9714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88086" name="name2895693a7d971b1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5693a7d971b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6490552" name="name7167693a7d9724c2a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2814693a7d9724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6487802" name="name8643693a7d9732b81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4880693a7d9732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6796547" name="name4036693a7d973e238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5038693a7d973e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4722580" name="name4002693a7d9748d0e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8668693a7d9748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983562" name="name1159693a7d9752152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3984693a7d9752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22526159" name="name1562693a7d9752685" descr="image5110693a7d97526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10693a7d975267d"/>
                          <pic:cNvPicPr/>
                        </pic:nvPicPr>
                        <pic:blipFill>
                          <a:blip r:embed="rId4886693a7d9752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929146" name="name5000693a7d975f24a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9090693a7d975f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61880" name="name9328693a7d9763a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2693a7d9763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7747693a7d97640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31771132" name="name8084693a7d976dd4b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1199693a7d976d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3528">
    <w:multiLevelType w:val="hybridMultilevel"/>
    <w:lvl w:ilvl="0" w:tplc="36956210">
      <w:start w:val="1"/>
      <w:numFmt w:val="decimal"/>
      <w:lvlText w:val="%1."/>
      <w:lvlJc w:val="left"/>
      <w:pPr>
        <w:ind w:left="720" w:hanging="360"/>
      </w:pPr>
    </w:lvl>
    <w:lvl w:ilvl="1" w:tplc="36956210" w:tentative="1">
      <w:start w:val="1"/>
      <w:numFmt w:val="lowerLetter"/>
      <w:lvlText w:val="%2."/>
      <w:lvlJc w:val="left"/>
      <w:pPr>
        <w:ind w:left="1440" w:hanging="360"/>
      </w:pPr>
    </w:lvl>
    <w:lvl w:ilvl="2" w:tplc="36956210" w:tentative="1">
      <w:start w:val="1"/>
      <w:numFmt w:val="lowerRoman"/>
      <w:lvlText w:val="%3."/>
      <w:lvlJc w:val="right"/>
      <w:pPr>
        <w:ind w:left="2160" w:hanging="180"/>
      </w:pPr>
    </w:lvl>
    <w:lvl w:ilvl="3" w:tplc="36956210" w:tentative="1">
      <w:start w:val="1"/>
      <w:numFmt w:val="decimal"/>
      <w:lvlText w:val="%4."/>
      <w:lvlJc w:val="left"/>
      <w:pPr>
        <w:ind w:left="2880" w:hanging="360"/>
      </w:pPr>
    </w:lvl>
    <w:lvl w:ilvl="4" w:tplc="36956210" w:tentative="1">
      <w:start w:val="1"/>
      <w:numFmt w:val="lowerLetter"/>
      <w:lvlText w:val="%5."/>
      <w:lvlJc w:val="left"/>
      <w:pPr>
        <w:ind w:left="3600" w:hanging="360"/>
      </w:pPr>
    </w:lvl>
    <w:lvl w:ilvl="5" w:tplc="36956210" w:tentative="1">
      <w:start w:val="1"/>
      <w:numFmt w:val="lowerRoman"/>
      <w:lvlText w:val="%6."/>
      <w:lvlJc w:val="right"/>
      <w:pPr>
        <w:ind w:left="4320" w:hanging="180"/>
      </w:pPr>
    </w:lvl>
    <w:lvl w:ilvl="6" w:tplc="36956210" w:tentative="1">
      <w:start w:val="1"/>
      <w:numFmt w:val="decimal"/>
      <w:lvlText w:val="%7."/>
      <w:lvlJc w:val="left"/>
      <w:pPr>
        <w:ind w:left="5040" w:hanging="360"/>
      </w:pPr>
    </w:lvl>
    <w:lvl w:ilvl="7" w:tplc="36956210" w:tentative="1">
      <w:start w:val="1"/>
      <w:numFmt w:val="lowerLetter"/>
      <w:lvlText w:val="%8."/>
      <w:lvlJc w:val="left"/>
      <w:pPr>
        <w:ind w:left="5760" w:hanging="360"/>
      </w:pPr>
    </w:lvl>
    <w:lvl w:ilvl="8" w:tplc="36956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7">
    <w:multiLevelType w:val="hybridMultilevel"/>
    <w:lvl w:ilvl="0" w:tplc="99336282">
      <w:start w:val="1"/>
      <w:numFmt w:val="decimal"/>
      <w:lvlText w:val="%1."/>
      <w:lvlJc w:val="left"/>
      <w:pPr>
        <w:ind w:left="720" w:hanging="360"/>
      </w:pPr>
    </w:lvl>
    <w:lvl w:ilvl="1" w:tplc="99336282" w:tentative="1">
      <w:start w:val="1"/>
      <w:numFmt w:val="lowerLetter"/>
      <w:lvlText w:val="%2."/>
      <w:lvlJc w:val="left"/>
      <w:pPr>
        <w:ind w:left="1440" w:hanging="360"/>
      </w:pPr>
    </w:lvl>
    <w:lvl w:ilvl="2" w:tplc="99336282" w:tentative="1">
      <w:start w:val="1"/>
      <w:numFmt w:val="lowerRoman"/>
      <w:lvlText w:val="%3."/>
      <w:lvlJc w:val="right"/>
      <w:pPr>
        <w:ind w:left="2160" w:hanging="180"/>
      </w:pPr>
    </w:lvl>
    <w:lvl w:ilvl="3" w:tplc="99336282" w:tentative="1">
      <w:start w:val="1"/>
      <w:numFmt w:val="decimal"/>
      <w:lvlText w:val="%4."/>
      <w:lvlJc w:val="left"/>
      <w:pPr>
        <w:ind w:left="2880" w:hanging="360"/>
      </w:pPr>
    </w:lvl>
    <w:lvl w:ilvl="4" w:tplc="99336282" w:tentative="1">
      <w:start w:val="1"/>
      <w:numFmt w:val="lowerLetter"/>
      <w:lvlText w:val="%5."/>
      <w:lvlJc w:val="left"/>
      <w:pPr>
        <w:ind w:left="3600" w:hanging="360"/>
      </w:pPr>
    </w:lvl>
    <w:lvl w:ilvl="5" w:tplc="99336282" w:tentative="1">
      <w:start w:val="1"/>
      <w:numFmt w:val="lowerRoman"/>
      <w:lvlText w:val="%6."/>
      <w:lvlJc w:val="right"/>
      <w:pPr>
        <w:ind w:left="4320" w:hanging="180"/>
      </w:pPr>
    </w:lvl>
    <w:lvl w:ilvl="6" w:tplc="99336282" w:tentative="1">
      <w:start w:val="1"/>
      <w:numFmt w:val="decimal"/>
      <w:lvlText w:val="%7."/>
      <w:lvlJc w:val="left"/>
      <w:pPr>
        <w:ind w:left="5040" w:hanging="360"/>
      </w:pPr>
    </w:lvl>
    <w:lvl w:ilvl="7" w:tplc="99336282" w:tentative="1">
      <w:start w:val="1"/>
      <w:numFmt w:val="lowerLetter"/>
      <w:lvlText w:val="%8."/>
      <w:lvlJc w:val="left"/>
      <w:pPr>
        <w:ind w:left="5760" w:hanging="360"/>
      </w:pPr>
    </w:lvl>
    <w:lvl w:ilvl="8" w:tplc="99336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6">
    <w:multiLevelType w:val="hybridMultilevel"/>
    <w:lvl w:ilvl="0" w:tplc="10281654">
      <w:start w:val="1"/>
      <w:numFmt w:val="decimal"/>
      <w:lvlText w:val="%1."/>
      <w:lvlJc w:val="left"/>
      <w:pPr>
        <w:ind w:left="720" w:hanging="360"/>
      </w:pPr>
    </w:lvl>
    <w:lvl w:ilvl="1" w:tplc="10281654" w:tentative="1">
      <w:start w:val="1"/>
      <w:numFmt w:val="lowerLetter"/>
      <w:lvlText w:val="%2."/>
      <w:lvlJc w:val="left"/>
      <w:pPr>
        <w:ind w:left="1440" w:hanging="360"/>
      </w:pPr>
    </w:lvl>
    <w:lvl w:ilvl="2" w:tplc="10281654" w:tentative="1">
      <w:start w:val="1"/>
      <w:numFmt w:val="lowerRoman"/>
      <w:lvlText w:val="%3."/>
      <w:lvlJc w:val="right"/>
      <w:pPr>
        <w:ind w:left="2160" w:hanging="180"/>
      </w:pPr>
    </w:lvl>
    <w:lvl w:ilvl="3" w:tplc="10281654" w:tentative="1">
      <w:start w:val="1"/>
      <w:numFmt w:val="decimal"/>
      <w:lvlText w:val="%4."/>
      <w:lvlJc w:val="left"/>
      <w:pPr>
        <w:ind w:left="2880" w:hanging="360"/>
      </w:pPr>
    </w:lvl>
    <w:lvl w:ilvl="4" w:tplc="10281654" w:tentative="1">
      <w:start w:val="1"/>
      <w:numFmt w:val="lowerLetter"/>
      <w:lvlText w:val="%5."/>
      <w:lvlJc w:val="left"/>
      <w:pPr>
        <w:ind w:left="3600" w:hanging="360"/>
      </w:pPr>
    </w:lvl>
    <w:lvl w:ilvl="5" w:tplc="10281654" w:tentative="1">
      <w:start w:val="1"/>
      <w:numFmt w:val="lowerRoman"/>
      <w:lvlText w:val="%6."/>
      <w:lvlJc w:val="right"/>
      <w:pPr>
        <w:ind w:left="4320" w:hanging="180"/>
      </w:pPr>
    </w:lvl>
    <w:lvl w:ilvl="6" w:tplc="10281654" w:tentative="1">
      <w:start w:val="1"/>
      <w:numFmt w:val="decimal"/>
      <w:lvlText w:val="%7."/>
      <w:lvlJc w:val="left"/>
      <w:pPr>
        <w:ind w:left="5040" w:hanging="360"/>
      </w:pPr>
    </w:lvl>
    <w:lvl w:ilvl="7" w:tplc="10281654" w:tentative="1">
      <w:start w:val="1"/>
      <w:numFmt w:val="lowerLetter"/>
      <w:lvlText w:val="%8."/>
      <w:lvlJc w:val="left"/>
      <w:pPr>
        <w:ind w:left="5760" w:hanging="360"/>
      </w:pPr>
    </w:lvl>
    <w:lvl w:ilvl="8" w:tplc="10281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5">
    <w:multiLevelType w:val="hybridMultilevel"/>
    <w:lvl w:ilvl="0" w:tplc="74620765">
      <w:start w:val="1"/>
      <w:numFmt w:val="decimal"/>
      <w:lvlText w:val="%1."/>
      <w:lvlJc w:val="left"/>
      <w:pPr>
        <w:ind w:left="720" w:hanging="360"/>
      </w:pPr>
    </w:lvl>
    <w:lvl w:ilvl="1" w:tplc="74620765" w:tentative="1">
      <w:start w:val="1"/>
      <w:numFmt w:val="lowerLetter"/>
      <w:lvlText w:val="%2."/>
      <w:lvlJc w:val="left"/>
      <w:pPr>
        <w:ind w:left="1440" w:hanging="360"/>
      </w:pPr>
    </w:lvl>
    <w:lvl w:ilvl="2" w:tplc="74620765" w:tentative="1">
      <w:start w:val="1"/>
      <w:numFmt w:val="lowerRoman"/>
      <w:lvlText w:val="%3."/>
      <w:lvlJc w:val="right"/>
      <w:pPr>
        <w:ind w:left="2160" w:hanging="180"/>
      </w:pPr>
    </w:lvl>
    <w:lvl w:ilvl="3" w:tplc="74620765" w:tentative="1">
      <w:start w:val="1"/>
      <w:numFmt w:val="decimal"/>
      <w:lvlText w:val="%4."/>
      <w:lvlJc w:val="left"/>
      <w:pPr>
        <w:ind w:left="2880" w:hanging="360"/>
      </w:pPr>
    </w:lvl>
    <w:lvl w:ilvl="4" w:tplc="74620765" w:tentative="1">
      <w:start w:val="1"/>
      <w:numFmt w:val="lowerLetter"/>
      <w:lvlText w:val="%5."/>
      <w:lvlJc w:val="left"/>
      <w:pPr>
        <w:ind w:left="3600" w:hanging="360"/>
      </w:pPr>
    </w:lvl>
    <w:lvl w:ilvl="5" w:tplc="74620765" w:tentative="1">
      <w:start w:val="1"/>
      <w:numFmt w:val="lowerRoman"/>
      <w:lvlText w:val="%6."/>
      <w:lvlJc w:val="right"/>
      <w:pPr>
        <w:ind w:left="4320" w:hanging="180"/>
      </w:pPr>
    </w:lvl>
    <w:lvl w:ilvl="6" w:tplc="74620765" w:tentative="1">
      <w:start w:val="1"/>
      <w:numFmt w:val="decimal"/>
      <w:lvlText w:val="%7."/>
      <w:lvlJc w:val="left"/>
      <w:pPr>
        <w:ind w:left="5040" w:hanging="360"/>
      </w:pPr>
    </w:lvl>
    <w:lvl w:ilvl="7" w:tplc="74620765" w:tentative="1">
      <w:start w:val="1"/>
      <w:numFmt w:val="lowerLetter"/>
      <w:lvlText w:val="%8."/>
      <w:lvlJc w:val="left"/>
      <w:pPr>
        <w:ind w:left="5760" w:hanging="360"/>
      </w:pPr>
    </w:lvl>
    <w:lvl w:ilvl="8" w:tplc="74620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4">
    <w:multiLevelType w:val="hybridMultilevel"/>
    <w:lvl w:ilvl="0" w:tplc="84036458">
      <w:start w:val="1"/>
      <w:numFmt w:val="decimal"/>
      <w:lvlText w:val="%1."/>
      <w:lvlJc w:val="left"/>
      <w:pPr>
        <w:ind w:left="720" w:hanging="360"/>
      </w:pPr>
    </w:lvl>
    <w:lvl w:ilvl="1" w:tplc="84036458" w:tentative="1">
      <w:start w:val="1"/>
      <w:numFmt w:val="lowerLetter"/>
      <w:lvlText w:val="%2."/>
      <w:lvlJc w:val="left"/>
      <w:pPr>
        <w:ind w:left="1440" w:hanging="360"/>
      </w:pPr>
    </w:lvl>
    <w:lvl w:ilvl="2" w:tplc="84036458" w:tentative="1">
      <w:start w:val="1"/>
      <w:numFmt w:val="lowerRoman"/>
      <w:lvlText w:val="%3."/>
      <w:lvlJc w:val="right"/>
      <w:pPr>
        <w:ind w:left="2160" w:hanging="180"/>
      </w:pPr>
    </w:lvl>
    <w:lvl w:ilvl="3" w:tplc="84036458" w:tentative="1">
      <w:start w:val="1"/>
      <w:numFmt w:val="decimal"/>
      <w:lvlText w:val="%4."/>
      <w:lvlJc w:val="left"/>
      <w:pPr>
        <w:ind w:left="2880" w:hanging="360"/>
      </w:pPr>
    </w:lvl>
    <w:lvl w:ilvl="4" w:tplc="84036458" w:tentative="1">
      <w:start w:val="1"/>
      <w:numFmt w:val="lowerLetter"/>
      <w:lvlText w:val="%5."/>
      <w:lvlJc w:val="left"/>
      <w:pPr>
        <w:ind w:left="3600" w:hanging="360"/>
      </w:pPr>
    </w:lvl>
    <w:lvl w:ilvl="5" w:tplc="84036458" w:tentative="1">
      <w:start w:val="1"/>
      <w:numFmt w:val="lowerRoman"/>
      <w:lvlText w:val="%6."/>
      <w:lvlJc w:val="right"/>
      <w:pPr>
        <w:ind w:left="4320" w:hanging="180"/>
      </w:pPr>
    </w:lvl>
    <w:lvl w:ilvl="6" w:tplc="84036458" w:tentative="1">
      <w:start w:val="1"/>
      <w:numFmt w:val="decimal"/>
      <w:lvlText w:val="%7."/>
      <w:lvlJc w:val="left"/>
      <w:pPr>
        <w:ind w:left="5040" w:hanging="360"/>
      </w:pPr>
    </w:lvl>
    <w:lvl w:ilvl="7" w:tplc="84036458" w:tentative="1">
      <w:start w:val="1"/>
      <w:numFmt w:val="lowerLetter"/>
      <w:lvlText w:val="%8."/>
      <w:lvlJc w:val="left"/>
      <w:pPr>
        <w:ind w:left="5760" w:hanging="360"/>
      </w:pPr>
    </w:lvl>
    <w:lvl w:ilvl="8" w:tplc="84036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3">
    <w:multiLevelType w:val="hybridMultilevel"/>
    <w:lvl w:ilvl="0" w:tplc="37159619">
      <w:start w:val="1"/>
      <w:numFmt w:val="decimal"/>
      <w:lvlText w:val="%1."/>
      <w:lvlJc w:val="left"/>
      <w:pPr>
        <w:ind w:left="720" w:hanging="360"/>
      </w:pPr>
    </w:lvl>
    <w:lvl w:ilvl="1" w:tplc="37159619" w:tentative="1">
      <w:start w:val="1"/>
      <w:numFmt w:val="lowerLetter"/>
      <w:lvlText w:val="%2."/>
      <w:lvlJc w:val="left"/>
      <w:pPr>
        <w:ind w:left="1440" w:hanging="360"/>
      </w:pPr>
    </w:lvl>
    <w:lvl w:ilvl="2" w:tplc="37159619" w:tentative="1">
      <w:start w:val="1"/>
      <w:numFmt w:val="lowerRoman"/>
      <w:lvlText w:val="%3."/>
      <w:lvlJc w:val="right"/>
      <w:pPr>
        <w:ind w:left="2160" w:hanging="180"/>
      </w:pPr>
    </w:lvl>
    <w:lvl w:ilvl="3" w:tplc="37159619" w:tentative="1">
      <w:start w:val="1"/>
      <w:numFmt w:val="decimal"/>
      <w:lvlText w:val="%4."/>
      <w:lvlJc w:val="left"/>
      <w:pPr>
        <w:ind w:left="2880" w:hanging="360"/>
      </w:pPr>
    </w:lvl>
    <w:lvl w:ilvl="4" w:tplc="37159619" w:tentative="1">
      <w:start w:val="1"/>
      <w:numFmt w:val="lowerLetter"/>
      <w:lvlText w:val="%5."/>
      <w:lvlJc w:val="left"/>
      <w:pPr>
        <w:ind w:left="3600" w:hanging="360"/>
      </w:pPr>
    </w:lvl>
    <w:lvl w:ilvl="5" w:tplc="37159619" w:tentative="1">
      <w:start w:val="1"/>
      <w:numFmt w:val="lowerRoman"/>
      <w:lvlText w:val="%6."/>
      <w:lvlJc w:val="right"/>
      <w:pPr>
        <w:ind w:left="4320" w:hanging="180"/>
      </w:pPr>
    </w:lvl>
    <w:lvl w:ilvl="6" w:tplc="37159619" w:tentative="1">
      <w:start w:val="1"/>
      <w:numFmt w:val="decimal"/>
      <w:lvlText w:val="%7."/>
      <w:lvlJc w:val="left"/>
      <w:pPr>
        <w:ind w:left="5040" w:hanging="360"/>
      </w:pPr>
    </w:lvl>
    <w:lvl w:ilvl="7" w:tplc="37159619" w:tentative="1">
      <w:start w:val="1"/>
      <w:numFmt w:val="lowerLetter"/>
      <w:lvlText w:val="%8."/>
      <w:lvlJc w:val="left"/>
      <w:pPr>
        <w:ind w:left="5760" w:hanging="360"/>
      </w:pPr>
    </w:lvl>
    <w:lvl w:ilvl="8" w:tplc="37159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2">
    <w:multiLevelType w:val="hybridMultilevel"/>
    <w:lvl w:ilvl="0" w:tplc="28237122">
      <w:start w:val="1"/>
      <w:numFmt w:val="decimal"/>
      <w:lvlText w:val="%1."/>
      <w:lvlJc w:val="left"/>
      <w:pPr>
        <w:ind w:left="720" w:hanging="360"/>
      </w:pPr>
    </w:lvl>
    <w:lvl w:ilvl="1" w:tplc="28237122" w:tentative="1">
      <w:start w:val="1"/>
      <w:numFmt w:val="lowerLetter"/>
      <w:lvlText w:val="%2."/>
      <w:lvlJc w:val="left"/>
      <w:pPr>
        <w:ind w:left="1440" w:hanging="360"/>
      </w:pPr>
    </w:lvl>
    <w:lvl w:ilvl="2" w:tplc="28237122" w:tentative="1">
      <w:start w:val="1"/>
      <w:numFmt w:val="lowerRoman"/>
      <w:lvlText w:val="%3."/>
      <w:lvlJc w:val="right"/>
      <w:pPr>
        <w:ind w:left="2160" w:hanging="180"/>
      </w:pPr>
    </w:lvl>
    <w:lvl w:ilvl="3" w:tplc="28237122" w:tentative="1">
      <w:start w:val="1"/>
      <w:numFmt w:val="decimal"/>
      <w:lvlText w:val="%4."/>
      <w:lvlJc w:val="left"/>
      <w:pPr>
        <w:ind w:left="2880" w:hanging="360"/>
      </w:pPr>
    </w:lvl>
    <w:lvl w:ilvl="4" w:tplc="28237122" w:tentative="1">
      <w:start w:val="1"/>
      <w:numFmt w:val="lowerLetter"/>
      <w:lvlText w:val="%5."/>
      <w:lvlJc w:val="left"/>
      <w:pPr>
        <w:ind w:left="3600" w:hanging="360"/>
      </w:pPr>
    </w:lvl>
    <w:lvl w:ilvl="5" w:tplc="28237122" w:tentative="1">
      <w:start w:val="1"/>
      <w:numFmt w:val="lowerRoman"/>
      <w:lvlText w:val="%6."/>
      <w:lvlJc w:val="right"/>
      <w:pPr>
        <w:ind w:left="4320" w:hanging="180"/>
      </w:pPr>
    </w:lvl>
    <w:lvl w:ilvl="6" w:tplc="28237122" w:tentative="1">
      <w:start w:val="1"/>
      <w:numFmt w:val="decimal"/>
      <w:lvlText w:val="%7."/>
      <w:lvlJc w:val="left"/>
      <w:pPr>
        <w:ind w:left="5040" w:hanging="360"/>
      </w:pPr>
    </w:lvl>
    <w:lvl w:ilvl="7" w:tplc="28237122" w:tentative="1">
      <w:start w:val="1"/>
      <w:numFmt w:val="lowerLetter"/>
      <w:lvlText w:val="%8."/>
      <w:lvlJc w:val="left"/>
      <w:pPr>
        <w:ind w:left="5760" w:hanging="360"/>
      </w:pPr>
    </w:lvl>
    <w:lvl w:ilvl="8" w:tplc="28237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1">
    <w:multiLevelType w:val="hybridMultilevel"/>
    <w:lvl w:ilvl="0" w:tplc="96422192">
      <w:start w:val="1"/>
      <w:numFmt w:val="decimal"/>
      <w:lvlText w:val="%1."/>
      <w:lvlJc w:val="left"/>
      <w:pPr>
        <w:ind w:left="720" w:hanging="360"/>
      </w:pPr>
    </w:lvl>
    <w:lvl w:ilvl="1" w:tplc="96422192" w:tentative="1">
      <w:start w:val="1"/>
      <w:numFmt w:val="lowerLetter"/>
      <w:lvlText w:val="%2."/>
      <w:lvlJc w:val="left"/>
      <w:pPr>
        <w:ind w:left="1440" w:hanging="360"/>
      </w:pPr>
    </w:lvl>
    <w:lvl w:ilvl="2" w:tplc="96422192" w:tentative="1">
      <w:start w:val="1"/>
      <w:numFmt w:val="lowerRoman"/>
      <w:lvlText w:val="%3."/>
      <w:lvlJc w:val="right"/>
      <w:pPr>
        <w:ind w:left="2160" w:hanging="180"/>
      </w:pPr>
    </w:lvl>
    <w:lvl w:ilvl="3" w:tplc="96422192" w:tentative="1">
      <w:start w:val="1"/>
      <w:numFmt w:val="decimal"/>
      <w:lvlText w:val="%4."/>
      <w:lvlJc w:val="left"/>
      <w:pPr>
        <w:ind w:left="2880" w:hanging="360"/>
      </w:pPr>
    </w:lvl>
    <w:lvl w:ilvl="4" w:tplc="96422192" w:tentative="1">
      <w:start w:val="1"/>
      <w:numFmt w:val="lowerLetter"/>
      <w:lvlText w:val="%5."/>
      <w:lvlJc w:val="left"/>
      <w:pPr>
        <w:ind w:left="3600" w:hanging="360"/>
      </w:pPr>
    </w:lvl>
    <w:lvl w:ilvl="5" w:tplc="96422192" w:tentative="1">
      <w:start w:val="1"/>
      <w:numFmt w:val="lowerRoman"/>
      <w:lvlText w:val="%6."/>
      <w:lvlJc w:val="right"/>
      <w:pPr>
        <w:ind w:left="4320" w:hanging="180"/>
      </w:pPr>
    </w:lvl>
    <w:lvl w:ilvl="6" w:tplc="96422192" w:tentative="1">
      <w:start w:val="1"/>
      <w:numFmt w:val="decimal"/>
      <w:lvlText w:val="%7."/>
      <w:lvlJc w:val="left"/>
      <w:pPr>
        <w:ind w:left="5040" w:hanging="360"/>
      </w:pPr>
    </w:lvl>
    <w:lvl w:ilvl="7" w:tplc="96422192" w:tentative="1">
      <w:start w:val="1"/>
      <w:numFmt w:val="lowerLetter"/>
      <w:lvlText w:val="%8."/>
      <w:lvlJc w:val="left"/>
      <w:pPr>
        <w:ind w:left="5760" w:hanging="360"/>
      </w:pPr>
    </w:lvl>
    <w:lvl w:ilvl="8" w:tplc="96422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0">
    <w:multiLevelType w:val="hybridMultilevel"/>
    <w:lvl w:ilvl="0" w:tplc="77834397">
      <w:start w:val="1"/>
      <w:numFmt w:val="decimal"/>
      <w:lvlText w:val="%1."/>
      <w:lvlJc w:val="left"/>
      <w:pPr>
        <w:ind w:left="720" w:hanging="360"/>
      </w:pPr>
    </w:lvl>
    <w:lvl w:ilvl="1" w:tplc="77834397" w:tentative="1">
      <w:start w:val="1"/>
      <w:numFmt w:val="lowerLetter"/>
      <w:lvlText w:val="%2."/>
      <w:lvlJc w:val="left"/>
      <w:pPr>
        <w:ind w:left="1440" w:hanging="360"/>
      </w:pPr>
    </w:lvl>
    <w:lvl w:ilvl="2" w:tplc="77834397" w:tentative="1">
      <w:start w:val="1"/>
      <w:numFmt w:val="lowerRoman"/>
      <w:lvlText w:val="%3."/>
      <w:lvlJc w:val="right"/>
      <w:pPr>
        <w:ind w:left="2160" w:hanging="180"/>
      </w:pPr>
    </w:lvl>
    <w:lvl w:ilvl="3" w:tplc="77834397" w:tentative="1">
      <w:start w:val="1"/>
      <w:numFmt w:val="decimal"/>
      <w:lvlText w:val="%4."/>
      <w:lvlJc w:val="left"/>
      <w:pPr>
        <w:ind w:left="2880" w:hanging="360"/>
      </w:pPr>
    </w:lvl>
    <w:lvl w:ilvl="4" w:tplc="77834397" w:tentative="1">
      <w:start w:val="1"/>
      <w:numFmt w:val="lowerLetter"/>
      <w:lvlText w:val="%5."/>
      <w:lvlJc w:val="left"/>
      <w:pPr>
        <w:ind w:left="3600" w:hanging="360"/>
      </w:pPr>
    </w:lvl>
    <w:lvl w:ilvl="5" w:tplc="77834397" w:tentative="1">
      <w:start w:val="1"/>
      <w:numFmt w:val="lowerRoman"/>
      <w:lvlText w:val="%6."/>
      <w:lvlJc w:val="right"/>
      <w:pPr>
        <w:ind w:left="4320" w:hanging="180"/>
      </w:pPr>
    </w:lvl>
    <w:lvl w:ilvl="6" w:tplc="77834397" w:tentative="1">
      <w:start w:val="1"/>
      <w:numFmt w:val="decimal"/>
      <w:lvlText w:val="%7."/>
      <w:lvlJc w:val="left"/>
      <w:pPr>
        <w:ind w:left="5040" w:hanging="360"/>
      </w:pPr>
    </w:lvl>
    <w:lvl w:ilvl="7" w:tplc="77834397" w:tentative="1">
      <w:start w:val="1"/>
      <w:numFmt w:val="lowerLetter"/>
      <w:lvlText w:val="%8."/>
      <w:lvlJc w:val="left"/>
      <w:pPr>
        <w:ind w:left="5760" w:hanging="360"/>
      </w:pPr>
    </w:lvl>
    <w:lvl w:ilvl="8" w:tplc="77834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9">
    <w:multiLevelType w:val="hybridMultilevel"/>
    <w:lvl w:ilvl="0" w:tplc="20780855">
      <w:start w:val="1"/>
      <w:numFmt w:val="decimal"/>
      <w:lvlText w:val="%1."/>
      <w:lvlJc w:val="left"/>
      <w:pPr>
        <w:ind w:left="720" w:hanging="360"/>
      </w:pPr>
    </w:lvl>
    <w:lvl w:ilvl="1" w:tplc="20780855" w:tentative="1">
      <w:start w:val="1"/>
      <w:numFmt w:val="lowerLetter"/>
      <w:lvlText w:val="%2."/>
      <w:lvlJc w:val="left"/>
      <w:pPr>
        <w:ind w:left="1440" w:hanging="360"/>
      </w:pPr>
    </w:lvl>
    <w:lvl w:ilvl="2" w:tplc="20780855" w:tentative="1">
      <w:start w:val="1"/>
      <w:numFmt w:val="lowerRoman"/>
      <w:lvlText w:val="%3."/>
      <w:lvlJc w:val="right"/>
      <w:pPr>
        <w:ind w:left="2160" w:hanging="180"/>
      </w:pPr>
    </w:lvl>
    <w:lvl w:ilvl="3" w:tplc="20780855" w:tentative="1">
      <w:start w:val="1"/>
      <w:numFmt w:val="decimal"/>
      <w:lvlText w:val="%4."/>
      <w:lvlJc w:val="left"/>
      <w:pPr>
        <w:ind w:left="2880" w:hanging="360"/>
      </w:pPr>
    </w:lvl>
    <w:lvl w:ilvl="4" w:tplc="20780855" w:tentative="1">
      <w:start w:val="1"/>
      <w:numFmt w:val="lowerLetter"/>
      <w:lvlText w:val="%5."/>
      <w:lvlJc w:val="left"/>
      <w:pPr>
        <w:ind w:left="3600" w:hanging="360"/>
      </w:pPr>
    </w:lvl>
    <w:lvl w:ilvl="5" w:tplc="20780855" w:tentative="1">
      <w:start w:val="1"/>
      <w:numFmt w:val="lowerRoman"/>
      <w:lvlText w:val="%6."/>
      <w:lvlJc w:val="right"/>
      <w:pPr>
        <w:ind w:left="4320" w:hanging="180"/>
      </w:pPr>
    </w:lvl>
    <w:lvl w:ilvl="6" w:tplc="20780855" w:tentative="1">
      <w:start w:val="1"/>
      <w:numFmt w:val="decimal"/>
      <w:lvlText w:val="%7."/>
      <w:lvlJc w:val="left"/>
      <w:pPr>
        <w:ind w:left="5040" w:hanging="360"/>
      </w:pPr>
    </w:lvl>
    <w:lvl w:ilvl="7" w:tplc="20780855" w:tentative="1">
      <w:start w:val="1"/>
      <w:numFmt w:val="lowerLetter"/>
      <w:lvlText w:val="%8."/>
      <w:lvlJc w:val="left"/>
      <w:pPr>
        <w:ind w:left="5760" w:hanging="360"/>
      </w:pPr>
    </w:lvl>
    <w:lvl w:ilvl="8" w:tplc="20780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8">
    <w:multiLevelType w:val="hybridMultilevel"/>
    <w:lvl w:ilvl="0" w:tplc="21379506">
      <w:start w:val="1"/>
      <w:numFmt w:val="decimal"/>
      <w:lvlText w:val="%1."/>
      <w:lvlJc w:val="left"/>
      <w:pPr>
        <w:ind w:left="720" w:hanging="360"/>
      </w:pPr>
    </w:lvl>
    <w:lvl w:ilvl="1" w:tplc="21379506" w:tentative="1">
      <w:start w:val="1"/>
      <w:numFmt w:val="lowerLetter"/>
      <w:lvlText w:val="%2."/>
      <w:lvlJc w:val="left"/>
      <w:pPr>
        <w:ind w:left="1440" w:hanging="360"/>
      </w:pPr>
    </w:lvl>
    <w:lvl w:ilvl="2" w:tplc="21379506" w:tentative="1">
      <w:start w:val="1"/>
      <w:numFmt w:val="lowerRoman"/>
      <w:lvlText w:val="%3."/>
      <w:lvlJc w:val="right"/>
      <w:pPr>
        <w:ind w:left="2160" w:hanging="180"/>
      </w:pPr>
    </w:lvl>
    <w:lvl w:ilvl="3" w:tplc="21379506" w:tentative="1">
      <w:start w:val="1"/>
      <w:numFmt w:val="decimal"/>
      <w:lvlText w:val="%4."/>
      <w:lvlJc w:val="left"/>
      <w:pPr>
        <w:ind w:left="2880" w:hanging="360"/>
      </w:pPr>
    </w:lvl>
    <w:lvl w:ilvl="4" w:tplc="21379506" w:tentative="1">
      <w:start w:val="1"/>
      <w:numFmt w:val="lowerLetter"/>
      <w:lvlText w:val="%5."/>
      <w:lvlJc w:val="left"/>
      <w:pPr>
        <w:ind w:left="3600" w:hanging="360"/>
      </w:pPr>
    </w:lvl>
    <w:lvl w:ilvl="5" w:tplc="21379506" w:tentative="1">
      <w:start w:val="1"/>
      <w:numFmt w:val="lowerRoman"/>
      <w:lvlText w:val="%6."/>
      <w:lvlJc w:val="right"/>
      <w:pPr>
        <w:ind w:left="4320" w:hanging="180"/>
      </w:pPr>
    </w:lvl>
    <w:lvl w:ilvl="6" w:tplc="21379506" w:tentative="1">
      <w:start w:val="1"/>
      <w:numFmt w:val="decimal"/>
      <w:lvlText w:val="%7."/>
      <w:lvlJc w:val="left"/>
      <w:pPr>
        <w:ind w:left="5040" w:hanging="360"/>
      </w:pPr>
    </w:lvl>
    <w:lvl w:ilvl="7" w:tplc="21379506" w:tentative="1">
      <w:start w:val="1"/>
      <w:numFmt w:val="lowerLetter"/>
      <w:lvlText w:val="%8."/>
      <w:lvlJc w:val="left"/>
      <w:pPr>
        <w:ind w:left="5760" w:hanging="360"/>
      </w:pPr>
    </w:lvl>
    <w:lvl w:ilvl="8" w:tplc="21379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7">
    <w:multiLevelType w:val="hybridMultilevel"/>
    <w:lvl w:ilvl="0" w:tplc="30508650">
      <w:start w:val="1"/>
      <w:numFmt w:val="decimal"/>
      <w:lvlText w:val="%1."/>
      <w:lvlJc w:val="left"/>
      <w:pPr>
        <w:ind w:left="720" w:hanging="360"/>
      </w:pPr>
    </w:lvl>
    <w:lvl w:ilvl="1" w:tplc="30508650" w:tentative="1">
      <w:start w:val="1"/>
      <w:numFmt w:val="lowerLetter"/>
      <w:lvlText w:val="%2."/>
      <w:lvlJc w:val="left"/>
      <w:pPr>
        <w:ind w:left="1440" w:hanging="360"/>
      </w:pPr>
    </w:lvl>
    <w:lvl w:ilvl="2" w:tplc="30508650" w:tentative="1">
      <w:start w:val="1"/>
      <w:numFmt w:val="lowerRoman"/>
      <w:lvlText w:val="%3."/>
      <w:lvlJc w:val="right"/>
      <w:pPr>
        <w:ind w:left="2160" w:hanging="180"/>
      </w:pPr>
    </w:lvl>
    <w:lvl w:ilvl="3" w:tplc="30508650" w:tentative="1">
      <w:start w:val="1"/>
      <w:numFmt w:val="decimal"/>
      <w:lvlText w:val="%4."/>
      <w:lvlJc w:val="left"/>
      <w:pPr>
        <w:ind w:left="2880" w:hanging="360"/>
      </w:pPr>
    </w:lvl>
    <w:lvl w:ilvl="4" w:tplc="30508650" w:tentative="1">
      <w:start w:val="1"/>
      <w:numFmt w:val="lowerLetter"/>
      <w:lvlText w:val="%5."/>
      <w:lvlJc w:val="left"/>
      <w:pPr>
        <w:ind w:left="3600" w:hanging="360"/>
      </w:pPr>
    </w:lvl>
    <w:lvl w:ilvl="5" w:tplc="30508650" w:tentative="1">
      <w:start w:val="1"/>
      <w:numFmt w:val="lowerRoman"/>
      <w:lvlText w:val="%6."/>
      <w:lvlJc w:val="right"/>
      <w:pPr>
        <w:ind w:left="4320" w:hanging="180"/>
      </w:pPr>
    </w:lvl>
    <w:lvl w:ilvl="6" w:tplc="30508650" w:tentative="1">
      <w:start w:val="1"/>
      <w:numFmt w:val="decimal"/>
      <w:lvlText w:val="%7."/>
      <w:lvlJc w:val="left"/>
      <w:pPr>
        <w:ind w:left="5040" w:hanging="360"/>
      </w:pPr>
    </w:lvl>
    <w:lvl w:ilvl="7" w:tplc="30508650" w:tentative="1">
      <w:start w:val="1"/>
      <w:numFmt w:val="lowerLetter"/>
      <w:lvlText w:val="%8."/>
      <w:lvlJc w:val="left"/>
      <w:pPr>
        <w:ind w:left="5760" w:hanging="360"/>
      </w:pPr>
    </w:lvl>
    <w:lvl w:ilvl="8" w:tplc="30508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6">
    <w:multiLevelType w:val="hybridMultilevel"/>
    <w:lvl w:ilvl="0" w:tplc="64470131">
      <w:start w:val="1"/>
      <w:numFmt w:val="decimal"/>
      <w:lvlText w:val="%1."/>
      <w:lvlJc w:val="left"/>
      <w:pPr>
        <w:ind w:left="720" w:hanging="360"/>
      </w:pPr>
    </w:lvl>
    <w:lvl w:ilvl="1" w:tplc="64470131" w:tentative="1">
      <w:start w:val="1"/>
      <w:numFmt w:val="lowerLetter"/>
      <w:lvlText w:val="%2."/>
      <w:lvlJc w:val="left"/>
      <w:pPr>
        <w:ind w:left="1440" w:hanging="360"/>
      </w:pPr>
    </w:lvl>
    <w:lvl w:ilvl="2" w:tplc="64470131" w:tentative="1">
      <w:start w:val="1"/>
      <w:numFmt w:val="lowerRoman"/>
      <w:lvlText w:val="%3."/>
      <w:lvlJc w:val="right"/>
      <w:pPr>
        <w:ind w:left="2160" w:hanging="180"/>
      </w:pPr>
    </w:lvl>
    <w:lvl w:ilvl="3" w:tplc="64470131" w:tentative="1">
      <w:start w:val="1"/>
      <w:numFmt w:val="decimal"/>
      <w:lvlText w:val="%4."/>
      <w:lvlJc w:val="left"/>
      <w:pPr>
        <w:ind w:left="2880" w:hanging="360"/>
      </w:pPr>
    </w:lvl>
    <w:lvl w:ilvl="4" w:tplc="64470131" w:tentative="1">
      <w:start w:val="1"/>
      <w:numFmt w:val="lowerLetter"/>
      <w:lvlText w:val="%5."/>
      <w:lvlJc w:val="left"/>
      <w:pPr>
        <w:ind w:left="3600" w:hanging="360"/>
      </w:pPr>
    </w:lvl>
    <w:lvl w:ilvl="5" w:tplc="64470131" w:tentative="1">
      <w:start w:val="1"/>
      <w:numFmt w:val="lowerRoman"/>
      <w:lvlText w:val="%6."/>
      <w:lvlJc w:val="right"/>
      <w:pPr>
        <w:ind w:left="4320" w:hanging="180"/>
      </w:pPr>
    </w:lvl>
    <w:lvl w:ilvl="6" w:tplc="64470131" w:tentative="1">
      <w:start w:val="1"/>
      <w:numFmt w:val="decimal"/>
      <w:lvlText w:val="%7."/>
      <w:lvlJc w:val="left"/>
      <w:pPr>
        <w:ind w:left="5040" w:hanging="360"/>
      </w:pPr>
    </w:lvl>
    <w:lvl w:ilvl="7" w:tplc="64470131" w:tentative="1">
      <w:start w:val="1"/>
      <w:numFmt w:val="lowerLetter"/>
      <w:lvlText w:val="%8."/>
      <w:lvlJc w:val="left"/>
      <w:pPr>
        <w:ind w:left="5760" w:hanging="360"/>
      </w:pPr>
    </w:lvl>
    <w:lvl w:ilvl="8" w:tplc="64470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5">
    <w:multiLevelType w:val="hybridMultilevel"/>
    <w:lvl w:ilvl="0" w:tplc="17513394">
      <w:start w:val="1"/>
      <w:numFmt w:val="decimal"/>
      <w:lvlText w:val="%1."/>
      <w:lvlJc w:val="left"/>
      <w:pPr>
        <w:ind w:left="720" w:hanging="360"/>
      </w:pPr>
    </w:lvl>
    <w:lvl w:ilvl="1" w:tplc="17513394" w:tentative="1">
      <w:start w:val="1"/>
      <w:numFmt w:val="lowerLetter"/>
      <w:lvlText w:val="%2."/>
      <w:lvlJc w:val="left"/>
      <w:pPr>
        <w:ind w:left="1440" w:hanging="360"/>
      </w:pPr>
    </w:lvl>
    <w:lvl w:ilvl="2" w:tplc="17513394" w:tentative="1">
      <w:start w:val="1"/>
      <w:numFmt w:val="lowerRoman"/>
      <w:lvlText w:val="%3."/>
      <w:lvlJc w:val="right"/>
      <w:pPr>
        <w:ind w:left="2160" w:hanging="180"/>
      </w:pPr>
    </w:lvl>
    <w:lvl w:ilvl="3" w:tplc="17513394" w:tentative="1">
      <w:start w:val="1"/>
      <w:numFmt w:val="decimal"/>
      <w:lvlText w:val="%4."/>
      <w:lvlJc w:val="left"/>
      <w:pPr>
        <w:ind w:left="2880" w:hanging="360"/>
      </w:pPr>
    </w:lvl>
    <w:lvl w:ilvl="4" w:tplc="17513394" w:tentative="1">
      <w:start w:val="1"/>
      <w:numFmt w:val="lowerLetter"/>
      <w:lvlText w:val="%5."/>
      <w:lvlJc w:val="left"/>
      <w:pPr>
        <w:ind w:left="3600" w:hanging="360"/>
      </w:pPr>
    </w:lvl>
    <w:lvl w:ilvl="5" w:tplc="17513394" w:tentative="1">
      <w:start w:val="1"/>
      <w:numFmt w:val="lowerRoman"/>
      <w:lvlText w:val="%6."/>
      <w:lvlJc w:val="right"/>
      <w:pPr>
        <w:ind w:left="4320" w:hanging="180"/>
      </w:pPr>
    </w:lvl>
    <w:lvl w:ilvl="6" w:tplc="17513394" w:tentative="1">
      <w:start w:val="1"/>
      <w:numFmt w:val="decimal"/>
      <w:lvlText w:val="%7."/>
      <w:lvlJc w:val="left"/>
      <w:pPr>
        <w:ind w:left="5040" w:hanging="360"/>
      </w:pPr>
    </w:lvl>
    <w:lvl w:ilvl="7" w:tplc="17513394" w:tentative="1">
      <w:start w:val="1"/>
      <w:numFmt w:val="lowerLetter"/>
      <w:lvlText w:val="%8."/>
      <w:lvlJc w:val="left"/>
      <w:pPr>
        <w:ind w:left="5760" w:hanging="360"/>
      </w:pPr>
    </w:lvl>
    <w:lvl w:ilvl="8" w:tplc="17513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4">
    <w:multiLevelType w:val="hybridMultilevel"/>
    <w:lvl w:ilvl="0" w:tplc="44141037">
      <w:start w:val="1"/>
      <w:numFmt w:val="decimal"/>
      <w:lvlText w:val="%1."/>
      <w:lvlJc w:val="left"/>
      <w:pPr>
        <w:ind w:left="720" w:hanging="360"/>
      </w:pPr>
    </w:lvl>
    <w:lvl w:ilvl="1" w:tplc="44141037" w:tentative="1">
      <w:start w:val="1"/>
      <w:numFmt w:val="lowerLetter"/>
      <w:lvlText w:val="%2."/>
      <w:lvlJc w:val="left"/>
      <w:pPr>
        <w:ind w:left="1440" w:hanging="360"/>
      </w:pPr>
    </w:lvl>
    <w:lvl w:ilvl="2" w:tplc="44141037" w:tentative="1">
      <w:start w:val="1"/>
      <w:numFmt w:val="lowerRoman"/>
      <w:lvlText w:val="%3."/>
      <w:lvlJc w:val="right"/>
      <w:pPr>
        <w:ind w:left="2160" w:hanging="180"/>
      </w:pPr>
    </w:lvl>
    <w:lvl w:ilvl="3" w:tplc="44141037" w:tentative="1">
      <w:start w:val="1"/>
      <w:numFmt w:val="decimal"/>
      <w:lvlText w:val="%4."/>
      <w:lvlJc w:val="left"/>
      <w:pPr>
        <w:ind w:left="2880" w:hanging="360"/>
      </w:pPr>
    </w:lvl>
    <w:lvl w:ilvl="4" w:tplc="44141037" w:tentative="1">
      <w:start w:val="1"/>
      <w:numFmt w:val="lowerLetter"/>
      <w:lvlText w:val="%5."/>
      <w:lvlJc w:val="left"/>
      <w:pPr>
        <w:ind w:left="3600" w:hanging="360"/>
      </w:pPr>
    </w:lvl>
    <w:lvl w:ilvl="5" w:tplc="44141037" w:tentative="1">
      <w:start w:val="1"/>
      <w:numFmt w:val="lowerRoman"/>
      <w:lvlText w:val="%6."/>
      <w:lvlJc w:val="right"/>
      <w:pPr>
        <w:ind w:left="4320" w:hanging="180"/>
      </w:pPr>
    </w:lvl>
    <w:lvl w:ilvl="6" w:tplc="44141037" w:tentative="1">
      <w:start w:val="1"/>
      <w:numFmt w:val="decimal"/>
      <w:lvlText w:val="%7."/>
      <w:lvlJc w:val="left"/>
      <w:pPr>
        <w:ind w:left="5040" w:hanging="360"/>
      </w:pPr>
    </w:lvl>
    <w:lvl w:ilvl="7" w:tplc="44141037" w:tentative="1">
      <w:start w:val="1"/>
      <w:numFmt w:val="lowerLetter"/>
      <w:lvlText w:val="%8."/>
      <w:lvlJc w:val="left"/>
      <w:pPr>
        <w:ind w:left="5760" w:hanging="360"/>
      </w:pPr>
    </w:lvl>
    <w:lvl w:ilvl="8" w:tplc="44141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3">
    <w:multiLevelType w:val="hybridMultilevel"/>
    <w:lvl w:ilvl="0" w:tplc="39786771">
      <w:start w:val="1"/>
      <w:numFmt w:val="decimal"/>
      <w:lvlText w:val="%1."/>
      <w:lvlJc w:val="left"/>
      <w:pPr>
        <w:ind w:left="720" w:hanging="360"/>
      </w:pPr>
    </w:lvl>
    <w:lvl w:ilvl="1" w:tplc="39786771" w:tentative="1">
      <w:start w:val="1"/>
      <w:numFmt w:val="lowerLetter"/>
      <w:lvlText w:val="%2."/>
      <w:lvlJc w:val="left"/>
      <w:pPr>
        <w:ind w:left="1440" w:hanging="360"/>
      </w:pPr>
    </w:lvl>
    <w:lvl w:ilvl="2" w:tplc="39786771" w:tentative="1">
      <w:start w:val="1"/>
      <w:numFmt w:val="lowerRoman"/>
      <w:lvlText w:val="%3."/>
      <w:lvlJc w:val="right"/>
      <w:pPr>
        <w:ind w:left="2160" w:hanging="180"/>
      </w:pPr>
    </w:lvl>
    <w:lvl w:ilvl="3" w:tplc="39786771" w:tentative="1">
      <w:start w:val="1"/>
      <w:numFmt w:val="decimal"/>
      <w:lvlText w:val="%4."/>
      <w:lvlJc w:val="left"/>
      <w:pPr>
        <w:ind w:left="2880" w:hanging="360"/>
      </w:pPr>
    </w:lvl>
    <w:lvl w:ilvl="4" w:tplc="39786771" w:tentative="1">
      <w:start w:val="1"/>
      <w:numFmt w:val="lowerLetter"/>
      <w:lvlText w:val="%5."/>
      <w:lvlJc w:val="left"/>
      <w:pPr>
        <w:ind w:left="3600" w:hanging="360"/>
      </w:pPr>
    </w:lvl>
    <w:lvl w:ilvl="5" w:tplc="39786771" w:tentative="1">
      <w:start w:val="1"/>
      <w:numFmt w:val="lowerRoman"/>
      <w:lvlText w:val="%6."/>
      <w:lvlJc w:val="right"/>
      <w:pPr>
        <w:ind w:left="4320" w:hanging="180"/>
      </w:pPr>
    </w:lvl>
    <w:lvl w:ilvl="6" w:tplc="39786771" w:tentative="1">
      <w:start w:val="1"/>
      <w:numFmt w:val="decimal"/>
      <w:lvlText w:val="%7."/>
      <w:lvlJc w:val="left"/>
      <w:pPr>
        <w:ind w:left="5040" w:hanging="360"/>
      </w:pPr>
    </w:lvl>
    <w:lvl w:ilvl="7" w:tplc="39786771" w:tentative="1">
      <w:start w:val="1"/>
      <w:numFmt w:val="lowerLetter"/>
      <w:lvlText w:val="%8."/>
      <w:lvlJc w:val="left"/>
      <w:pPr>
        <w:ind w:left="5760" w:hanging="360"/>
      </w:pPr>
    </w:lvl>
    <w:lvl w:ilvl="8" w:tplc="39786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2">
    <w:multiLevelType w:val="hybridMultilevel"/>
    <w:lvl w:ilvl="0" w:tplc="12633965">
      <w:start w:val="1"/>
      <w:numFmt w:val="decimal"/>
      <w:lvlText w:val="%1."/>
      <w:lvlJc w:val="left"/>
      <w:pPr>
        <w:ind w:left="720" w:hanging="360"/>
      </w:pPr>
    </w:lvl>
    <w:lvl w:ilvl="1" w:tplc="12633965" w:tentative="1">
      <w:start w:val="1"/>
      <w:numFmt w:val="lowerLetter"/>
      <w:lvlText w:val="%2."/>
      <w:lvlJc w:val="left"/>
      <w:pPr>
        <w:ind w:left="1440" w:hanging="360"/>
      </w:pPr>
    </w:lvl>
    <w:lvl w:ilvl="2" w:tplc="12633965" w:tentative="1">
      <w:start w:val="1"/>
      <w:numFmt w:val="lowerRoman"/>
      <w:lvlText w:val="%3."/>
      <w:lvlJc w:val="right"/>
      <w:pPr>
        <w:ind w:left="2160" w:hanging="180"/>
      </w:pPr>
    </w:lvl>
    <w:lvl w:ilvl="3" w:tplc="12633965" w:tentative="1">
      <w:start w:val="1"/>
      <w:numFmt w:val="decimal"/>
      <w:lvlText w:val="%4."/>
      <w:lvlJc w:val="left"/>
      <w:pPr>
        <w:ind w:left="2880" w:hanging="360"/>
      </w:pPr>
    </w:lvl>
    <w:lvl w:ilvl="4" w:tplc="12633965" w:tentative="1">
      <w:start w:val="1"/>
      <w:numFmt w:val="lowerLetter"/>
      <w:lvlText w:val="%5."/>
      <w:lvlJc w:val="left"/>
      <w:pPr>
        <w:ind w:left="3600" w:hanging="360"/>
      </w:pPr>
    </w:lvl>
    <w:lvl w:ilvl="5" w:tplc="12633965" w:tentative="1">
      <w:start w:val="1"/>
      <w:numFmt w:val="lowerRoman"/>
      <w:lvlText w:val="%6."/>
      <w:lvlJc w:val="right"/>
      <w:pPr>
        <w:ind w:left="4320" w:hanging="180"/>
      </w:pPr>
    </w:lvl>
    <w:lvl w:ilvl="6" w:tplc="12633965" w:tentative="1">
      <w:start w:val="1"/>
      <w:numFmt w:val="decimal"/>
      <w:lvlText w:val="%7."/>
      <w:lvlJc w:val="left"/>
      <w:pPr>
        <w:ind w:left="5040" w:hanging="360"/>
      </w:pPr>
    </w:lvl>
    <w:lvl w:ilvl="7" w:tplc="12633965" w:tentative="1">
      <w:start w:val="1"/>
      <w:numFmt w:val="lowerLetter"/>
      <w:lvlText w:val="%8."/>
      <w:lvlJc w:val="left"/>
      <w:pPr>
        <w:ind w:left="5760" w:hanging="360"/>
      </w:pPr>
    </w:lvl>
    <w:lvl w:ilvl="8" w:tplc="12633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1">
    <w:multiLevelType w:val="hybridMultilevel"/>
    <w:lvl w:ilvl="0" w:tplc="54120689">
      <w:start w:val="1"/>
      <w:numFmt w:val="decimal"/>
      <w:lvlText w:val="%1."/>
      <w:lvlJc w:val="left"/>
      <w:pPr>
        <w:ind w:left="720" w:hanging="360"/>
      </w:pPr>
    </w:lvl>
    <w:lvl w:ilvl="1" w:tplc="54120689" w:tentative="1">
      <w:start w:val="1"/>
      <w:numFmt w:val="lowerLetter"/>
      <w:lvlText w:val="%2."/>
      <w:lvlJc w:val="left"/>
      <w:pPr>
        <w:ind w:left="1440" w:hanging="360"/>
      </w:pPr>
    </w:lvl>
    <w:lvl w:ilvl="2" w:tplc="54120689" w:tentative="1">
      <w:start w:val="1"/>
      <w:numFmt w:val="lowerRoman"/>
      <w:lvlText w:val="%3."/>
      <w:lvlJc w:val="right"/>
      <w:pPr>
        <w:ind w:left="2160" w:hanging="180"/>
      </w:pPr>
    </w:lvl>
    <w:lvl w:ilvl="3" w:tplc="54120689" w:tentative="1">
      <w:start w:val="1"/>
      <w:numFmt w:val="decimal"/>
      <w:lvlText w:val="%4."/>
      <w:lvlJc w:val="left"/>
      <w:pPr>
        <w:ind w:left="2880" w:hanging="360"/>
      </w:pPr>
    </w:lvl>
    <w:lvl w:ilvl="4" w:tplc="54120689" w:tentative="1">
      <w:start w:val="1"/>
      <w:numFmt w:val="lowerLetter"/>
      <w:lvlText w:val="%5."/>
      <w:lvlJc w:val="left"/>
      <w:pPr>
        <w:ind w:left="3600" w:hanging="360"/>
      </w:pPr>
    </w:lvl>
    <w:lvl w:ilvl="5" w:tplc="54120689" w:tentative="1">
      <w:start w:val="1"/>
      <w:numFmt w:val="lowerRoman"/>
      <w:lvlText w:val="%6."/>
      <w:lvlJc w:val="right"/>
      <w:pPr>
        <w:ind w:left="4320" w:hanging="180"/>
      </w:pPr>
    </w:lvl>
    <w:lvl w:ilvl="6" w:tplc="54120689" w:tentative="1">
      <w:start w:val="1"/>
      <w:numFmt w:val="decimal"/>
      <w:lvlText w:val="%7."/>
      <w:lvlJc w:val="left"/>
      <w:pPr>
        <w:ind w:left="5040" w:hanging="360"/>
      </w:pPr>
    </w:lvl>
    <w:lvl w:ilvl="7" w:tplc="54120689" w:tentative="1">
      <w:start w:val="1"/>
      <w:numFmt w:val="lowerLetter"/>
      <w:lvlText w:val="%8."/>
      <w:lvlJc w:val="left"/>
      <w:pPr>
        <w:ind w:left="5760" w:hanging="360"/>
      </w:pPr>
    </w:lvl>
    <w:lvl w:ilvl="8" w:tplc="54120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0">
    <w:multiLevelType w:val="hybridMultilevel"/>
    <w:lvl w:ilvl="0" w:tplc="10380382">
      <w:start w:val="1"/>
      <w:numFmt w:val="decimal"/>
      <w:lvlText w:val="%1."/>
      <w:lvlJc w:val="left"/>
      <w:pPr>
        <w:ind w:left="720" w:hanging="360"/>
      </w:pPr>
    </w:lvl>
    <w:lvl w:ilvl="1" w:tplc="10380382" w:tentative="1">
      <w:start w:val="1"/>
      <w:numFmt w:val="lowerLetter"/>
      <w:lvlText w:val="%2."/>
      <w:lvlJc w:val="left"/>
      <w:pPr>
        <w:ind w:left="1440" w:hanging="360"/>
      </w:pPr>
    </w:lvl>
    <w:lvl w:ilvl="2" w:tplc="10380382" w:tentative="1">
      <w:start w:val="1"/>
      <w:numFmt w:val="lowerRoman"/>
      <w:lvlText w:val="%3."/>
      <w:lvlJc w:val="right"/>
      <w:pPr>
        <w:ind w:left="2160" w:hanging="180"/>
      </w:pPr>
    </w:lvl>
    <w:lvl w:ilvl="3" w:tplc="10380382" w:tentative="1">
      <w:start w:val="1"/>
      <w:numFmt w:val="decimal"/>
      <w:lvlText w:val="%4."/>
      <w:lvlJc w:val="left"/>
      <w:pPr>
        <w:ind w:left="2880" w:hanging="360"/>
      </w:pPr>
    </w:lvl>
    <w:lvl w:ilvl="4" w:tplc="10380382" w:tentative="1">
      <w:start w:val="1"/>
      <w:numFmt w:val="lowerLetter"/>
      <w:lvlText w:val="%5."/>
      <w:lvlJc w:val="left"/>
      <w:pPr>
        <w:ind w:left="3600" w:hanging="360"/>
      </w:pPr>
    </w:lvl>
    <w:lvl w:ilvl="5" w:tplc="10380382" w:tentative="1">
      <w:start w:val="1"/>
      <w:numFmt w:val="lowerRoman"/>
      <w:lvlText w:val="%6."/>
      <w:lvlJc w:val="right"/>
      <w:pPr>
        <w:ind w:left="4320" w:hanging="180"/>
      </w:pPr>
    </w:lvl>
    <w:lvl w:ilvl="6" w:tplc="10380382" w:tentative="1">
      <w:start w:val="1"/>
      <w:numFmt w:val="decimal"/>
      <w:lvlText w:val="%7."/>
      <w:lvlJc w:val="left"/>
      <w:pPr>
        <w:ind w:left="5040" w:hanging="360"/>
      </w:pPr>
    </w:lvl>
    <w:lvl w:ilvl="7" w:tplc="10380382" w:tentative="1">
      <w:start w:val="1"/>
      <w:numFmt w:val="lowerLetter"/>
      <w:lvlText w:val="%8."/>
      <w:lvlJc w:val="left"/>
      <w:pPr>
        <w:ind w:left="5760" w:hanging="360"/>
      </w:pPr>
    </w:lvl>
    <w:lvl w:ilvl="8" w:tplc="10380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9">
    <w:multiLevelType w:val="hybridMultilevel"/>
    <w:lvl w:ilvl="0" w:tplc="90951555">
      <w:start w:val="1"/>
      <w:numFmt w:val="decimal"/>
      <w:lvlText w:val="%1."/>
      <w:lvlJc w:val="left"/>
      <w:pPr>
        <w:ind w:left="720" w:hanging="360"/>
      </w:pPr>
    </w:lvl>
    <w:lvl w:ilvl="1" w:tplc="90951555" w:tentative="1">
      <w:start w:val="1"/>
      <w:numFmt w:val="lowerLetter"/>
      <w:lvlText w:val="%2."/>
      <w:lvlJc w:val="left"/>
      <w:pPr>
        <w:ind w:left="1440" w:hanging="360"/>
      </w:pPr>
    </w:lvl>
    <w:lvl w:ilvl="2" w:tplc="90951555" w:tentative="1">
      <w:start w:val="1"/>
      <w:numFmt w:val="lowerRoman"/>
      <w:lvlText w:val="%3."/>
      <w:lvlJc w:val="right"/>
      <w:pPr>
        <w:ind w:left="2160" w:hanging="180"/>
      </w:pPr>
    </w:lvl>
    <w:lvl w:ilvl="3" w:tplc="90951555" w:tentative="1">
      <w:start w:val="1"/>
      <w:numFmt w:val="decimal"/>
      <w:lvlText w:val="%4."/>
      <w:lvlJc w:val="left"/>
      <w:pPr>
        <w:ind w:left="2880" w:hanging="360"/>
      </w:pPr>
    </w:lvl>
    <w:lvl w:ilvl="4" w:tplc="90951555" w:tentative="1">
      <w:start w:val="1"/>
      <w:numFmt w:val="lowerLetter"/>
      <w:lvlText w:val="%5."/>
      <w:lvlJc w:val="left"/>
      <w:pPr>
        <w:ind w:left="3600" w:hanging="360"/>
      </w:pPr>
    </w:lvl>
    <w:lvl w:ilvl="5" w:tplc="90951555" w:tentative="1">
      <w:start w:val="1"/>
      <w:numFmt w:val="lowerRoman"/>
      <w:lvlText w:val="%6."/>
      <w:lvlJc w:val="right"/>
      <w:pPr>
        <w:ind w:left="4320" w:hanging="180"/>
      </w:pPr>
    </w:lvl>
    <w:lvl w:ilvl="6" w:tplc="90951555" w:tentative="1">
      <w:start w:val="1"/>
      <w:numFmt w:val="decimal"/>
      <w:lvlText w:val="%7."/>
      <w:lvlJc w:val="left"/>
      <w:pPr>
        <w:ind w:left="5040" w:hanging="360"/>
      </w:pPr>
    </w:lvl>
    <w:lvl w:ilvl="7" w:tplc="90951555" w:tentative="1">
      <w:start w:val="1"/>
      <w:numFmt w:val="lowerLetter"/>
      <w:lvlText w:val="%8."/>
      <w:lvlJc w:val="left"/>
      <w:pPr>
        <w:ind w:left="5760" w:hanging="360"/>
      </w:pPr>
    </w:lvl>
    <w:lvl w:ilvl="8" w:tplc="90951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8">
    <w:multiLevelType w:val="hybridMultilevel"/>
    <w:lvl w:ilvl="0" w:tplc="29969496">
      <w:start w:val="1"/>
      <w:numFmt w:val="decimal"/>
      <w:lvlText w:val="%1."/>
      <w:lvlJc w:val="left"/>
      <w:pPr>
        <w:ind w:left="720" w:hanging="360"/>
      </w:pPr>
    </w:lvl>
    <w:lvl w:ilvl="1" w:tplc="29969496" w:tentative="1">
      <w:start w:val="1"/>
      <w:numFmt w:val="lowerLetter"/>
      <w:lvlText w:val="%2."/>
      <w:lvlJc w:val="left"/>
      <w:pPr>
        <w:ind w:left="1440" w:hanging="360"/>
      </w:pPr>
    </w:lvl>
    <w:lvl w:ilvl="2" w:tplc="29969496" w:tentative="1">
      <w:start w:val="1"/>
      <w:numFmt w:val="lowerRoman"/>
      <w:lvlText w:val="%3."/>
      <w:lvlJc w:val="right"/>
      <w:pPr>
        <w:ind w:left="2160" w:hanging="180"/>
      </w:pPr>
    </w:lvl>
    <w:lvl w:ilvl="3" w:tplc="29969496" w:tentative="1">
      <w:start w:val="1"/>
      <w:numFmt w:val="decimal"/>
      <w:lvlText w:val="%4."/>
      <w:lvlJc w:val="left"/>
      <w:pPr>
        <w:ind w:left="2880" w:hanging="360"/>
      </w:pPr>
    </w:lvl>
    <w:lvl w:ilvl="4" w:tplc="29969496" w:tentative="1">
      <w:start w:val="1"/>
      <w:numFmt w:val="lowerLetter"/>
      <w:lvlText w:val="%5."/>
      <w:lvlJc w:val="left"/>
      <w:pPr>
        <w:ind w:left="3600" w:hanging="360"/>
      </w:pPr>
    </w:lvl>
    <w:lvl w:ilvl="5" w:tplc="29969496" w:tentative="1">
      <w:start w:val="1"/>
      <w:numFmt w:val="lowerRoman"/>
      <w:lvlText w:val="%6."/>
      <w:lvlJc w:val="right"/>
      <w:pPr>
        <w:ind w:left="4320" w:hanging="180"/>
      </w:pPr>
    </w:lvl>
    <w:lvl w:ilvl="6" w:tplc="29969496" w:tentative="1">
      <w:start w:val="1"/>
      <w:numFmt w:val="decimal"/>
      <w:lvlText w:val="%7."/>
      <w:lvlJc w:val="left"/>
      <w:pPr>
        <w:ind w:left="5040" w:hanging="360"/>
      </w:pPr>
    </w:lvl>
    <w:lvl w:ilvl="7" w:tplc="29969496" w:tentative="1">
      <w:start w:val="1"/>
      <w:numFmt w:val="lowerLetter"/>
      <w:lvlText w:val="%8."/>
      <w:lvlJc w:val="left"/>
      <w:pPr>
        <w:ind w:left="5760" w:hanging="360"/>
      </w:pPr>
    </w:lvl>
    <w:lvl w:ilvl="8" w:tplc="29969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7">
    <w:multiLevelType w:val="hybridMultilevel"/>
    <w:lvl w:ilvl="0" w:tplc="99604438">
      <w:start w:val="1"/>
      <w:numFmt w:val="decimal"/>
      <w:lvlText w:val="%1."/>
      <w:lvlJc w:val="left"/>
      <w:pPr>
        <w:ind w:left="720" w:hanging="360"/>
      </w:pPr>
    </w:lvl>
    <w:lvl w:ilvl="1" w:tplc="99604438" w:tentative="1">
      <w:start w:val="1"/>
      <w:numFmt w:val="lowerLetter"/>
      <w:lvlText w:val="%2."/>
      <w:lvlJc w:val="left"/>
      <w:pPr>
        <w:ind w:left="1440" w:hanging="360"/>
      </w:pPr>
    </w:lvl>
    <w:lvl w:ilvl="2" w:tplc="99604438" w:tentative="1">
      <w:start w:val="1"/>
      <w:numFmt w:val="lowerRoman"/>
      <w:lvlText w:val="%3."/>
      <w:lvlJc w:val="right"/>
      <w:pPr>
        <w:ind w:left="2160" w:hanging="180"/>
      </w:pPr>
    </w:lvl>
    <w:lvl w:ilvl="3" w:tplc="99604438" w:tentative="1">
      <w:start w:val="1"/>
      <w:numFmt w:val="decimal"/>
      <w:lvlText w:val="%4."/>
      <w:lvlJc w:val="left"/>
      <w:pPr>
        <w:ind w:left="2880" w:hanging="360"/>
      </w:pPr>
    </w:lvl>
    <w:lvl w:ilvl="4" w:tplc="99604438" w:tentative="1">
      <w:start w:val="1"/>
      <w:numFmt w:val="lowerLetter"/>
      <w:lvlText w:val="%5."/>
      <w:lvlJc w:val="left"/>
      <w:pPr>
        <w:ind w:left="3600" w:hanging="360"/>
      </w:pPr>
    </w:lvl>
    <w:lvl w:ilvl="5" w:tplc="99604438" w:tentative="1">
      <w:start w:val="1"/>
      <w:numFmt w:val="lowerRoman"/>
      <w:lvlText w:val="%6."/>
      <w:lvlJc w:val="right"/>
      <w:pPr>
        <w:ind w:left="4320" w:hanging="180"/>
      </w:pPr>
    </w:lvl>
    <w:lvl w:ilvl="6" w:tplc="99604438" w:tentative="1">
      <w:start w:val="1"/>
      <w:numFmt w:val="decimal"/>
      <w:lvlText w:val="%7."/>
      <w:lvlJc w:val="left"/>
      <w:pPr>
        <w:ind w:left="5040" w:hanging="360"/>
      </w:pPr>
    </w:lvl>
    <w:lvl w:ilvl="7" w:tplc="99604438" w:tentative="1">
      <w:start w:val="1"/>
      <w:numFmt w:val="lowerLetter"/>
      <w:lvlText w:val="%8."/>
      <w:lvlJc w:val="left"/>
      <w:pPr>
        <w:ind w:left="5760" w:hanging="360"/>
      </w:pPr>
    </w:lvl>
    <w:lvl w:ilvl="8" w:tplc="99604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6">
    <w:multiLevelType w:val="hybridMultilevel"/>
    <w:lvl w:ilvl="0" w:tplc="44541689">
      <w:start w:val="1"/>
      <w:numFmt w:val="decimal"/>
      <w:lvlText w:val="%1."/>
      <w:lvlJc w:val="left"/>
      <w:pPr>
        <w:ind w:left="720" w:hanging="360"/>
      </w:pPr>
    </w:lvl>
    <w:lvl w:ilvl="1" w:tplc="44541689" w:tentative="1">
      <w:start w:val="1"/>
      <w:numFmt w:val="lowerLetter"/>
      <w:lvlText w:val="%2."/>
      <w:lvlJc w:val="left"/>
      <w:pPr>
        <w:ind w:left="1440" w:hanging="360"/>
      </w:pPr>
    </w:lvl>
    <w:lvl w:ilvl="2" w:tplc="44541689" w:tentative="1">
      <w:start w:val="1"/>
      <w:numFmt w:val="lowerRoman"/>
      <w:lvlText w:val="%3."/>
      <w:lvlJc w:val="right"/>
      <w:pPr>
        <w:ind w:left="2160" w:hanging="180"/>
      </w:pPr>
    </w:lvl>
    <w:lvl w:ilvl="3" w:tplc="44541689" w:tentative="1">
      <w:start w:val="1"/>
      <w:numFmt w:val="decimal"/>
      <w:lvlText w:val="%4."/>
      <w:lvlJc w:val="left"/>
      <w:pPr>
        <w:ind w:left="2880" w:hanging="360"/>
      </w:pPr>
    </w:lvl>
    <w:lvl w:ilvl="4" w:tplc="44541689" w:tentative="1">
      <w:start w:val="1"/>
      <w:numFmt w:val="lowerLetter"/>
      <w:lvlText w:val="%5."/>
      <w:lvlJc w:val="left"/>
      <w:pPr>
        <w:ind w:left="3600" w:hanging="360"/>
      </w:pPr>
    </w:lvl>
    <w:lvl w:ilvl="5" w:tplc="44541689" w:tentative="1">
      <w:start w:val="1"/>
      <w:numFmt w:val="lowerRoman"/>
      <w:lvlText w:val="%6."/>
      <w:lvlJc w:val="right"/>
      <w:pPr>
        <w:ind w:left="4320" w:hanging="180"/>
      </w:pPr>
    </w:lvl>
    <w:lvl w:ilvl="6" w:tplc="44541689" w:tentative="1">
      <w:start w:val="1"/>
      <w:numFmt w:val="decimal"/>
      <w:lvlText w:val="%7."/>
      <w:lvlJc w:val="left"/>
      <w:pPr>
        <w:ind w:left="5040" w:hanging="360"/>
      </w:pPr>
    </w:lvl>
    <w:lvl w:ilvl="7" w:tplc="44541689" w:tentative="1">
      <w:start w:val="1"/>
      <w:numFmt w:val="lowerLetter"/>
      <w:lvlText w:val="%8."/>
      <w:lvlJc w:val="left"/>
      <w:pPr>
        <w:ind w:left="5760" w:hanging="360"/>
      </w:pPr>
    </w:lvl>
    <w:lvl w:ilvl="8" w:tplc="44541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5">
    <w:multiLevelType w:val="hybridMultilevel"/>
    <w:lvl w:ilvl="0" w:tplc="85493022">
      <w:start w:val="1"/>
      <w:numFmt w:val="decimal"/>
      <w:lvlText w:val="%1."/>
      <w:lvlJc w:val="left"/>
      <w:pPr>
        <w:ind w:left="720" w:hanging="360"/>
      </w:pPr>
    </w:lvl>
    <w:lvl w:ilvl="1" w:tplc="85493022" w:tentative="1">
      <w:start w:val="1"/>
      <w:numFmt w:val="lowerLetter"/>
      <w:lvlText w:val="%2."/>
      <w:lvlJc w:val="left"/>
      <w:pPr>
        <w:ind w:left="1440" w:hanging="360"/>
      </w:pPr>
    </w:lvl>
    <w:lvl w:ilvl="2" w:tplc="85493022" w:tentative="1">
      <w:start w:val="1"/>
      <w:numFmt w:val="lowerRoman"/>
      <w:lvlText w:val="%3."/>
      <w:lvlJc w:val="right"/>
      <w:pPr>
        <w:ind w:left="2160" w:hanging="180"/>
      </w:pPr>
    </w:lvl>
    <w:lvl w:ilvl="3" w:tplc="85493022" w:tentative="1">
      <w:start w:val="1"/>
      <w:numFmt w:val="decimal"/>
      <w:lvlText w:val="%4."/>
      <w:lvlJc w:val="left"/>
      <w:pPr>
        <w:ind w:left="2880" w:hanging="360"/>
      </w:pPr>
    </w:lvl>
    <w:lvl w:ilvl="4" w:tplc="85493022" w:tentative="1">
      <w:start w:val="1"/>
      <w:numFmt w:val="lowerLetter"/>
      <w:lvlText w:val="%5."/>
      <w:lvlJc w:val="left"/>
      <w:pPr>
        <w:ind w:left="3600" w:hanging="360"/>
      </w:pPr>
    </w:lvl>
    <w:lvl w:ilvl="5" w:tplc="85493022" w:tentative="1">
      <w:start w:val="1"/>
      <w:numFmt w:val="lowerRoman"/>
      <w:lvlText w:val="%6."/>
      <w:lvlJc w:val="right"/>
      <w:pPr>
        <w:ind w:left="4320" w:hanging="180"/>
      </w:pPr>
    </w:lvl>
    <w:lvl w:ilvl="6" w:tplc="85493022" w:tentative="1">
      <w:start w:val="1"/>
      <w:numFmt w:val="decimal"/>
      <w:lvlText w:val="%7."/>
      <w:lvlJc w:val="left"/>
      <w:pPr>
        <w:ind w:left="5040" w:hanging="360"/>
      </w:pPr>
    </w:lvl>
    <w:lvl w:ilvl="7" w:tplc="85493022" w:tentative="1">
      <w:start w:val="1"/>
      <w:numFmt w:val="lowerLetter"/>
      <w:lvlText w:val="%8."/>
      <w:lvlJc w:val="left"/>
      <w:pPr>
        <w:ind w:left="5760" w:hanging="360"/>
      </w:pPr>
    </w:lvl>
    <w:lvl w:ilvl="8" w:tplc="85493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4">
    <w:multiLevelType w:val="hybridMultilevel"/>
    <w:lvl w:ilvl="0" w:tplc="74366192">
      <w:start w:val="1"/>
      <w:numFmt w:val="decimal"/>
      <w:lvlText w:val="%1."/>
      <w:lvlJc w:val="left"/>
      <w:pPr>
        <w:ind w:left="720" w:hanging="360"/>
      </w:pPr>
    </w:lvl>
    <w:lvl w:ilvl="1" w:tplc="74366192" w:tentative="1">
      <w:start w:val="1"/>
      <w:numFmt w:val="lowerLetter"/>
      <w:lvlText w:val="%2."/>
      <w:lvlJc w:val="left"/>
      <w:pPr>
        <w:ind w:left="1440" w:hanging="360"/>
      </w:pPr>
    </w:lvl>
    <w:lvl w:ilvl="2" w:tplc="74366192" w:tentative="1">
      <w:start w:val="1"/>
      <w:numFmt w:val="lowerRoman"/>
      <w:lvlText w:val="%3."/>
      <w:lvlJc w:val="right"/>
      <w:pPr>
        <w:ind w:left="2160" w:hanging="180"/>
      </w:pPr>
    </w:lvl>
    <w:lvl w:ilvl="3" w:tplc="74366192" w:tentative="1">
      <w:start w:val="1"/>
      <w:numFmt w:val="decimal"/>
      <w:lvlText w:val="%4."/>
      <w:lvlJc w:val="left"/>
      <w:pPr>
        <w:ind w:left="2880" w:hanging="360"/>
      </w:pPr>
    </w:lvl>
    <w:lvl w:ilvl="4" w:tplc="74366192" w:tentative="1">
      <w:start w:val="1"/>
      <w:numFmt w:val="lowerLetter"/>
      <w:lvlText w:val="%5."/>
      <w:lvlJc w:val="left"/>
      <w:pPr>
        <w:ind w:left="3600" w:hanging="360"/>
      </w:pPr>
    </w:lvl>
    <w:lvl w:ilvl="5" w:tplc="74366192" w:tentative="1">
      <w:start w:val="1"/>
      <w:numFmt w:val="lowerRoman"/>
      <w:lvlText w:val="%6."/>
      <w:lvlJc w:val="right"/>
      <w:pPr>
        <w:ind w:left="4320" w:hanging="180"/>
      </w:pPr>
    </w:lvl>
    <w:lvl w:ilvl="6" w:tplc="74366192" w:tentative="1">
      <w:start w:val="1"/>
      <w:numFmt w:val="decimal"/>
      <w:lvlText w:val="%7."/>
      <w:lvlJc w:val="left"/>
      <w:pPr>
        <w:ind w:left="5040" w:hanging="360"/>
      </w:pPr>
    </w:lvl>
    <w:lvl w:ilvl="7" w:tplc="74366192" w:tentative="1">
      <w:start w:val="1"/>
      <w:numFmt w:val="lowerLetter"/>
      <w:lvlText w:val="%8."/>
      <w:lvlJc w:val="left"/>
      <w:pPr>
        <w:ind w:left="5760" w:hanging="360"/>
      </w:pPr>
    </w:lvl>
    <w:lvl w:ilvl="8" w:tplc="74366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3">
    <w:multiLevelType w:val="hybridMultilevel"/>
    <w:lvl w:ilvl="0" w:tplc="22229110">
      <w:start w:val="1"/>
      <w:numFmt w:val="decimal"/>
      <w:lvlText w:val="%1."/>
      <w:lvlJc w:val="left"/>
      <w:pPr>
        <w:ind w:left="720" w:hanging="360"/>
      </w:pPr>
    </w:lvl>
    <w:lvl w:ilvl="1" w:tplc="22229110" w:tentative="1">
      <w:start w:val="1"/>
      <w:numFmt w:val="lowerLetter"/>
      <w:lvlText w:val="%2."/>
      <w:lvlJc w:val="left"/>
      <w:pPr>
        <w:ind w:left="1440" w:hanging="360"/>
      </w:pPr>
    </w:lvl>
    <w:lvl w:ilvl="2" w:tplc="22229110" w:tentative="1">
      <w:start w:val="1"/>
      <w:numFmt w:val="lowerRoman"/>
      <w:lvlText w:val="%3."/>
      <w:lvlJc w:val="right"/>
      <w:pPr>
        <w:ind w:left="2160" w:hanging="180"/>
      </w:pPr>
    </w:lvl>
    <w:lvl w:ilvl="3" w:tplc="22229110" w:tentative="1">
      <w:start w:val="1"/>
      <w:numFmt w:val="decimal"/>
      <w:lvlText w:val="%4."/>
      <w:lvlJc w:val="left"/>
      <w:pPr>
        <w:ind w:left="2880" w:hanging="360"/>
      </w:pPr>
    </w:lvl>
    <w:lvl w:ilvl="4" w:tplc="22229110" w:tentative="1">
      <w:start w:val="1"/>
      <w:numFmt w:val="lowerLetter"/>
      <w:lvlText w:val="%5."/>
      <w:lvlJc w:val="left"/>
      <w:pPr>
        <w:ind w:left="3600" w:hanging="360"/>
      </w:pPr>
    </w:lvl>
    <w:lvl w:ilvl="5" w:tplc="22229110" w:tentative="1">
      <w:start w:val="1"/>
      <w:numFmt w:val="lowerRoman"/>
      <w:lvlText w:val="%6."/>
      <w:lvlJc w:val="right"/>
      <w:pPr>
        <w:ind w:left="4320" w:hanging="180"/>
      </w:pPr>
    </w:lvl>
    <w:lvl w:ilvl="6" w:tplc="22229110" w:tentative="1">
      <w:start w:val="1"/>
      <w:numFmt w:val="decimal"/>
      <w:lvlText w:val="%7."/>
      <w:lvlJc w:val="left"/>
      <w:pPr>
        <w:ind w:left="5040" w:hanging="360"/>
      </w:pPr>
    </w:lvl>
    <w:lvl w:ilvl="7" w:tplc="22229110" w:tentative="1">
      <w:start w:val="1"/>
      <w:numFmt w:val="lowerLetter"/>
      <w:lvlText w:val="%8."/>
      <w:lvlJc w:val="left"/>
      <w:pPr>
        <w:ind w:left="5760" w:hanging="360"/>
      </w:pPr>
    </w:lvl>
    <w:lvl w:ilvl="8" w:tplc="22229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2">
    <w:multiLevelType w:val="hybridMultilevel"/>
    <w:lvl w:ilvl="0" w:tplc="10522731">
      <w:start w:val="1"/>
      <w:numFmt w:val="decimal"/>
      <w:lvlText w:val="%1."/>
      <w:lvlJc w:val="left"/>
      <w:pPr>
        <w:ind w:left="720" w:hanging="360"/>
      </w:pPr>
    </w:lvl>
    <w:lvl w:ilvl="1" w:tplc="10522731" w:tentative="1">
      <w:start w:val="1"/>
      <w:numFmt w:val="lowerLetter"/>
      <w:lvlText w:val="%2."/>
      <w:lvlJc w:val="left"/>
      <w:pPr>
        <w:ind w:left="1440" w:hanging="360"/>
      </w:pPr>
    </w:lvl>
    <w:lvl w:ilvl="2" w:tplc="10522731" w:tentative="1">
      <w:start w:val="1"/>
      <w:numFmt w:val="lowerRoman"/>
      <w:lvlText w:val="%3."/>
      <w:lvlJc w:val="right"/>
      <w:pPr>
        <w:ind w:left="2160" w:hanging="180"/>
      </w:pPr>
    </w:lvl>
    <w:lvl w:ilvl="3" w:tplc="10522731" w:tentative="1">
      <w:start w:val="1"/>
      <w:numFmt w:val="decimal"/>
      <w:lvlText w:val="%4."/>
      <w:lvlJc w:val="left"/>
      <w:pPr>
        <w:ind w:left="2880" w:hanging="360"/>
      </w:pPr>
    </w:lvl>
    <w:lvl w:ilvl="4" w:tplc="10522731" w:tentative="1">
      <w:start w:val="1"/>
      <w:numFmt w:val="lowerLetter"/>
      <w:lvlText w:val="%5."/>
      <w:lvlJc w:val="left"/>
      <w:pPr>
        <w:ind w:left="3600" w:hanging="360"/>
      </w:pPr>
    </w:lvl>
    <w:lvl w:ilvl="5" w:tplc="10522731" w:tentative="1">
      <w:start w:val="1"/>
      <w:numFmt w:val="lowerRoman"/>
      <w:lvlText w:val="%6."/>
      <w:lvlJc w:val="right"/>
      <w:pPr>
        <w:ind w:left="4320" w:hanging="180"/>
      </w:pPr>
    </w:lvl>
    <w:lvl w:ilvl="6" w:tplc="10522731" w:tentative="1">
      <w:start w:val="1"/>
      <w:numFmt w:val="decimal"/>
      <w:lvlText w:val="%7."/>
      <w:lvlJc w:val="left"/>
      <w:pPr>
        <w:ind w:left="5040" w:hanging="360"/>
      </w:pPr>
    </w:lvl>
    <w:lvl w:ilvl="7" w:tplc="10522731" w:tentative="1">
      <w:start w:val="1"/>
      <w:numFmt w:val="lowerLetter"/>
      <w:lvlText w:val="%8."/>
      <w:lvlJc w:val="left"/>
      <w:pPr>
        <w:ind w:left="5760" w:hanging="360"/>
      </w:pPr>
    </w:lvl>
    <w:lvl w:ilvl="8" w:tplc="10522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1">
    <w:multiLevelType w:val="hybridMultilevel"/>
    <w:lvl w:ilvl="0" w:tplc="93364145">
      <w:start w:val="1"/>
      <w:numFmt w:val="decimal"/>
      <w:lvlText w:val="%1."/>
      <w:lvlJc w:val="left"/>
      <w:pPr>
        <w:ind w:left="720" w:hanging="360"/>
      </w:pPr>
    </w:lvl>
    <w:lvl w:ilvl="1" w:tplc="93364145" w:tentative="1">
      <w:start w:val="1"/>
      <w:numFmt w:val="lowerLetter"/>
      <w:lvlText w:val="%2."/>
      <w:lvlJc w:val="left"/>
      <w:pPr>
        <w:ind w:left="1440" w:hanging="360"/>
      </w:pPr>
    </w:lvl>
    <w:lvl w:ilvl="2" w:tplc="93364145" w:tentative="1">
      <w:start w:val="1"/>
      <w:numFmt w:val="lowerRoman"/>
      <w:lvlText w:val="%3."/>
      <w:lvlJc w:val="right"/>
      <w:pPr>
        <w:ind w:left="2160" w:hanging="180"/>
      </w:pPr>
    </w:lvl>
    <w:lvl w:ilvl="3" w:tplc="93364145" w:tentative="1">
      <w:start w:val="1"/>
      <w:numFmt w:val="decimal"/>
      <w:lvlText w:val="%4."/>
      <w:lvlJc w:val="left"/>
      <w:pPr>
        <w:ind w:left="2880" w:hanging="360"/>
      </w:pPr>
    </w:lvl>
    <w:lvl w:ilvl="4" w:tplc="93364145" w:tentative="1">
      <w:start w:val="1"/>
      <w:numFmt w:val="lowerLetter"/>
      <w:lvlText w:val="%5."/>
      <w:lvlJc w:val="left"/>
      <w:pPr>
        <w:ind w:left="3600" w:hanging="360"/>
      </w:pPr>
    </w:lvl>
    <w:lvl w:ilvl="5" w:tplc="93364145" w:tentative="1">
      <w:start w:val="1"/>
      <w:numFmt w:val="lowerRoman"/>
      <w:lvlText w:val="%6."/>
      <w:lvlJc w:val="right"/>
      <w:pPr>
        <w:ind w:left="4320" w:hanging="180"/>
      </w:pPr>
    </w:lvl>
    <w:lvl w:ilvl="6" w:tplc="93364145" w:tentative="1">
      <w:start w:val="1"/>
      <w:numFmt w:val="decimal"/>
      <w:lvlText w:val="%7."/>
      <w:lvlJc w:val="left"/>
      <w:pPr>
        <w:ind w:left="5040" w:hanging="360"/>
      </w:pPr>
    </w:lvl>
    <w:lvl w:ilvl="7" w:tplc="93364145" w:tentative="1">
      <w:start w:val="1"/>
      <w:numFmt w:val="lowerLetter"/>
      <w:lvlText w:val="%8."/>
      <w:lvlJc w:val="left"/>
      <w:pPr>
        <w:ind w:left="5760" w:hanging="360"/>
      </w:pPr>
    </w:lvl>
    <w:lvl w:ilvl="8" w:tplc="93364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0">
    <w:multiLevelType w:val="hybridMultilevel"/>
    <w:lvl w:ilvl="0" w:tplc="39825402">
      <w:start w:val="1"/>
      <w:numFmt w:val="decimal"/>
      <w:lvlText w:val="%1."/>
      <w:lvlJc w:val="left"/>
      <w:pPr>
        <w:ind w:left="720" w:hanging="360"/>
      </w:pPr>
    </w:lvl>
    <w:lvl w:ilvl="1" w:tplc="39825402" w:tentative="1">
      <w:start w:val="1"/>
      <w:numFmt w:val="lowerLetter"/>
      <w:lvlText w:val="%2."/>
      <w:lvlJc w:val="left"/>
      <w:pPr>
        <w:ind w:left="1440" w:hanging="360"/>
      </w:pPr>
    </w:lvl>
    <w:lvl w:ilvl="2" w:tplc="39825402" w:tentative="1">
      <w:start w:val="1"/>
      <w:numFmt w:val="lowerRoman"/>
      <w:lvlText w:val="%3."/>
      <w:lvlJc w:val="right"/>
      <w:pPr>
        <w:ind w:left="2160" w:hanging="180"/>
      </w:pPr>
    </w:lvl>
    <w:lvl w:ilvl="3" w:tplc="39825402" w:tentative="1">
      <w:start w:val="1"/>
      <w:numFmt w:val="decimal"/>
      <w:lvlText w:val="%4."/>
      <w:lvlJc w:val="left"/>
      <w:pPr>
        <w:ind w:left="2880" w:hanging="360"/>
      </w:pPr>
    </w:lvl>
    <w:lvl w:ilvl="4" w:tplc="39825402" w:tentative="1">
      <w:start w:val="1"/>
      <w:numFmt w:val="lowerLetter"/>
      <w:lvlText w:val="%5."/>
      <w:lvlJc w:val="left"/>
      <w:pPr>
        <w:ind w:left="3600" w:hanging="360"/>
      </w:pPr>
    </w:lvl>
    <w:lvl w:ilvl="5" w:tplc="39825402" w:tentative="1">
      <w:start w:val="1"/>
      <w:numFmt w:val="lowerRoman"/>
      <w:lvlText w:val="%6."/>
      <w:lvlJc w:val="right"/>
      <w:pPr>
        <w:ind w:left="4320" w:hanging="180"/>
      </w:pPr>
    </w:lvl>
    <w:lvl w:ilvl="6" w:tplc="39825402" w:tentative="1">
      <w:start w:val="1"/>
      <w:numFmt w:val="decimal"/>
      <w:lvlText w:val="%7."/>
      <w:lvlJc w:val="left"/>
      <w:pPr>
        <w:ind w:left="5040" w:hanging="360"/>
      </w:pPr>
    </w:lvl>
    <w:lvl w:ilvl="7" w:tplc="39825402" w:tentative="1">
      <w:start w:val="1"/>
      <w:numFmt w:val="lowerLetter"/>
      <w:lvlText w:val="%8."/>
      <w:lvlJc w:val="left"/>
      <w:pPr>
        <w:ind w:left="5760" w:hanging="360"/>
      </w:pPr>
    </w:lvl>
    <w:lvl w:ilvl="8" w:tplc="39825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9">
    <w:multiLevelType w:val="hybridMultilevel"/>
    <w:lvl w:ilvl="0" w:tplc="71338091">
      <w:start w:val="1"/>
      <w:numFmt w:val="decimal"/>
      <w:lvlText w:val="%1."/>
      <w:lvlJc w:val="left"/>
      <w:pPr>
        <w:ind w:left="720" w:hanging="360"/>
      </w:pPr>
    </w:lvl>
    <w:lvl w:ilvl="1" w:tplc="71338091" w:tentative="1">
      <w:start w:val="1"/>
      <w:numFmt w:val="lowerLetter"/>
      <w:lvlText w:val="%2."/>
      <w:lvlJc w:val="left"/>
      <w:pPr>
        <w:ind w:left="1440" w:hanging="360"/>
      </w:pPr>
    </w:lvl>
    <w:lvl w:ilvl="2" w:tplc="71338091" w:tentative="1">
      <w:start w:val="1"/>
      <w:numFmt w:val="lowerRoman"/>
      <w:lvlText w:val="%3."/>
      <w:lvlJc w:val="right"/>
      <w:pPr>
        <w:ind w:left="2160" w:hanging="180"/>
      </w:pPr>
    </w:lvl>
    <w:lvl w:ilvl="3" w:tplc="71338091" w:tentative="1">
      <w:start w:val="1"/>
      <w:numFmt w:val="decimal"/>
      <w:lvlText w:val="%4."/>
      <w:lvlJc w:val="left"/>
      <w:pPr>
        <w:ind w:left="2880" w:hanging="360"/>
      </w:pPr>
    </w:lvl>
    <w:lvl w:ilvl="4" w:tplc="71338091" w:tentative="1">
      <w:start w:val="1"/>
      <w:numFmt w:val="lowerLetter"/>
      <w:lvlText w:val="%5."/>
      <w:lvlJc w:val="left"/>
      <w:pPr>
        <w:ind w:left="3600" w:hanging="360"/>
      </w:pPr>
    </w:lvl>
    <w:lvl w:ilvl="5" w:tplc="71338091" w:tentative="1">
      <w:start w:val="1"/>
      <w:numFmt w:val="lowerRoman"/>
      <w:lvlText w:val="%6."/>
      <w:lvlJc w:val="right"/>
      <w:pPr>
        <w:ind w:left="4320" w:hanging="180"/>
      </w:pPr>
    </w:lvl>
    <w:lvl w:ilvl="6" w:tplc="71338091" w:tentative="1">
      <w:start w:val="1"/>
      <w:numFmt w:val="decimal"/>
      <w:lvlText w:val="%7."/>
      <w:lvlJc w:val="left"/>
      <w:pPr>
        <w:ind w:left="5040" w:hanging="360"/>
      </w:pPr>
    </w:lvl>
    <w:lvl w:ilvl="7" w:tplc="71338091" w:tentative="1">
      <w:start w:val="1"/>
      <w:numFmt w:val="lowerLetter"/>
      <w:lvlText w:val="%8."/>
      <w:lvlJc w:val="left"/>
      <w:pPr>
        <w:ind w:left="5760" w:hanging="360"/>
      </w:pPr>
    </w:lvl>
    <w:lvl w:ilvl="8" w:tplc="71338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8">
    <w:multiLevelType w:val="hybridMultilevel"/>
    <w:lvl w:ilvl="0" w:tplc="49011761">
      <w:start w:val="1"/>
      <w:numFmt w:val="decimal"/>
      <w:lvlText w:val="%1."/>
      <w:lvlJc w:val="left"/>
      <w:pPr>
        <w:ind w:left="720" w:hanging="360"/>
      </w:pPr>
    </w:lvl>
    <w:lvl w:ilvl="1" w:tplc="49011761" w:tentative="1">
      <w:start w:val="1"/>
      <w:numFmt w:val="lowerLetter"/>
      <w:lvlText w:val="%2."/>
      <w:lvlJc w:val="left"/>
      <w:pPr>
        <w:ind w:left="1440" w:hanging="360"/>
      </w:pPr>
    </w:lvl>
    <w:lvl w:ilvl="2" w:tplc="49011761" w:tentative="1">
      <w:start w:val="1"/>
      <w:numFmt w:val="lowerRoman"/>
      <w:lvlText w:val="%3."/>
      <w:lvlJc w:val="right"/>
      <w:pPr>
        <w:ind w:left="2160" w:hanging="180"/>
      </w:pPr>
    </w:lvl>
    <w:lvl w:ilvl="3" w:tplc="49011761" w:tentative="1">
      <w:start w:val="1"/>
      <w:numFmt w:val="decimal"/>
      <w:lvlText w:val="%4."/>
      <w:lvlJc w:val="left"/>
      <w:pPr>
        <w:ind w:left="2880" w:hanging="360"/>
      </w:pPr>
    </w:lvl>
    <w:lvl w:ilvl="4" w:tplc="49011761" w:tentative="1">
      <w:start w:val="1"/>
      <w:numFmt w:val="lowerLetter"/>
      <w:lvlText w:val="%5."/>
      <w:lvlJc w:val="left"/>
      <w:pPr>
        <w:ind w:left="3600" w:hanging="360"/>
      </w:pPr>
    </w:lvl>
    <w:lvl w:ilvl="5" w:tplc="49011761" w:tentative="1">
      <w:start w:val="1"/>
      <w:numFmt w:val="lowerRoman"/>
      <w:lvlText w:val="%6."/>
      <w:lvlJc w:val="right"/>
      <w:pPr>
        <w:ind w:left="4320" w:hanging="180"/>
      </w:pPr>
    </w:lvl>
    <w:lvl w:ilvl="6" w:tplc="49011761" w:tentative="1">
      <w:start w:val="1"/>
      <w:numFmt w:val="decimal"/>
      <w:lvlText w:val="%7."/>
      <w:lvlJc w:val="left"/>
      <w:pPr>
        <w:ind w:left="5040" w:hanging="360"/>
      </w:pPr>
    </w:lvl>
    <w:lvl w:ilvl="7" w:tplc="49011761" w:tentative="1">
      <w:start w:val="1"/>
      <w:numFmt w:val="lowerLetter"/>
      <w:lvlText w:val="%8."/>
      <w:lvlJc w:val="left"/>
      <w:pPr>
        <w:ind w:left="5760" w:hanging="360"/>
      </w:pPr>
    </w:lvl>
    <w:lvl w:ilvl="8" w:tplc="49011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7">
    <w:multiLevelType w:val="hybridMultilevel"/>
    <w:lvl w:ilvl="0" w:tplc="13460581">
      <w:start w:val="1"/>
      <w:numFmt w:val="decimal"/>
      <w:lvlText w:val="%1."/>
      <w:lvlJc w:val="left"/>
      <w:pPr>
        <w:ind w:left="720" w:hanging="360"/>
      </w:pPr>
    </w:lvl>
    <w:lvl w:ilvl="1" w:tplc="13460581" w:tentative="1">
      <w:start w:val="1"/>
      <w:numFmt w:val="lowerLetter"/>
      <w:lvlText w:val="%2."/>
      <w:lvlJc w:val="left"/>
      <w:pPr>
        <w:ind w:left="1440" w:hanging="360"/>
      </w:pPr>
    </w:lvl>
    <w:lvl w:ilvl="2" w:tplc="13460581" w:tentative="1">
      <w:start w:val="1"/>
      <w:numFmt w:val="lowerRoman"/>
      <w:lvlText w:val="%3."/>
      <w:lvlJc w:val="right"/>
      <w:pPr>
        <w:ind w:left="2160" w:hanging="180"/>
      </w:pPr>
    </w:lvl>
    <w:lvl w:ilvl="3" w:tplc="13460581" w:tentative="1">
      <w:start w:val="1"/>
      <w:numFmt w:val="decimal"/>
      <w:lvlText w:val="%4."/>
      <w:lvlJc w:val="left"/>
      <w:pPr>
        <w:ind w:left="2880" w:hanging="360"/>
      </w:pPr>
    </w:lvl>
    <w:lvl w:ilvl="4" w:tplc="13460581" w:tentative="1">
      <w:start w:val="1"/>
      <w:numFmt w:val="lowerLetter"/>
      <w:lvlText w:val="%5."/>
      <w:lvlJc w:val="left"/>
      <w:pPr>
        <w:ind w:left="3600" w:hanging="360"/>
      </w:pPr>
    </w:lvl>
    <w:lvl w:ilvl="5" w:tplc="13460581" w:tentative="1">
      <w:start w:val="1"/>
      <w:numFmt w:val="lowerRoman"/>
      <w:lvlText w:val="%6."/>
      <w:lvlJc w:val="right"/>
      <w:pPr>
        <w:ind w:left="4320" w:hanging="180"/>
      </w:pPr>
    </w:lvl>
    <w:lvl w:ilvl="6" w:tplc="13460581" w:tentative="1">
      <w:start w:val="1"/>
      <w:numFmt w:val="decimal"/>
      <w:lvlText w:val="%7."/>
      <w:lvlJc w:val="left"/>
      <w:pPr>
        <w:ind w:left="5040" w:hanging="360"/>
      </w:pPr>
    </w:lvl>
    <w:lvl w:ilvl="7" w:tplc="13460581" w:tentative="1">
      <w:start w:val="1"/>
      <w:numFmt w:val="lowerLetter"/>
      <w:lvlText w:val="%8."/>
      <w:lvlJc w:val="left"/>
      <w:pPr>
        <w:ind w:left="5760" w:hanging="360"/>
      </w:pPr>
    </w:lvl>
    <w:lvl w:ilvl="8" w:tplc="13460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6">
    <w:multiLevelType w:val="hybridMultilevel"/>
    <w:lvl w:ilvl="0" w:tplc="49592263">
      <w:start w:val="1"/>
      <w:numFmt w:val="decimal"/>
      <w:lvlText w:val="%1."/>
      <w:lvlJc w:val="left"/>
      <w:pPr>
        <w:ind w:left="720" w:hanging="360"/>
      </w:pPr>
    </w:lvl>
    <w:lvl w:ilvl="1" w:tplc="49592263" w:tentative="1">
      <w:start w:val="1"/>
      <w:numFmt w:val="lowerLetter"/>
      <w:lvlText w:val="%2."/>
      <w:lvlJc w:val="left"/>
      <w:pPr>
        <w:ind w:left="1440" w:hanging="360"/>
      </w:pPr>
    </w:lvl>
    <w:lvl w:ilvl="2" w:tplc="49592263" w:tentative="1">
      <w:start w:val="1"/>
      <w:numFmt w:val="lowerRoman"/>
      <w:lvlText w:val="%3."/>
      <w:lvlJc w:val="right"/>
      <w:pPr>
        <w:ind w:left="2160" w:hanging="180"/>
      </w:pPr>
    </w:lvl>
    <w:lvl w:ilvl="3" w:tplc="49592263" w:tentative="1">
      <w:start w:val="1"/>
      <w:numFmt w:val="decimal"/>
      <w:lvlText w:val="%4."/>
      <w:lvlJc w:val="left"/>
      <w:pPr>
        <w:ind w:left="2880" w:hanging="360"/>
      </w:pPr>
    </w:lvl>
    <w:lvl w:ilvl="4" w:tplc="49592263" w:tentative="1">
      <w:start w:val="1"/>
      <w:numFmt w:val="lowerLetter"/>
      <w:lvlText w:val="%5."/>
      <w:lvlJc w:val="left"/>
      <w:pPr>
        <w:ind w:left="3600" w:hanging="360"/>
      </w:pPr>
    </w:lvl>
    <w:lvl w:ilvl="5" w:tplc="49592263" w:tentative="1">
      <w:start w:val="1"/>
      <w:numFmt w:val="lowerRoman"/>
      <w:lvlText w:val="%6."/>
      <w:lvlJc w:val="right"/>
      <w:pPr>
        <w:ind w:left="4320" w:hanging="180"/>
      </w:pPr>
    </w:lvl>
    <w:lvl w:ilvl="6" w:tplc="49592263" w:tentative="1">
      <w:start w:val="1"/>
      <w:numFmt w:val="decimal"/>
      <w:lvlText w:val="%7."/>
      <w:lvlJc w:val="left"/>
      <w:pPr>
        <w:ind w:left="5040" w:hanging="360"/>
      </w:pPr>
    </w:lvl>
    <w:lvl w:ilvl="7" w:tplc="49592263" w:tentative="1">
      <w:start w:val="1"/>
      <w:numFmt w:val="lowerLetter"/>
      <w:lvlText w:val="%8."/>
      <w:lvlJc w:val="left"/>
      <w:pPr>
        <w:ind w:left="5760" w:hanging="360"/>
      </w:pPr>
    </w:lvl>
    <w:lvl w:ilvl="8" w:tplc="49592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5">
    <w:multiLevelType w:val="hybridMultilevel"/>
    <w:lvl w:ilvl="0" w:tplc="17154601">
      <w:start w:val="1"/>
      <w:numFmt w:val="decimal"/>
      <w:lvlText w:val="%1."/>
      <w:lvlJc w:val="left"/>
      <w:pPr>
        <w:ind w:left="720" w:hanging="360"/>
      </w:pPr>
    </w:lvl>
    <w:lvl w:ilvl="1" w:tplc="17154601" w:tentative="1">
      <w:start w:val="1"/>
      <w:numFmt w:val="lowerLetter"/>
      <w:lvlText w:val="%2."/>
      <w:lvlJc w:val="left"/>
      <w:pPr>
        <w:ind w:left="1440" w:hanging="360"/>
      </w:pPr>
    </w:lvl>
    <w:lvl w:ilvl="2" w:tplc="17154601" w:tentative="1">
      <w:start w:val="1"/>
      <w:numFmt w:val="lowerRoman"/>
      <w:lvlText w:val="%3."/>
      <w:lvlJc w:val="right"/>
      <w:pPr>
        <w:ind w:left="2160" w:hanging="180"/>
      </w:pPr>
    </w:lvl>
    <w:lvl w:ilvl="3" w:tplc="17154601" w:tentative="1">
      <w:start w:val="1"/>
      <w:numFmt w:val="decimal"/>
      <w:lvlText w:val="%4."/>
      <w:lvlJc w:val="left"/>
      <w:pPr>
        <w:ind w:left="2880" w:hanging="360"/>
      </w:pPr>
    </w:lvl>
    <w:lvl w:ilvl="4" w:tplc="17154601" w:tentative="1">
      <w:start w:val="1"/>
      <w:numFmt w:val="lowerLetter"/>
      <w:lvlText w:val="%5."/>
      <w:lvlJc w:val="left"/>
      <w:pPr>
        <w:ind w:left="3600" w:hanging="360"/>
      </w:pPr>
    </w:lvl>
    <w:lvl w:ilvl="5" w:tplc="17154601" w:tentative="1">
      <w:start w:val="1"/>
      <w:numFmt w:val="lowerRoman"/>
      <w:lvlText w:val="%6."/>
      <w:lvlJc w:val="right"/>
      <w:pPr>
        <w:ind w:left="4320" w:hanging="180"/>
      </w:pPr>
    </w:lvl>
    <w:lvl w:ilvl="6" w:tplc="17154601" w:tentative="1">
      <w:start w:val="1"/>
      <w:numFmt w:val="decimal"/>
      <w:lvlText w:val="%7."/>
      <w:lvlJc w:val="left"/>
      <w:pPr>
        <w:ind w:left="5040" w:hanging="360"/>
      </w:pPr>
    </w:lvl>
    <w:lvl w:ilvl="7" w:tplc="17154601" w:tentative="1">
      <w:start w:val="1"/>
      <w:numFmt w:val="lowerLetter"/>
      <w:lvlText w:val="%8."/>
      <w:lvlJc w:val="left"/>
      <w:pPr>
        <w:ind w:left="5760" w:hanging="360"/>
      </w:pPr>
    </w:lvl>
    <w:lvl w:ilvl="8" w:tplc="17154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4">
    <w:multiLevelType w:val="hybridMultilevel"/>
    <w:lvl w:ilvl="0" w:tplc="75063881">
      <w:start w:val="1"/>
      <w:numFmt w:val="decimal"/>
      <w:lvlText w:val="%1."/>
      <w:lvlJc w:val="left"/>
      <w:pPr>
        <w:ind w:left="720" w:hanging="360"/>
      </w:pPr>
    </w:lvl>
    <w:lvl w:ilvl="1" w:tplc="75063881" w:tentative="1">
      <w:start w:val="1"/>
      <w:numFmt w:val="lowerLetter"/>
      <w:lvlText w:val="%2."/>
      <w:lvlJc w:val="left"/>
      <w:pPr>
        <w:ind w:left="1440" w:hanging="360"/>
      </w:pPr>
    </w:lvl>
    <w:lvl w:ilvl="2" w:tplc="75063881" w:tentative="1">
      <w:start w:val="1"/>
      <w:numFmt w:val="lowerRoman"/>
      <w:lvlText w:val="%3."/>
      <w:lvlJc w:val="right"/>
      <w:pPr>
        <w:ind w:left="2160" w:hanging="180"/>
      </w:pPr>
    </w:lvl>
    <w:lvl w:ilvl="3" w:tplc="75063881" w:tentative="1">
      <w:start w:val="1"/>
      <w:numFmt w:val="decimal"/>
      <w:lvlText w:val="%4."/>
      <w:lvlJc w:val="left"/>
      <w:pPr>
        <w:ind w:left="2880" w:hanging="360"/>
      </w:pPr>
    </w:lvl>
    <w:lvl w:ilvl="4" w:tplc="75063881" w:tentative="1">
      <w:start w:val="1"/>
      <w:numFmt w:val="lowerLetter"/>
      <w:lvlText w:val="%5."/>
      <w:lvlJc w:val="left"/>
      <w:pPr>
        <w:ind w:left="3600" w:hanging="360"/>
      </w:pPr>
    </w:lvl>
    <w:lvl w:ilvl="5" w:tplc="75063881" w:tentative="1">
      <w:start w:val="1"/>
      <w:numFmt w:val="lowerRoman"/>
      <w:lvlText w:val="%6."/>
      <w:lvlJc w:val="right"/>
      <w:pPr>
        <w:ind w:left="4320" w:hanging="180"/>
      </w:pPr>
    </w:lvl>
    <w:lvl w:ilvl="6" w:tplc="75063881" w:tentative="1">
      <w:start w:val="1"/>
      <w:numFmt w:val="decimal"/>
      <w:lvlText w:val="%7."/>
      <w:lvlJc w:val="left"/>
      <w:pPr>
        <w:ind w:left="5040" w:hanging="360"/>
      </w:pPr>
    </w:lvl>
    <w:lvl w:ilvl="7" w:tplc="75063881" w:tentative="1">
      <w:start w:val="1"/>
      <w:numFmt w:val="lowerLetter"/>
      <w:lvlText w:val="%8."/>
      <w:lvlJc w:val="left"/>
      <w:pPr>
        <w:ind w:left="5760" w:hanging="360"/>
      </w:pPr>
    </w:lvl>
    <w:lvl w:ilvl="8" w:tplc="75063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3">
    <w:multiLevelType w:val="hybridMultilevel"/>
    <w:lvl w:ilvl="0" w:tplc="51830431">
      <w:start w:val="1"/>
      <w:numFmt w:val="decimal"/>
      <w:lvlText w:val="%1."/>
      <w:lvlJc w:val="left"/>
      <w:pPr>
        <w:ind w:left="720" w:hanging="360"/>
      </w:pPr>
    </w:lvl>
    <w:lvl w:ilvl="1" w:tplc="51830431" w:tentative="1">
      <w:start w:val="1"/>
      <w:numFmt w:val="lowerLetter"/>
      <w:lvlText w:val="%2."/>
      <w:lvlJc w:val="left"/>
      <w:pPr>
        <w:ind w:left="1440" w:hanging="360"/>
      </w:pPr>
    </w:lvl>
    <w:lvl w:ilvl="2" w:tplc="51830431" w:tentative="1">
      <w:start w:val="1"/>
      <w:numFmt w:val="lowerRoman"/>
      <w:lvlText w:val="%3."/>
      <w:lvlJc w:val="right"/>
      <w:pPr>
        <w:ind w:left="2160" w:hanging="180"/>
      </w:pPr>
    </w:lvl>
    <w:lvl w:ilvl="3" w:tplc="51830431" w:tentative="1">
      <w:start w:val="1"/>
      <w:numFmt w:val="decimal"/>
      <w:lvlText w:val="%4."/>
      <w:lvlJc w:val="left"/>
      <w:pPr>
        <w:ind w:left="2880" w:hanging="360"/>
      </w:pPr>
    </w:lvl>
    <w:lvl w:ilvl="4" w:tplc="51830431" w:tentative="1">
      <w:start w:val="1"/>
      <w:numFmt w:val="lowerLetter"/>
      <w:lvlText w:val="%5."/>
      <w:lvlJc w:val="left"/>
      <w:pPr>
        <w:ind w:left="3600" w:hanging="360"/>
      </w:pPr>
    </w:lvl>
    <w:lvl w:ilvl="5" w:tplc="51830431" w:tentative="1">
      <w:start w:val="1"/>
      <w:numFmt w:val="lowerRoman"/>
      <w:lvlText w:val="%6."/>
      <w:lvlJc w:val="right"/>
      <w:pPr>
        <w:ind w:left="4320" w:hanging="180"/>
      </w:pPr>
    </w:lvl>
    <w:lvl w:ilvl="6" w:tplc="51830431" w:tentative="1">
      <w:start w:val="1"/>
      <w:numFmt w:val="decimal"/>
      <w:lvlText w:val="%7."/>
      <w:lvlJc w:val="left"/>
      <w:pPr>
        <w:ind w:left="5040" w:hanging="360"/>
      </w:pPr>
    </w:lvl>
    <w:lvl w:ilvl="7" w:tplc="51830431" w:tentative="1">
      <w:start w:val="1"/>
      <w:numFmt w:val="lowerLetter"/>
      <w:lvlText w:val="%8."/>
      <w:lvlJc w:val="left"/>
      <w:pPr>
        <w:ind w:left="5760" w:hanging="360"/>
      </w:pPr>
    </w:lvl>
    <w:lvl w:ilvl="8" w:tplc="51830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2">
    <w:multiLevelType w:val="hybridMultilevel"/>
    <w:lvl w:ilvl="0" w:tplc="57432924">
      <w:start w:val="1"/>
      <w:numFmt w:val="decimal"/>
      <w:lvlText w:val="%1."/>
      <w:lvlJc w:val="left"/>
      <w:pPr>
        <w:ind w:left="720" w:hanging="360"/>
      </w:pPr>
    </w:lvl>
    <w:lvl w:ilvl="1" w:tplc="57432924" w:tentative="1">
      <w:start w:val="1"/>
      <w:numFmt w:val="lowerLetter"/>
      <w:lvlText w:val="%2."/>
      <w:lvlJc w:val="left"/>
      <w:pPr>
        <w:ind w:left="1440" w:hanging="360"/>
      </w:pPr>
    </w:lvl>
    <w:lvl w:ilvl="2" w:tplc="57432924" w:tentative="1">
      <w:start w:val="1"/>
      <w:numFmt w:val="lowerRoman"/>
      <w:lvlText w:val="%3."/>
      <w:lvlJc w:val="right"/>
      <w:pPr>
        <w:ind w:left="2160" w:hanging="180"/>
      </w:pPr>
    </w:lvl>
    <w:lvl w:ilvl="3" w:tplc="57432924" w:tentative="1">
      <w:start w:val="1"/>
      <w:numFmt w:val="decimal"/>
      <w:lvlText w:val="%4."/>
      <w:lvlJc w:val="left"/>
      <w:pPr>
        <w:ind w:left="2880" w:hanging="360"/>
      </w:pPr>
    </w:lvl>
    <w:lvl w:ilvl="4" w:tplc="57432924" w:tentative="1">
      <w:start w:val="1"/>
      <w:numFmt w:val="lowerLetter"/>
      <w:lvlText w:val="%5."/>
      <w:lvlJc w:val="left"/>
      <w:pPr>
        <w:ind w:left="3600" w:hanging="360"/>
      </w:pPr>
    </w:lvl>
    <w:lvl w:ilvl="5" w:tplc="57432924" w:tentative="1">
      <w:start w:val="1"/>
      <w:numFmt w:val="lowerRoman"/>
      <w:lvlText w:val="%6."/>
      <w:lvlJc w:val="right"/>
      <w:pPr>
        <w:ind w:left="4320" w:hanging="180"/>
      </w:pPr>
    </w:lvl>
    <w:lvl w:ilvl="6" w:tplc="57432924" w:tentative="1">
      <w:start w:val="1"/>
      <w:numFmt w:val="decimal"/>
      <w:lvlText w:val="%7."/>
      <w:lvlJc w:val="left"/>
      <w:pPr>
        <w:ind w:left="5040" w:hanging="360"/>
      </w:pPr>
    </w:lvl>
    <w:lvl w:ilvl="7" w:tplc="57432924" w:tentative="1">
      <w:start w:val="1"/>
      <w:numFmt w:val="lowerLetter"/>
      <w:lvlText w:val="%8."/>
      <w:lvlJc w:val="left"/>
      <w:pPr>
        <w:ind w:left="5760" w:hanging="360"/>
      </w:pPr>
    </w:lvl>
    <w:lvl w:ilvl="8" w:tplc="57432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1">
    <w:multiLevelType w:val="hybridMultilevel"/>
    <w:lvl w:ilvl="0" w:tplc="21644527">
      <w:start w:val="1"/>
      <w:numFmt w:val="decimal"/>
      <w:lvlText w:val="%1."/>
      <w:lvlJc w:val="left"/>
      <w:pPr>
        <w:ind w:left="720" w:hanging="360"/>
      </w:pPr>
    </w:lvl>
    <w:lvl w:ilvl="1" w:tplc="21644527" w:tentative="1">
      <w:start w:val="1"/>
      <w:numFmt w:val="lowerLetter"/>
      <w:lvlText w:val="%2."/>
      <w:lvlJc w:val="left"/>
      <w:pPr>
        <w:ind w:left="1440" w:hanging="360"/>
      </w:pPr>
    </w:lvl>
    <w:lvl w:ilvl="2" w:tplc="21644527" w:tentative="1">
      <w:start w:val="1"/>
      <w:numFmt w:val="lowerRoman"/>
      <w:lvlText w:val="%3."/>
      <w:lvlJc w:val="right"/>
      <w:pPr>
        <w:ind w:left="2160" w:hanging="180"/>
      </w:pPr>
    </w:lvl>
    <w:lvl w:ilvl="3" w:tplc="21644527" w:tentative="1">
      <w:start w:val="1"/>
      <w:numFmt w:val="decimal"/>
      <w:lvlText w:val="%4."/>
      <w:lvlJc w:val="left"/>
      <w:pPr>
        <w:ind w:left="2880" w:hanging="360"/>
      </w:pPr>
    </w:lvl>
    <w:lvl w:ilvl="4" w:tplc="21644527" w:tentative="1">
      <w:start w:val="1"/>
      <w:numFmt w:val="lowerLetter"/>
      <w:lvlText w:val="%5."/>
      <w:lvlJc w:val="left"/>
      <w:pPr>
        <w:ind w:left="3600" w:hanging="360"/>
      </w:pPr>
    </w:lvl>
    <w:lvl w:ilvl="5" w:tplc="21644527" w:tentative="1">
      <w:start w:val="1"/>
      <w:numFmt w:val="lowerRoman"/>
      <w:lvlText w:val="%6."/>
      <w:lvlJc w:val="right"/>
      <w:pPr>
        <w:ind w:left="4320" w:hanging="180"/>
      </w:pPr>
    </w:lvl>
    <w:lvl w:ilvl="6" w:tplc="21644527" w:tentative="1">
      <w:start w:val="1"/>
      <w:numFmt w:val="decimal"/>
      <w:lvlText w:val="%7."/>
      <w:lvlJc w:val="left"/>
      <w:pPr>
        <w:ind w:left="5040" w:hanging="360"/>
      </w:pPr>
    </w:lvl>
    <w:lvl w:ilvl="7" w:tplc="21644527" w:tentative="1">
      <w:start w:val="1"/>
      <w:numFmt w:val="lowerLetter"/>
      <w:lvlText w:val="%8."/>
      <w:lvlJc w:val="left"/>
      <w:pPr>
        <w:ind w:left="5760" w:hanging="360"/>
      </w:pPr>
    </w:lvl>
    <w:lvl w:ilvl="8" w:tplc="21644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0">
    <w:multiLevelType w:val="hybridMultilevel"/>
    <w:lvl w:ilvl="0" w:tplc="13045046">
      <w:start w:val="1"/>
      <w:numFmt w:val="decimal"/>
      <w:lvlText w:val="%1."/>
      <w:lvlJc w:val="left"/>
      <w:pPr>
        <w:ind w:left="720" w:hanging="360"/>
      </w:pPr>
    </w:lvl>
    <w:lvl w:ilvl="1" w:tplc="13045046" w:tentative="1">
      <w:start w:val="1"/>
      <w:numFmt w:val="lowerLetter"/>
      <w:lvlText w:val="%2."/>
      <w:lvlJc w:val="left"/>
      <w:pPr>
        <w:ind w:left="1440" w:hanging="360"/>
      </w:pPr>
    </w:lvl>
    <w:lvl w:ilvl="2" w:tplc="13045046" w:tentative="1">
      <w:start w:val="1"/>
      <w:numFmt w:val="lowerRoman"/>
      <w:lvlText w:val="%3."/>
      <w:lvlJc w:val="right"/>
      <w:pPr>
        <w:ind w:left="2160" w:hanging="180"/>
      </w:pPr>
    </w:lvl>
    <w:lvl w:ilvl="3" w:tplc="13045046" w:tentative="1">
      <w:start w:val="1"/>
      <w:numFmt w:val="decimal"/>
      <w:lvlText w:val="%4."/>
      <w:lvlJc w:val="left"/>
      <w:pPr>
        <w:ind w:left="2880" w:hanging="360"/>
      </w:pPr>
    </w:lvl>
    <w:lvl w:ilvl="4" w:tplc="13045046" w:tentative="1">
      <w:start w:val="1"/>
      <w:numFmt w:val="lowerLetter"/>
      <w:lvlText w:val="%5."/>
      <w:lvlJc w:val="left"/>
      <w:pPr>
        <w:ind w:left="3600" w:hanging="360"/>
      </w:pPr>
    </w:lvl>
    <w:lvl w:ilvl="5" w:tplc="13045046" w:tentative="1">
      <w:start w:val="1"/>
      <w:numFmt w:val="lowerRoman"/>
      <w:lvlText w:val="%6."/>
      <w:lvlJc w:val="right"/>
      <w:pPr>
        <w:ind w:left="4320" w:hanging="180"/>
      </w:pPr>
    </w:lvl>
    <w:lvl w:ilvl="6" w:tplc="13045046" w:tentative="1">
      <w:start w:val="1"/>
      <w:numFmt w:val="decimal"/>
      <w:lvlText w:val="%7."/>
      <w:lvlJc w:val="left"/>
      <w:pPr>
        <w:ind w:left="5040" w:hanging="360"/>
      </w:pPr>
    </w:lvl>
    <w:lvl w:ilvl="7" w:tplc="13045046" w:tentative="1">
      <w:start w:val="1"/>
      <w:numFmt w:val="lowerLetter"/>
      <w:lvlText w:val="%8."/>
      <w:lvlJc w:val="left"/>
      <w:pPr>
        <w:ind w:left="5760" w:hanging="360"/>
      </w:pPr>
    </w:lvl>
    <w:lvl w:ilvl="8" w:tplc="13045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9">
    <w:multiLevelType w:val="hybridMultilevel"/>
    <w:lvl w:ilvl="0" w:tplc="63574169">
      <w:start w:val="1"/>
      <w:numFmt w:val="decimal"/>
      <w:lvlText w:val="%1."/>
      <w:lvlJc w:val="left"/>
      <w:pPr>
        <w:ind w:left="720" w:hanging="360"/>
      </w:pPr>
    </w:lvl>
    <w:lvl w:ilvl="1" w:tplc="63574169" w:tentative="1">
      <w:start w:val="1"/>
      <w:numFmt w:val="lowerLetter"/>
      <w:lvlText w:val="%2."/>
      <w:lvlJc w:val="left"/>
      <w:pPr>
        <w:ind w:left="1440" w:hanging="360"/>
      </w:pPr>
    </w:lvl>
    <w:lvl w:ilvl="2" w:tplc="63574169" w:tentative="1">
      <w:start w:val="1"/>
      <w:numFmt w:val="lowerRoman"/>
      <w:lvlText w:val="%3."/>
      <w:lvlJc w:val="right"/>
      <w:pPr>
        <w:ind w:left="2160" w:hanging="180"/>
      </w:pPr>
    </w:lvl>
    <w:lvl w:ilvl="3" w:tplc="63574169" w:tentative="1">
      <w:start w:val="1"/>
      <w:numFmt w:val="decimal"/>
      <w:lvlText w:val="%4."/>
      <w:lvlJc w:val="left"/>
      <w:pPr>
        <w:ind w:left="2880" w:hanging="360"/>
      </w:pPr>
    </w:lvl>
    <w:lvl w:ilvl="4" w:tplc="63574169" w:tentative="1">
      <w:start w:val="1"/>
      <w:numFmt w:val="lowerLetter"/>
      <w:lvlText w:val="%5."/>
      <w:lvlJc w:val="left"/>
      <w:pPr>
        <w:ind w:left="3600" w:hanging="360"/>
      </w:pPr>
    </w:lvl>
    <w:lvl w:ilvl="5" w:tplc="63574169" w:tentative="1">
      <w:start w:val="1"/>
      <w:numFmt w:val="lowerRoman"/>
      <w:lvlText w:val="%6."/>
      <w:lvlJc w:val="right"/>
      <w:pPr>
        <w:ind w:left="4320" w:hanging="180"/>
      </w:pPr>
    </w:lvl>
    <w:lvl w:ilvl="6" w:tplc="63574169" w:tentative="1">
      <w:start w:val="1"/>
      <w:numFmt w:val="decimal"/>
      <w:lvlText w:val="%7."/>
      <w:lvlJc w:val="left"/>
      <w:pPr>
        <w:ind w:left="5040" w:hanging="360"/>
      </w:pPr>
    </w:lvl>
    <w:lvl w:ilvl="7" w:tplc="63574169" w:tentative="1">
      <w:start w:val="1"/>
      <w:numFmt w:val="lowerLetter"/>
      <w:lvlText w:val="%8."/>
      <w:lvlJc w:val="left"/>
      <w:pPr>
        <w:ind w:left="5760" w:hanging="360"/>
      </w:pPr>
    </w:lvl>
    <w:lvl w:ilvl="8" w:tplc="63574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8">
    <w:multiLevelType w:val="hybridMultilevel"/>
    <w:lvl w:ilvl="0" w:tplc="38481364">
      <w:start w:val="1"/>
      <w:numFmt w:val="decimal"/>
      <w:lvlText w:val="%1."/>
      <w:lvlJc w:val="left"/>
      <w:pPr>
        <w:ind w:left="720" w:hanging="360"/>
      </w:pPr>
    </w:lvl>
    <w:lvl w:ilvl="1" w:tplc="38481364" w:tentative="1">
      <w:start w:val="1"/>
      <w:numFmt w:val="lowerLetter"/>
      <w:lvlText w:val="%2."/>
      <w:lvlJc w:val="left"/>
      <w:pPr>
        <w:ind w:left="1440" w:hanging="360"/>
      </w:pPr>
    </w:lvl>
    <w:lvl w:ilvl="2" w:tplc="38481364" w:tentative="1">
      <w:start w:val="1"/>
      <w:numFmt w:val="lowerRoman"/>
      <w:lvlText w:val="%3."/>
      <w:lvlJc w:val="right"/>
      <w:pPr>
        <w:ind w:left="2160" w:hanging="180"/>
      </w:pPr>
    </w:lvl>
    <w:lvl w:ilvl="3" w:tplc="38481364" w:tentative="1">
      <w:start w:val="1"/>
      <w:numFmt w:val="decimal"/>
      <w:lvlText w:val="%4."/>
      <w:lvlJc w:val="left"/>
      <w:pPr>
        <w:ind w:left="2880" w:hanging="360"/>
      </w:pPr>
    </w:lvl>
    <w:lvl w:ilvl="4" w:tplc="38481364" w:tentative="1">
      <w:start w:val="1"/>
      <w:numFmt w:val="lowerLetter"/>
      <w:lvlText w:val="%5."/>
      <w:lvlJc w:val="left"/>
      <w:pPr>
        <w:ind w:left="3600" w:hanging="360"/>
      </w:pPr>
    </w:lvl>
    <w:lvl w:ilvl="5" w:tplc="38481364" w:tentative="1">
      <w:start w:val="1"/>
      <w:numFmt w:val="lowerRoman"/>
      <w:lvlText w:val="%6."/>
      <w:lvlJc w:val="right"/>
      <w:pPr>
        <w:ind w:left="4320" w:hanging="180"/>
      </w:pPr>
    </w:lvl>
    <w:lvl w:ilvl="6" w:tplc="38481364" w:tentative="1">
      <w:start w:val="1"/>
      <w:numFmt w:val="decimal"/>
      <w:lvlText w:val="%7."/>
      <w:lvlJc w:val="left"/>
      <w:pPr>
        <w:ind w:left="5040" w:hanging="360"/>
      </w:pPr>
    </w:lvl>
    <w:lvl w:ilvl="7" w:tplc="38481364" w:tentative="1">
      <w:start w:val="1"/>
      <w:numFmt w:val="lowerLetter"/>
      <w:lvlText w:val="%8."/>
      <w:lvlJc w:val="left"/>
      <w:pPr>
        <w:ind w:left="5760" w:hanging="360"/>
      </w:pPr>
    </w:lvl>
    <w:lvl w:ilvl="8" w:tplc="38481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7">
    <w:multiLevelType w:val="hybridMultilevel"/>
    <w:lvl w:ilvl="0" w:tplc="57224358">
      <w:start w:val="1"/>
      <w:numFmt w:val="decimal"/>
      <w:lvlText w:val="%1."/>
      <w:lvlJc w:val="left"/>
      <w:pPr>
        <w:ind w:left="720" w:hanging="360"/>
      </w:pPr>
    </w:lvl>
    <w:lvl w:ilvl="1" w:tplc="57224358" w:tentative="1">
      <w:start w:val="1"/>
      <w:numFmt w:val="lowerLetter"/>
      <w:lvlText w:val="%2."/>
      <w:lvlJc w:val="left"/>
      <w:pPr>
        <w:ind w:left="1440" w:hanging="360"/>
      </w:pPr>
    </w:lvl>
    <w:lvl w:ilvl="2" w:tplc="57224358" w:tentative="1">
      <w:start w:val="1"/>
      <w:numFmt w:val="lowerRoman"/>
      <w:lvlText w:val="%3."/>
      <w:lvlJc w:val="right"/>
      <w:pPr>
        <w:ind w:left="2160" w:hanging="180"/>
      </w:pPr>
    </w:lvl>
    <w:lvl w:ilvl="3" w:tplc="57224358" w:tentative="1">
      <w:start w:val="1"/>
      <w:numFmt w:val="decimal"/>
      <w:lvlText w:val="%4."/>
      <w:lvlJc w:val="left"/>
      <w:pPr>
        <w:ind w:left="2880" w:hanging="360"/>
      </w:pPr>
    </w:lvl>
    <w:lvl w:ilvl="4" w:tplc="57224358" w:tentative="1">
      <w:start w:val="1"/>
      <w:numFmt w:val="lowerLetter"/>
      <w:lvlText w:val="%5."/>
      <w:lvlJc w:val="left"/>
      <w:pPr>
        <w:ind w:left="3600" w:hanging="360"/>
      </w:pPr>
    </w:lvl>
    <w:lvl w:ilvl="5" w:tplc="57224358" w:tentative="1">
      <w:start w:val="1"/>
      <w:numFmt w:val="lowerRoman"/>
      <w:lvlText w:val="%6."/>
      <w:lvlJc w:val="right"/>
      <w:pPr>
        <w:ind w:left="4320" w:hanging="180"/>
      </w:pPr>
    </w:lvl>
    <w:lvl w:ilvl="6" w:tplc="57224358" w:tentative="1">
      <w:start w:val="1"/>
      <w:numFmt w:val="decimal"/>
      <w:lvlText w:val="%7."/>
      <w:lvlJc w:val="left"/>
      <w:pPr>
        <w:ind w:left="5040" w:hanging="360"/>
      </w:pPr>
    </w:lvl>
    <w:lvl w:ilvl="7" w:tplc="57224358" w:tentative="1">
      <w:start w:val="1"/>
      <w:numFmt w:val="lowerLetter"/>
      <w:lvlText w:val="%8."/>
      <w:lvlJc w:val="left"/>
      <w:pPr>
        <w:ind w:left="5760" w:hanging="360"/>
      </w:pPr>
    </w:lvl>
    <w:lvl w:ilvl="8" w:tplc="57224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6">
    <w:multiLevelType w:val="hybridMultilevel"/>
    <w:lvl w:ilvl="0" w:tplc="60704080">
      <w:start w:val="1"/>
      <w:numFmt w:val="decimal"/>
      <w:lvlText w:val="%1."/>
      <w:lvlJc w:val="left"/>
      <w:pPr>
        <w:ind w:left="720" w:hanging="360"/>
      </w:pPr>
    </w:lvl>
    <w:lvl w:ilvl="1" w:tplc="60704080" w:tentative="1">
      <w:start w:val="1"/>
      <w:numFmt w:val="lowerLetter"/>
      <w:lvlText w:val="%2."/>
      <w:lvlJc w:val="left"/>
      <w:pPr>
        <w:ind w:left="1440" w:hanging="360"/>
      </w:pPr>
    </w:lvl>
    <w:lvl w:ilvl="2" w:tplc="60704080" w:tentative="1">
      <w:start w:val="1"/>
      <w:numFmt w:val="lowerRoman"/>
      <w:lvlText w:val="%3."/>
      <w:lvlJc w:val="right"/>
      <w:pPr>
        <w:ind w:left="2160" w:hanging="180"/>
      </w:pPr>
    </w:lvl>
    <w:lvl w:ilvl="3" w:tplc="60704080" w:tentative="1">
      <w:start w:val="1"/>
      <w:numFmt w:val="decimal"/>
      <w:lvlText w:val="%4."/>
      <w:lvlJc w:val="left"/>
      <w:pPr>
        <w:ind w:left="2880" w:hanging="360"/>
      </w:pPr>
    </w:lvl>
    <w:lvl w:ilvl="4" w:tplc="60704080" w:tentative="1">
      <w:start w:val="1"/>
      <w:numFmt w:val="lowerLetter"/>
      <w:lvlText w:val="%5."/>
      <w:lvlJc w:val="left"/>
      <w:pPr>
        <w:ind w:left="3600" w:hanging="360"/>
      </w:pPr>
    </w:lvl>
    <w:lvl w:ilvl="5" w:tplc="60704080" w:tentative="1">
      <w:start w:val="1"/>
      <w:numFmt w:val="lowerRoman"/>
      <w:lvlText w:val="%6."/>
      <w:lvlJc w:val="right"/>
      <w:pPr>
        <w:ind w:left="4320" w:hanging="180"/>
      </w:pPr>
    </w:lvl>
    <w:lvl w:ilvl="6" w:tplc="60704080" w:tentative="1">
      <w:start w:val="1"/>
      <w:numFmt w:val="decimal"/>
      <w:lvlText w:val="%7."/>
      <w:lvlJc w:val="left"/>
      <w:pPr>
        <w:ind w:left="5040" w:hanging="360"/>
      </w:pPr>
    </w:lvl>
    <w:lvl w:ilvl="7" w:tplc="60704080" w:tentative="1">
      <w:start w:val="1"/>
      <w:numFmt w:val="lowerLetter"/>
      <w:lvlText w:val="%8."/>
      <w:lvlJc w:val="left"/>
      <w:pPr>
        <w:ind w:left="5760" w:hanging="360"/>
      </w:pPr>
    </w:lvl>
    <w:lvl w:ilvl="8" w:tplc="60704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5">
    <w:multiLevelType w:val="hybridMultilevel"/>
    <w:lvl w:ilvl="0" w:tplc="56565653">
      <w:start w:val="1"/>
      <w:numFmt w:val="decimal"/>
      <w:lvlText w:val="%1."/>
      <w:lvlJc w:val="left"/>
      <w:pPr>
        <w:ind w:left="720" w:hanging="360"/>
      </w:pPr>
    </w:lvl>
    <w:lvl w:ilvl="1" w:tplc="56565653" w:tentative="1">
      <w:start w:val="1"/>
      <w:numFmt w:val="lowerLetter"/>
      <w:lvlText w:val="%2."/>
      <w:lvlJc w:val="left"/>
      <w:pPr>
        <w:ind w:left="1440" w:hanging="360"/>
      </w:pPr>
    </w:lvl>
    <w:lvl w:ilvl="2" w:tplc="56565653" w:tentative="1">
      <w:start w:val="1"/>
      <w:numFmt w:val="lowerRoman"/>
      <w:lvlText w:val="%3."/>
      <w:lvlJc w:val="right"/>
      <w:pPr>
        <w:ind w:left="2160" w:hanging="180"/>
      </w:pPr>
    </w:lvl>
    <w:lvl w:ilvl="3" w:tplc="56565653" w:tentative="1">
      <w:start w:val="1"/>
      <w:numFmt w:val="decimal"/>
      <w:lvlText w:val="%4."/>
      <w:lvlJc w:val="left"/>
      <w:pPr>
        <w:ind w:left="2880" w:hanging="360"/>
      </w:pPr>
    </w:lvl>
    <w:lvl w:ilvl="4" w:tplc="56565653" w:tentative="1">
      <w:start w:val="1"/>
      <w:numFmt w:val="lowerLetter"/>
      <w:lvlText w:val="%5."/>
      <w:lvlJc w:val="left"/>
      <w:pPr>
        <w:ind w:left="3600" w:hanging="360"/>
      </w:pPr>
    </w:lvl>
    <w:lvl w:ilvl="5" w:tplc="56565653" w:tentative="1">
      <w:start w:val="1"/>
      <w:numFmt w:val="lowerRoman"/>
      <w:lvlText w:val="%6."/>
      <w:lvlJc w:val="right"/>
      <w:pPr>
        <w:ind w:left="4320" w:hanging="180"/>
      </w:pPr>
    </w:lvl>
    <w:lvl w:ilvl="6" w:tplc="56565653" w:tentative="1">
      <w:start w:val="1"/>
      <w:numFmt w:val="decimal"/>
      <w:lvlText w:val="%7."/>
      <w:lvlJc w:val="left"/>
      <w:pPr>
        <w:ind w:left="5040" w:hanging="360"/>
      </w:pPr>
    </w:lvl>
    <w:lvl w:ilvl="7" w:tplc="56565653" w:tentative="1">
      <w:start w:val="1"/>
      <w:numFmt w:val="lowerLetter"/>
      <w:lvlText w:val="%8."/>
      <w:lvlJc w:val="left"/>
      <w:pPr>
        <w:ind w:left="5760" w:hanging="360"/>
      </w:pPr>
    </w:lvl>
    <w:lvl w:ilvl="8" w:tplc="56565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4">
    <w:multiLevelType w:val="hybridMultilevel"/>
    <w:lvl w:ilvl="0" w:tplc="98324594">
      <w:start w:val="1"/>
      <w:numFmt w:val="decimal"/>
      <w:lvlText w:val="%1."/>
      <w:lvlJc w:val="left"/>
      <w:pPr>
        <w:ind w:left="720" w:hanging="360"/>
      </w:pPr>
    </w:lvl>
    <w:lvl w:ilvl="1" w:tplc="98324594" w:tentative="1">
      <w:start w:val="1"/>
      <w:numFmt w:val="lowerLetter"/>
      <w:lvlText w:val="%2."/>
      <w:lvlJc w:val="left"/>
      <w:pPr>
        <w:ind w:left="1440" w:hanging="360"/>
      </w:pPr>
    </w:lvl>
    <w:lvl w:ilvl="2" w:tplc="98324594" w:tentative="1">
      <w:start w:val="1"/>
      <w:numFmt w:val="lowerRoman"/>
      <w:lvlText w:val="%3."/>
      <w:lvlJc w:val="right"/>
      <w:pPr>
        <w:ind w:left="2160" w:hanging="180"/>
      </w:pPr>
    </w:lvl>
    <w:lvl w:ilvl="3" w:tplc="98324594" w:tentative="1">
      <w:start w:val="1"/>
      <w:numFmt w:val="decimal"/>
      <w:lvlText w:val="%4."/>
      <w:lvlJc w:val="left"/>
      <w:pPr>
        <w:ind w:left="2880" w:hanging="360"/>
      </w:pPr>
    </w:lvl>
    <w:lvl w:ilvl="4" w:tplc="98324594" w:tentative="1">
      <w:start w:val="1"/>
      <w:numFmt w:val="lowerLetter"/>
      <w:lvlText w:val="%5."/>
      <w:lvlJc w:val="left"/>
      <w:pPr>
        <w:ind w:left="3600" w:hanging="360"/>
      </w:pPr>
    </w:lvl>
    <w:lvl w:ilvl="5" w:tplc="98324594" w:tentative="1">
      <w:start w:val="1"/>
      <w:numFmt w:val="lowerRoman"/>
      <w:lvlText w:val="%6."/>
      <w:lvlJc w:val="right"/>
      <w:pPr>
        <w:ind w:left="4320" w:hanging="180"/>
      </w:pPr>
    </w:lvl>
    <w:lvl w:ilvl="6" w:tplc="98324594" w:tentative="1">
      <w:start w:val="1"/>
      <w:numFmt w:val="decimal"/>
      <w:lvlText w:val="%7."/>
      <w:lvlJc w:val="left"/>
      <w:pPr>
        <w:ind w:left="5040" w:hanging="360"/>
      </w:pPr>
    </w:lvl>
    <w:lvl w:ilvl="7" w:tplc="98324594" w:tentative="1">
      <w:start w:val="1"/>
      <w:numFmt w:val="lowerLetter"/>
      <w:lvlText w:val="%8."/>
      <w:lvlJc w:val="left"/>
      <w:pPr>
        <w:ind w:left="5760" w:hanging="360"/>
      </w:pPr>
    </w:lvl>
    <w:lvl w:ilvl="8" w:tplc="98324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3">
    <w:multiLevelType w:val="hybridMultilevel"/>
    <w:lvl w:ilvl="0" w:tplc="92285207">
      <w:start w:val="1"/>
      <w:numFmt w:val="decimal"/>
      <w:lvlText w:val="%1."/>
      <w:lvlJc w:val="left"/>
      <w:pPr>
        <w:ind w:left="720" w:hanging="360"/>
      </w:pPr>
    </w:lvl>
    <w:lvl w:ilvl="1" w:tplc="92285207" w:tentative="1">
      <w:start w:val="1"/>
      <w:numFmt w:val="lowerLetter"/>
      <w:lvlText w:val="%2."/>
      <w:lvlJc w:val="left"/>
      <w:pPr>
        <w:ind w:left="1440" w:hanging="360"/>
      </w:pPr>
    </w:lvl>
    <w:lvl w:ilvl="2" w:tplc="92285207" w:tentative="1">
      <w:start w:val="1"/>
      <w:numFmt w:val="lowerRoman"/>
      <w:lvlText w:val="%3."/>
      <w:lvlJc w:val="right"/>
      <w:pPr>
        <w:ind w:left="2160" w:hanging="180"/>
      </w:pPr>
    </w:lvl>
    <w:lvl w:ilvl="3" w:tplc="92285207" w:tentative="1">
      <w:start w:val="1"/>
      <w:numFmt w:val="decimal"/>
      <w:lvlText w:val="%4."/>
      <w:lvlJc w:val="left"/>
      <w:pPr>
        <w:ind w:left="2880" w:hanging="360"/>
      </w:pPr>
    </w:lvl>
    <w:lvl w:ilvl="4" w:tplc="92285207" w:tentative="1">
      <w:start w:val="1"/>
      <w:numFmt w:val="lowerLetter"/>
      <w:lvlText w:val="%5."/>
      <w:lvlJc w:val="left"/>
      <w:pPr>
        <w:ind w:left="3600" w:hanging="360"/>
      </w:pPr>
    </w:lvl>
    <w:lvl w:ilvl="5" w:tplc="92285207" w:tentative="1">
      <w:start w:val="1"/>
      <w:numFmt w:val="lowerRoman"/>
      <w:lvlText w:val="%6."/>
      <w:lvlJc w:val="right"/>
      <w:pPr>
        <w:ind w:left="4320" w:hanging="180"/>
      </w:pPr>
    </w:lvl>
    <w:lvl w:ilvl="6" w:tplc="92285207" w:tentative="1">
      <w:start w:val="1"/>
      <w:numFmt w:val="decimal"/>
      <w:lvlText w:val="%7."/>
      <w:lvlJc w:val="left"/>
      <w:pPr>
        <w:ind w:left="5040" w:hanging="360"/>
      </w:pPr>
    </w:lvl>
    <w:lvl w:ilvl="7" w:tplc="92285207" w:tentative="1">
      <w:start w:val="1"/>
      <w:numFmt w:val="lowerLetter"/>
      <w:lvlText w:val="%8."/>
      <w:lvlJc w:val="left"/>
      <w:pPr>
        <w:ind w:left="5760" w:hanging="360"/>
      </w:pPr>
    </w:lvl>
    <w:lvl w:ilvl="8" w:tplc="92285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2">
    <w:multiLevelType w:val="hybridMultilevel"/>
    <w:lvl w:ilvl="0" w:tplc="44416953">
      <w:start w:val="1"/>
      <w:numFmt w:val="decimal"/>
      <w:lvlText w:val="%1."/>
      <w:lvlJc w:val="left"/>
      <w:pPr>
        <w:ind w:left="720" w:hanging="360"/>
      </w:pPr>
    </w:lvl>
    <w:lvl w:ilvl="1" w:tplc="44416953" w:tentative="1">
      <w:start w:val="1"/>
      <w:numFmt w:val="lowerLetter"/>
      <w:lvlText w:val="%2."/>
      <w:lvlJc w:val="left"/>
      <w:pPr>
        <w:ind w:left="1440" w:hanging="360"/>
      </w:pPr>
    </w:lvl>
    <w:lvl w:ilvl="2" w:tplc="44416953" w:tentative="1">
      <w:start w:val="1"/>
      <w:numFmt w:val="lowerRoman"/>
      <w:lvlText w:val="%3."/>
      <w:lvlJc w:val="right"/>
      <w:pPr>
        <w:ind w:left="2160" w:hanging="180"/>
      </w:pPr>
    </w:lvl>
    <w:lvl w:ilvl="3" w:tplc="44416953" w:tentative="1">
      <w:start w:val="1"/>
      <w:numFmt w:val="decimal"/>
      <w:lvlText w:val="%4."/>
      <w:lvlJc w:val="left"/>
      <w:pPr>
        <w:ind w:left="2880" w:hanging="360"/>
      </w:pPr>
    </w:lvl>
    <w:lvl w:ilvl="4" w:tplc="44416953" w:tentative="1">
      <w:start w:val="1"/>
      <w:numFmt w:val="lowerLetter"/>
      <w:lvlText w:val="%5."/>
      <w:lvlJc w:val="left"/>
      <w:pPr>
        <w:ind w:left="3600" w:hanging="360"/>
      </w:pPr>
    </w:lvl>
    <w:lvl w:ilvl="5" w:tplc="44416953" w:tentative="1">
      <w:start w:val="1"/>
      <w:numFmt w:val="lowerRoman"/>
      <w:lvlText w:val="%6."/>
      <w:lvlJc w:val="right"/>
      <w:pPr>
        <w:ind w:left="4320" w:hanging="180"/>
      </w:pPr>
    </w:lvl>
    <w:lvl w:ilvl="6" w:tplc="44416953" w:tentative="1">
      <w:start w:val="1"/>
      <w:numFmt w:val="decimal"/>
      <w:lvlText w:val="%7."/>
      <w:lvlJc w:val="left"/>
      <w:pPr>
        <w:ind w:left="5040" w:hanging="360"/>
      </w:pPr>
    </w:lvl>
    <w:lvl w:ilvl="7" w:tplc="44416953" w:tentative="1">
      <w:start w:val="1"/>
      <w:numFmt w:val="lowerLetter"/>
      <w:lvlText w:val="%8."/>
      <w:lvlJc w:val="left"/>
      <w:pPr>
        <w:ind w:left="5760" w:hanging="360"/>
      </w:pPr>
    </w:lvl>
    <w:lvl w:ilvl="8" w:tplc="44416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1">
    <w:multiLevelType w:val="hybridMultilevel"/>
    <w:lvl w:ilvl="0" w:tplc="15863826">
      <w:start w:val="1"/>
      <w:numFmt w:val="decimal"/>
      <w:lvlText w:val="%1."/>
      <w:lvlJc w:val="left"/>
      <w:pPr>
        <w:ind w:left="720" w:hanging="360"/>
      </w:pPr>
    </w:lvl>
    <w:lvl w:ilvl="1" w:tplc="15863826" w:tentative="1">
      <w:start w:val="1"/>
      <w:numFmt w:val="lowerLetter"/>
      <w:lvlText w:val="%2."/>
      <w:lvlJc w:val="left"/>
      <w:pPr>
        <w:ind w:left="1440" w:hanging="360"/>
      </w:pPr>
    </w:lvl>
    <w:lvl w:ilvl="2" w:tplc="15863826" w:tentative="1">
      <w:start w:val="1"/>
      <w:numFmt w:val="lowerRoman"/>
      <w:lvlText w:val="%3."/>
      <w:lvlJc w:val="right"/>
      <w:pPr>
        <w:ind w:left="2160" w:hanging="180"/>
      </w:pPr>
    </w:lvl>
    <w:lvl w:ilvl="3" w:tplc="15863826" w:tentative="1">
      <w:start w:val="1"/>
      <w:numFmt w:val="decimal"/>
      <w:lvlText w:val="%4."/>
      <w:lvlJc w:val="left"/>
      <w:pPr>
        <w:ind w:left="2880" w:hanging="360"/>
      </w:pPr>
    </w:lvl>
    <w:lvl w:ilvl="4" w:tplc="15863826" w:tentative="1">
      <w:start w:val="1"/>
      <w:numFmt w:val="lowerLetter"/>
      <w:lvlText w:val="%5."/>
      <w:lvlJc w:val="left"/>
      <w:pPr>
        <w:ind w:left="3600" w:hanging="360"/>
      </w:pPr>
    </w:lvl>
    <w:lvl w:ilvl="5" w:tplc="15863826" w:tentative="1">
      <w:start w:val="1"/>
      <w:numFmt w:val="lowerRoman"/>
      <w:lvlText w:val="%6."/>
      <w:lvlJc w:val="right"/>
      <w:pPr>
        <w:ind w:left="4320" w:hanging="180"/>
      </w:pPr>
    </w:lvl>
    <w:lvl w:ilvl="6" w:tplc="15863826" w:tentative="1">
      <w:start w:val="1"/>
      <w:numFmt w:val="decimal"/>
      <w:lvlText w:val="%7."/>
      <w:lvlJc w:val="left"/>
      <w:pPr>
        <w:ind w:left="5040" w:hanging="360"/>
      </w:pPr>
    </w:lvl>
    <w:lvl w:ilvl="7" w:tplc="15863826" w:tentative="1">
      <w:start w:val="1"/>
      <w:numFmt w:val="lowerLetter"/>
      <w:lvlText w:val="%8."/>
      <w:lvlJc w:val="left"/>
      <w:pPr>
        <w:ind w:left="5760" w:hanging="360"/>
      </w:pPr>
    </w:lvl>
    <w:lvl w:ilvl="8" w:tplc="15863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0">
    <w:multiLevelType w:val="hybridMultilevel"/>
    <w:lvl w:ilvl="0" w:tplc="25720767">
      <w:start w:val="1"/>
      <w:numFmt w:val="decimal"/>
      <w:lvlText w:val="%1."/>
      <w:lvlJc w:val="left"/>
      <w:pPr>
        <w:ind w:left="720" w:hanging="360"/>
      </w:pPr>
    </w:lvl>
    <w:lvl w:ilvl="1" w:tplc="25720767" w:tentative="1">
      <w:start w:val="1"/>
      <w:numFmt w:val="lowerLetter"/>
      <w:lvlText w:val="%2."/>
      <w:lvlJc w:val="left"/>
      <w:pPr>
        <w:ind w:left="1440" w:hanging="360"/>
      </w:pPr>
    </w:lvl>
    <w:lvl w:ilvl="2" w:tplc="25720767" w:tentative="1">
      <w:start w:val="1"/>
      <w:numFmt w:val="lowerRoman"/>
      <w:lvlText w:val="%3."/>
      <w:lvlJc w:val="right"/>
      <w:pPr>
        <w:ind w:left="2160" w:hanging="180"/>
      </w:pPr>
    </w:lvl>
    <w:lvl w:ilvl="3" w:tplc="25720767" w:tentative="1">
      <w:start w:val="1"/>
      <w:numFmt w:val="decimal"/>
      <w:lvlText w:val="%4."/>
      <w:lvlJc w:val="left"/>
      <w:pPr>
        <w:ind w:left="2880" w:hanging="360"/>
      </w:pPr>
    </w:lvl>
    <w:lvl w:ilvl="4" w:tplc="25720767" w:tentative="1">
      <w:start w:val="1"/>
      <w:numFmt w:val="lowerLetter"/>
      <w:lvlText w:val="%5."/>
      <w:lvlJc w:val="left"/>
      <w:pPr>
        <w:ind w:left="3600" w:hanging="360"/>
      </w:pPr>
    </w:lvl>
    <w:lvl w:ilvl="5" w:tplc="25720767" w:tentative="1">
      <w:start w:val="1"/>
      <w:numFmt w:val="lowerRoman"/>
      <w:lvlText w:val="%6."/>
      <w:lvlJc w:val="right"/>
      <w:pPr>
        <w:ind w:left="4320" w:hanging="180"/>
      </w:pPr>
    </w:lvl>
    <w:lvl w:ilvl="6" w:tplc="25720767" w:tentative="1">
      <w:start w:val="1"/>
      <w:numFmt w:val="decimal"/>
      <w:lvlText w:val="%7."/>
      <w:lvlJc w:val="left"/>
      <w:pPr>
        <w:ind w:left="5040" w:hanging="360"/>
      </w:pPr>
    </w:lvl>
    <w:lvl w:ilvl="7" w:tplc="25720767" w:tentative="1">
      <w:start w:val="1"/>
      <w:numFmt w:val="lowerLetter"/>
      <w:lvlText w:val="%8."/>
      <w:lvlJc w:val="left"/>
      <w:pPr>
        <w:ind w:left="5760" w:hanging="360"/>
      </w:pPr>
    </w:lvl>
    <w:lvl w:ilvl="8" w:tplc="25720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9">
    <w:multiLevelType w:val="hybridMultilevel"/>
    <w:lvl w:ilvl="0" w:tplc="83145631">
      <w:start w:val="1"/>
      <w:numFmt w:val="decimal"/>
      <w:lvlText w:val="%1."/>
      <w:lvlJc w:val="left"/>
      <w:pPr>
        <w:ind w:left="720" w:hanging="360"/>
      </w:pPr>
    </w:lvl>
    <w:lvl w:ilvl="1" w:tplc="83145631" w:tentative="1">
      <w:start w:val="1"/>
      <w:numFmt w:val="lowerLetter"/>
      <w:lvlText w:val="%2."/>
      <w:lvlJc w:val="left"/>
      <w:pPr>
        <w:ind w:left="1440" w:hanging="360"/>
      </w:pPr>
    </w:lvl>
    <w:lvl w:ilvl="2" w:tplc="83145631" w:tentative="1">
      <w:start w:val="1"/>
      <w:numFmt w:val="lowerRoman"/>
      <w:lvlText w:val="%3."/>
      <w:lvlJc w:val="right"/>
      <w:pPr>
        <w:ind w:left="2160" w:hanging="180"/>
      </w:pPr>
    </w:lvl>
    <w:lvl w:ilvl="3" w:tplc="83145631" w:tentative="1">
      <w:start w:val="1"/>
      <w:numFmt w:val="decimal"/>
      <w:lvlText w:val="%4."/>
      <w:lvlJc w:val="left"/>
      <w:pPr>
        <w:ind w:left="2880" w:hanging="360"/>
      </w:pPr>
    </w:lvl>
    <w:lvl w:ilvl="4" w:tplc="83145631" w:tentative="1">
      <w:start w:val="1"/>
      <w:numFmt w:val="lowerLetter"/>
      <w:lvlText w:val="%5."/>
      <w:lvlJc w:val="left"/>
      <w:pPr>
        <w:ind w:left="3600" w:hanging="360"/>
      </w:pPr>
    </w:lvl>
    <w:lvl w:ilvl="5" w:tplc="83145631" w:tentative="1">
      <w:start w:val="1"/>
      <w:numFmt w:val="lowerRoman"/>
      <w:lvlText w:val="%6."/>
      <w:lvlJc w:val="right"/>
      <w:pPr>
        <w:ind w:left="4320" w:hanging="180"/>
      </w:pPr>
    </w:lvl>
    <w:lvl w:ilvl="6" w:tplc="83145631" w:tentative="1">
      <w:start w:val="1"/>
      <w:numFmt w:val="decimal"/>
      <w:lvlText w:val="%7."/>
      <w:lvlJc w:val="left"/>
      <w:pPr>
        <w:ind w:left="5040" w:hanging="360"/>
      </w:pPr>
    </w:lvl>
    <w:lvl w:ilvl="7" w:tplc="83145631" w:tentative="1">
      <w:start w:val="1"/>
      <w:numFmt w:val="lowerLetter"/>
      <w:lvlText w:val="%8."/>
      <w:lvlJc w:val="left"/>
      <w:pPr>
        <w:ind w:left="5760" w:hanging="360"/>
      </w:pPr>
    </w:lvl>
    <w:lvl w:ilvl="8" w:tplc="83145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8">
    <w:multiLevelType w:val="hybridMultilevel"/>
    <w:lvl w:ilvl="0" w:tplc="10689005">
      <w:start w:val="1"/>
      <w:numFmt w:val="decimal"/>
      <w:lvlText w:val="%1."/>
      <w:lvlJc w:val="left"/>
      <w:pPr>
        <w:ind w:left="720" w:hanging="360"/>
      </w:pPr>
    </w:lvl>
    <w:lvl w:ilvl="1" w:tplc="10689005" w:tentative="1">
      <w:start w:val="1"/>
      <w:numFmt w:val="lowerLetter"/>
      <w:lvlText w:val="%2."/>
      <w:lvlJc w:val="left"/>
      <w:pPr>
        <w:ind w:left="1440" w:hanging="360"/>
      </w:pPr>
    </w:lvl>
    <w:lvl w:ilvl="2" w:tplc="10689005" w:tentative="1">
      <w:start w:val="1"/>
      <w:numFmt w:val="lowerRoman"/>
      <w:lvlText w:val="%3."/>
      <w:lvlJc w:val="right"/>
      <w:pPr>
        <w:ind w:left="2160" w:hanging="180"/>
      </w:pPr>
    </w:lvl>
    <w:lvl w:ilvl="3" w:tplc="10689005" w:tentative="1">
      <w:start w:val="1"/>
      <w:numFmt w:val="decimal"/>
      <w:lvlText w:val="%4."/>
      <w:lvlJc w:val="left"/>
      <w:pPr>
        <w:ind w:left="2880" w:hanging="360"/>
      </w:pPr>
    </w:lvl>
    <w:lvl w:ilvl="4" w:tplc="10689005" w:tentative="1">
      <w:start w:val="1"/>
      <w:numFmt w:val="lowerLetter"/>
      <w:lvlText w:val="%5."/>
      <w:lvlJc w:val="left"/>
      <w:pPr>
        <w:ind w:left="3600" w:hanging="360"/>
      </w:pPr>
    </w:lvl>
    <w:lvl w:ilvl="5" w:tplc="10689005" w:tentative="1">
      <w:start w:val="1"/>
      <w:numFmt w:val="lowerRoman"/>
      <w:lvlText w:val="%6."/>
      <w:lvlJc w:val="right"/>
      <w:pPr>
        <w:ind w:left="4320" w:hanging="180"/>
      </w:pPr>
    </w:lvl>
    <w:lvl w:ilvl="6" w:tplc="10689005" w:tentative="1">
      <w:start w:val="1"/>
      <w:numFmt w:val="decimal"/>
      <w:lvlText w:val="%7."/>
      <w:lvlJc w:val="left"/>
      <w:pPr>
        <w:ind w:left="5040" w:hanging="360"/>
      </w:pPr>
    </w:lvl>
    <w:lvl w:ilvl="7" w:tplc="10689005" w:tentative="1">
      <w:start w:val="1"/>
      <w:numFmt w:val="lowerLetter"/>
      <w:lvlText w:val="%8."/>
      <w:lvlJc w:val="left"/>
      <w:pPr>
        <w:ind w:left="5760" w:hanging="360"/>
      </w:pPr>
    </w:lvl>
    <w:lvl w:ilvl="8" w:tplc="10689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7">
    <w:multiLevelType w:val="hybridMultilevel"/>
    <w:lvl w:ilvl="0" w:tplc="76977173">
      <w:start w:val="1"/>
      <w:numFmt w:val="decimal"/>
      <w:lvlText w:val="%1."/>
      <w:lvlJc w:val="left"/>
      <w:pPr>
        <w:ind w:left="720" w:hanging="360"/>
      </w:pPr>
    </w:lvl>
    <w:lvl w:ilvl="1" w:tplc="76977173" w:tentative="1">
      <w:start w:val="1"/>
      <w:numFmt w:val="lowerLetter"/>
      <w:lvlText w:val="%2."/>
      <w:lvlJc w:val="left"/>
      <w:pPr>
        <w:ind w:left="1440" w:hanging="360"/>
      </w:pPr>
    </w:lvl>
    <w:lvl w:ilvl="2" w:tplc="76977173" w:tentative="1">
      <w:start w:val="1"/>
      <w:numFmt w:val="lowerRoman"/>
      <w:lvlText w:val="%3."/>
      <w:lvlJc w:val="right"/>
      <w:pPr>
        <w:ind w:left="2160" w:hanging="180"/>
      </w:pPr>
    </w:lvl>
    <w:lvl w:ilvl="3" w:tplc="76977173" w:tentative="1">
      <w:start w:val="1"/>
      <w:numFmt w:val="decimal"/>
      <w:lvlText w:val="%4."/>
      <w:lvlJc w:val="left"/>
      <w:pPr>
        <w:ind w:left="2880" w:hanging="360"/>
      </w:pPr>
    </w:lvl>
    <w:lvl w:ilvl="4" w:tplc="76977173" w:tentative="1">
      <w:start w:val="1"/>
      <w:numFmt w:val="lowerLetter"/>
      <w:lvlText w:val="%5."/>
      <w:lvlJc w:val="left"/>
      <w:pPr>
        <w:ind w:left="3600" w:hanging="360"/>
      </w:pPr>
    </w:lvl>
    <w:lvl w:ilvl="5" w:tplc="76977173" w:tentative="1">
      <w:start w:val="1"/>
      <w:numFmt w:val="lowerRoman"/>
      <w:lvlText w:val="%6."/>
      <w:lvlJc w:val="right"/>
      <w:pPr>
        <w:ind w:left="4320" w:hanging="180"/>
      </w:pPr>
    </w:lvl>
    <w:lvl w:ilvl="6" w:tplc="76977173" w:tentative="1">
      <w:start w:val="1"/>
      <w:numFmt w:val="decimal"/>
      <w:lvlText w:val="%7."/>
      <w:lvlJc w:val="left"/>
      <w:pPr>
        <w:ind w:left="5040" w:hanging="360"/>
      </w:pPr>
    </w:lvl>
    <w:lvl w:ilvl="7" w:tplc="76977173" w:tentative="1">
      <w:start w:val="1"/>
      <w:numFmt w:val="lowerLetter"/>
      <w:lvlText w:val="%8."/>
      <w:lvlJc w:val="left"/>
      <w:pPr>
        <w:ind w:left="5760" w:hanging="360"/>
      </w:pPr>
    </w:lvl>
    <w:lvl w:ilvl="8" w:tplc="76977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6">
    <w:multiLevelType w:val="hybridMultilevel"/>
    <w:lvl w:ilvl="0" w:tplc="30903780">
      <w:start w:val="1"/>
      <w:numFmt w:val="decimal"/>
      <w:lvlText w:val="%1."/>
      <w:lvlJc w:val="left"/>
      <w:pPr>
        <w:ind w:left="720" w:hanging="360"/>
      </w:pPr>
    </w:lvl>
    <w:lvl w:ilvl="1" w:tplc="30903780" w:tentative="1">
      <w:start w:val="1"/>
      <w:numFmt w:val="lowerLetter"/>
      <w:lvlText w:val="%2."/>
      <w:lvlJc w:val="left"/>
      <w:pPr>
        <w:ind w:left="1440" w:hanging="360"/>
      </w:pPr>
    </w:lvl>
    <w:lvl w:ilvl="2" w:tplc="30903780" w:tentative="1">
      <w:start w:val="1"/>
      <w:numFmt w:val="lowerRoman"/>
      <w:lvlText w:val="%3."/>
      <w:lvlJc w:val="right"/>
      <w:pPr>
        <w:ind w:left="2160" w:hanging="180"/>
      </w:pPr>
    </w:lvl>
    <w:lvl w:ilvl="3" w:tplc="30903780" w:tentative="1">
      <w:start w:val="1"/>
      <w:numFmt w:val="decimal"/>
      <w:lvlText w:val="%4."/>
      <w:lvlJc w:val="left"/>
      <w:pPr>
        <w:ind w:left="2880" w:hanging="360"/>
      </w:pPr>
    </w:lvl>
    <w:lvl w:ilvl="4" w:tplc="30903780" w:tentative="1">
      <w:start w:val="1"/>
      <w:numFmt w:val="lowerLetter"/>
      <w:lvlText w:val="%5."/>
      <w:lvlJc w:val="left"/>
      <w:pPr>
        <w:ind w:left="3600" w:hanging="360"/>
      </w:pPr>
    </w:lvl>
    <w:lvl w:ilvl="5" w:tplc="30903780" w:tentative="1">
      <w:start w:val="1"/>
      <w:numFmt w:val="lowerRoman"/>
      <w:lvlText w:val="%6."/>
      <w:lvlJc w:val="right"/>
      <w:pPr>
        <w:ind w:left="4320" w:hanging="180"/>
      </w:pPr>
    </w:lvl>
    <w:lvl w:ilvl="6" w:tplc="30903780" w:tentative="1">
      <w:start w:val="1"/>
      <w:numFmt w:val="decimal"/>
      <w:lvlText w:val="%7."/>
      <w:lvlJc w:val="left"/>
      <w:pPr>
        <w:ind w:left="5040" w:hanging="360"/>
      </w:pPr>
    </w:lvl>
    <w:lvl w:ilvl="7" w:tplc="30903780" w:tentative="1">
      <w:start w:val="1"/>
      <w:numFmt w:val="lowerLetter"/>
      <w:lvlText w:val="%8."/>
      <w:lvlJc w:val="left"/>
      <w:pPr>
        <w:ind w:left="5760" w:hanging="360"/>
      </w:pPr>
    </w:lvl>
    <w:lvl w:ilvl="8" w:tplc="30903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5">
    <w:multiLevelType w:val="hybridMultilevel"/>
    <w:lvl w:ilvl="0" w:tplc="17040989">
      <w:start w:val="1"/>
      <w:numFmt w:val="decimal"/>
      <w:lvlText w:val="%1."/>
      <w:lvlJc w:val="left"/>
      <w:pPr>
        <w:ind w:left="720" w:hanging="360"/>
      </w:pPr>
    </w:lvl>
    <w:lvl w:ilvl="1" w:tplc="17040989" w:tentative="1">
      <w:start w:val="1"/>
      <w:numFmt w:val="lowerLetter"/>
      <w:lvlText w:val="%2."/>
      <w:lvlJc w:val="left"/>
      <w:pPr>
        <w:ind w:left="1440" w:hanging="360"/>
      </w:pPr>
    </w:lvl>
    <w:lvl w:ilvl="2" w:tplc="17040989" w:tentative="1">
      <w:start w:val="1"/>
      <w:numFmt w:val="lowerRoman"/>
      <w:lvlText w:val="%3."/>
      <w:lvlJc w:val="right"/>
      <w:pPr>
        <w:ind w:left="2160" w:hanging="180"/>
      </w:pPr>
    </w:lvl>
    <w:lvl w:ilvl="3" w:tplc="17040989" w:tentative="1">
      <w:start w:val="1"/>
      <w:numFmt w:val="decimal"/>
      <w:lvlText w:val="%4."/>
      <w:lvlJc w:val="left"/>
      <w:pPr>
        <w:ind w:left="2880" w:hanging="360"/>
      </w:pPr>
    </w:lvl>
    <w:lvl w:ilvl="4" w:tplc="17040989" w:tentative="1">
      <w:start w:val="1"/>
      <w:numFmt w:val="lowerLetter"/>
      <w:lvlText w:val="%5."/>
      <w:lvlJc w:val="left"/>
      <w:pPr>
        <w:ind w:left="3600" w:hanging="360"/>
      </w:pPr>
    </w:lvl>
    <w:lvl w:ilvl="5" w:tplc="17040989" w:tentative="1">
      <w:start w:val="1"/>
      <w:numFmt w:val="lowerRoman"/>
      <w:lvlText w:val="%6."/>
      <w:lvlJc w:val="right"/>
      <w:pPr>
        <w:ind w:left="4320" w:hanging="180"/>
      </w:pPr>
    </w:lvl>
    <w:lvl w:ilvl="6" w:tplc="17040989" w:tentative="1">
      <w:start w:val="1"/>
      <w:numFmt w:val="decimal"/>
      <w:lvlText w:val="%7."/>
      <w:lvlJc w:val="left"/>
      <w:pPr>
        <w:ind w:left="5040" w:hanging="360"/>
      </w:pPr>
    </w:lvl>
    <w:lvl w:ilvl="7" w:tplc="17040989" w:tentative="1">
      <w:start w:val="1"/>
      <w:numFmt w:val="lowerLetter"/>
      <w:lvlText w:val="%8."/>
      <w:lvlJc w:val="left"/>
      <w:pPr>
        <w:ind w:left="5760" w:hanging="360"/>
      </w:pPr>
    </w:lvl>
    <w:lvl w:ilvl="8" w:tplc="17040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4">
    <w:multiLevelType w:val="hybridMultilevel"/>
    <w:lvl w:ilvl="0" w:tplc="71886127">
      <w:start w:val="1"/>
      <w:numFmt w:val="decimal"/>
      <w:lvlText w:val="%1."/>
      <w:lvlJc w:val="left"/>
      <w:pPr>
        <w:ind w:left="720" w:hanging="360"/>
      </w:pPr>
    </w:lvl>
    <w:lvl w:ilvl="1" w:tplc="71886127" w:tentative="1">
      <w:start w:val="1"/>
      <w:numFmt w:val="lowerLetter"/>
      <w:lvlText w:val="%2."/>
      <w:lvlJc w:val="left"/>
      <w:pPr>
        <w:ind w:left="1440" w:hanging="360"/>
      </w:pPr>
    </w:lvl>
    <w:lvl w:ilvl="2" w:tplc="71886127" w:tentative="1">
      <w:start w:val="1"/>
      <w:numFmt w:val="lowerRoman"/>
      <w:lvlText w:val="%3."/>
      <w:lvlJc w:val="right"/>
      <w:pPr>
        <w:ind w:left="2160" w:hanging="180"/>
      </w:pPr>
    </w:lvl>
    <w:lvl w:ilvl="3" w:tplc="71886127" w:tentative="1">
      <w:start w:val="1"/>
      <w:numFmt w:val="decimal"/>
      <w:lvlText w:val="%4."/>
      <w:lvlJc w:val="left"/>
      <w:pPr>
        <w:ind w:left="2880" w:hanging="360"/>
      </w:pPr>
    </w:lvl>
    <w:lvl w:ilvl="4" w:tplc="71886127" w:tentative="1">
      <w:start w:val="1"/>
      <w:numFmt w:val="lowerLetter"/>
      <w:lvlText w:val="%5."/>
      <w:lvlJc w:val="left"/>
      <w:pPr>
        <w:ind w:left="3600" w:hanging="360"/>
      </w:pPr>
    </w:lvl>
    <w:lvl w:ilvl="5" w:tplc="71886127" w:tentative="1">
      <w:start w:val="1"/>
      <w:numFmt w:val="lowerRoman"/>
      <w:lvlText w:val="%6."/>
      <w:lvlJc w:val="right"/>
      <w:pPr>
        <w:ind w:left="4320" w:hanging="180"/>
      </w:pPr>
    </w:lvl>
    <w:lvl w:ilvl="6" w:tplc="71886127" w:tentative="1">
      <w:start w:val="1"/>
      <w:numFmt w:val="decimal"/>
      <w:lvlText w:val="%7."/>
      <w:lvlJc w:val="left"/>
      <w:pPr>
        <w:ind w:left="5040" w:hanging="360"/>
      </w:pPr>
    </w:lvl>
    <w:lvl w:ilvl="7" w:tplc="71886127" w:tentative="1">
      <w:start w:val="1"/>
      <w:numFmt w:val="lowerLetter"/>
      <w:lvlText w:val="%8."/>
      <w:lvlJc w:val="left"/>
      <w:pPr>
        <w:ind w:left="5760" w:hanging="360"/>
      </w:pPr>
    </w:lvl>
    <w:lvl w:ilvl="8" w:tplc="71886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3">
    <w:multiLevelType w:val="hybridMultilevel"/>
    <w:lvl w:ilvl="0" w:tplc="58800276">
      <w:start w:val="1"/>
      <w:numFmt w:val="decimal"/>
      <w:lvlText w:val="%1."/>
      <w:lvlJc w:val="left"/>
      <w:pPr>
        <w:ind w:left="720" w:hanging="360"/>
      </w:pPr>
    </w:lvl>
    <w:lvl w:ilvl="1" w:tplc="58800276" w:tentative="1">
      <w:start w:val="1"/>
      <w:numFmt w:val="lowerLetter"/>
      <w:lvlText w:val="%2."/>
      <w:lvlJc w:val="left"/>
      <w:pPr>
        <w:ind w:left="1440" w:hanging="360"/>
      </w:pPr>
    </w:lvl>
    <w:lvl w:ilvl="2" w:tplc="58800276" w:tentative="1">
      <w:start w:val="1"/>
      <w:numFmt w:val="lowerRoman"/>
      <w:lvlText w:val="%3."/>
      <w:lvlJc w:val="right"/>
      <w:pPr>
        <w:ind w:left="2160" w:hanging="180"/>
      </w:pPr>
    </w:lvl>
    <w:lvl w:ilvl="3" w:tplc="58800276" w:tentative="1">
      <w:start w:val="1"/>
      <w:numFmt w:val="decimal"/>
      <w:lvlText w:val="%4."/>
      <w:lvlJc w:val="left"/>
      <w:pPr>
        <w:ind w:left="2880" w:hanging="360"/>
      </w:pPr>
    </w:lvl>
    <w:lvl w:ilvl="4" w:tplc="58800276" w:tentative="1">
      <w:start w:val="1"/>
      <w:numFmt w:val="lowerLetter"/>
      <w:lvlText w:val="%5."/>
      <w:lvlJc w:val="left"/>
      <w:pPr>
        <w:ind w:left="3600" w:hanging="360"/>
      </w:pPr>
    </w:lvl>
    <w:lvl w:ilvl="5" w:tplc="58800276" w:tentative="1">
      <w:start w:val="1"/>
      <w:numFmt w:val="lowerRoman"/>
      <w:lvlText w:val="%6."/>
      <w:lvlJc w:val="right"/>
      <w:pPr>
        <w:ind w:left="4320" w:hanging="180"/>
      </w:pPr>
    </w:lvl>
    <w:lvl w:ilvl="6" w:tplc="58800276" w:tentative="1">
      <w:start w:val="1"/>
      <w:numFmt w:val="decimal"/>
      <w:lvlText w:val="%7."/>
      <w:lvlJc w:val="left"/>
      <w:pPr>
        <w:ind w:left="5040" w:hanging="360"/>
      </w:pPr>
    </w:lvl>
    <w:lvl w:ilvl="7" w:tplc="58800276" w:tentative="1">
      <w:start w:val="1"/>
      <w:numFmt w:val="lowerLetter"/>
      <w:lvlText w:val="%8."/>
      <w:lvlJc w:val="left"/>
      <w:pPr>
        <w:ind w:left="5760" w:hanging="360"/>
      </w:pPr>
    </w:lvl>
    <w:lvl w:ilvl="8" w:tplc="58800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2">
    <w:multiLevelType w:val="hybridMultilevel"/>
    <w:lvl w:ilvl="0" w:tplc="95067282">
      <w:start w:val="1"/>
      <w:numFmt w:val="decimal"/>
      <w:lvlText w:val="%1."/>
      <w:lvlJc w:val="left"/>
      <w:pPr>
        <w:ind w:left="720" w:hanging="360"/>
      </w:pPr>
    </w:lvl>
    <w:lvl w:ilvl="1" w:tplc="95067282" w:tentative="1">
      <w:start w:val="1"/>
      <w:numFmt w:val="lowerLetter"/>
      <w:lvlText w:val="%2."/>
      <w:lvlJc w:val="left"/>
      <w:pPr>
        <w:ind w:left="1440" w:hanging="360"/>
      </w:pPr>
    </w:lvl>
    <w:lvl w:ilvl="2" w:tplc="95067282" w:tentative="1">
      <w:start w:val="1"/>
      <w:numFmt w:val="lowerRoman"/>
      <w:lvlText w:val="%3."/>
      <w:lvlJc w:val="right"/>
      <w:pPr>
        <w:ind w:left="2160" w:hanging="180"/>
      </w:pPr>
    </w:lvl>
    <w:lvl w:ilvl="3" w:tplc="95067282" w:tentative="1">
      <w:start w:val="1"/>
      <w:numFmt w:val="decimal"/>
      <w:lvlText w:val="%4."/>
      <w:lvlJc w:val="left"/>
      <w:pPr>
        <w:ind w:left="2880" w:hanging="360"/>
      </w:pPr>
    </w:lvl>
    <w:lvl w:ilvl="4" w:tplc="95067282" w:tentative="1">
      <w:start w:val="1"/>
      <w:numFmt w:val="lowerLetter"/>
      <w:lvlText w:val="%5."/>
      <w:lvlJc w:val="left"/>
      <w:pPr>
        <w:ind w:left="3600" w:hanging="360"/>
      </w:pPr>
    </w:lvl>
    <w:lvl w:ilvl="5" w:tplc="95067282" w:tentative="1">
      <w:start w:val="1"/>
      <w:numFmt w:val="lowerRoman"/>
      <w:lvlText w:val="%6."/>
      <w:lvlJc w:val="right"/>
      <w:pPr>
        <w:ind w:left="4320" w:hanging="180"/>
      </w:pPr>
    </w:lvl>
    <w:lvl w:ilvl="6" w:tplc="95067282" w:tentative="1">
      <w:start w:val="1"/>
      <w:numFmt w:val="decimal"/>
      <w:lvlText w:val="%7."/>
      <w:lvlJc w:val="left"/>
      <w:pPr>
        <w:ind w:left="5040" w:hanging="360"/>
      </w:pPr>
    </w:lvl>
    <w:lvl w:ilvl="7" w:tplc="95067282" w:tentative="1">
      <w:start w:val="1"/>
      <w:numFmt w:val="lowerLetter"/>
      <w:lvlText w:val="%8."/>
      <w:lvlJc w:val="left"/>
      <w:pPr>
        <w:ind w:left="5760" w:hanging="360"/>
      </w:pPr>
    </w:lvl>
    <w:lvl w:ilvl="8" w:tplc="95067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1">
    <w:multiLevelType w:val="hybridMultilevel"/>
    <w:lvl w:ilvl="0" w:tplc="81398184">
      <w:start w:val="1"/>
      <w:numFmt w:val="decimal"/>
      <w:lvlText w:val="%1."/>
      <w:lvlJc w:val="left"/>
      <w:pPr>
        <w:ind w:left="720" w:hanging="360"/>
      </w:pPr>
    </w:lvl>
    <w:lvl w:ilvl="1" w:tplc="81398184" w:tentative="1">
      <w:start w:val="1"/>
      <w:numFmt w:val="lowerLetter"/>
      <w:lvlText w:val="%2."/>
      <w:lvlJc w:val="left"/>
      <w:pPr>
        <w:ind w:left="1440" w:hanging="360"/>
      </w:pPr>
    </w:lvl>
    <w:lvl w:ilvl="2" w:tplc="81398184" w:tentative="1">
      <w:start w:val="1"/>
      <w:numFmt w:val="lowerRoman"/>
      <w:lvlText w:val="%3."/>
      <w:lvlJc w:val="right"/>
      <w:pPr>
        <w:ind w:left="2160" w:hanging="180"/>
      </w:pPr>
    </w:lvl>
    <w:lvl w:ilvl="3" w:tplc="81398184" w:tentative="1">
      <w:start w:val="1"/>
      <w:numFmt w:val="decimal"/>
      <w:lvlText w:val="%4."/>
      <w:lvlJc w:val="left"/>
      <w:pPr>
        <w:ind w:left="2880" w:hanging="360"/>
      </w:pPr>
    </w:lvl>
    <w:lvl w:ilvl="4" w:tplc="81398184" w:tentative="1">
      <w:start w:val="1"/>
      <w:numFmt w:val="lowerLetter"/>
      <w:lvlText w:val="%5."/>
      <w:lvlJc w:val="left"/>
      <w:pPr>
        <w:ind w:left="3600" w:hanging="360"/>
      </w:pPr>
    </w:lvl>
    <w:lvl w:ilvl="5" w:tplc="81398184" w:tentative="1">
      <w:start w:val="1"/>
      <w:numFmt w:val="lowerRoman"/>
      <w:lvlText w:val="%6."/>
      <w:lvlJc w:val="right"/>
      <w:pPr>
        <w:ind w:left="4320" w:hanging="180"/>
      </w:pPr>
    </w:lvl>
    <w:lvl w:ilvl="6" w:tplc="81398184" w:tentative="1">
      <w:start w:val="1"/>
      <w:numFmt w:val="decimal"/>
      <w:lvlText w:val="%7."/>
      <w:lvlJc w:val="left"/>
      <w:pPr>
        <w:ind w:left="5040" w:hanging="360"/>
      </w:pPr>
    </w:lvl>
    <w:lvl w:ilvl="7" w:tplc="81398184" w:tentative="1">
      <w:start w:val="1"/>
      <w:numFmt w:val="lowerLetter"/>
      <w:lvlText w:val="%8."/>
      <w:lvlJc w:val="left"/>
      <w:pPr>
        <w:ind w:left="5760" w:hanging="360"/>
      </w:pPr>
    </w:lvl>
    <w:lvl w:ilvl="8" w:tplc="81398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0">
    <w:multiLevelType w:val="hybridMultilevel"/>
    <w:lvl w:ilvl="0" w:tplc="67388890">
      <w:start w:val="1"/>
      <w:numFmt w:val="decimal"/>
      <w:lvlText w:val="%1."/>
      <w:lvlJc w:val="left"/>
      <w:pPr>
        <w:ind w:left="720" w:hanging="360"/>
      </w:pPr>
    </w:lvl>
    <w:lvl w:ilvl="1" w:tplc="67388890" w:tentative="1">
      <w:start w:val="1"/>
      <w:numFmt w:val="lowerLetter"/>
      <w:lvlText w:val="%2."/>
      <w:lvlJc w:val="left"/>
      <w:pPr>
        <w:ind w:left="1440" w:hanging="360"/>
      </w:pPr>
    </w:lvl>
    <w:lvl w:ilvl="2" w:tplc="67388890" w:tentative="1">
      <w:start w:val="1"/>
      <w:numFmt w:val="lowerRoman"/>
      <w:lvlText w:val="%3."/>
      <w:lvlJc w:val="right"/>
      <w:pPr>
        <w:ind w:left="2160" w:hanging="180"/>
      </w:pPr>
    </w:lvl>
    <w:lvl w:ilvl="3" w:tplc="67388890" w:tentative="1">
      <w:start w:val="1"/>
      <w:numFmt w:val="decimal"/>
      <w:lvlText w:val="%4."/>
      <w:lvlJc w:val="left"/>
      <w:pPr>
        <w:ind w:left="2880" w:hanging="360"/>
      </w:pPr>
    </w:lvl>
    <w:lvl w:ilvl="4" w:tplc="67388890" w:tentative="1">
      <w:start w:val="1"/>
      <w:numFmt w:val="lowerLetter"/>
      <w:lvlText w:val="%5."/>
      <w:lvlJc w:val="left"/>
      <w:pPr>
        <w:ind w:left="3600" w:hanging="360"/>
      </w:pPr>
    </w:lvl>
    <w:lvl w:ilvl="5" w:tplc="67388890" w:tentative="1">
      <w:start w:val="1"/>
      <w:numFmt w:val="lowerRoman"/>
      <w:lvlText w:val="%6."/>
      <w:lvlJc w:val="right"/>
      <w:pPr>
        <w:ind w:left="4320" w:hanging="180"/>
      </w:pPr>
    </w:lvl>
    <w:lvl w:ilvl="6" w:tplc="67388890" w:tentative="1">
      <w:start w:val="1"/>
      <w:numFmt w:val="decimal"/>
      <w:lvlText w:val="%7."/>
      <w:lvlJc w:val="left"/>
      <w:pPr>
        <w:ind w:left="5040" w:hanging="360"/>
      </w:pPr>
    </w:lvl>
    <w:lvl w:ilvl="7" w:tplc="67388890" w:tentative="1">
      <w:start w:val="1"/>
      <w:numFmt w:val="lowerLetter"/>
      <w:lvlText w:val="%8."/>
      <w:lvlJc w:val="left"/>
      <w:pPr>
        <w:ind w:left="5760" w:hanging="360"/>
      </w:pPr>
    </w:lvl>
    <w:lvl w:ilvl="8" w:tplc="67388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9">
    <w:multiLevelType w:val="hybridMultilevel"/>
    <w:lvl w:ilvl="0" w:tplc="16686518">
      <w:start w:val="1"/>
      <w:numFmt w:val="decimal"/>
      <w:lvlText w:val="%1."/>
      <w:lvlJc w:val="left"/>
      <w:pPr>
        <w:ind w:left="720" w:hanging="360"/>
      </w:pPr>
    </w:lvl>
    <w:lvl w:ilvl="1" w:tplc="16686518" w:tentative="1">
      <w:start w:val="1"/>
      <w:numFmt w:val="lowerLetter"/>
      <w:lvlText w:val="%2."/>
      <w:lvlJc w:val="left"/>
      <w:pPr>
        <w:ind w:left="1440" w:hanging="360"/>
      </w:pPr>
    </w:lvl>
    <w:lvl w:ilvl="2" w:tplc="16686518" w:tentative="1">
      <w:start w:val="1"/>
      <w:numFmt w:val="lowerRoman"/>
      <w:lvlText w:val="%3."/>
      <w:lvlJc w:val="right"/>
      <w:pPr>
        <w:ind w:left="2160" w:hanging="180"/>
      </w:pPr>
    </w:lvl>
    <w:lvl w:ilvl="3" w:tplc="16686518" w:tentative="1">
      <w:start w:val="1"/>
      <w:numFmt w:val="decimal"/>
      <w:lvlText w:val="%4."/>
      <w:lvlJc w:val="left"/>
      <w:pPr>
        <w:ind w:left="2880" w:hanging="360"/>
      </w:pPr>
    </w:lvl>
    <w:lvl w:ilvl="4" w:tplc="16686518" w:tentative="1">
      <w:start w:val="1"/>
      <w:numFmt w:val="lowerLetter"/>
      <w:lvlText w:val="%5."/>
      <w:lvlJc w:val="left"/>
      <w:pPr>
        <w:ind w:left="3600" w:hanging="360"/>
      </w:pPr>
    </w:lvl>
    <w:lvl w:ilvl="5" w:tplc="16686518" w:tentative="1">
      <w:start w:val="1"/>
      <w:numFmt w:val="lowerRoman"/>
      <w:lvlText w:val="%6."/>
      <w:lvlJc w:val="right"/>
      <w:pPr>
        <w:ind w:left="4320" w:hanging="180"/>
      </w:pPr>
    </w:lvl>
    <w:lvl w:ilvl="6" w:tplc="16686518" w:tentative="1">
      <w:start w:val="1"/>
      <w:numFmt w:val="decimal"/>
      <w:lvlText w:val="%7."/>
      <w:lvlJc w:val="left"/>
      <w:pPr>
        <w:ind w:left="5040" w:hanging="360"/>
      </w:pPr>
    </w:lvl>
    <w:lvl w:ilvl="7" w:tplc="16686518" w:tentative="1">
      <w:start w:val="1"/>
      <w:numFmt w:val="lowerLetter"/>
      <w:lvlText w:val="%8."/>
      <w:lvlJc w:val="left"/>
      <w:pPr>
        <w:ind w:left="5760" w:hanging="360"/>
      </w:pPr>
    </w:lvl>
    <w:lvl w:ilvl="8" w:tplc="16686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8">
    <w:multiLevelType w:val="hybridMultilevel"/>
    <w:lvl w:ilvl="0" w:tplc="29478248">
      <w:start w:val="1"/>
      <w:numFmt w:val="decimal"/>
      <w:lvlText w:val="%1."/>
      <w:lvlJc w:val="left"/>
      <w:pPr>
        <w:ind w:left="720" w:hanging="360"/>
      </w:pPr>
    </w:lvl>
    <w:lvl w:ilvl="1" w:tplc="29478248" w:tentative="1">
      <w:start w:val="1"/>
      <w:numFmt w:val="lowerLetter"/>
      <w:lvlText w:val="%2."/>
      <w:lvlJc w:val="left"/>
      <w:pPr>
        <w:ind w:left="1440" w:hanging="360"/>
      </w:pPr>
    </w:lvl>
    <w:lvl w:ilvl="2" w:tplc="29478248" w:tentative="1">
      <w:start w:val="1"/>
      <w:numFmt w:val="lowerRoman"/>
      <w:lvlText w:val="%3."/>
      <w:lvlJc w:val="right"/>
      <w:pPr>
        <w:ind w:left="2160" w:hanging="180"/>
      </w:pPr>
    </w:lvl>
    <w:lvl w:ilvl="3" w:tplc="29478248" w:tentative="1">
      <w:start w:val="1"/>
      <w:numFmt w:val="decimal"/>
      <w:lvlText w:val="%4."/>
      <w:lvlJc w:val="left"/>
      <w:pPr>
        <w:ind w:left="2880" w:hanging="360"/>
      </w:pPr>
    </w:lvl>
    <w:lvl w:ilvl="4" w:tplc="29478248" w:tentative="1">
      <w:start w:val="1"/>
      <w:numFmt w:val="lowerLetter"/>
      <w:lvlText w:val="%5."/>
      <w:lvlJc w:val="left"/>
      <w:pPr>
        <w:ind w:left="3600" w:hanging="360"/>
      </w:pPr>
    </w:lvl>
    <w:lvl w:ilvl="5" w:tplc="29478248" w:tentative="1">
      <w:start w:val="1"/>
      <w:numFmt w:val="lowerRoman"/>
      <w:lvlText w:val="%6."/>
      <w:lvlJc w:val="right"/>
      <w:pPr>
        <w:ind w:left="4320" w:hanging="180"/>
      </w:pPr>
    </w:lvl>
    <w:lvl w:ilvl="6" w:tplc="29478248" w:tentative="1">
      <w:start w:val="1"/>
      <w:numFmt w:val="decimal"/>
      <w:lvlText w:val="%7."/>
      <w:lvlJc w:val="left"/>
      <w:pPr>
        <w:ind w:left="5040" w:hanging="360"/>
      </w:pPr>
    </w:lvl>
    <w:lvl w:ilvl="7" w:tplc="29478248" w:tentative="1">
      <w:start w:val="1"/>
      <w:numFmt w:val="lowerLetter"/>
      <w:lvlText w:val="%8."/>
      <w:lvlJc w:val="left"/>
      <w:pPr>
        <w:ind w:left="5760" w:hanging="360"/>
      </w:pPr>
    </w:lvl>
    <w:lvl w:ilvl="8" w:tplc="29478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7">
    <w:multiLevelType w:val="hybridMultilevel"/>
    <w:lvl w:ilvl="0" w:tplc="93603225">
      <w:start w:val="1"/>
      <w:numFmt w:val="decimal"/>
      <w:lvlText w:val="%1."/>
      <w:lvlJc w:val="left"/>
      <w:pPr>
        <w:ind w:left="720" w:hanging="360"/>
      </w:pPr>
    </w:lvl>
    <w:lvl w:ilvl="1" w:tplc="93603225" w:tentative="1">
      <w:start w:val="1"/>
      <w:numFmt w:val="lowerLetter"/>
      <w:lvlText w:val="%2."/>
      <w:lvlJc w:val="left"/>
      <w:pPr>
        <w:ind w:left="1440" w:hanging="360"/>
      </w:pPr>
    </w:lvl>
    <w:lvl w:ilvl="2" w:tplc="93603225" w:tentative="1">
      <w:start w:val="1"/>
      <w:numFmt w:val="lowerRoman"/>
      <w:lvlText w:val="%3."/>
      <w:lvlJc w:val="right"/>
      <w:pPr>
        <w:ind w:left="2160" w:hanging="180"/>
      </w:pPr>
    </w:lvl>
    <w:lvl w:ilvl="3" w:tplc="93603225" w:tentative="1">
      <w:start w:val="1"/>
      <w:numFmt w:val="decimal"/>
      <w:lvlText w:val="%4."/>
      <w:lvlJc w:val="left"/>
      <w:pPr>
        <w:ind w:left="2880" w:hanging="360"/>
      </w:pPr>
    </w:lvl>
    <w:lvl w:ilvl="4" w:tplc="93603225" w:tentative="1">
      <w:start w:val="1"/>
      <w:numFmt w:val="lowerLetter"/>
      <w:lvlText w:val="%5."/>
      <w:lvlJc w:val="left"/>
      <w:pPr>
        <w:ind w:left="3600" w:hanging="360"/>
      </w:pPr>
    </w:lvl>
    <w:lvl w:ilvl="5" w:tplc="93603225" w:tentative="1">
      <w:start w:val="1"/>
      <w:numFmt w:val="lowerRoman"/>
      <w:lvlText w:val="%6."/>
      <w:lvlJc w:val="right"/>
      <w:pPr>
        <w:ind w:left="4320" w:hanging="180"/>
      </w:pPr>
    </w:lvl>
    <w:lvl w:ilvl="6" w:tplc="93603225" w:tentative="1">
      <w:start w:val="1"/>
      <w:numFmt w:val="decimal"/>
      <w:lvlText w:val="%7."/>
      <w:lvlJc w:val="left"/>
      <w:pPr>
        <w:ind w:left="5040" w:hanging="360"/>
      </w:pPr>
    </w:lvl>
    <w:lvl w:ilvl="7" w:tplc="93603225" w:tentative="1">
      <w:start w:val="1"/>
      <w:numFmt w:val="lowerLetter"/>
      <w:lvlText w:val="%8."/>
      <w:lvlJc w:val="left"/>
      <w:pPr>
        <w:ind w:left="5760" w:hanging="360"/>
      </w:pPr>
    </w:lvl>
    <w:lvl w:ilvl="8" w:tplc="93603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6">
    <w:multiLevelType w:val="hybridMultilevel"/>
    <w:lvl w:ilvl="0" w:tplc="70942653">
      <w:start w:val="1"/>
      <w:numFmt w:val="decimal"/>
      <w:lvlText w:val="%1."/>
      <w:lvlJc w:val="left"/>
      <w:pPr>
        <w:ind w:left="720" w:hanging="360"/>
      </w:pPr>
    </w:lvl>
    <w:lvl w:ilvl="1" w:tplc="70942653" w:tentative="1">
      <w:start w:val="1"/>
      <w:numFmt w:val="lowerLetter"/>
      <w:lvlText w:val="%2."/>
      <w:lvlJc w:val="left"/>
      <w:pPr>
        <w:ind w:left="1440" w:hanging="360"/>
      </w:pPr>
    </w:lvl>
    <w:lvl w:ilvl="2" w:tplc="70942653" w:tentative="1">
      <w:start w:val="1"/>
      <w:numFmt w:val="lowerRoman"/>
      <w:lvlText w:val="%3."/>
      <w:lvlJc w:val="right"/>
      <w:pPr>
        <w:ind w:left="2160" w:hanging="180"/>
      </w:pPr>
    </w:lvl>
    <w:lvl w:ilvl="3" w:tplc="70942653" w:tentative="1">
      <w:start w:val="1"/>
      <w:numFmt w:val="decimal"/>
      <w:lvlText w:val="%4."/>
      <w:lvlJc w:val="left"/>
      <w:pPr>
        <w:ind w:left="2880" w:hanging="360"/>
      </w:pPr>
    </w:lvl>
    <w:lvl w:ilvl="4" w:tplc="70942653" w:tentative="1">
      <w:start w:val="1"/>
      <w:numFmt w:val="lowerLetter"/>
      <w:lvlText w:val="%5."/>
      <w:lvlJc w:val="left"/>
      <w:pPr>
        <w:ind w:left="3600" w:hanging="360"/>
      </w:pPr>
    </w:lvl>
    <w:lvl w:ilvl="5" w:tplc="70942653" w:tentative="1">
      <w:start w:val="1"/>
      <w:numFmt w:val="lowerRoman"/>
      <w:lvlText w:val="%6."/>
      <w:lvlJc w:val="right"/>
      <w:pPr>
        <w:ind w:left="4320" w:hanging="180"/>
      </w:pPr>
    </w:lvl>
    <w:lvl w:ilvl="6" w:tplc="70942653" w:tentative="1">
      <w:start w:val="1"/>
      <w:numFmt w:val="decimal"/>
      <w:lvlText w:val="%7."/>
      <w:lvlJc w:val="left"/>
      <w:pPr>
        <w:ind w:left="5040" w:hanging="360"/>
      </w:pPr>
    </w:lvl>
    <w:lvl w:ilvl="7" w:tplc="70942653" w:tentative="1">
      <w:start w:val="1"/>
      <w:numFmt w:val="lowerLetter"/>
      <w:lvlText w:val="%8."/>
      <w:lvlJc w:val="left"/>
      <w:pPr>
        <w:ind w:left="5760" w:hanging="360"/>
      </w:pPr>
    </w:lvl>
    <w:lvl w:ilvl="8" w:tplc="70942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5">
    <w:multiLevelType w:val="hybridMultilevel"/>
    <w:lvl w:ilvl="0" w:tplc="93551982">
      <w:start w:val="1"/>
      <w:numFmt w:val="decimal"/>
      <w:lvlText w:val="%1."/>
      <w:lvlJc w:val="left"/>
      <w:pPr>
        <w:ind w:left="720" w:hanging="360"/>
      </w:pPr>
    </w:lvl>
    <w:lvl w:ilvl="1" w:tplc="93551982" w:tentative="1">
      <w:start w:val="1"/>
      <w:numFmt w:val="lowerLetter"/>
      <w:lvlText w:val="%2."/>
      <w:lvlJc w:val="left"/>
      <w:pPr>
        <w:ind w:left="1440" w:hanging="360"/>
      </w:pPr>
    </w:lvl>
    <w:lvl w:ilvl="2" w:tplc="93551982" w:tentative="1">
      <w:start w:val="1"/>
      <w:numFmt w:val="lowerRoman"/>
      <w:lvlText w:val="%3."/>
      <w:lvlJc w:val="right"/>
      <w:pPr>
        <w:ind w:left="2160" w:hanging="180"/>
      </w:pPr>
    </w:lvl>
    <w:lvl w:ilvl="3" w:tplc="93551982" w:tentative="1">
      <w:start w:val="1"/>
      <w:numFmt w:val="decimal"/>
      <w:lvlText w:val="%4."/>
      <w:lvlJc w:val="left"/>
      <w:pPr>
        <w:ind w:left="2880" w:hanging="360"/>
      </w:pPr>
    </w:lvl>
    <w:lvl w:ilvl="4" w:tplc="93551982" w:tentative="1">
      <w:start w:val="1"/>
      <w:numFmt w:val="lowerLetter"/>
      <w:lvlText w:val="%5."/>
      <w:lvlJc w:val="left"/>
      <w:pPr>
        <w:ind w:left="3600" w:hanging="360"/>
      </w:pPr>
    </w:lvl>
    <w:lvl w:ilvl="5" w:tplc="93551982" w:tentative="1">
      <w:start w:val="1"/>
      <w:numFmt w:val="lowerRoman"/>
      <w:lvlText w:val="%6."/>
      <w:lvlJc w:val="right"/>
      <w:pPr>
        <w:ind w:left="4320" w:hanging="180"/>
      </w:pPr>
    </w:lvl>
    <w:lvl w:ilvl="6" w:tplc="93551982" w:tentative="1">
      <w:start w:val="1"/>
      <w:numFmt w:val="decimal"/>
      <w:lvlText w:val="%7."/>
      <w:lvlJc w:val="left"/>
      <w:pPr>
        <w:ind w:left="5040" w:hanging="360"/>
      </w:pPr>
    </w:lvl>
    <w:lvl w:ilvl="7" w:tplc="93551982" w:tentative="1">
      <w:start w:val="1"/>
      <w:numFmt w:val="lowerLetter"/>
      <w:lvlText w:val="%8."/>
      <w:lvlJc w:val="left"/>
      <w:pPr>
        <w:ind w:left="5760" w:hanging="360"/>
      </w:pPr>
    </w:lvl>
    <w:lvl w:ilvl="8" w:tplc="93551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4">
    <w:multiLevelType w:val="hybridMultilevel"/>
    <w:lvl w:ilvl="0" w:tplc="14428598">
      <w:start w:val="1"/>
      <w:numFmt w:val="decimal"/>
      <w:lvlText w:val="%1."/>
      <w:lvlJc w:val="left"/>
      <w:pPr>
        <w:ind w:left="720" w:hanging="360"/>
      </w:pPr>
    </w:lvl>
    <w:lvl w:ilvl="1" w:tplc="14428598" w:tentative="1">
      <w:start w:val="1"/>
      <w:numFmt w:val="lowerLetter"/>
      <w:lvlText w:val="%2."/>
      <w:lvlJc w:val="left"/>
      <w:pPr>
        <w:ind w:left="1440" w:hanging="360"/>
      </w:pPr>
    </w:lvl>
    <w:lvl w:ilvl="2" w:tplc="14428598" w:tentative="1">
      <w:start w:val="1"/>
      <w:numFmt w:val="lowerRoman"/>
      <w:lvlText w:val="%3."/>
      <w:lvlJc w:val="right"/>
      <w:pPr>
        <w:ind w:left="2160" w:hanging="180"/>
      </w:pPr>
    </w:lvl>
    <w:lvl w:ilvl="3" w:tplc="14428598" w:tentative="1">
      <w:start w:val="1"/>
      <w:numFmt w:val="decimal"/>
      <w:lvlText w:val="%4."/>
      <w:lvlJc w:val="left"/>
      <w:pPr>
        <w:ind w:left="2880" w:hanging="360"/>
      </w:pPr>
    </w:lvl>
    <w:lvl w:ilvl="4" w:tplc="14428598" w:tentative="1">
      <w:start w:val="1"/>
      <w:numFmt w:val="lowerLetter"/>
      <w:lvlText w:val="%5."/>
      <w:lvlJc w:val="left"/>
      <w:pPr>
        <w:ind w:left="3600" w:hanging="360"/>
      </w:pPr>
    </w:lvl>
    <w:lvl w:ilvl="5" w:tplc="14428598" w:tentative="1">
      <w:start w:val="1"/>
      <w:numFmt w:val="lowerRoman"/>
      <w:lvlText w:val="%6."/>
      <w:lvlJc w:val="right"/>
      <w:pPr>
        <w:ind w:left="4320" w:hanging="180"/>
      </w:pPr>
    </w:lvl>
    <w:lvl w:ilvl="6" w:tplc="14428598" w:tentative="1">
      <w:start w:val="1"/>
      <w:numFmt w:val="decimal"/>
      <w:lvlText w:val="%7."/>
      <w:lvlJc w:val="left"/>
      <w:pPr>
        <w:ind w:left="5040" w:hanging="360"/>
      </w:pPr>
    </w:lvl>
    <w:lvl w:ilvl="7" w:tplc="14428598" w:tentative="1">
      <w:start w:val="1"/>
      <w:numFmt w:val="lowerLetter"/>
      <w:lvlText w:val="%8."/>
      <w:lvlJc w:val="left"/>
      <w:pPr>
        <w:ind w:left="5760" w:hanging="360"/>
      </w:pPr>
    </w:lvl>
    <w:lvl w:ilvl="8" w:tplc="14428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3">
    <w:multiLevelType w:val="hybridMultilevel"/>
    <w:lvl w:ilvl="0" w:tplc="62873962">
      <w:start w:val="1"/>
      <w:numFmt w:val="decimal"/>
      <w:lvlText w:val="%1."/>
      <w:lvlJc w:val="left"/>
      <w:pPr>
        <w:ind w:left="720" w:hanging="360"/>
      </w:pPr>
    </w:lvl>
    <w:lvl w:ilvl="1" w:tplc="62873962" w:tentative="1">
      <w:start w:val="1"/>
      <w:numFmt w:val="lowerLetter"/>
      <w:lvlText w:val="%2."/>
      <w:lvlJc w:val="left"/>
      <w:pPr>
        <w:ind w:left="1440" w:hanging="360"/>
      </w:pPr>
    </w:lvl>
    <w:lvl w:ilvl="2" w:tplc="62873962" w:tentative="1">
      <w:start w:val="1"/>
      <w:numFmt w:val="lowerRoman"/>
      <w:lvlText w:val="%3."/>
      <w:lvlJc w:val="right"/>
      <w:pPr>
        <w:ind w:left="2160" w:hanging="180"/>
      </w:pPr>
    </w:lvl>
    <w:lvl w:ilvl="3" w:tplc="62873962" w:tentative="1">
      <w:start w:val="1"/>
      <w:numFmt w:val="decimal"/>
      <w:lvlText w:val="%4."/>
      <w:lvlJc w:val="left"/>
      <w:pPr>
        <w:ind w:left="2880" w:hanging="360"/>
      </w:pPr>
    </w:lvl>
    <w:lvl w:ilvl="4" w:tplc="62873962" w:tentative="1">
      <w:start w:val="1"/>
      <w:numFmt w:val="lowerLetter"/>
      <w:lvlText w:val="%5."/>
      <w:lvlJc w:val="left"/>
      <w:pPr>
        <w:ind w:left="3600" w:hanging="360"/>
      </w:pPr>
    </w:lvl>
    <w:lvl w:ilvl="5" w:tplc="62873962" w:tentative="1">
      <w:start w:val="1"/>
      <w:numFmt w:val="lowerRoman"/>
      <w:lvlText w:val="%6."/>
      <w:lvlJc w:val="right"/>
      <w:pPr>
        <w:ind w:left="4320" w:hanging="180"/>
      </w:pPr>
    </w:lvl>
    <w:lvl w:ilvl="6" w:tplc="62873962" w:tentative="1">
      <w:start w:val="1"/>
      <w:numFmt w:val="decimal"/>
      <w:lvlText w:val="%7."/>
      <w:lvlJc w:val="left"/>
      <w:pPr>
        <w:ind w:left="5040" w:hanging="360"/>
      </w:pPr>
    </w:lvl>
    <w:lvl w:ilvl="7" w:tplc="62873962" w:tentative="1">
      <w:start w:val="1"/>
      <w:numFmt w:val="lowerLetter"/>
      <w:lvlText w:val="%8."/>
      <w:lvlJc w:val="left"/>
      <w:pPr>
        <w:ind w:left="5760" w:hanging="360"/>
      </w:pPr>
    </w:lvl>
    <w:lvl w:ilvl="8" w:tplc="62873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2">
    <w:multiLevelType w:val="hybridMultilevel"/>
    <w:lvl w:ilvl="0" w:tplc="22701364">
      <w:start w:val="1"/>
      <w:numFmt w:val="decimal"/>
      <w:lvlText w:val="%1."/>
      <w:lvlJc w:val="left"/>
      <w:pPr>
        <w:ind w:left="720" w:hanging="360"/>
      </w:pPr>
    </w:lvl>
    <w:lvl w:ilvl="1" w:tplc="22701364" w:tentative="1">
      <w:start w:val="1"/>
      <w:numFmt w:val="lowerLetter"/>
      <w:lvlText w:val="%2."/>
      <w:lvlJc w:val="left"/>
      <w:pPr>
        <w:ind w:left="1440" w:hanging="360"/>
      </w:pPr>
    </w:lvl>
    <w:lvl w:ilvl="2" w:tplc="22701364" w:tentative="1">
      <w:start w:val="1"/>
      <w:numFmt w:val="lowerRoman"/>
      <w:lvlText w:val="%3."/>
      <w:lvlJc w:val="right"/>
      <w:pPr>
        <w:ind w:left="2160" w:hanging="180"/>
      </w:pPr>
    </w:lvl>
    <w:lvl w:ilvl="3" w:tplc="22701364" w:tentative="1">
      <w:start w:val="1"/>
      <w:numFmt w:val="decimal"/>
      <w:lvlText w:val="%4."/>
      <w:lvlJc w:val="left"/>
      <w:pPr>
        <w:ind w:left="2880" w:hanging="360"/>
      </w:pPr>
    </w:lvl>
    <w:lvl w:ilvl="4" w:tplc="22701364" w:tentative="1">
      <w:start w:val="1"/>
      <w:numFmt w:val="lowerLetter"/>
      <w:lvlText w:val="%5."/>
      <w:lvlJc w:val="left"/>
      <w:pPr>
        <w:ind w:left="3600" w:hanging="360"/>
      </w:pPr>
    </w:lvl>
    <w:lvl w:ilvl="5" w:tplc="22701364" w:tentative="1">
      <w:start w:val="1"/>
      <w:numFmt w:val="lowerRoman"/>
      <w:lvlText w:val="%6."/>
      <w:lvlJc w:val="right"/>
      <w:pPr>
        <w:ind w:left="4320" w:hanging="180"/>
      </w:pPr>
    </w:lvl>
    <w:lvl w:ilvl="6" w:tplc="22701364" w:tentative="1">
      <w:start w:val="1"/>
      <w:numFmt w:val="decimal"/>
      <w:lvlText w:val="%7."/>
      <w:lvlJc w:val="left"/>
      <w:pPr>
        <w:ind w:left="5040" w:hanging="360"/>
      </w:pPr>
    </w:lvl>
    <w:lvl w:ilvl="7" w:tplc="22701364" w:tentative="1">
      <w:start w:val="1"/>
      <w:numFmt w:val="lowerLetter"/>
      <w:lvlText w:val="%8."/>
      <w:lvlJc w:val="left"/>
      <w:pPr>
        <w:ind w:left="5760" w:hanging="360"/>
      </w:pPr>
    </w:lvl>
    <w:lvl w:ilvl="8" w:tplc="22701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1">
    <w:multiLevelType w:val="hybridMultilevel"/>
    <w:lvl w:ilvl="0" w:tplc="71344742">
      <w:start w:val="1"/>
      <w:numFmt w:val="decimal"/>
      <w:lvlText w:val="%1."/>
      <w:lvlJc w:val="left"/>
      <w:pPr>
        <w:ind w:left="720" w:hanging="360"/>
      </w:pPr>
    </w:lvl>
    <w:lvl w:ilvl="1" w:tplc="71344742" w:tentative="1">
      <w:start w:val="1"/>
      <w:numFmt w:val="lowerLetter"/>
      <w:lvlText w:val="%2."/>
      <w:lvlJc w:val="left"/>
      <w:pPr>
        <w:ind w:left="1440" w:hanging="360"/>
      </w:pPr>
    </w:lvl>
    <w:lvl w:ilvl="2" w:tplc="71344742" w:tentative="1">
      <w:start w:val="1"/>
      <w:numFmt w:val="lowerRoman"/>
      <w:lvlText w:val="%3."/>
      <w:lvlJc w:val="right"/>
      <w:pPr>
        <w:ind w:left="2160" w:hanging="180"/>
      </w:pPr>
    </w:lvl>
    <w:lvl w:ilvl="3" w:tplc="71344742" w:tentative="1">
      <w:start w:val="1"/>
      <w:numFmt w:val="decimal"/>
      <w:lvlText w:val="%4."/>
      <w:lvlJc w:val="left"/>
      <w:pPr>
        <w:ind w:left="2880" w:hanging="360"/>
      </w:pPr>
    </w:lvl>
    <w:lvl w:ilvl="4" w:tplc="71344742" w:tentative="1">
      <w:start w:val="1"/>
      <w:numFmt w:val="lowerLetter"/>
      <w:lvlText w:val="%5."/>
      <w:lvlJc w:val="left"/>
      <w:pPr>
        <w:ind w:left="3600" w:hanging="360"/>
      </w:pPr>
    </w:lvl>
    <w:lvl w:ilvl="5" w:tplc="71344742" w:tentative="1">
      <w:start w:val="1"/>
      <w:numFmt w:val="lowerRoman"/>
      <w:lvlText w:val="%6."/>
      <w:lvlJc w:val="right"/>
      <w:pPr>
        <w:ind w:left="4320" w:hanging="180"/>
      </w:pPr>
    </w:lvl>
    <w:lvl w:ilvl="6" w:tplc="71344742" w:tentative="1">
      <w:start w:val="1"/>
      <w:numFmt w:val="decimal"/>
      <w:lvlText w:val="%7."/>
      <w:lvlJc w:val="left"/>
      <w:pPr>
        <w:ind w:left="5040" w:hanging="360"/>
      </w:pPr>
    </w:lvl>
    <w:lvl w:ilvl="7" w:tplc="71344742" w:tentative="1">
      <w:start w:val="1"/>
      <w:numFmt w:val="lowerLetter"/>
      <w:lvlText w:val="%8."/>
      <w:lvlJc w:val="left"/>
      <w:pPr>
        <w:ind w:left="5760" w:hanging="360"/>
      </w:pPr>
    </w:lvl>
    <w:lvl w:ilvl="8" w:tplc="71344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0">
    <w:multiLevelType w:val="hybridMultilevel"/>
    <w:lvl w:ilvl="0" w:tplc="64493137">
      <w:start w:val="1"/>
      <w:numFmt w:val="decimal"/>
      <w:lvlText w:val="%1."/>
      <w:lvlJc w:val="left"/>
      <w:pPr>
        <w:ind w:left="720" w:hanging="360"/>
      </w:pPr>
    </w:lvl>
    <w:lvl w:ilvl="1" w:tplc="64493137" w:tentative="1">
      <w:start w:val="1"/>
      <w:numFmt w:val="lowerLetter"/>
      <w:lvlText w:val="%2."/>
      <w:lvlJc w:val="left"/>
      <w:pPr>
        <w:ind w:left="1440" w:hanging="360"/>
      </w:pPr>
    </w:lvl>
    <w:lvl w:ilvl="2" w:tplc="64493137" w:tentative="1">
      <w:start w:val="1"/>
      <w:numFmt w:val="lowerRoman"/>
      <w:lvlText w:val="%3."/>
      <w:lvlJc w:val="right"/>
      <w:pPr>
        <w:ind w:left="2160" w:hanging="180"/>
      </w:pPr>
    </w:lvl>
    <w:lvl w:ilvl="3" w:tplc="64493137" w:tentative="1">
      <w:start w:val="1"/>
      <w:numFmt w:val="decimal"/>
      <w:lvlText w:val="%4."/>
      <w:lvlJc w:val="left"/>
      <w:pPr>
        <w:ind w:left="2880" w:hanging="360"/>
      </w:pPr>
    </w:lvl>
    <w:lvl w:ilvl="4" w:tplc="64493137" w:tentative="1">
      <w:start w:val="1"/>
      <w:numFmt w:val="lowerLetter"/>
      <w:lvlText w:val="%5."/>
      <w:lvlJc w:val="left"/>
      <w:pPr>
        <w:ind w:left="3600" w:hanging="360"/>
      </w:pPr>
    </w:lvl>
    <w:lvl w:ilvl="5" w:tplc="64493137" w:tentative="1">
      <w:start w:val="1"/>
      <w:numFmt w:val="lowerRoman"/>
      <w:lvlText w:val="%6."/>
      <w:lvlJc w:val="right"/>
      <w:pPr>
        <w:ind w:left="4320" w:hanging="180"/>
      </w:pPr>
    </w:lvl>
    <w:lvl w:ilvl="6" w:tplc="64493137" w:tentative="1">
      <w:start w:val="1"/>
      <w:numFmt w:val="decimal"/>
      <w:lvlText w:val="%7."/>
      <w:lvlJc w:val="left"/>
      <w:pPr>
        <w:ind w:left="5040" w:hanging="360"/>
      </w:pPr>
    </w:lvl>
    <w:lvl w:ilvl="7" w:tplc="64493137" w:tentative="1">
      <w:start w:val="1"/>
      <w:numFmt w:val="lowerLetter"/>
      <w:lvlText w:val="%8."/>
      <w:lvlJc w:val="left"/>
      <w:pPr>
        <w:ind w:left="5760" w:hanging="360"/>
      </w:pPr>
    </w:lvl>
    <w:lvl w:ilvl="8" w:tplc="64493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9">
    <w:multiLevelType w:val="hybridMultilevel"/>
    <w:lvl w:ilvl="0" w:tplc="17733293">
      <w:start w:val="1"/>
      <w:numFmt w:val="decimal"/>
      <w:lvlText w:val="%1."/>
      <w:lvlJc w:val="left"/>
      <w:pPr>
        <w:ind w:left="720" w:hanging="360"/>
      </w:pPr>
    </w:lvl>
    <w:lvl w:ilvl="1" w:tplc="17733293" w:tentative="1">
      <w:start w:val="1"/>
      <w:numFmt w:val="lowerLetter"/>
      <w:lvlText w:val="%2."/>
      <w:lvlJc w:val="left"/>
      <w:pPr>
        <w:ind w:left="1440" w:hanging="360"/>
      </w:pPr>
    </w:lvl>
    <w:lvl w:ilvl="2" w:tplc="17733293" w:tentative="1">
      <w:start w:val="1"/>
      <w:numFmt w:val="lowerRoman"/>
      <w:lvlText w:val="%3."/>
      <w:lvlJc w:val="right"/>
      <w:pPr>
        <w:ind w:left="2160" w:hanging="180"/>
      </w:pPr>
    </w:lvl>
    <w:lvl w:ilvl="3" w:tplc="17733293" w:tentative="1">
      <w:start w:val="1"/>
      <w:numFmt w:val="decimal"/>
      <w:lvlText w:val="%4."/>
      <w:lvlJc w:val="left"/>
      <w:pPr>
        <w:ind w:left="2880" w:hanging="360"/>
      </w:pPr>
    </w:lvl>
    <w:lvl w:ilvl="4" w:tplc="17733293" w:tentative="1">
      <w:start w:val="1"/>
      <w:numFmt w:val="lowerLetter"/>
      <w:lvlText w:val="%5."/>
      <w:lvlJc w:val="left"/>
      <w:pPr>
        <w:ind w:left="3600" w:hanging="360"/>
      </w:pPr>
    </w:lvl>
    <w:lvl w:ilvl="5" w:tplc="17733293" w:tentative="1">
      <w:start w:val="1"/>
      <w:numFmt w:val="lowerRoman"/>
      <w:lvlText w:val="%6."/>
      <w:lvlJc w:val="right"/>
      <w:pPr>
        <w:ind w:left="4320" w:hanging="180"/>
      </w:pPr>
    </w:lvl>
    <w:lvl w:ilvl="6" w:tplc="17733293" w:tentative="1">
      <w:start w:val="1"/>
      <w:numFmt w:val="decimal"/>
      <w:lvlText w:val="%7."/>
      <w:lvlJc w:val="left"/>
      <w:pPr>
        <w:ind w:left="5040" w:hanging="360"/>
      </w:pPr>
    </w:lvl>
    <w:lvl w:ilvl="7" w:tplc="17733293" w:tentative="1">
      <w:start w:val="1"/>
      <w:numFmt w:val="lowerLetter"/>
      <w:lvlText w:val="%8."/>
      <w:lvlJc w:val="left"/>
      <w:pPr>
        <w:ind w:left="5760" w:hanging="360"/>
      </w:pPr>
    </w:lvl>
    <w:lvl w:ilvl="8" w:tplc="17733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8">
    <w:multiLevelType w:val="hybridMultilevel"/>
    <w:lvl w:ilvl="0" w:tplc="90359020">
      <w:start w:val="1"/>
      <w:numFmt w:val="decimal"/>
      <w:lvlText w:val="%1."/>
      <w:lvlJc w:val="left"/>
      <w:pPr>
        <w:ind w:left="720" w:hanging="360"/>
      </w:pPr>
    </w:lvl>
    <w:lvl w:ilvl="1" w:tplc="90359020" w:tentative="1">
      <w:start w:val="1"/>
      <w:numFmt w:val="lowerLetter"/>
      <w:lvlText w:val="%2."/>
      <w:lvlJc w:val="left"/>
      <w:pPr>
        <w:ind w:left="1440" w:hanging="360"/>
      </w:pPr>
    </w:lvl>
    <w:lvl w:ilvl="2" w:tplc="90359020" w:tentative="1">
      <w:start w:val="1"/>
      <w:numFmt w:val="lowerRoman"/>
      <w:lvlText w:val="%3."/>
      <w:lvlJc w:val="right"/>
      <w:pPr>
        <w:ind w:left="2160" w:hanging="180"/>
      </w:pPr>
    </w:lvl>
    <w:lvl w:ilvl="3" w:tplc="90359020" w:tentative="1">
      <w:start w:val="1"/>
      <w:numFmt w:val="decimal"/>
      <w:lvlText w:val="%4."/>
      <w:lvlJc w:val="left"/>
      <w:pPr>
        <w:ind w:left="2880" w:hanging="360"/>
      </w:pPr>
    </w:lvl>
    <w:lvl w:ilvl="4" w:tplc="90359020" w:tentative="1">
      <w:start w:val="1"/>
      <w:numFmt w:val="lowerLetter"/>
      <w:lvlText w:val="%5."/>
      <w:lvlJc w:val="left"/>
      <w:pPr>
        <w:ind w:left="3600" w:hanging="360"/>
      </w:pPr>
    </w:lvl>
    <w:lvl w:ilvl="5" w:tplc="90359020" w:tentative="1">
      <w:start w:val="1"/>
      <w:numFmt w:val="lowerRoman"/>
      <w:lvlText w:val="%6."/>
      <w:lvlJc w:val="right"/>
      <w:pPr>
        <w:ind w:left="4320" w:hanging="180"/>
      </w:pPr>
    </w:lvl>
    <w:lvl w:ilvl="6" w:tplc="90359020" w:tentative="1">
      <w:start w:val="1"/>
      <w:numFmt w:val="decimal"/>
      <w:lvlText w:val="%7."/>
      <w:lvlJc w:val="left"/>
      <w:pPr>
        <w:ind w:left="5040" w:hanging="360"/>
      </w:pPr>
    </w:lvl>
    <w:lvl w:ilvl="7" w:tplc="90359020" w:tentative="1">
      <w:start w:val="1"/>
      <w:numFmt w:val="lowerLetter"/>
      <w:lvlText w:val="%8."/>
      <w:lvlJc w:val="left"/>
      <w:pPr>
        <w:ind w:left="5760" w:hanging="360"/>
      </w:pPr>
    </w:lvl>
    <w:lvl w:ilvl="8" w:tplc="90359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7">
    <w:multiLevelType w:val="hybridMultilevel"/>
    <w:lvl w:ilvl="0" w:tplc="61988581">
      <w:start w:val="1"/>
      <w:numFmt w:val="decimal"/>
      <w:lvlText w:val="%1."/>
      <w:lvlJc w:val="left"/>
      <w:pPr>
        <w:ind w:left="720" w:hanging="360"/>
      </w:pPr>
    </w:lvl>
    <w:lvl w:ilvl="1" w:tplc="61988581" w:tentative="1">
      <w:start w:val="1"/>
      <w:numFmt w:val="lowerLetter"/>
      <w:lvlText w:val="%2."/>
      <w:lvlJc w:val="left"/>
      <w:pPr>
        <w:ind w:left="1440" w:hanging="360"/>
      </w:pPr>
    </w:lvl>
    <w:lvl w:ilvl="2" w:tplc="61988581" w:tentative="1">
      <w:start w:val="1"/>
      <w:numFmt w:val="lowerRoman"/>
      <w:lvlText w:val="%3."/>
      <w:lvlJc w:val="right"/>
      <w:pPr>
        <w:ind w:left="2160" w:hanging="180"/>
      </w:pPr>
    </w:lvl>
    <w:lvl w:ilvl="3" w:tplc="61988581" w:tentative="1">
      <w:start w:val="1"/>
      <w:numFmt w:val="decimal"/>
      <w:lvlText w:val="%4."/>
      <w:lvlJc w:val="left"/>
      <w:pPr>
        <w:ind w:left="2880" w:hanging="360"/>
      </w:pPr>
    </w:lvl>
    <w:lvl w:ilvl="4" w:tplc="61988581" w:tentative="1">
      <w:start w:val="1"/>
      <w:numFmt w:val="lowerLetter"/>
      <w:lvlText w:val="%5."/>
      <w:lvlJc w:val="left"/>
      <w:pPr>
        <w:ind w:left="3600" w:hanging="360"/>
      </w:pPr>
    </w:lvl>
    <w:lvl w:ilvl="5" w:tplc="61988581" w:tentative="1">
      <w:start w:val="1"/>
      <w:numFmt w:val="lowerRoman"/>
      <w:lvlText w:val="%6."/>
      <w:lvlJc w:val="right"/>
      <w:pPr>
        <w:ind w:left="4320" w:hanging="180"/>
      </w:pPr>
    </w:lvl>
    <w:lvl w:ilvl="6" w:tplc="61988581" w:tentative="1">
      <w:start w:val="1"/>
      <w:numFmt w:val="decimal"/>
      <w:lvlText w:val="%7."/>
      <w:lvlJc w:val="left"/>
      <w:pPr>
        <w:ind w:left="5040" w:hanging="360"/>
      </w:pPr>
    </w:lvl>
    <w:lvl w:ilvl="7" w:tplc="61988581" w:tentative="1">
      <w:start w:val="1"/>
      <w:numFmt w:val="lowerLetter"/>
      <w:lvlText w:val="%8."/>
      <w:lvlJc w:val="left"/>
      <w:pPr>
        <w:ind w:left="5760" w:hanging="360"/>
      </w:pPr>
    </w:lvl>
    <w:lvl w:ilvl="8" w:tplc="61988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6">
    <w:multiLevelType w:val="hybridMultilevel"/>
    <w:lvl w:ilvl="0" w:tplc="95865384">
      <w:start w:val="1"/>
      <w:numFmt w:val="decimal"/>
      <w:lvlText w:val="%1."/>
      <w:lvlJc w:val="left"/>
      <w:pPr>
        <w:ind w:left="720" w:hanging="360"/>
      </w:pPr>
    </w:lvl>
    <w:lvl w:ilvl="1" w:tplc="95865384" w:tentative="1">
      <w:start w:val="1"/>
      <w:numFmt w:val="lowerLetter"/>
      <w:lvlText w:val="%2."/>
      <w:lvlJc w:val="left"/>
      <w:pPr>
        <w:ind w:left="1440" w:hanging="360"/>
      </w:pPr>
    </w:lvl>
    <w:lvl w:ilvl="2" w:tplc="95865384" w:tentative="1">
      <w:start w:val="1"/>
      <w:numFmt w:val="lowerRoman"/>
      <w:lvlText w:val="%3."/>
      <w:lvlJc w:val="right"/>
      <w:pPr>
        <w:ind w:left="2160" w:hanging="180"/>
      </w:pPr>
    </w:lvl>
    <w:lvl w:ilvl="3" w:tplc="95865384" w:tentative="1">
      <w:start w:val="1"/>
      <w:numFmt w:val="decimal"/>
      <w:lvlText w:val="%4."/>
      <w:lvlJc w:val="left"/>
      <w:pPr>
        <w:ind w:left="2880" w:hanging="360"/>
      </w:pPr>
    </w:lvl>
    <w:lvl w:ilvl="4" w:tplc="95865384" w:tentative="1">
      <w:start w:val="1"/>
      <w:numFmt w:val="lowerLetter"/>
      <w:lvlText w:val="%5."/>
      <w:lvlJc w:val="left"/>
      <w:pPr>
        <w:ind w:left="3600" w:hanging="360"/>
      </w:pPr>
    </w:lvl>
    <w:lvl w:ilvl="5" w:tplc="95865384" w:tentative="1">
      <w:start w:val="1"/>
      <w:numFmt w:val="lowerRoman"/>
      <w:lvlText w:val="%6."/>
      <w:lvlJc w:val="right"/>
      <w:pPr>
        <w:ind w:left="4320" w:hanging="180"/>
      </w:pPr>
    </w:lvl>
    <w:lvl w:ilvl="6" w:tplc="95865384" w:tentative="1">
      <w:start w:val="1"/>
      <w:numFmt w:val="decimal"/>
      <w:lvlText w:val="%7."/>
      <w:lvlJc w:val="left"/>
      <w:pPr>
        <w:ind w:left="5040" w:hanging="360"/>
      </w:pPr>
    </w:lvl>
    <w:lvl w:ilvl="7" w:tplc="95865384" w:tentative="1">
      <w:start w:val="1"/>
      <w:numFmt w:val="lowerLetter"/>
      <w:lvlText w:val="%8."/>
      <w:lvlJc w:val="left"/>
      <w:pPr>
        <w:ind w:left="5760" w:hanging="360"/>
      </w:pPr>
    </w:lvl>
    <w:lvl w:ilvl="8" w:tplc="95865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5">
    <w:multiLevelType w:val="hybridMultilevel"/>
    <w:lvl w:ilvl="0" w:tplc="19521613">
      <w:start w:val="1"/>
      <w:numFmt w:val="decimal"/>
      <w:lvlText w:val="%1."/>
      <w:lvlJc w:val="left"/>
      <w:pPr>
        <w:ind w:left="720" w:hanging="360"/>
      </w:pPr>
    </w:lvl>
    <w:lvl w:ilvl="1" w:tplc="19521613" w:tentative="1">
      <w:start w:val="1"/>
      <w:numFmt w:val="lowerLetter"/>
      <w:lvlText w:val="%2."/>
      <w:lvlJc w:val="left"/>
      <w:pPr>
        <w:ind w:left="1440" w:hanging="360"/>
      </w:pPr>
    </w:lvl>
    <w:lvl w:ilvl="2" w:tplc="19521613" w:tentative="1">
      <w:start w:val="1"/>
      <w:numFmt w:val="lowerRoman"/>
      <w:lvlText w:val="%3."/>
      <w:lvlJc w:val="right"/>
      <w:pPr>
        <w:ind w:left="2160" w:hanging="180"/>
      </w:pPr>
    </w:lvl>
    <w:lvl w:ilvl="3" w:tplc="19521613" w:tentative="1">
      <w:start w:val="1"/>
      <w:numFmt w:val="decimal"/>
      <w:lvlText w:val="%4."/>
      <w:lvlJc w:val="left"/>
      <w:pPr>
        <w:ind w:left="2880" w:hanging="360"/>
      </w:pPr>
    </w:lvl>
    <w:lvl w:ilvl="4" w:tplc="19521613" w:tentative="1">
      <w:start w:val="1"/>
      <w:numFmt w:val="lowerLetter"/>
      <w:lvlText w:val="%5."/>
      <w:lvlJc w:val="left"/>
      <w:pPr>
        <w:ind w:left="3600" w:hanging="360"/>
      </w:pPr>
    </w:lvl>
    <w:lvl w:ilvl="5" w:tplc="19521613" w:tentative="1">
      <w:start w:val="1"/>
      <w:numFmt w:val="lowerRoman"/>
      <w:lvlText w:val="%6."/>
      <w:lvlJc w:val="right"/>
      <w:pPr>
        <w:ind w:left="4320" w:hanging="180"/>
      </w:pPr>
    </w:lvl>
    <w:lvl w:ilvl="6" w:tplc="19521613" w:tentative="1">
      <w:start w:val="1"/>
      <w:numFmt w:val="decimal"/>
      <w:lvlText w:val="%7."/>
      <w:lvlJc w:val="left"/>
      <w:pPr>
        <w:ind w:left="5040" w:hanging="360"/>
      </w:pPr>
    </w:lvl>
    <w:lvl w:ilvl="7" w:tplc="19521613" w:tentative="1">
      <w:start w:val="1"/>
      <w:numFmt w:val="lowerLetter"/>
      <w:lvlText w:val="%8."/>
      <w:lvlJc w:val="left"/>
      <w:pPr>
        <w:ind w:left="5760" w:hanging="360"/>
      </w:pPr>
    </w:lvl>
    <w:lvl w:ilvl="8" w:tplc="19521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4">
    <w:multiLevelType w:val="hybridMultilevel"/>
    <w:lvl w:ilvl="0" w:tplc="96808198">
      <w:start w:val="1"/>
      <w:numFmt w:val="decimal"/>
      <w:lvlText w:val="%1."/>
      <w:lvlJc w:val="left"/>
      <w:pPr>
        <w:ind w:left="720" w:hanging="360"/>
      </w:pPr>
    </w:lvl>
    <w:lvl w:ilvl="1" w:tplc="96808198" w:tentative="1">
      <w:start w:val="1"/>
      <w:numFmt w:val="lowerLetter"/>
      <w:lvlText w:val="%2."/>
      <w:lvlJc w:val="left"/>
      <w:pPr>
        <w:ind w:left="1440" w:hanging="360"/>
      </w:pPr>
    </w:lvl>
    <w:lvl w:ilvl="2" w:tplc="96808198" w:tentative="1">
      <w:start w:val="1"/>
      <w:numFmt w:val="lowerRoman"/>
      <w:lvlText w:val="%3."/>
      <w:lvlJc w:val="right"/>
      <w:pPr>
        <w:ind w:left="2160" w:hanging="180"/>
      </w:pPr>
    </w:lvl>
    <w:lvl w:ilvl="3" w:tplc="96808198" w:tentative="1">
      <w:start w:val="1"/>
      <w:numFmt w:val="decimal"/>
      <w:lvlText w:val="%4."/>
      <w:lvlJc w:val="left"/>
      <w:pPr>
        <w:ind w:left="2880" w:hanging="360"/>
      </w:pPr>
    </w:lvl>
    <w:lvl w:ilvl="4" w:tplc="96808198" w:tentative="1">
      <w:start w:val="1"/>
      <w:numFmt w:val="lowerLetter"/>
      <w:lvlText w:val="%5."/>
      <w:lvlJc w:val="left"/>
      <w:pPr>
        <w:ind w:left="3600" w:hanging="360"/>
      </w:pPr>
    </w:lvl>
    <w:lvl w:ilvl="5" w:tplc="96808198" w:tentative="1">
      <w:start w:val="1"/>
      <w:numFmt w:val="lowerRoman"/>
      <w:lvlText w:val="%6."/>
      <w:lvlJc w:val="right"/>
      <w:pPr>
        <w:ind w:left="4320" w:hanging="180"/>
      </w:pPr>
    </w:lvl>
    <w:lvl w:ilvl="6" w:tplc="96808198" w:tentative="1">
      <w:start w:val="1"/>
      <w:numFmt w:val="decimal"/>
      <w:lvlText w:val="%7."/>
      <w:lvlJc w:val="left"/>
      <w:pPr>
        <w:ind w:left="5040" w:hanging="360"/>
      </w:pPr>
    </w:lvl>
    <w:lvl w:ilvl="7" w:tplc="96808198" w:tentative="1">
      <w:start w:val="1"/>
      <w:numFmt w:val="lowerLetter"/>
      <w:lvlText w:val="%8."/>
      <w:lvlJc w:val="left"/>
      <w:pPr>
        <w:ind w:left="5760" w:hanging="360"/>
      </w:pPr>
    </w:lvl>
    <w:lvl w:ilvl="8" w:tplc="96808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3">
    <w:multiLevelType w:val="hybridMultilevel"/>
    <w:lvl w:ilvl="0" w:tplc="95987422">
      <w:start w:val="1"/>
      <w:numFmt w:val="decimal"/>
      <w:lvlText w:val="%1."/>
      <w:lvlJc w:val="left"/>
      <w:pPr>
        <w:ind w:left="720" w:hanging="360"/>
      </w:pPr>
    </w:lvl>
    <w:lvl w:ilvl="1" w:tplc="95987422" w:tentative="1">
      <w:start w:val="1"/>
      <w:numFmt w:val="lowerLetter"/>
      <w:lvlText w:val="%2."/>
      <w:lvlJc w:val="left"/>
      <w:pPr>
        <w:ind w:left="1440" w:hanging="360"/>
      </w:pPr>
    </w:lvl>
    <w:lvl w:ilvl="2" w:tplc="95987422" w:tentative="1">
      <w:start w:val="1"/>
      <w:numFmt w:val="lowerRoman"/>
      <w:lvlText w:val="%3."/>
      <w:lvlJc w:val="right"/>
      <w:pPr>
        <w:ind w:left="2160" w:hanging="180"/>
      </w:pPr>
    </w:lvl>
    <w:lvl w:ilvl="3" w:tplc="95987422" w:tentative="1">
      <w:start w:val="1"/>
      <w:numFmt w:val="decimal"/>
      <w:lvlText w:val="%4."/>
      <w:lvlJc w:val="left"/>
      <w:pPr>
        <w:ind w:left="2880" w:hanging="360"/>
      </w:pPr>
    </w:lvl>
    <w:lvl w:ilvl="4" w:tplc="95987422" w:tentative="1">
      <w:start w:val="1"/>
      <w:numFmt w:val="lowerLetter"/>
      <w:lvlText w:val="%5."/>
      <w:lvlJc w:val="left"/>
      <w:pPr>
        <w:ind w:left="3600" w:hanging="360"/>
      </w:pPr>
    </w:lvl>
    <w:lvl w:ilvl="5" w:tplc="95987422" w:tentative="1">
      <w:start w:val="1"/>
      <w:numFmt w:val="lowerRoman"/>
      <w:lvlText w:val="%6."/>
      <w:lvlJc w:val="right"/>
      <w:pPr>
        <w:ind w:left="4320" w:hanging="180"/>
      </w:pPr>
    </w:lvl>
    <w:lvl w:ilvl="6" w:tplc="95987422" w:tentative="1">
      <w:start w:val="1"/>
      <w:numFmt w:val="decimal"/>
      <w:lvlText w:val="%7."/>
      <w:lvlJc w:val="left"/>
      <w:pPr>
        <w:ind w:left="5040" w:hanging="360"/>
      </w:pPr>
    </w:lvl>
    <w:lvl w:ilvl="7" w:tplc="95987422" w:tentative="1">
      <w:start w:val="1"/>
      <w:numFmt w:val="lowerLetter"/>
      <w:lvlText w:val="%8."/>
      <w:lvlJc w:val="left"/>
      <w:pPr>
        <w:ind w:left="5760" w:hanging="360"/>
      </w:pPr>
    </w:lvl>
    <w:lvl w:ilvl="8" w:tplc="95987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2">
    <w:multiLevelType w:val="hybridMultilevel"/>
    <w:lvl w:ilvl="0" w:tplc="8149399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452">
    <w:abstractNumId w:val="3452"/>
  </w:num>
  <w:num w:numId="3453">
    <w:abstractNumId w:val="3453"/>
  </w:num>
  <w:num w:numId="3454">
    <w:abstractNumId w:val="3454"/>
  </w:num>
  <w:num w:numId="3455">
    <w:abstractNumId w:val="3455"/>
  </w:num>
  <w:num w:numId="3456">
    <w:abstractNumId w:val="3456"/>
  </w:num>
  <w:num w:numId="3457">
    <w:abstractNumId w:val="3457"/>
  </w:num>
  <w:num w:numId="3458">
    <w:abstractNumId w:val="3458"/>
  </w:num>
  <w:num w:numId="3459">
    <w:abstractNumId w:val="3459"/>
  </w:num>
  <w:num w:numId="3460">
    <w:abstractNumId w:val="3460"/>
  </w:num>
  <w:num w:numId="3461">
    <w:abstractNumId w:val="3461"/>
  </w:num>
  <w:num w:numId="3462">
    <w:abstractNumId w:val="3462"/>
  </w:num>
  <w:num w:numId="3463">
    <w:abstractNumId w:val="3463"/>
  </w:num>
  <w:num w:numId="3464">
    <w:abstractNumId w:val="3464"/>
  </w:num>
  <w:num w:numId="3465">
    <w:abstractNumId w:val="3465"/>
  </w:num>
  <w:num w:numId="3466">
    <w:abstractNumId w:val="3466"/>
  </w:num>
  <w:num w:numId="3467">
    <w:abstractNumId w:val="3467"/>
  </w:num>
  <w:num w:numId="3468">
    <w:abstractNumId w:val="3468"/>
  </w:num>
  <w:num w:numId="3469">
    <w:abstractNumId w:val="3469"/>
  </w:num>
  <w:num w:numId="3470">
    <w:abstractNumId w:val="3470"/>
  </w:num>
  <w:num w:numId="3471">
    <w:abstractNumId w:val="3471"/>
  </w:num>
  <w:num w:numId="3472">
    <w:abstractNumId w:val="3472"/>
  </w:num>
  <w:num w:numId="3473">
    <w:abstractNumId w:val="3473"/>
  </w:num>
  <w:num w:numId="3474">
    <w:abstractNumId w:val="3474"/>
  </w:num>
  <w:num w:numId="3475">
    <w:abstractNumId w:val="3475"/>
  </w:num>
  <w:num w:numId="3476">
    <w:abstractNumId w:val="3476"/>
  </w:num>
  <w:num w:numId="3477">
    <w:abstractNumId w:val="3477"/>
  </w:num>
  <w:num w:numId="3478">
    <w:abstractNumId w:val="3478"/>
  </w:num>
  <w:num w:numId="3479">
    <w:abstractNumId w:val="3479"/>
  </w:num>
  <w:num w:numId="3480">
    <w:abstractNumId w:val="3480"/>
  </w:num>
  <w:num w:numId="3481">
    <w:abstractNumId w:val="3481"/>
  </w:num>
  <w:num w:numId="3482">
    <w:abstractNumId w:val="3482"/>
  </w:num>
  <w:num w:numId="3483">
    <w:abstractNumId w:val="3483"/>
  </w:num>
  <w:num w:numId="3484">
    <w:abstractNumId w:val="3484"/>
  </w:num>
  <w:num w:numId="3485">
    <w:abstractNumId w:val="3485"/>
  </w:num>
  <w:num w:numId="3486">
    <w:abstractNumId w:val="3486"/>
  </w:num>
  <w:num w:numId="3487">
    <w:abstractNumId w:val="3487"/>
  </w:num>
  <w:num w:numId="3488">
    <w:abstractNumId w:val="3488"/>
  </w:num>
  <w:num w:numId="3489">
    <w:abstractNumId w:val="3489"/>
  </w:num>
  <w:num w:numId="3490">
    <w:abstractNumId w:val="3490"/>
  </w:num>
  <w:num w:numId="3491">
    <w:abstractNumId w:val="3491"/>
  </w:num>
  <w:num w:numId="3492">
    <w:abstractNumId w:val="3492"/>
  </w:num>
  <w:num w:numId="3493">
    <w:abstractNumId w:val="3493"/>
  </w:num>
  <w:num w:numId="3494">
    <w:abstractNumId w:val="3494"/>
  </w:num>
  <w:num w:numId="3495">
    <w:abstractNumId w:val="3495"/>
  </w:num>
  <w:num w:numId="3496">
    <w:abstractNumId w:val="3496"/>
  </w:num>
  <w:num w:numId="3497">
    <w:abstractNumId w:val="3497"/>
  </w:num>
  <w:num w:numId="3498">
    <w:abstractNumId w:val="3498"/>
  </w:num>
  <w:num w:numId="3499">
    <w:abstractNumId w:val="3499"/>
  </w:num>
  <w:num w:numId="3500">
    <w:abstractNumId w:val="3500"/>
  </w:num>
  <w:num w:numId="3501">
    <w:abstractNumId w:val="3501"/>
  </w:num>
  <w:num w:numId="3502">
    <w:abstractNumId w:val="3502"/>
  </w:num>
  <w:num w:numId="3503">
    <w:abstractNumId w:val="3503"/>
  </w:num>
  <w:num w:numId="3504">
    <w:abstractNumId w:val="3504"/>
  </w:num>
  <w:num w:numId="3505">
    <w:abstractNumId w:val="3505"/>
  </w:num>
  <w:num w:numId="3506">
    <w:abstractNumId w:val="3506"/>
  </w:num>
  <w:num w:numId="3507">
    <w:abstractNumId w:val="3507"/>
  </w:num>
  <w:num w:numId="3508">
    <w:abstractNumId w:val="3508"/>
  </w:num>
  <w:num w:numId="3509">
    <w:abstractNumId w:val="3509"/>
  </w:num>
  <w:num w:numId="3510">
    <w:abstractNumId w:val="3510"/>
  </w:num>
  <w:num w:numId="3511">
    <w:abstractNumId w:val="3511"/>
  </w:num>
  <w:num w:numId="3512">
    <w:abstractNumId w:val="3512"/>
  </w:num>
  <w:num w:numId="3513">
    <w:abstractNumId w:val="3513"/>
  </w:num>
  <w:num w:numId="3514">
    <w:abstractNumId w:val="3514"/>
  </w:num>
  <w:num w:numId="3515">
    <w:abstractNumId w:val="3515"/>
  </w:num>
  <w:num w:numId="3516">
    <w:abstractNumId w:val="3516"/>
  </w:num>
  <w:num w:numId="3517">
    <w:abstractNumId w:val="3517"/>
  </w:num>
  <w:num w:numId="3518">
    <w:abstractNumId w:val="3518"/>
  </w:num>
  <w:num w:numId="3519">
    <w:abstractNumId w:val="3519"/>
  </w:num>
  <w:num w:numId="3520">
    <w:abstractNumId w:val="3520"/>
  </w:num>
  <w:num w:numId="3521">
    <w:abstractNumId w:val="3521"/>
  </w:num>
  <w:num w:numId="3522">
    <w:abstractNumId w:val="3522"/>
  </w:num>
  <w:num w:numId="3523">
    <w:abstractNumId w:val="3523"/>
  </w:num>
  <w:num w:numId="3524">
    <w:abstractNumId w:val="3524"/>
  </w:num>
  <w:num w:numId="3525">
    <w:abstractNumId w:val="3525"/>
  </w:num>
  <w:num w:numId="3526">
    <w:abstractNumId w:val="3526"/>
  </w:num>
  <w:num w:numId="3527">
    <w:abstractNumId w:val="3527"/>
  </w:num>
  <w:num w:numId="3528">
    <w:abstractNumId w:val="35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03643865" Type="http://schemas.openxmlformats.org/officeDocument/2006/relationships/comments" Target="comments.xml"/><Relationship Id="rId474371899" Type="http://schemas.microsoft.com/office/2011/relationships/commentsExtended" Target="commentsExtended.xml"/><Relationship Id="rId78226926" Type="http://schemas.openxmlformats.org/officeDocument/2006/relationships/image" Target="media/imgrId78226926.jpg"/><Relationship Id="rId1614693a7d92dfaa8" Type="http://schemas.openxmlformats.org/officeDocument/2006/relationships/hyperlink" Target="https://iservice.lombardini.it/jsp/Template2/manuale.jsp?id=259&amp;parent=1136" TargetMode="External"/><Relationship Id="rId7014693a7d92dfc85" Type="http://schemas.openxmlformats.org/officeDocument/2006/relationships/hyperlink" Target="https://iservice.lombardini.it/jsp/Template2/manuale.jsp?id=260&amp;parent=1136" TargetMode="External"/><Relationship Id="rId4313693a7d92e00d0" Type="http://schemas.openxmlformats.org/officeDocument/2006/relationships/hyperlink" Target="https://iservice.lombardini.it/jsp/Template2/manuale.jsp?id=341&amp;parent=1136" TargetMode="External"/><Relationship Id="rId8681693a7d92e03d3" Type="http://schemas.openxmlformats.org/officeDocument/2006/relationships/hyperlink" Target="https://iservice.lombardini.it/jsp/Template2/manuale.jsp?id=341&amp;parent=1136" TargetMode="External"/><Relationship Id="rId2294693a7d92e07c9" Type="http://schemas.openxmlformats.org/officeDocument/2006/relationships/hyperlink" Target="https://iservice.lombardini.it/jsp/Template2/manuale.jsp?id=341&amp;parent=1136" TargetMode="External"/><Relationship Id="rId2309693a7d92e0af2" Type="http://schemas.openxmlformats.org/officeDocument/2006/relationships/hyperlink" Target="https://iservice.lombardini.it/jsp/Template2/manuale.jsp?id=343&amp;parent=1136" TargetMode="External"/><Relationship Id="rId2649693a7d92e0e92" Type="http://schemas.openxmlformats.org/officeDocument/2006/relationships/hyperlink" Target="https://iservice.lombardini.it/jsp/Template2/manuale.jsp?id=344&amp;parent=1136" TargetMode="External"/><Relationship Id="rId5910693a7d92e14b4" Type="http://schemas.openxmlformats.org/officeDocument/2006/relationships/hyperlink" Target="https://iservice.lombardini.it/jsp/Template2/manuale.jsp?id=345&amp;parent=1136" TargetMode="External"/><Relationship Id="rId2880693a7d92e18ad" Type="http://schemas.openxmlformats.org/officeDocument/2006/relationships/hyperlink" Target="https://iservice.lombardini.it/jsp/Template2/manuale.jsp?id=346&amp;parent=1136" TargetMode="External"/><Relationship Id="rId8233693a7d92e1c9c" Type="http://schemas.openxmlformats.org/officeDocument/2006/relationships/hyperlink" Target="https://iservice.lombardini.it/jsp/Template2/manuale.jsp?id=347&amp;parent=1136" TargetMode="External"/><Relationship Id="rId8172693a7d92e2193" Type="http://schemas.openxmlformats.org/officeDocument/2006/relationships/hyperlink" Target="https://iservice.lombardini.it/jsp/Template2/manuale.jsp?id=348&amp;parent=1136" TargetMode="External"/><Relationship Id="rId9318693a7d92e247d" Type="http://schemas.openxmlformats.org/officeDocument/2006/relationships/hyperlink" Target="https://iservice.lombardini.it/jsp/Template2/manuale.jsp?id=349&amp;parent=1136" TargetMode="External"/><Relationship Id="rId6803693a7d92e2757" Type="http://schemas.openxmlformats.org/officeDocument/2006/relationships/hyperlink" Target="https://iservice.lombardini.it/jsp/Template2/manuale.jsp?id=350&amp;parent=1136" TargetMode="External"/><Relationship Id="rId3381693a7d92e2b46" Type="http://schemas.openxmlformats.org/officeDocument/2006/relationships/hyperlink" Target="https://iservice.lombardini.it/jsp/Template2/manuale.jsp?id=351&amp;parent=1136" TargetMode="External"/><Relationship Id="rId1366693a7d92e2f07" Type="http://schemas.openxmlformats.org/officeDocument/2006/relationships/hyperlink" Target="https://iservice.lombardini.it/jsp/Template2/manuale.jsp?id=352&amp;parent=1136" TargetMode="External"/><Relationship Id="rId4616693a7d92e3249" Type="http://schemas.openxmlformats.org/officeDocument/2006/relationships/hyperlink" Target="https://iservice.lombardini.it/jsp/Template2/manuale.jsp?id=353&amp;parent=1136" TargetMode="External"/><Relationship Id="rId5877693a7d92e35e5" Type="http://schemas.openxmlformats.org/officeDocument/2006/relationships/hyperlink" Target="https://iservice.lombardini.it/jsp/Template2/manuale.jsp?id=354&amp;parent=1136" TargetMode="External"/><Relationship Id="rId8494693a7d92e3d6f" Type="http://schemas.openxmlformats.org/officeDocument/2006/relationships/hyperlink" Target="https://iservice.lombardini.it/jsp/Template2/manuale.jsp?id=339&amp;parent=1136" TargetMode="External"/><Relationship Id="rId2981693a7d92e4021" Type="http://schemas.openxmlformats.org/officeDocument/2006/relationships/hyperlink" Target="https://iservice.lombardini.it/jsp/Template2/manuale.jsp?id=191&amp;parent=1088" TargetMode="External"/><Relationship Id="rId4330693a7d92ef1b1" Type="http://schemas.openxmlformats.org/officeDocument/2006/relationships/hyperlink" Target="https://iservice.lombardini.it/jsp/Template2/manuale.jsp?id=283&amp;parent=1136" TargetMode="External"/><Relationship Id="rId2297693a7d93025db" Type="http://schemas.openxmlformats.org/officeDocument/2006/relationships/hyperlink" Target="https://iservice.lombardini.it/jsp/Template2/manuale.jsp?id=312&amp;parent=1136" TargetMode="External"/><Relationship Id="rId6156693a7d9343345" Type="http://schemas.openxmlformats.org/officeDocument/2006/relationships/hyperlink" Target="https://iservice.lombardini.it/jsp/Template2/manuale.jsp?id=314&amp;parent=1136" TargetMode="External"/><Relationship Id="rId3677693a7d935fac0" Type="http://schemas.openxmlformats.org/officeDocument/2006/relationships/hyperlink" Target="https://iservice.lombardini.it/jsp/Template2/manuale.jsp?id=314&amp;parent=1136" TargetMode="External"/><Relationship Id="rId5938693a7d936e10c" Type="http://schemas.openxmlformats.org/officeDocument/2006/relationships/hyperlink" Target="https://iservice.lombardini.it/jsp/Template2/manuale.jsp?id=314&amp;parent=1136" TargetMode="External"/><Relationship Id="rId2816693a7d937bb43" Type="http://schemas.openxmlformats.org/officeDocument/2006/relationships/hyperlink" Target="https://iservice.lombardini.it/jsp/Template2/manuale.jsp?id=315&amp;parent=1136" TargetMode="External"/><Relationship Id="rId3131693a7d93824a1" Type="http://schemas.openxmlformats.org/officeDocument/2006/relationships/hyperlink" Target="https://iservice.lombardini.it/jsp/Template2/manuale.jsp?id=315&amp;parent=1136" TargetMode="External"/><Relationship Id="rId7568693a7d938fd08" Type="http://schemas.openxmlformats.org/officeDocument/2006/relationships/hyperlink" Target="https://iservice.lombardini.it/jsp/Template2/manuale.jsp?id=315&amp;parent=1136" TargetMode="External"/><Relationship Id="rId5601693a7d93a629a" Type="http://schemas.openxmlformats.org/officeDocument/2006/relationships/hyperlink" Target="https://iservice.lombardini.it/jsp/Template2/manuale.jsp?id=315&amp;parent=1136" TargetMode="External"/><Relationship Id="rId4714693a7d93b5a72" Type="http://schemas.openxmlformats.org/officeDocument/2006/relationships/hyperlink" Target="https://iservice.lombardini.it/jsp/Template2/manuale.jsp?id=309&amp;parent=1136" TargetMode="External"/><Relationship Id="rId5693693a7d94531a4" Type="http://schemas.openxmlformats.org/officeDocument/2006/relationships/hyperlink" Target="https://iservice.lombardini.it/jsp/Template2/manuale.jsp?id=339&amp;parent=1136" TargetMode="External"/><Relationship Id="rId1948693a7d9453ad5" Type="http://schemas.openxmlformats.org/officeDocument/2006/relationships/hyperlink" Target="https://iservice.lombardini.it/jsp/Template2/manuale.jsp?id=339&amp;parent=1136" TargetMode="External"/><Relationship Id="rId7207693a7d9453d77" Type="http://schemas.openxmlformats.org/officeDocument/2006/relationships/hyperlink" Target="https://iservice.lombardini.it/jsp/Template2/manuale.jsp?id=339&amp;parent=1136" TargetMode="External"/><Relationship Id="rId8093693a7d9454088" Type="http://schemas.openxmlformats.org/officeDocument/2006/relationships/hyperlink" Target="https://iservice.lombardini.it/jsp/Template2/manuale.jsp?id=339&amp;parent=1136" TargetMode="External"/><Relationship Id="rId9825693a7d949774e" Type="http://schemas.openxmlformats.org/officeDocument/2006/relationships/hyperlink" Target="https://iservice.lombardini.it/jsp/Template2/manuale.jsp?id=291&amp;parent=1136" TargetMode="External"/><Relationship Id="rId1400693a7d94a2cab" Type="http://schemas.openxmlformats.org/officeDocument/2006/relationships/hyperlink" Target="https://iservice.lombardini.it/jsp/Template2/manuale.jsp?id=339&amp;parent=1136" TargetMode="External"/><Relationship Id="rId4308693a7d94a326b" Type="http://schemas.openxmlformats.org/officeDocument/2006/relationships/hyperlink" Target="https://iservice.lombardini.it/jsp/Template2/manuale.jsp?id=339&amp;parent=1136" TargetMode="External"/><Relationship Id="rId6330693a7d94a33ec" Type="http://schemas.openxmlformats.org/officeDocument/2006/relationships/hyperlink" Target="https://iservice.lombardini.it/jsp/Template2/manuale.jsp?id=339&amp;parent=1136" TargetMode="External"/><Relationship Id="rId4719693a7d94a36f0" Type="http://schemas.openxmlformats.org/officeDocument/2006/relationships/hyperlink" Target="https://iservice.lombardini.it/jsp/Template2/manuale.jsp?id=339&amp;parent=1136" TargetMode="External"/><Relationship Id="rId7376693a7d94d18f0" Type="http://schemas.openxmlformats.org/officeDocument/2006/relationships/hyperlink" Target="https://iservice.lombardini.it/jsp/Template2/manuale.jsp?id=316&amp;parent=1136" TargetMode="External"/><Relationship Id="rId3555693a7d94d246c" Type="http://schemas.openxmlformats.org/officeDocument/2006/relationships/hyperlink" Target="https://iservice.lombardini.it/jsp/Template2/manuale.jsp?id=339&amp;parent=1136" TargetMode="External"/><Relationship Id="rId9441693a7d94eb7a1" Type="http://schemas.openxmlformats.org/officeDocument/2006/relationships/hyperlink" Target="https://iservice.lombardini.it/jsp/Template2/manuale.jsp?id=339&amp;parent=1136" TargetMode="External"/><Relationship Id="rId6706693a7d950a99a" Type="http://schemas.openxmlformats.org/officeDocument/2006/relationships/hyperlink" Target="https://iservice.lombardini.it/jsp/Template2/manuale.jsp?id=307&amp;parent=1136" TargetMode="External"/><Relationship Id="rId9853693a7d950bd7a" Type="http://schemas.openxmlformats.org/officeDocument/2006/relationships/hyperlink" Target="https://iservice.lombardini.it/jsp/Template2/manuale.jsp?id=339&amp;parent=1136" TargetMode="External"/><Relationship Id="rId4353693a7d950c642" Type="http://schemas.openxmlformats.org/officeDocument/2006/relationships/hyperlink" Target="https://iservice.lombardini.it/jsp/Template2/manuale.jsp?id=339&amp;parent=1136" TargetMode="External"/><Relationship Id="rId5130693a7d950cb9b" Type="http://schemas.openxmlformats.org/officeDocument/2006/relationships/hyperlink" Target="https://iservice.lombardini.it/jsp/Template2/manuale.jsp?id=339&amp;parent=1136" TargetMode="External"/><Relationship Id="rId1822693a7d950d6e5" Type="http://schemas.openxmlformats.org/officeDocument/2006/relationships/hyperlink" Target="https://iservice.lombardini.it/jsp/Template2/manuale.jsp?id=339&amp;parent=1136" TargetMode="External"/><Relationship Id="rId2271693a7d950db32" Type="http://schemas.openxmlformats.org/officeDocument/2006/relationships/hyperlink" Target="https://iservice.lombardini.it/jsp/Template2/manuale.jsp?id=339&amp;parent=1136" TargetMode="External"/><Relationship Id="rId1508693a7d95235fc" Type="http://schemas.openxmlformats.org/officeDocument/2006/relationships/hyperlink" Target="https://iservice.lombardini.it/jsp/Template2/manuale.jsp?id=339&amp;parent=1136" TargetMode="External"/><Relationship Id="rId1791693a7d95d861c" Type="http://schemas.openxmlformats.org/officeDocument/2006/relationships/hyperlink" Target="https://iservice.lombardini.it/jsp/Template2/manuale.jsp?id=269&amp;parent=1136" TargetMode="External"/><Relationship Id="rId3235693a7d960664d" Type="http://schemas.openxmlformats.org/officeDocument/2006/relationships/hyperlink" Target="https://iservice.lombardini.it/jsp/Template2/manuale.jsp?id=339&amp;parent=1136" TargetMode="External"/><Relationship Id="rId9236693a7d961e557" Type="http://schemas.openxmlformats.org/officeDocument/2006/relationships/hyperlink" Target="https://iservice.lombardini.it/jsp/Template2/manuale.jsp?id=339&amp;parent=1136" TargetMode="External"/><Relationship Id="rId9409693a7d961ea3e" Type="http://schemas.openxmlformats.org/officeDocument/2006/relationships/hyperlink" Target="https://iservice.lombardini.it/jsp/Template2/manuale.jsp?id=339&amp;parent=1136" TargetMode="External"/><Relationship Id="rId6658693a7d961f25a" Type="http://schemas.openxmlformats.org/officeDocument/2006/relationships/hyperlink" Target="https://iservice.lombardini.it/jsp/Template2/manuale.jsp?id=339&amp;parent=1136" TargetMode="External"/><Relationship Id="rId4484693a7d964a20a" Type="http://schemas.openxmlformats.org/officeDocument/2006/relationships/hyperlink" Target="https://iservice.lombardini.it/jsp/Template2/manuale.jsp?id=296&amp;parent=1136" TargetMode="External"/><Relationship Id="rId9757693a7d965b056" Type="http://schemas.openxmlformats.org/officeDocument/2006/relationships/hyperlink" Target="https://iservice.lombardini.it/jsp/Template2/manuale.jsp?id=339&amp;parent=1136" TargetMode="External"/><Relationship Id="rId8912693a7d968dd21" Type="http://schemas.openxmlformats.org/officeDocument/2006/relationships/hyperlink" Target="https://iservice.lombardini.it/jsp/Template2/manuale.jsp?id=317&amp;parent=1136" TargetMode="External"/><Relationship Id="rId5377693a7d968f659" Type="http://schemas.openxmlformats.org/officeDocument/2006/relationships/hyperlink" Target="https://iservice.lombardini.it/jsp/Template2/manuale.jsp?id=271&amp;parent=1136" TargetMode="External"/><Relationship Id="rId1844693a7d96a91aa" Type="http://schemas.openxmlformats.org/officeDocument/2006/relationships/hyperlink" Target="https://iservice.lombardini.it/jsp/Template2/manuale.jsp?id=339&amp;parent=1136" TargetMode="External"/><Relationship Id="rId9664693a7d96b4f8f" Type="http://schemas.openxmlformats.org/officeDocument/2006/relationships/hyperlink" Target="https://iservice.lombardini.it/jsp/Template2/manuale.jsp?id=339&amp;parent=1136" TargetMode="External"/><Relationship Id="rId3131693a7d96cd0a8" Type="http://schemas.openxmlformats.org/officeDocument/2006/relationships/hyperlink" Target="https://iservice.lombardini.it/jsp/Template2/manuale.jsp?id=339&amp;parent=1136" TargetMode="External"/><Relationship Id="rId6686693a7d96e8806" Type="http://schemas.openxmlformats.org/officeDocument/2006/relationships/hyperlink" Target="https://iservice.lombardini.it/jsp/Template2/manuale.jsp?id=339&amp;parent=1136" TargetMode="External"/><Relationship Id="rId7747693a7d9764085" Type="http://schemas.openxmlformats.org/officeDocument/2006/relationships/hyperlink" Target="https://iservice.lombardini.it/jsp/Template2/manuale.jsp?id=339&amp;parent=1136" TargetMode="External"/><Relationship Id="rId8742693a7d92e9bf4" Type="http://schemas.openxmlformats.org/officeDocument/2006/relationships/image" Target="media/imgrId8742693a7d92e9bf4.jpg"/><Relationship Id="rId6141693a7d92eead6" Type="http://schemas.openxmlformats.org/officeDocument/2006/relationships/image" Target="media/imgrId6141693a7d92eead6.jpg"/><Relationship Id="rId1790693a7d9301f35" Type="http://schemas.openxmlformats.org/officeDocument/2006/relationships/image" Target="media/imgrId1790693a7d9301f35.jpg"/><Relationship Id="rId2916693a7d9309c2e" Type="http://schemas.openxmlformats.org/officeDocument/2006/relationships/image" Target="media/imgrId2916693a7d9309c2e.jpg"/><Relationship Id="rId1367693a7d9315da2" Type="http://schemas.openxmlformats.org/officeDocument/2006/relationships/image" Target="media/imgrId1367693a7d9315da2.jpg"/><Relationship Id="rId3573693a7d931fd54" Type="http://schemas.openxmlformats.org/officeDocument/2006/relationships/image" Target="media/imgrId3573693a7d931fd54.jpg"/><Relationship Id="rId3950693a7d9327a86" Type="http://schemas.openxmlformats.org/officeDocument/2006/relationships/image" Target="media/imgrId3950693a7d9327a86.jpg"/><Relationship Id="rId3317693a7d93352f2" Type="http://schemas.openxmlformats.org/officeDocument/2006/relationships/image" Target="media/imgrId3317693a7d93352f2.jpg"/><Relationship Id="rId5118693a7d933e9a3" Type="http://schemas.openxmlformats.org/officeDocument/2006/relationships/image" Target="media/imgrId5118693a7d933e9a3.jpg"/><Relationship Id="rId7592693a7d9342d06" Type="http://schemas.openxmlformats.org/officeDocument/2006/relationships/image" Target="media/imgrId7592693a7d9342d06.jpg"/><Relationship Id="rId7207693a7d9349a28" Type="http://schemas.openxmlformats.org/officeDocument/2006/relationships/image" Target="media/imgrId7207693a7d9349a28.jpg"/><Relationship Id="rId3922693a7d9350b63" Type="http://schemas.openxmlformats.org/officeDocument/2006/relationships/image" Target="media/imgrId3922693a7d9350b63.jpg"/><Relationship Id="rId8349693a7d9358050" Type="http://schemas.openxmlformats.org/officeDocument/2006/relationships/image" Target="media/imgrId8349693a7d9358050.jpg"/><Relationship Id="rId7256693a7d935dab8" Type="http://schemas.openxmlformats.org/officeDocument/2006/relationships/image" Target="media/imgrId7256693a7d935dab8.jpg"/><Relationship Id="rId2828693a7d936c290" Type="http://schemas.openxmlformats.org/officeDocument/2006/relationships/image" Target="media/imgrId2828693a7d936c290.jpg"/><Relationship Id="rId2507693a7d937b3fb" Type="http://schemas.openxmlformats.org/officeDocument/2006/relationships/image" Target="media/imgrId2507693a7d937b3fb.jpg"/><Relationship Id="rId3805693a7d9382019" Type="http://schemas.openxmlformats.org/officeDocument/2006/relationships/image" Target="media/imgrId3805693a7d9382019.jpg"/><Relationship Id="rId999693a7d9388f8b" Type="http://schemas.openxmlformats.org/officeDocument/2006/relationships/image" Target="media/imgrId999693a7d9388f8b.png"/><Relationship Id="rId6619693a7d938f656" Type="http://schemas.openxmlformats.org/officeDocument/2006/relationships/image" Target="media/imgrId6619693a7d938f656.jpg"/><Relationship Id="rId6438693a7d93984a3" Type="http://schemas.openxmlformats.org/officeDocument/2006/relationships/image" Target="media/imgrId6438693a7d93984a3.jpg"/><Relationship Id="rId3858693a7d939f4d5" Type="http://schemas.openxmlformats.org/officeDocument/2006/relationships/image" Target="media/imgrId3858693a7d939f4d5.jpg"/><Relationship Id="rId9887693a7d93a5b6b" Type="http://schemas.openxmlformats.org/officeDocument/2006/relationships/image" Target="media/imgrId9887693a7d93a5b6b.jpg"/><Relationship Id="rId8661693a7d93b0538" Type="http://schemas.openxmlformats.org/officeDocument/2006/relationships/image" Target="media/imgrId8661693a7d93b0538.jpg"/><Relationship Id="rId4030693a7d93b4d8b" Type="http://schemas.openxmlformats.org/officeDocument/2006/relationships/image" Target="media/imgrId4030693a7d93b4d8b.jpg"/><Relationship Id="rId1740693a7d93be565" Type="http://schemas.openxmlformats.org/officeDocument/2006/relationships/image" Target="media/imgrId1740693a7d93be565.jpg"/><Relationship Id="rId8847693a7d93c4ab3" Type="http://schemas.openxmlformats.org/officeDocument/2006/relationships/image" Target="media/imgrId8847693a7d93c4ab3.jpg"/><Relationship Id="rId3885693a7d93cfb56" Type="http://schemas.openxmlformats.org/officeDocument/2006/relationships/image" Target="media/imgrId3885693a7d93cfb56.jpg"/><Relationship Id="rId3368693a7d93d7722" Type="http://schemas.openxmlformats.org/officeDocument/2006/relationships/image" Target="media/imgrId3368693a7d93d7722.jpg"/><Relationship Id="rId1106693a7d93e21ff" Type="http://schemas.openxmlformats.org/officeDocument/2006/relationships/image" Target="media/imgrId1106693a7d93e21ff.jpg"/><Relationship Id="rId6545693a7d93e9198" Type="http://schemas.openxmlformats.org/officeDocument/2006/relationships/image" Target="media/imgrId6545693a7d93e9198.jpg"/><Relationship Id="rId2296693a7d93ee7b4" Type="http://schemas.openxmlformats.org/officeDocument/2006/relationships/image" Target="media/imgrId2296693a7d93ee7b4.jpg"/><Relationship Id="rId9956693a7d9400e6e" Type="http://schemas.openxmlformats.org/officeDocument/2006/relationships/image" Target="media/imgrId9956693a7d9400e6e.jpg"/><Relationship Id="rId5315693a7d940cc03" Type="http://schemas.openxmlformats.org/officeDocument/2006/relationships/image" Target="media/imgrId5315693a7d940cc03.jpg"/><Relationship Id="rId5990693a7d9411554" Type="http://schemas.openxmlformats.org/officeDocument/2006/relationships/image" Target="media/imgrId5990693a7d9411554.jpg"/><Relationship Id="rId2745693a7d941a216" Type="http://schemas.openxmlformats.org/officeDocument/2006/relationships/image" Target="media/imgrId2745693a7d941a216.jpg"/><Relationship Id="rId9288693a7d9422f7e" Type="http://schemas.openxmlformats.org/officeDocument/2006/relationships/image" Target="media/imgrId9288693a7d9422f7e.jpg"/><Relationship Id="rId9386693a7d9428870" Type="http://schemas.openxmlformats.org/officeDocument/2006/relationships/image" Target="media/imgrId9386693a7d9428870.jpg"/><Relationship Id="rId7187693a7d9431d1d" Type="http://schemas.openxmlformats.org/officeDocument/2006/relationships/image" Target="media/imgrId7187693a7d9431d1d.jpg"/><Relationship Id="rId2610693a7d9437756" Type="http://schemas.openxmlformats.org/officeDocument/2006/relationships/image" Target="media/imgrId2610693a7d9437756.jpg"/><Relationship Id="rId1249693a7d943da66" Type="http://schemas.openxmlformats.org/officeDocument/2006/relationships/image" Target="media/imgrId1249693a7d943da66.jpg"/><Relationship Id="rId3503693a7d944326f" Type="http://schemas.openxmlformats.org/officeDocument/2006/relationships/image" Target="media/imgrId3503693a7d944326f.jpg"/><Relationship Id="rId1259693a7d944ce20" Type="http://schemas.openxmlformats.org/officeDocument/2006/relationships/image" Target="media/imgrId1259693a7d944ce20.jpg"/><Relationship Id="rId8547693a7d9452779" Type="http://schemas.openxmlformats.org/officeDocument/2006/relationships/image" Target="media/imgrId8547693a7d9452779.jpg"/><Relationship Id="rId1587693a7d945c58a" Type="http://schemas.openxmlformats.org/officeDocument/2006/relationships/image" Target="media/imgrId1587693a7d945c58a.jpg"/><Relationship Id="rId9618693a7d946941e" Type="http://schemas.openxmlformats.org/officeDocument/2006/relationships/image" Target="media/imgrId9618693a7d946941e.jpg"/><Relationship Id="rId9123693a7d9470c03" Type="http://schemas.openxmlformats.org/officeDocument/2006/relationships/image" Target="media/imgrId9123693a7d9470c03.jpg"/><Relationship Id="rId5663693a7d9479def" Type="http://schemas.openxmlformats.org/officeDocument/2006/relationships/image" Target="media/imgrId5663693a7d9479def.jpg"/><Relationship Id="rId7534693a7d947fc16" Type="http://schemas.openxmlformats.org/officeDocument/2006/relationships/image" Target="media/imgrId7534693a7d947fc16.jpg"/><Relationship Id="rId7705693a7d94895b3" Type="http://schemas.openxmlformats.org/officeDocument/2006/relationships/image" Target="media/imgrId7705693a7d94895b3.jpg"/><Relationship Id="rId4778693a7d9491278" Type="http://schemas.openxmlformats.org/officeDocument/2006/relationships/image" Target="media/imgrId4778693a7d9491278.jpg"/><Relationship Id="rId7119693a7d9496b8e" Type="http://schemas.openxmlformats.org/officeDocument/2006/relationships/image" Target="media/imgrId7119693a7d9496b8e.jpg"/><Relationship Id="rId2002693a7d94a20ca" Type="http://schemas.openxmlformats.org/officeDocument/2006/relationships/image" Target="media/imgrId2002693a7d94a20ca.jpg"/><Relationship Id="rId2982693a7d94ade37" Type="http://schemas.openxmlformats.org/officeDocument/2006/relationships/image" Target="media/imgrId2982693a7d94ade37.jpg"/><Relationship Id="rId3605693a7d94b58bf" Type="http://schemas.openxmlformats.org/officeDocument/2006/relationships/image" Target="media/imgrId3605693a7d94b58bf.jpg"/><Relationship Id="rId7285693a7d94c0ae0" Type="http://schemas.openxmlformats.org/officeDocument/2006/relationships/image" Target="media/imgrId7285693a7d94c0ae0.jpg"/><Relationship Id="rId7250693a7d94cc5a3" Type="http://schemas.openxmlformats.org/officeDocument/2006/relationships/image" Target="media/imgrId7250693a7d94cc5a3.jpg"/><Relationship Id="rId2753693a7d94d12b2" Type="http://schemas.openxmlformats.org/officeDocument/2006/relationships/image" Target="media/imgrId2753693a7d94d12b2.jpg"/><Relationship Id="rId3646693a7d94dcd03" Type="http://schemas.openxmlformats.org/officeDocument/2006/relationships/image" Target="media/imgrId3646693a7d94dcd03.jpg"/><Relationship Id="rId5253693a7d94e32af" Type="http://schemas.openxmlformats.org/officeDocument/2006/relationships/image" Target="media/imgrId5253693a7d94e32af.gif"/><Relationship Id="rId6976693a7d94ea875" Type="http://schemas.openxmlformats.org/officeDocument/2006/relationships/image" Target="media/imgrId6976693a7d94ea875.jpg"/><Relationship Id="rId9755693a7d9501462" Type="http://schemas.openxmlformats.org/officeDocument/2006/relationships/image" Target="media/imgrId9755693a7d9501462.jpg"/><Relationship Id="rId1905693a7d9509e2d" Type="http://schemas.openxmlformats.org/officeDocument/2006/relationships/image" Target="media/imgrId1905693a7d9509e2d.jpg"/><Relationship Id="rId9005693a7d9513832" Type="http://schemas.openxmlformats.org/officeDocument/2006/relationships/image" Target="media/imgrId9005693a7d9513832.jpg"/><Relationship Id="rId6701693a7d951a176" Type="http://schemas.openxmlformats.org/officeDocument/2006/relationships/image" Target="media/imgrId6701693a7d951a176.jpg"/><Relationship Id="rId3848693a7d95224d9" Type="http://schemas.openxmlformats.org/officeDocument/2006/relationships/image" Target="media/imgrId3848693a7d95224d9.jpg"/><Relationship Id="rId8856693a7d952c921" Type="http://schemas.openxmlformats.org/officeDocument/2006/relationships/image" Target="media/imgrId8856693a7d952c921.jpg"/><Relationship Id="rId9019693a7d9534291" Type="http://schemas.openxmlformats.org/officeDocument/2006/relationships/image" Target="media/imgrId9019693a7d9534291.jpg"/><Relationship Id="rId9290693a7d953bdfc" Type="http://schemas.openxmlformats.org/officeDocument/2006/relationships/image" Target="media/imgrId9290693a7d953bdfc.jpg"/><Relationship Id="rId7917693a7d9540cd4" Type="http://schemas.openxmlformats.org/officeDocument/2006/relationships/image" Target="media/imgrId7917693a7d9540cd4.jpg"/><Relationship Id="rId9477693a7d95470d7" Type="http://schemas.openxmlformats.org/officeDocument/2006/relationships/image" Target="media/imgrId9477693a7d95470d7.jpg"/><Relationship Id="rId7845693a7d954fb4f" Type="http://schemas.openxmlformats.org/officeDocument/2006/relationships/image" Target="media/imgrId7845693a7d954fb4f.jpg"/><Relationship Id="rId3488693a7d9559e18" Type="http://schemas.openxmlformats.org/officeDocument/2006/relationships/image" Target="media/imgrId3488693a7d9559e18.jpg"/><Relationship Id="rId2946693a7d955ea95" Type="http://schemas.openxmlformats.org/officeDocument/2006/relationships/image" Target="media/imgrId2946693a7d955ea95.jpg"/><Relationship Id="rId7776693a7d95677a1" Type="http://schemas.openxmlformats.org/officeDocument/2006/relationships/image" Target="media/imgrId7776693a7d95677a1.jpg"/><Relationship Id="rId2786693a7d956c665" Type="http://schemas.openxmlformats.org/officeDocument/2006/relationships/image" Target="media/imgrId2786693a7d956c665.jpg"/><Relationship Id="rId2567693a7d95766d7" Type="http://schemas.openxmlformats.org/officeDocument/2006/relationships/image" Target="media/imgrId2567693a7d95766d7.jpg"/><Relationship Id="rId4179693a7d9584707" Type="http://schemas.openxmlformats.org/officeDocument/2006/relationships/image" Target="media/imgrId4179693a7d9584707.jpg"/><Relationship Id="rId4504693a7d958b56a" Type="http://schemas.openxmlformats.org/officeDocument/2006/relationships/image" Target="media/imgrId4504693a7d958b56a.jpg"/><Relationship Id="rId9781693a7d9591bc0" Type="http://schemas.openxmlformats.org/officeDocument/2006/relationships/image" Target="media/imgrId9781693a7d9591bc0.jpg"/><Relationship Id="rId1867693a7d959870a" Type="http://schemas.openxmlformats.org/officeDocument/2006/relationships/image" Target="media/imgrId1867693a7d959870a.jpg"/><Relationship Id="rId6772693a7d959e5a9" Type="http://schemas.openxmlformats.org/officeDocument/2006/relationships/image" Target="media/imgrId6772693a7d959e5a9.jpg"/><Relationship Id="rId9178693a7d95a7712" Type="http://schemas.openxmlformats.org/officeDocument/2006/relationships/image" Target="media/imgrId9178693a7d95a7712.jpg"/><Relationship Id="rId7799693a7d95b1ddc" Type="http://schemas.openxmlformats.org/officeDocument/2006/relationships/image" Target="media/imgrId7799693a7d95b1ddc.jpg"/><Relationship Id="rId9455693a7d95b90cc" Type="http://schemas.openxmlformats.org/officeDocument/2006/relationships/image" Target="media/imgrId9455693a7d95b90cc.jpg"/><Relationship Id="rId7586693a7d95c0dfc" Type="http://schemas.openxmlformats.org/officeDocument/2006/relationships/image" Target="media/imgrId7586693a7d95c0dfc.jpg"/><Relationship Id="rId9252693a7d95c6b99" Type="http://schemas.openxmlformats.org/officeDocument/2006/relationships/image" Target="media/imgrId9252693a7d95c6b99.jpg"/><Relationship Id="rId7764693a7d95cba38" Type="http://schemas.openxmlformats.org/officeDocument/2006/relationships/image" Target="media/imgrId7764693a7d95cba38.jpg"/><Relationship Id="rId7020693a7d95d2a62" Type="http://schemas.openxmlformats.org/officeDocument/2006/relationships/image" Target="media/imgrId7020693a7d95d2a62.jpg"/><Relationship Id="rId4660693a7d95d7dee" Type="http://schemas.openxmlformats.org/officeDocument/2006/relationships/image" Target="media/imgrId4660693a7d95d7dee.jpg"/><Relationship Id="rId9931693a7d95e0d79" Type="http://schemas.openxmlformats.org/officeDocument/2006/relationships/image" Target="media/imgrId9931693a7d95e0d79.jpg"/><Relationship Id="rId1842693a7d95e9562" Type="http://schemas.openxmlformats.org/officeDocument/2006/relationships/image" Target="media/imgrId1842693a7d95e9562.jpg"/><Relationship Id="rId1261693a7d95f19a2" Type="http://schemas.openxmlformats.org/officeDocument/2006/relationships/image" Target="media/imgrId1261693a7d95f19a2.jpg"/><Relationship Id="rId2211693a7d9605ff3" Type="http://schemas.openxmlformats.org/officeDocument/2006/relationships/image" Target="media/imgrId2211693a7d9605ff3.jpg"/><Relationship Id="rId6522693a7d9610535" Type="http://schemas.openxmlformats.org/officeDocument/2006/relationships/image" Target="media/imgrId6522693a7d9610535.jpg"/><Relationship Id="rId3900693a7d961d433" Type="http://schemas.openxmlformats.org/officeDocument/2006/relationships/image" Target="media/imgrId3900693a7d961d433.jpg"/><Relationship Id="rId8370693a7d961df4e" Type="http://schemas.openxmlformats.org/officeDocument/2006/relationships/image" Target="media/imgrId8370693a7d961df4e.png"/><Relationship Id="rId4856693a7d962898f" Type="http://schemas.openxmlformats.org/officeDocument/2006/relationships/image" Target="media/imgrId4856693a7d962898f.jpg"/><Relationship Id="rId7355693a7d962f8d9" Type="http://schemas.openxmlformats.org/officeDocument/2006/relationships/image" Target="media/imgrId7355693a7d962f8d9.jpg"/><Relationship Id="rId2499693a7d9637d11" Type="http://schemas.openxmlformats.org/officeDocument/2006/relationships/image" Target="media/imgrId2499693a7d9637d11.jpg"/><Relationship Id="rId6734693a7d963c829" Type="http://schemas.openxmlformats.org/officeDocument/2006/relationships/image" Target="media/imgrId6734693a7d963c829.jpg"/><Relationship Id="rId8109693a7d96492a0" Type="http://schemas.openxmlformats.org/officeDocument/2006/relationships/image" Target="media/imgrId8109693a7d96492a0.jpg"/><Relationship Id="rId6974693a7d9652b71" Type="http://schemas.openxmlformats.org/officeDocument/2006/relationships/image" Target="media/imgrId6974693a7d9652b71.jpg"/><Relationship Id="rId8296693a7d965a5d5" Type="http://schemas.openxmlformats.org/officeDocument/2006/relationships/image" Target="media/imgrId8296693a7d965a5d5.jpg"/><Relationship Id="rId2748693a7d96655b3" Type="http://schemas.openxmlformats.org/officeDocument/2006/relationships/image" Target="media/imgrId2748693a7d96655b3.jpg"/><Relationship Id="rId4583693a7d966d988" Type="http://schemas.openxmlformats.org/officeDocument/2006/relationships/image" Target="media/imgrId4583693a7d966d988.jpg"/><Relationship Id="rId7421693a7d967986f" Type="http://schemas.openxmlformats.org/officeDocument/2006/relationships/image" Target="media/imgrId7421693a7d967986f.jpg"/><Relationship Id="rId2467693a7d96807d6" Type="http://schemas.openxmlformats.org/officeDocument/2006/relationships/image" Target="media/imgrId2467693a7d96807d6.jpg"/><Relationship Id="rId5370693a7d968d3f0" Type="http://schemas.openxmlformats.org/officeDocument/2006/relationships/image" Target="media/imgrId5370693a7d968d3f0.jpg"/><Relationship Id="rId2878693a7d969ae1b" Type="http://schemas.openxmlformats.org/officeDocument/2006/relationships/image" Target="media/imgrId2878693a7d969ae1b.jpg"/><Relationship Id="rId9647693a7d96a4764" Type="http://schemas.openxmlformats.org/officeDocument/2006/relationships/image" Target="media/imgrId9647693a7d96a4764.jpg"/><Relationship Id="rId3949693a7d96a8a38" Type="http://schemas.openxmlformats.org/officeDocument/2006/relationships/image" Target="media/imgrId3949693a7d96a8a38.jpg"/><Relationship Id="rId4842693a7d96b48e1" Type="http://schemas.openxmlformats.org/officeDocument/2006/relationships/image" Target="media/imgrId4842693a7d96b48e1.jpg"/><Relationship Id="rId7914693a7d96bf6b1" Type="http://schemas.openxmlformats.org/officeDocument/2006/relationships/image" Target="media/imgrId7914693a7d96bf6b1.jpg"/><Relationship Id="rId5325693a7d96c6efd" Type="http://schemas.openxmlformats.org/officeDocument/2006/relationships/image" Target="media/imgrId5325693a7d96c6efd.jpg"/><Relationship Id="rId9232693a7d96cb8c2" Type="http://schemas.openxmlformats.org/officeDocument/2006/relationships/image" Target="media/imgrId9232693a7d96cb8c2.jpg"/><Relationship Id="rId2812693a7d96d5999" Type="http://schemas.openxmlformats.org/officeDocument/2006/relationships/image" Target="media/imgrId2812693a7d96d5999.jpg"/><Relationship Id="rId6430693a7d96daf52" Type="http://schemas.openxmlformats.org/officeDocument/2006/relationships/image" Target="media/imgrId6430693a7d96daf52.jpg"/><Relationship Id="rId6568693a7d96e6629" Type="http://schemas.openxmlformats.org/officeDocument/2006/relationships/image" Target="media/imgrId6568693a7d96e6629.jpg"/><Relationship Id="rId5078693a7d9700c05" Type="http://schemas.openxmlformats.org/officeDocument/2006/relationships/image" Target="media/imgrId5078693a7d9700c05.jpg"/><Relationship Id="rId5691693a7d9705d3c" Type="http://schemas.openxmlformats.org/officeDocument/2006/relationships/image" Target="media/imgrId5691693a7d9705d3c.jpg"/><Relationship Id="rId4585693a7d9714c44" Type="http://schemas.openxmlformats.org/officeDocument/2006/relationships/image" Target="media/imgrId4585693a7d9714c44.jpg"/><Relationship Id="rId9395693a7d971b102" Type="http://schemas.openxmlformats.org/officeDocument/2006/relationships/image" Target="media/imgrId9395693a7d971b102.jpg"/><Relationship Id="rId2814693a7d9724c26" Type="http://schemas.openxmlformats.org/officeDocument/2006/relationships/image" Target="media/imgrId2814693a7d9724c26.jpg"/><Relationship Id="rId4880693a7d9732b7b" Type="http://schemas.openxmlformats.org/officeDocument/2006/relationships/image" Target="media/imgrId4880693a7d9732b7b.jpg"/><Relationship Id="rId5038693a7d973e234" Type="http://schemas.openxmlformats.org/officeDocument/2006/relationships/image" Target="media/imgrId5038693a7d973e234.jpg"/><Relationship Id="rId8668693a7d9748d09" Type="http://schemas.openxmlformats.org/officeDocument/2006/relationships/image" Target="media/imgrId8668693a7d9748d09.jpg"/><Relationship Id="rId3984693a7d975214e" Type="http://schemas.openxmlformats.org/officeDocument/2006/relationships/image" Target="media/imgrId3984693a7d975214e.jpg"/><Relationship Id="rId4886693a7d9752684" Type="http://schemas.openxmlformats.org/officeDocument/2006/relationships/image" Target="media/imgrId4886693a7d9752684.png"/><Relationship Id="rId9090693a7d975f247" Type="http://schemas.openxmlformats.org/officeDocument/2006/relationships/image" Target="media/imgrId9090693a7d975f247.jpg"/><Relationship Id="rId7462693a7d97639ff" Type="http://schemas.openxmlformats.org/officeDocument/2006/relationships/image" Target="media/imgrId7462693a7d97639ff.jpg"/><Relationship Id="rId1199693a7d976dd47" Type="http://schemas.openxmlformats.org/officeDocument/2006/relationships/image" Target="media/imgrId1199693a7d976dd4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8226926" Type="http://schemas.openxmlformats.org/officeDocument/2006/relationships/image" Target="media/imgrId7822692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8226926" Type="http://schemas.openxmlformats.org/officeDocument/2006/relationships/image" Target="media/imgrId7822692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8226926" Type="http://schemas.openxmlformats.org/officeDocument/2006/relationships/image" Target="media/imgrId7822692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8226926" Type="http://schemas.openxmlformats.org/officeDocument/2006/relationships/image" Target="media/imgrId7822692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8226926" Type="http://schemas.openxmlformats.org/officeDocument/2006/relationships/image" Target="media/imgrId7822692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8226926" Type="http://schemas.openxmlformats.org/officeDocument/2006/relationships/image" Target="media/imgrId7822692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