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8956970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66337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6574424" w:name="ctxt"/>
    <w:bookmarkEnd w:id="3657442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07915" name="name4064693a7da5044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6693a7da5044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403693a7da504d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7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75791391" name="name8534693a7da51546f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1049693a7da515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31078" name="name2639693a7da5211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0693a7da521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19693a7da5219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48409839" name="name7230693a7da52e368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2151693a7da52e3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92435412" name="name6679693a7da5381c7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1994693a7da5381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747980" name="name5090693a7da53c8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9693a7da53c8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70693a7da53d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8694621" name="name6988693a7da549465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3272693a7da5494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41980765" name="name6294693a7da553d99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3758693a7da553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8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33223954" name="name9461693a7da55ed37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2167693a7da55e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7411379" name="name3697693a7da56e0f4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4129693a7da56e0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185969" name="name4123693a7da57dfcb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7731693a7da57df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8000">
    <w:multiLevelType w:val="hybridMultilevel"/>
    <w:lvl w:ilvl="0" w:tplc="84921718">
      <w:start w:val="1"/>
      <w:numFmt w:val="decimal"/>
      <w:lvlText w:val="%1."/>
      <w:lvlJc w:val="left"/>
      <w:pPr>
        <w:ind w:left="720" w:hanging="360"/>
      </w:pPr>
    </w:lvl>
    <w:lvl w:ilvl="1" w:tplc="84921718" w:tentative="1">
      <w:start w:val="1"/>
      <w:numFmt w:val="lowerLetter"/>
      <w:lvlText w:val="%2."/>
      <w:lvlJc w:val="left"/>
      <w:pPr>
        <w:ind w:left="1440" w:hanging="360"/>
      </w:pPr>
    </w:lvl>
    <w:lvl w:ilvl="2" w:tplc="84921718" w:tentative="1">
      <w:start w:val="1"/>
      <w:numFmt w:val="lowerRoman"/>
      <w:lvlText w:val="%3."/>
      <w:lvlJc w:val="right"/>
      <w:pPr>
        <w:ind w:left="2160" w:hanging="180"/>
      </w:pPr>
    </w:lvl>
    <w:lvl w:ilvl="3" w:tplc="84921718" w:tentative="1">
      <w:start w:val="1"/>
      <w:numFmt w:val="decimal"/>
      <w:lvlText w:val="%4."/>
      <w:lvlJc w:val="left"/>
      <w:pPr>
        <w:ind w:left="2880" w:hanging="360"/>
      </w:pPr>
    </w:lvl>
    <w:lvl w:ilvl="4" w:tplc="84921718" w:tentative="1">
      <w:start w:val="1"/>
      <w:numFmt w:val="lowerLetter"/>
      <w:lvlText w:val="%5."/>
      <w:lvlJc w:val="left"/>
      <w:pPr>
        <w:ind w:left="3600" w:hanging="360"/>
      </w:pPr>
    </w:lvl>
    <w:lvl w:ilvl="5" w:tplc="84921718" w:tentative="1">
      <w:start w:val="1"/>
      <w:numFmt w:val="lowerRoman"/>
      <w:lvlText w:val="%6."/>
      <w:lvlJc w:val="right"/>
      <w:pPr>
        <w:ind w:left="4320" w:hanging="180"/>
      </w:pPr>
    </w:lvl>
    <w:lvl w:ilvl="6" w:tplc="84921718" w:tentative="1">
      <w:start w:val="1"/>
      <w:numFmt w:val="decimal"/>
      <w:lvlText w:val="%7."/>
      <w:lvlJc w:val="left"/>
      <w:pPr>
        <w:ind w:left="5040" w:hanging="360"/>
      </w:pPr>
    </w:lvl>
    <w:lvl w:ilvl="7" w:tplc="84921718" w:tentative="1">
      <w:start w:val="1"/>
      <w:numFmt w:val="lowerLetter"/>
      <w:lvlText w:val="%8."/>
      <w:lvlJc w:val="left"/>
      <w:pPr>
        <w:ind w:left="5760" w:hanging="360"/>
      </w:pPr>
    </w:lvl>
    <w:lvl w:ilvl="8" w:tplc="849217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9">
    <w:multiLevelType w:val="hybridMultilevel"/>
    <w:lvl w:ilvl="0" w:tplc="50842336">
      <w:start w:val="1"/>
      <w:numFmt w:val="decimal"/>
      <w:lvlText w:val="%1."/>
      <w:lvlJc w:val="left"/>
      <w:pPr>
        <w:ind w:left="720" w:hanging="360"/>
      </w:pPr>
    </w:lvl>
    <w:lvl w:ilvl="1" w:tplc="50842336" w:tentative="1">
      <w:start w:val="1"/>
      <w:numFmt w:val="lowerLetter"/>
      <w:lvlText w:val="%2."/>
      <w:lvlJc w:val="left"/>
      <w:pPr>
        <w:ind w:left="1440" w:hanging="360"/>
      </w:pPr>
    </w:lvl>
    <w:lvl w:ilvl="2" w:tplc="50842336" w:tentative="1">
      <w:start w:val="1"/>
      <w:numFmt w:val="lowerRoman"/>
      <w:lvlText w:val="%3."/>
      <w:lvlJc w:val="right"/>
      <w:pPr>
        <w:ind w:left="2160" w:hanging="180"/>
      </w:pPr>
    </w:lvl>
    <w:lvl w:ilvl="3" w:tplc="50842336" w:tentative="1">
      <w:start w:val="1"/>
      <w:numFmt w:val="decimal"/>
      <w:lvlText w:val="%4."/>
      <w:lvlJc w:val="left"/>
      <w:pPr>
        <w:ind w:left="2880" w:hanging="360"/>
      </w:pPr>
    </w:lvl>
    <w:lvl w:ilvl="4" w:tplc="50842336" w:tentative="1">
      <w:start w:val="1"/>
      <w:numFmt w:val="lowerLetter"/>
      <w:lvlText w:val="%5."/>
      <w:lvlJc w:val="left"/>
      <w:pPr>
        <w:ind w:left="3600" w:hanging="360"/>
      </w:pPr>
    </w:lvl>
    <w:lvl w:ilvl="5" w:tplc="50842336" w:tentative="1">
      <w:start w:val="1"/>
      <w:numFmt w:val="lowerRoman"/>
      <w:lvlText w:val="%6."/>
      <w:lvlJc w:val="right"/>
      <w:pPr>
        <w:ind w:left="4320" w:hanging="180"/>
      </w:pPr>
    </w:lvl>
    <w:lvl w:ilvl="6" w:tplc="50842336" w:tentative="1">
      <w:start w:val="1"/>
      <w:numFmt w:val="decimal"/>
      <w:lvlText w:val="%7."/>
      <w:lvlJc w:val="left"/>
      <w:pPr>
        <w:ind w:left="5040" w:hanging="360"/>
      </w:pPr>
    </w:lvl>
    <w:lvl w:ilvl="7" w:tplc="50842336" w:tentative="1">
      <w:start w:val="1"/>
      <w:numFmt w:val="lowerLetter"/>
      <w:lvlText w:val="%8."/>
      <w:lvlJc w:val="left"/>
      <w:pPr>
        <w:ind w:left="5760" w:hanging="360"/>
      </w:pPr>
    </w:lvl>
    <w:lvl w:ilvl="8" w:tplc="50842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8">
    <w:multiLevelType w:val="hybridMultilevel"/>
    <w:lvl w:ilvl="0" w:tplc="61588525">
      <w:start w:val="1"/>
      <w:numFmt w:val="decimal"/>
      <w:lvlText w:val="%1."/>
      <w:lvlJc w:val="left"/>
      <w:pPr>
        <w:ind w:left="720" w:hanging="360"/>
      </w:pPr>
    </w:lvl>
    <w:lvl w:ilvl="1" w:tplc="61588525" w:tentative="1">
      <w:start w:val="1"/>
      <w:numFmt w:val="lowerLetter"/>
      <w:lvlText w:val="%2."/>
      <w:lvlJc w:val="left"/>
      <w:pPr>
        <w:ind w:left="1440" w:hanging="360"/>
      </w:pPr>
    </w:lvl>
    <w:lvl w:ilvl="2" w:tplc="61588525" w:tentative="1">
      <w:start w:val="1"/>
      <w:numFmt w:val="lowerRoman"/>
      <w:lvlText w:val="%3."/>
      <w:lvlJc w:val="right"/>
      <w:pPr>
        <w:ind w:left="2160" w:hanging="180"/>
      </w:pPr>
    </w:lvl>
    <w:lvl w:ilvl="3" w:tplc="61588525" w:tentative="1">
      <w:start w:val="1"/>
      <w:numFmt w:val="decimal"/>
      <w:lvlText w:val="%4."/>
      <w:lvlJc w:val="left"/>
      <w:pPr>
        <w:ind w:left="2880" w:hanging="360"/>
      </w:pPr>
    </w:lvl>
    <w:lvl w:ilvl="4" w:tplc="61588525" w:tentative="1">
      <w:start w:val="1"/>
      <w:numFmt w:val="lowerLetter"/>
      <w:lvlText w:val="%5."/>
      <w:lvlJc w:val="left"/>
      <w:pPr>
        <w:ind w:left="3600" w:hanging="360"/>
      </w:pPr>
    </w:lvl>
    <w:lvl w:ilvl="5" w:tplc="61588525" w:tentative="1">
      <w:start w:val="1"/>
      <w:numFmt w:val="lowerRoman"/>
      <w:lvlText w:val="%6."/>
      <w:lvlJc w:val="right"/>
      <w:pPr>
        <w:ind w:left="4320" w:hanging="180"/>
      </w:pPr>
    </w:lvl>
    <w:lvl w:ilvl="6" w:tplc="61588525" w:tentative="1">
      <w:start w:val="1"/>
      <w:numFmt w:val="decimal"/>
      <w:lvlText w:val="%7."/>
      <w:lvlJc w:val="left"/>
      <w:pPr>
        <w:ind w:left="5040" w:hanging="360"/>
      </w:pPr>
    </w:lvl>
    <w:lvl w:ilvl="7" w:tplc="61588525" w:tentative="1">
      <w:start w:val="1"/>
      <w:numFmt w:val="lowerLetter"/>
      <w:lvlText w:val="%8."/>
      <w:lvlJc w:val="left"/>
      <w:pPr>
        <w:ind w:left="5760" w:hanging="360"/>
      </w:pPr>
    </w:lvl>
    <w:lvl w:ilvl="8" w:tplc="61588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7">
    <w:multiLevelType w:val="hybridMultilevel"/>
    <w:lvl w:ilvl="0" w:tplc="41949796">
      <w:start w:val="1"/>
      <w:numFmt w:val="decimal"/>
      <w:lvlText w:val="%1."/>
      <w:lvlJc w:val="left"/>
      <w:pPr>
        <w:ind w:left="720" w:hanging="360"/>
      </w:pPr>
    </w:lvl>
    <w:lvl w:ilvl="1" w:tplc="41949796" w:tentative="1">
      <w:start w:val="1"/>
      <w:numFmt w:val="lowerLetter"/>
      <w:lvlText w:val="%2."/>
      <w:lvlJc w:val="left"/>
      <w:pPr>
        <w:ind w:left="1440" w:hanging="360"/>
      </w:pPr>
    </w:lvl>
    <w:lvl w:ilvl="2" w:tplc="41949796" w:tentative="1">
      <w:start w:val="1"/>
      <w:numFmt w:val="lowerRoman"/>
      <w:lvlText w:val="%3."/>
      <w:lvlJc w:val="right"/>
      <w:pPr>
        <w:ind w:left="2160" w:hanging="180"/>
      </w:pPr>
    </w:lvl>
    <w:lvl w:ilvl="3" w:tplc="41949796" w:tentative="1">
      <w:start w:val="1"/>
      <w:numFmt w:val="decimal"/>
      <w:lvlText w:val="%4."/>
      <w:lvlJc w:val="left"/>
      <w:pPr>
        <w:ind w:left="2880" w:hanging="360"/>
      </w:pPr>
    </w:lvl>
    <w:lvl w:ilvl="4" w:tplc="41949796" w:tentative="1">
      <w:start w:val="1"/>
      <w:numFmt w:val="lowerLetter"/>
      <w:lvlText w:val="%5."/>
      <w:lvlJc w:val="left"/>
      <w:pPr>
        <w:ind w:left="3600" w:hanging="360"/>
      </w:pPr>
    </w:lvl>
    <w:lvl w:ilvl="5" w:tplc="41949796" w:tentative="1">
      <w:start w:val="1"/>
      <w:numFmt w:val="lowerRoman"/>
      <w:lvlText w:val="%6."/>
      <w:lvlJc w:val="right"/>
      <w:pPr>
        <w:ind w:left="4320" w:hanging="180"/>
      </w:pPr>
    </w:lvl>
    <w:lvl w:ilvl="6" w:tplc="41949796" w:tentative="1">
      <w:start w:val="1"/>
      <w:numFmt w:val="decimal"/>
      <w:lvlText w:val="%7."/>
      <w:lvlJc w:val="left"/>
      <w:pPr>
        <w:ind w:left="5040" w:hanging="360"/>
      </w:pPr>
    </w:lvl>
    <w:lvl w:ilvl="7" w:tplc="41949796" w:tentative="1">
      <w:start w:val="1"/>
      <w:numFmt w:val="lowerLetter"/>
      <w:lvlText w:val="%8."/>
      <w:lvlJc w:val="left"/>
      <w:pPr>
        <w:ind w:left="5760" w:hanging="360"/>
      </w:pPr>
    </w:lvl>
    <w:lvl w:ilvl="8" w:tplc="41949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6">
    <w:multiLevelType w:val="hybridMultilevel"/>
    <w:lvl w:ilvl="0" w:tplc="35814958">
      <w:start w:val="1"/>
      <w:numFmt w:val="decimal"/>
      <w:lvlText w:val="%1."/>
      <w:lvlJc w:val="left"/>
      <w:pPr>
        <w:ind w:left="720" w:hanging="360"/>
      </w:pPr>
    </w:lvl>
    <w:lvl w:ilvl="1" w:tplc="35814958" w:tentative="1">
      <w:start w:val="1"/>
      <w:numFmt w:val="lowerLetter"/>
      <w:lvlText w:val="%2."/>
      <w:lvlJc w:val="left"/>
      <w:pPr>
        <w:ind w:left="1440" w:hanging="360"/>
      </w:pPr>
    </w:lvl>
    <w:lvl w:ilvl="2" w:tplc="35814958" w:tentative="1">
      <w:start w:val="1"/>
      <w:numFmt w:val="lowerRoman"/>
      <w:lvlText w:val="%3."/>
      <w:lvlJc w:val="right"/>
      <w:pPr>
        <w:ind w:left="2160" w:hanging="180"/>
      </w:pPr>
    </w:lvl>
    <w:lvl w:ilvl="3" w:tplc="35814958" w:tentative="1">
      <w:start w:val="1"/>
      <w:numFmt w:val="decimal"/>
      <w:lvlText w:val="%4."/>
      <w:lvlJc w:val="left"/>
      <w:pPr>
        <w:ind w:left="2880" w:hanging="360"/>
      </w:pPr>
    </w:lvl>
    <w:lvl w:ilvl="4" w:tplc="35814958" w:tentative="1">
      <w:start w:val="1"/>
      <w:numFmt w:val="lowerLetter"/>
      <w:lvlText w:val="%5."/>
      <w:lvlJc w:val="left"/>
      <w:pPr>
        <w:ind w:left="3600" w:hanging="360"/>
      </w:pPr>
    </w:lvl>
    <w:lvl w:ilvl="5" w:tplc="35814958" w:tentative="1">
      <w:start w:val="1"/>
      <w:numFmt w:val="lowerRoman"/>
      <w:lvlText w:val="%6."/>
      <w:lvlJc w:val="right"/>
      <w:pPr>
        <w:ind w:left="4320" w:hanging="180"/>
      </w:pPr>
    </w:lvl>
    <w:lvl w:ilvl="6" w:tplc="35814958" w:tentative="1">
      <w:start w:val="1"/>
      <w:numFmt w:val="decimal"/>
      <w:lvlText w:val="%7."/>
      <w:lvlJc w:val="left"/>
      <w:pPr>
        <w:ind w:left="5040" w:hanging="360"/>
      </w:pPr>
    </w:lvl>
    <w:lvl w:ilvl="7" w:tplc="35814958" w:tentative="1">
      <w:start w:val="1"/>
      <w:numFmt w:val="lowerLetter"/>
      <w:lvlText w:val="%8."/>
      <w:lvlJc w:val="left"/>
      <w:pPr>
        <w:ind w:left="5760" w:hanging="360"/>
      </w:pPr>
    </w:lvl>
    <w:lvl w:ilvl="8" w:tplc="35814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5">
    <w:multiLevelType w:val="hybridMultilevel"/>
    <w:lvl w:ilvl="0" w:tplc="86482464">
      <w:start w:val="1"/>
      <w:numFmt w:val="decimal"/>
      <w:lvlText w:val="%1."/>
      <w:lvlJc w:val="left"/>
      <w:pPr>
        <w:ind w:left="720" w:hanging="360"/>
      </w:pPr>
    </w:lvl>
    <w:lvl w:ilvl="1" w:tplc="86482464" w:tentative="1">
      <w:start w:val="1"/>
      <w:numFmt w:val="lowerLetter"/>
      <w:lvlText w:val="%2."/>
      <w:lvlJc w:val="left"/>
      <w:pPr>
        <w:ind w:left="1440" w:hanging="360"/>
      </w:pPr>
    </w:lvl>
    <w:lvl w:ilvl="2" w:tplc="86482464" w:tentative="1">
      <w:start w:val="1"/>
      <w:numFmt w:val="lowerRoman"/>
      <w:lvlText w:val="%3."/>
      <w:lvlJc w:val="right"/>
      <w:pPr>
        <w:ind w:left="2160" w:hanging="180"/>
      </w:pPr>
    </w:lvl>
    <w:lvl w:ilvl="3" w:tplc="86482464" w:tentative="1">
      <w:start w:val="1"/>
      <w:numFmt w:val="decimal"/>
      <w:lvlText w:val="%4."/>
      <w:lvlJc w:val="left"/>
      <w:pPr>
        <w:ind w:left="2880" w:hanging="360"/>
      </w:pPr>
    </w:lvl>
    <w:lvl w:ilvl="4" w:tplc="86482464" w:tentative="1">
      <w:start w:val="1"/>
      <w:numFmt w:val="lowerLetter"/>
      <w:lvlText w:val="%5."/>
      <w:lvlJc w:val="left"/>
      <w:pPr>
        <w:ind w:left="3600" w:hanging="360"/>
      </w:pPr>
    </w:lvl>
    <w:lvl w:ilvl="5" w:tplc="86482464" w:tentative="1">
      <w:start w:val="1"/>
      <w:numFmt w:val="lowerRoman"/>
      <w:lvlText w:val="%6."/>
      <w:lvlJc w:val="right"/>
      <w:pPr>
        <w:ind w:left="4320" w:hanging="180"/>
      </w:pPr>
    </w:lvl>
    <w:lvl w:ilvl="6" w:tplc="86482464" w:tentative="1">
      <w:start w:val="1"/>
      <w:numFmt w:val="decimal"/>
      <w:lvlText w:val="%7."/>
      <w:lvlJc w:val="left"/>
      <w:pPr>
        <w:ind w:left="5040" w:hanging="360"/>
      </w:pPr>
    </w:lvl>
    <w:lvl w:ilvl="7" w:tplc="86482464" w:tentative="1">
      <w:start w:val="1"/>
      <w:numFmt w:val="lowerLetter"/>
      <w:lvlText w:val="%8."/>
      <w:lvlJc w:val="left"/>
      <w:pPr>
        <w:ind w:left="5760" w:hanging="360"/>
      </w:pPr>
    </w:lvl>
    <w:lvl w:ilvl="8" w:tplc="8648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94">
    <w:multiLevelType w:val="hybridMultilevel"/>
    <w:lvl w:ilvl="0" w:tplc="3652781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994">
    <w:abstractNumId w:val="27994"/>
  </w:num>
  <w:num w:numId="27995">
    <w:abstractNumId w:val="27995"/>
  </w:num>
  <w:num w:numId="27996">
    <w:abstractNumId w:val="27996"/>
  </w:num>
  <w:num w:numId="27997">
    <w:abstractNumId w:val="27997"/>
  </w:num>
  <w:num w:numId="27998">
    <w:abstractNumId w:val="27998"/>
  </w:num>
  <w:num w:numId="27999">
    <w:abstractNumId w:val="27999"/>
  </w:num>
  <w:num w:numId="28000">
    <w:abstractNumId w:val="2800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2773999" Type="http://schemas.openxmlformats.org/officeDocument/2006/relationships/comments" Target="comments.xml"/><Relationship Id="rId297945307" Type="http://schemas.microsoft.com/office/2011/relationships/commentsExtended" Target="commentsExtended.xml"/><Relationship Id="rId16633780" Type="http://schemas.openxmlformats.org/officeDocument/2006/relationships/image" Target="media/imgrId16633780.jpg"/><Relationship Id="rId1403693a7da504d0b" Type="http://schemas.openxmlformats.org/officeDocument/2006/relationships/hyperlink" Target="https://iservice.lombardini.it/jsp/Template2/manuale.jsp?id=283&amp;parent=1136" TargetMode="External"/><Relationship Id="rId7619693a7da521945" Type="http://schemas.openxmlformats.org/officeDocument/2006/relationships/hyperlink" Target="https://iservice.lombardini.it/jsp/Template2/manuale.jsp?id=283&amp;parent=1136" TargetMode="External"/><Relationship Id="rId8170693a7da53d156" Type="http://schemas.openxmlformats.org/officeDocument/2006/relationships/hyperlink" Target="https://iservice.lombardini.it/jsp/Template2/manuale.jsp?id=283&amp;parent=1136" TargetMode="External"/><Relationship Id="rId7266693a7da5044a7" Type="http://schemas.openxmlformats.org/officeDocument/2006/relationships/image" Target="media/imgrId7266693a7da5044a7.jpg"/><Relationship Id="rId1049693a7da51546b" Type="http://schemas.openxmlformats.org/officeDocument/2006/relationships/image" Target="media/imgrId1049693a7da51546b.jpg"/><Relationship Id="rId1330693a7da521115" Type="http://schemas.openxmlformats.org/officeDocument/2006/relationships/image" Target="media/imgrId1330693a7da521115.jpg"/><Relationship Id="rId2151693a7da52e365" Type="http://schemas.openxmlformats.org/officeDocument/2006/relationships/image" Target="media/imgrId2151693a7da52e365.jpg"/><Relationship Id="rId1994693a7da5381c3" Type="http://schemas.openxmlformats.org/officeDocument/2006/relationships/image" Target="media/imgrId1994693a7da5381c3.jpg"/><Relationship Id="rId5369693a7da53c871" Type="http://schemas.openxmlformats.org/officeDocument/2006/relationships/image" Target="media/imgrId5369693a7da53c871.jpg"/><Relationship Id="rId3272693a7da549461" Type="http://schemas.openxmlformats.org/officeDocument/2006/relationships/image" Target="media/imgrId3272693a7da549461.jpg"/><Relationship Id="rId3758693a7da553d95" Type="http://schemas.openxmlformats.org/officeDocument/2006/relationships/image" Target="media/imgrId3758693a7da553d95.jpg"/><Relationship Id="rId2167693a7da55ed33" Type="http://schemas.openxmlformats.org/officeDocument/2006/relationships/image" Target="media/imgrId2167693a7da55ed33.png"/><Relationship Id="rId4129693a7da56e0ef" Type="http://schemas.openxmlformats.org/officeDocument/2006/relationships/image" Target="media/imgrId4129693a7da56e0ef.png"/><Relationship Id="rId7731693a7da57dfc6" Type="http://schemas.openxmlformats.org/officeDocument/2006/relationships/image" Target="media/imgrId7731693a7da57dfc6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16633780" Type="http://schemas.openxmlformats.org/officeDocument/2006/relationships/image" Target="media/imgrId16633780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