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653937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26168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498541" w:name="ctxt"/>
    <w:bookmarkEnd w:id="9149854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869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699"/>
        </w:numPr>
        <w:spacing w:before="0" w:after="0" w:line="240" w:lineRule="auto"/>
        <w:jc w:val="left"/>
        <w:rPr>
          <w:color w:val="00274C"/>
          <w:sz w:val="20"/>
          <w:szCs w:val="20"/>
        </w:rPr>
      </w:pPr>
      <w:bookmarkStart w:id="25579980" w:name="result_box"/>
      <w:bookmarkEnd w:id="2557998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247693b9413b30ba"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4361693b9413b3239"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869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869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869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869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869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425693b9413b4d3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067693b9413b4e8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869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869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8699"/>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8699"/>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16213885" name="name4422693b9413c1c4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290693b9413c1c3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869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869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1847847" w:name="result_box"/>
      <w:bookmarkEnd w:id="6184784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9091541" w:name="result_box"/>
      <w:bookmarkEnd w:id="8909154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6835841" w:name="result_box"/>
      <w:bookmarkEnd w:id="1683584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8699"/>
        </w:numPr>
        <w:spacing w:before="0" w:after="0" w:line="240" w:lineRule="auto"/>
        <w:jc w:val="left"/>
        <w:rPr>
          <w:color w:val="00274C"/>
          <w:sz w:val="20"/>
          <w:szCs w:val="20"/>
        </w:rPr>
      </w:pPr>
      <w:bookmarkStart w:id="39147542" w:name="result_box"/>
      <w:bookmarkEnd w:id="3914754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6239693b9413c37d9" w:history="1">
        <w:r>
          <w:rPr>
            <w:rStyle w:val="DefaultParagraphFontPHPDOCX"/>
            <w:b/>
            <w:bCs/>
            <w:color w:val="0000FF"/>
            <w:sz w:val="20"/>
            <w:szCs w:val="20"/>
            <w:u w:val="none"/>
          </w:rPr>
          <w:t xml:space="preserve">Chap. 3</w:t>
        </w:r>
      </w:hyperlink>
      <w:r>
        <w:rPr>
          <w:color w:val="00274C"/>
          <w:sz w:val="20"/>
          <w:szCs w:val="20"/>
          <w:u w:val="none"/>
        </w:rPr>
        <w:t xml:space="preserve"> </w:t>
      </w:r>
      <w:bookmarkStart w:id="42973239" w:name="result_box"/>
      <w:bookmarkEnd w:id="4297323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87948835" name="name2605693b9413d114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250693b9413d113d"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1064420" name="name8981693b9413e2421"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5394693b9413e241d"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7142931" name="name9882693b94140072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326693b941400725"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7076025" name="name5184693b94141020f"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671693b94141020b"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28282874" name="name3412693b941422bb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794693b941422ba8"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6781146" name="name6069693b941434166"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953693b94143416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0742503" name="name5787693b941448bf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17693b941448be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527892" name="name6949693b94144efb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50693b94144efb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4318277" name="name8867693b941455fd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58693b941455fd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4417478" name="name8947693b94145de2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41693b94145de2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1857721" name="name9101693b94147a7a0"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514693b94147a79c"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3737526" name="name1108693b94148f1a2"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394693b94148f19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4748859" name="name5156693b9414b1fe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519693b9414b1fe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476693b9414b271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5684888" name="name7187693b9414c885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831693b9414c884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10495237" name="name7133693b9414dbced"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8388693b9414dbce8"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8326608" name="name9153693b9414efec4"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433693b9414efec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8700">
    <w:multiLevelType w:val="hybridMultilevel"/>
    <w:lvl w:ilvl="0" w:tplc="95042673">
      <w:start w:val="1"/>
      <w:numFmt w:val="decimal"/>
      <w:lvlText w:val="%1."/>
      <w:lvlJc w:val="left"/>
      <w:pPr>
        <w:ind w:left="720" w:hanging="360"/>
      </w:pPr>
    </w:lvl>
    <w:lvl w:ilvl="1" w:tplc="95042673" w:tentative="1">
      <w:start w:val="1"/>
      <w:numFmt w:val="lowerLetter"/>
      <w:lvlText w:val="%2."/>
      <w:lvlJc w:val="left"/>
      <w:pPr>
        <w:ind w:left="1440" w:hanging="360"/>
      </w:pPr>
    </w:lvl>
    <w:lvl w:ilvl="2" w:tplc="95042673" w:tentative="1">
      <w:start w:val="1"/>
      <w:numFmt w:val="lowerRoman"/>
      <w:lvlText w:val="%3."/>
      <w:lvlJc w:val="right"/>
      <w:pPr>
        <w:ind w:left="2160" w:hanging="180"/>
      </w:pPr>
    </w:lvl>
    <w:lvl w:ilvl="3" w:tplc="95042673" w:tentative="1">
      <w:start w:val="1"/>
      <w:numFmt w:val="decimal"/>
      <w:lvlText w:val="%4."/>
      <w:lvlJc w:val="left"/>
      <w:pPr>
        <w:ind w:left="2880" w:hanging="360"/>
      </w:pPr>
    </w:lvl>
    <w:lvl w:ilvl="4" w:tplc="95042673" w:tentative="1">
      <w:start w:val="1"/>
      <w:numFmt w:val="lowerLetter"/>
      <w:lvlText w:val="%5."/>
      <w:lvlJc w:val="left"/>
      <w:pPr>
        <w:ind w:left="3600" w:hanging="360"/>
      </w:pPr>
    </w:lvl>
    <w:lvl w:ilvl="5" w:tplc="95042673" w:tentative="1">
      <w:start w:val="1"/>
      <w:numFmt w:val="lowerRoman"/>
      <w:lvlText w:val="%6."/>
      <w:lvlJc w:val="right"/>
      <w:pPr>
        <w:ind w:left="4320" w:hanging="180"/>
      </w:pPr>
    </w:lvl>
    <w:lvl w:ilvl="6" w:tplc="95042673" w:tentative="1">
      <w:start w:val="1"/>
      <w:numFmt w:val="decimal"/>
      <w:lvlText w:val="%7."/>
      <w:lvlJc w:val="left"/>
      <w:pPr>
        <w:ind w:left="5040" w:hanging="360"/>
      </w:pPr>
    </w:lvl>
    <w:lvl w:ilvl="7" w:tplc="95042673" w:tentative="1">
      <w:start w:val="1"/>
      <w:numFmt w:val="lowerLetter"/>
      <w:lvlText w:val="%8."/>
      <w:lvlJc w:val="left"/>
      <w:pPr>
        <w:ind w:left="5760" w:hanging="360"/>
      </w:pPr>
    </w:lvl>
    <w:lvl w:ilvl="8" w:tplc="95042673" w:tentative="1">
      <w:start w:val="1"/>
      <w:numFmt w:val="lowerRoman"/>
      <w:lvlText w:val="%9."/>
      <w:lvlJc w:val="right"/>
      <w:pPr>
        <w:ind w:left="6480" w:hanging="180"/>
      </w:pPr>
    </w:lvl>
  </w:abstractNum>
  <w:abstractNum w:abstractNumId="8699">
    <w:multiLevelType w:val="hybridMultilevel"/>
    <w:lvl w:ilvl="0" w:tplc="247776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699">
    <w:abstractNumId w:val="8699"/>
  </w:num>
  <w:num w:numId="8700">
    <w:abstractNumId w:val="87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1470521" Type="http://schemas.openxmlformats.org/officeDocument/2006/relationships/comments" Target="comments.xml"/><Relationship Id="rId750659069" Type="http://schemas.microsoft.com/office/2011/relationships/commentsExtended" Target="commentsExtended.xml"/><Relationship Id="rId55261684" Type="http://schemas.openxmlformats.org/officeDocument/2006/relationships/image" Target="media/imgrId55261684.jpg"/><Relationship Id="rId5247693b9413b30ba" Type="http://schemas.openxmlformats.org/officeDocument/2006/relationships/hyperlink" Target="https://iservice.lombardini.it/jsp/Template2/manuale.jsp?id=547&amp;parent=1273" TargetMode="External"/><Relationship Id="rId4361693b9413b3239" Type="http://schemas.openxmlformats.org/officeDocument/2006/relationships/hyperlink" Target="https://iservice.lombardini.it/jsp/Template2/manuale.jsp?id=548&amp;parent=1273" TargetMode="External"/><Relationship Id="rId9425693b9413b4d38" Type="http://schemas.openxmlformats.org/officeDocument/2006/relationships/hyperlink" Target="https://iservice.lombardini.it/jsp/Template2/manuale.jsp?id=193&amp;parent=1273" TargetMode="External"/><Relationship Id="rId8067693b9413b4e8f" Type="http://schemas.openxmlformats.org/officeDocument/2006/relationships/hyperlink" Target="https://iservice.lombardini.it/jsp/Template2/manuale.jsp?id=193&amp;parent=1273" TargetMode="External"/><Relationship Id="rId6239693b9413c37d9" Type="http://schemas.openxmlformats.org/officeDocument/2006/relationships/hyperlink" Target="https://iservice.lombardini.it/jsp/Template2/manuale.jsp?id=114&amp;parent=1273" TargetMode="External"/><Relationship Id="rId8476693b9414b2718" Type="http://schemas.openxmlformats.org/officeDocument/2006/relationships/hyperlink" Target="https://iservice.lombardini.it/jsp/Template2/manuale.jsp?id=624&amp;parent=1273" TargetMode="External"/><Relationship Id="rId5290693b9413c1c3e" Type="http://schemas.openxmlformats.org/officeDocument/2006/relationships/image" Target="media/imgrId5290693b9413c1c3e.gif"/><Relationship Id="rId8250693b9413d113d" Type="http://schemas.openxmlformats.org/officeDocument/2006/relationships/image" Target="media/imgrId8250693b9413d113d.png"/><Relationship Id="rId5394693b9413e241d" Type="http://schemas.openxmlformats.org/officeDocument/2006/relationships/image" Target="media/imgrId5394693b9413e241d.png"/><Relationship Id="rId1326693b941400725" Type="http://schemas.openxmlformats.org/officeDocument/2006/relationships/image" Target="media/imgrId1326693b941400725.jpg"/><Relationship Id="rId6671693b94141020b" Type="http://schemas.openxmlformats.org/officeDocument/2006/relationships/image" Target="media/imgrId6671693b94141020b.jpg"/><Relationship Id="rId7794693b941422ba8" Type="http://schemas.openxmlformats.org/officeDocument/2006/relationships/image" Target="media/imgrId7794693b941422ba8.jpg"/><Relationship Id="rId6953693b941434161" Type="http://schemas.openxmlformats.org/officeDocument/2006/relationships/image" Target="media/imgrId6953693b941434161.png"/><Relationship Id="rId5717693b941448bee" Type="http://schemas.openxmlformats.org/officeDocument/2006/relationships/image" Target="media/imgrId5717693b941448bee.gif"/><Relationship Id="rId1250693b94144efbc" Type="http://schemas.openxmlformats.org/officeDocument/2006/relationships/image" Target="media/imgrId1250693b94144efbc.gif"/><Relationship Id="rId5758693b941455fd0" Type="http://schemas.openxmlformats.org/officeDocument/2006/relationships/image" Target="media/imgrId5758693b941455fd0.gif"/><Relationship Id="rId9341693b94145de25" Type="http://schemas.openxmlformats.org/officeDocument/2006/relationships/image" Target="media/imgrId9341693b94145de25.gif"/><Relationship Id="rId9514693b94147a79c" Type="http://schemas.openxmlformats.org/officeDocument/2006/relationships/image" Target="media/imgrId9514693b94147a79c.png"/><Relationship Id="rId9394693b94148f19e" Type="http://schemas.openxmlformats.org/officeDocument/2006/relationships/image" Target="media/imgrId9394693b94148f19e.png"/><Relationship Id="rId3519693b9414b1feb" Type="http://schemas.openxmlformats.org/officeDocument/2006/relationships/image" Target="media/imgrId3519693b9414b1feb.png"/><Relationship Id="rId7831693b9414c884c" Type="http://schemas.openxmlformats.org/officeDocument/2006/relationships/image" Target="media/imgrId7831693b9414c884c.png"/><Relationship Id="rId8388693b9414dbce8" Type="http://schemas.openxmlformats.org/officeDocument/2006/relationships/image" Target="media/imgrId8388693b9414dbce8.jpg"/><Relationship Id="rId5433693b9414efec0" Type="http://schemas.openxmlformats.org/officeDocument/2006/relationships/image" Target="media/imgrId5433693b9414efec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5261684" Type="http://schemas.openxmlformats.org/officeDocument/2006/relationships/image" Target="media/imgrId5526168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5261684" Type="http://schemas.openxmlformats.org/officeDocument/2006/relationships/image" Target="media/imgrId5526168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5261684" Type="http://schemas.openxmlformats.org/officeDocument/2006/relationships/image" Target="media/imgrId5526168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5261684" Type="http://schemas.openxmlformats.org/officeDocument/2006/relationships/image" Target="media/imgrId5526168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5261684" Type="http://schemas.openxmlformats.org/officeDocument/2006/relationships/image" Target="media/imgrId5526168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5261684" Type="http://schemas.openxmlformats.org/officeDocument/2006/relationships/image" Target="media/imgrId552616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