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640861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70785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300165" w:name="ctxt"/>
    <w:bookmarkEnd w:id="173001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6920693b942bcf8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7005693b942bcfa5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525693b942bcfda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460693b942bd00b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332693b942bd04d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239693b942bd068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6496693b942bd082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918693b942bd09c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1213693b942bd0b6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4498693b942bd0ec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1626693b942bd115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2935693b942bd140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9021693b942bd16d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160693b942bd1ee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319693b942bd218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5245170" name="name8723693b942bda35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022693b942bda3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451112" name="name7898693b942be5eb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453693b942be5eb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7539693b942be661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908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25689" name="name2097693b942c002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40693b942c002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637693b942c00a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39496" name="name4783693b942c057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48693b942c05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9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765409" name="name8559693b942c12e67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5108693b942c12e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617384" name="name4459693b942c2113c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9108693b942c21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9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9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551061" name="name2816693b942c30618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4287693b942c30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9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707111" name="name1884693b942c42632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1358693b942c426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630" name="name8905693b942c4b1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4693b942c4b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043693b942c4b8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9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648664" name="name4050693b942c54de0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6149693b942c54d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9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9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894580" name="name4354693b942c635b5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7705693b942c635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9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92638182" name="name8561693b942c76eb6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9996693b942c76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99952838" name="name6929693b942c826b8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6591693b942c826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79565032" name="name1896693b942c8ed71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3598693b942c8e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88278" name="name1441693b942c96c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9693b942c96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9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9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9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9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378693b942c996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09481" name="name7962693b942ca3eb6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1087693b942ca3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9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9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56525" name="name5900693b942cb0d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8693b942cb0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0474820" name="name8760693b942ceec87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6031693b942cee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041154" name="name5208693b942d42569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4145693b942d42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9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204693b942d42c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438693b942d43b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9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7972974" name="name4864693b942d5089d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848693b942d50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616413" name="name6599693b942d5d28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105693b942d5d2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95255" name="name7151693b942d67c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9693b942d67c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091693b942d685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9119693b942d68b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9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700633" name="name7448693b942d77261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4250693b942d772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553790" name="name3162693b942d8370e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9256693b942d83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58201" name="name8520693b942d8ca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63693b942d8c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549693b942d8d1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938241" name="name2340693b942da4bb3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5346693b942da4b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9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18601" name="name1538693b942daed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1693b942dae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9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27014" name="name7890693b942dc0187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2619693b942dc0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344740" name="name8461693b942dcf578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7337693b942dcf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63877" name="name6700693b942dde953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2440693b942dde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106977" name="name8808693b942ded877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9253693b942ded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081373" name="name7149693b942e038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3693b942e03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9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92401122" name="name5778693b942e150f6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6880693b942e15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9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021" name="name9640693b942e229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5693b942e22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575693b942e238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48502" name="name2668693b942e2e1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6693b942e2e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9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9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443607" name="name9873693b942e3fcc1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8184693b942e3f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1783684" name="name6658693b942e5c938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4894693b942e5c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816672" name="name7858693b942e6cb78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8843693b942e6c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65693b942e6eb2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04586" name="name4466693b942e7bc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5693b942e7b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930815" name="name5195693b942e8acf6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3734693b942e8ac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770428" name="name6363693b942e9ca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5693b942e9ca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049157" name="name1949693b942eab213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8056693b942eab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9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9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528886" name="name9878693b942eb9a90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7675693b942eb9a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9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6987693b942eba1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282653" name="name6739693b942ecc8f6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6334693b942ecc8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13329" name="name8261693b942ed78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9693b942ed7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295866" name="name3529693b942ee2a1a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1783693b942ee2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65348" name="name1224693b942f022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8693b942f02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049693b942f029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872693b942f035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801313" name="name5177693b942f0c868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4331693b942f0c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062991" name="name3794693b942f1187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59693b942f11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746299" name="name8838693b942f1b8ac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4262693b942f1b8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9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04693b942f1c2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9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580693b942f1c8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9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6091693b942f1cb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64384487" name="name2951693b942f3b19a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6686693b942f3b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9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614693b942f3bc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9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603693b942f3c9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535693b942f3d1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9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424693b942f3d6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138693b942f3e0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6817693b942f3e5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336639" name="name5349693b942f4971b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9359693b942f49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6658619" name="name3228693b942f7ac44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2719693b942f7ac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20276757" name="name5449693b942f8a3b7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1211693b942f8a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395693b942f8b5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7295038" name="name4747693b942f9ba63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002693b942f9ba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989336" name="name9495693b942fabd0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192693b942fabd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2584714" name="name3903693b942fb74a5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780693b942fb74a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93026" name="name8911693b942fc1e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5693b942fc1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9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108080" name="name7360693b942fd143d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3153693b942fd1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093888" name="name5558693b942fe3a17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7661693b942fe3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807898" name="name2862693b942feef2f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6369693b942feef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9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31201" name="name5574693b9430033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4693b9430033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015575" name="name4011693b943013965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7568693b943013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400943" name="name8818693b94302157f" descr="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3.jpg"/>
                          <pic:cNvPicPr/>
                        </pic:nvPicPr>
                        <pic:blipFill>
                          <a:blip r:embed="rId3678693b943021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9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456955" name="name3652693b9430299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63693b943029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4319076" name="name1757693b94303813d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6072693b943038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38837504" name="name9270693b943043ff2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4126693b943043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4293" name="name3113693b94304c6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3693b94304c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54702" name="name3774693b94305b063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8423693b94305b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107754" name="name1154693b943066876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6268693b943066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46855" name="name6153693b9430749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5693b943074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9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614093" name="name6801693b94309ce37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2584693b94309c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9723363" name="name4920693b9430ab9a2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9575693b9430ab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854336" name="name4044693b9430b53c7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6177693b9430b5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826226" name="name5397693b9430bbd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6693b9430bbd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63693b9430bc9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312693b9430bcb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9495693b9430bd4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9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401693b9430be2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9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988960" name="name5069693b9430c968a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4994693b9430c9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1556488" name="name6351693b9430d09b7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2204693b9430d09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60573" name="name6549693b9430d61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8693b9430d60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7286693b9430d6d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9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7647" name="name5798693b9430e2f5c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1061693b9430e2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38649" name="name3795693b9430e89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4693b9430e8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1740693b9430e96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4455693b9430ea4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738291" name="name9602693b943102578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7913693b943102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07909" name="name3088693b943107c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0693b943107c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6102693b9431084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8642693b9431088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23736" name="name4667693b94310f6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31693b94310f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43905" name="name3800693b943121734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1821693b943121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1037778" name="name2622693b943129022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6885693b9431290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96436837" name="name5087693b94313018d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6064693b943130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7433693b9431313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57711" name="name9699693b9431384c5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7294693b9431384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15804" name="name6466693b94313d3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31693b94313d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8985693b94313df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6016693b94313e2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9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47118844" name="name5960693b9431557c6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5822693b943155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6395666" name="name2837693b94315d0f5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3523693b94315d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9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430895" name="name8667693b943165f10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2433693b943165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41906" name="name4945693b94316b9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0693b94316b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9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467792" name="name7556693b9431749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8693b943174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32200" name="name1813693b94317a5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52693b94317a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25748" name="name3041693b943181d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89693b943181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290665" name="name7463693b94318bb86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1531693b94318b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27711332" name="name5803693b943192c04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3262693b943192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9838945" name="name7306693b94319bb27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1309693b94319b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9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146756" name="name8557693b9431a6ef5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8036693b9431a6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9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9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2894945" name="name9488693b9431b45f4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5753693b9431b4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0766637" name="name5478693b9431bb7f6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3427693b9431bb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2369086" name="name8811693b9431c41b0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9410693b9431c4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77026" name="name8532693b9431d08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09693b9431d0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028693b9431d16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9086693b9431d31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680638" name="name2168693b9431dc78c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9825693b9431dc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9019504" name="name6695693b9431e87be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2716693b9431e87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9517379" name="name2760693b9431f390d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7029693b9431f3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9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9403693b9432003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8372693b9432008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9701189" name="name7567693b94320efec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8456693b94320e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1632693b943210d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069503" name="name1089693b94321de54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3727693b94321de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2461473" name="name3666693b943227f41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1180693b943227f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2661" name="name4045693b94322d26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411693b94322d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62087" name="name2459693b943233c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6693b943233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322693b9432348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5980693b943234e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126693b9432350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588693b9432351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379693b9432352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977693b9432365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9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704502" name="name1670693b943241c0e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4589693b943241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2222318" name="name2457693b94324efe5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9225693b94324ef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54783604" name="name2199693b943259848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5494693b943259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76209" name="name9791693b94326193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174693b943261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3167693b9432626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7409693b943262a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56945" name="name4272693b94326ef06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6075693b94326ef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2921" name="name5887693b943274b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26693b943274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9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93245163" name="name6480693b94328718d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8147693b943287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895693b9432882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02071" name="name3706693b94328ff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8693b94328ff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4819693b9432908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9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9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371444" name="name1853693b943296d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00693b943296d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9163693b943297b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9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922337" name="name9991693b9432a3dc0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1010693b9432a3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4068068" name="name5557693b9432aff5b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2855693b9432aff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117607" name="name2379693b9432ba44c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7210693b9432ba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9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35693b9432bbc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575936" name="name8277693b9432c7422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6150693b9432c7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9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359460" name="name6200693b9432d0deb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8843693b9432d0d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9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235949" name="name3701693b9432dccd4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7998693b9432dc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9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9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9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9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17365472" name="name5031693b9432e8d68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9382693b9432e8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7170506" name="name1490693b9433042bf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6766693b943304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270693b9433078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7982287" name="name7817693b943313a2a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759693b943313a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278497" name="name2228693b94331e03f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558693b94331e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9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5913114" name="name1298693b943329b25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2517693b943329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686743" name="name6657693b94332ff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9693b94332f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9955693b943331d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873002" name="name7557693b943342cbf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8661693b943342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9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9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832693b9433448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360650" name="name5249693b94335033c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2013693b943350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006693b9433518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69024" name="name4318693b9433569e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914693b943356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562195" name="name2307693b943363b11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1544693b943363b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699450" name="name2502693b94336f3b6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9200693b94336f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830195" name="name2548693b943379d37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8446693b943379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055811" name="name9928693b943385e8e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5476693b943385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03365" name="name7193693b943391d6e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8134693b943391d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907147" name="name7597693b94339d031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9482693b94339d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311475" name="name9849693b9433a7fb6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8766693b9433a7f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056401" name="name7054693b9433ba0be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9538693b9433ba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90360" name="name5908693b9433c20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42693b9433c2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7445585" name="name8651693b9433d1b25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3911693b9433d1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716489" name="name1198693b9433d82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31693b9433d8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4443693b9433d9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698792" name="name6725693b9433e5343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1074693b9433e53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63693b9433e70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166124" name="name3226693b9433f306b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7066693b9433f30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31104119" name="name1415693b9434100a3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2093693b9434100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9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9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8201693b943411c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459615" name="name8003693b94341cd8c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9384693b94341c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17693b94341dc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991214" name="name3920693b943428296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9669693b943428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4149693b943429c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984860" name="name5230693b943434803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8288693b9434347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175">
    <w:multiLevelType w:val="hybridMultilevel"/>
    <w:lvl w:ilvl="0" w:tplc="66442506">
      <w:start w:val="1"/>
      <w:numFmt w:val="decimal"/>
      <w:lvlText w:val="%1."/>
      <w:lvlJc w:val="left"/>
      <w:pPr>
        <w:ind w:left="720" w:hanging="360"/>
      </w:pPr>
    </w:lvl>
    <w:lvl w:ilvl="1" w:tplc="66442506" w:tentative="1">
      <w:start w:val="1"/>
      <w:numFmt w:val="lowerLetter"/>
      <w:lvlText w:val="%2."/>
      <w:lvlJc w:val="left"/>
      <w:pPr>
        <w:ind w:left="1440" w:hanging="360"/>
      </w:pPr>
    </w:lvl>
    <w:lvl w:ilvl="2" w:tplc="66442506" w:tentative="1">
      <w:start w:val="1"/>
      <w:numFmt w:val="lowerRoman"/>
      <w:lvlText w:val="%3."/>
      <w:lvlJc w:val="right"/>
      <w:pPr>
        <w:ind w:left="2160" w:hanging="180"/>
      </w:pPr>
    </w:lvl>
    <w:lvl w:ilvl="3" w:tplc="66442506" w:tentative="1">
      <w:start w:val="1"/>
      <w:numFmt w:val="decimal"/>
      <w:lvlText w:val="%4."/>
      <w:lvlJc w:val="left"/>
      <w:pPr>
        <w:ind w:left="2880" w:hanging="360"/>
      </w:pPr>
    </w:lvl>
    <w:lvl w:ilvl="4" w:tplc="66442506" w:tentative="1">
      <w:start w:val="1"/>
      <w:numFmt w:val="lowerLetter"/>
      <w:lvlText w:val="%5."/>
      <w:lvlJc w:val="left"/>
      <w:pPr>
        <w:ind w:left="3600" w:hanging="360"/>
      </w:pPr>
    </w:lvl>
    <w:lvl w:ilvl="5" w:tplc="66442506" w:tentative="1">
      <w:start w:val="1"/>
      <w:numFmt w:val="lowerRoman"/>
      <w:lvlText w:val="%6."/>
      <w:lvlJc w:val="right"/>
      <w:pPr>
        <w:ind w:left="4320" w:hanging="180"/>
      </w:pPr>
    </w:lvl>
    <w:lvl w:ilvl="6" w:tplc="66442506" w:tentative="1">
      <w:start w:val="1"/>
      <w:numFmt w:val="decimal"/>
      <w:lvlText w:val="%7."/>
      <w:lvlJc w:val="left"/>
      <w:pPr>
        <w:ind w:left="5040" w:hanging="360"/>
      </w:pPr>
    </w:lvl>
    <w:lvl w:ilvl="7" w:tplc="66442506" w:tentative="1">
      <w:start w:val="1"/>
      <w:numFmt w:val="lowerLetter"/>
      <w:lvlText w:val="%8."/>
      <w:lvlJc w:val="left"/>
      <w:pPr>
        <w:ind w:left="5760" w:hanging="360"/>
      </w:pPr>
    </w:lvl>
    <w:lvl w:ilvl="8" w:tplc="66442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74">
    <w:multiLevelType w:val="hybridMultilevel"/>
    <w:lvl w:ilvl="0" w:tplc="31822344">
      <w:start w:val="1"/>
      <w:numFmt w:val="decimal"/>
      <w:lvlText w:val="%1."/>
      <w:lvlJc w:val="left"/>
      <w:pPr>
        <w:ind w:left="720" w:hanging="360"/>
      </w:pPr>
    </w:lvl>
    <w:lvl w:ilvl="1" w:tplc="31822344" w:tentative="1">
      <w:start w:val="1"/>
      <w:numFmt w:val="lowerLetter"/>
      <w:lvlText w:val="%2."/>
      <w:lvlJc w:val="left"/>
      <w:pPr>
        <w:ind w:left="1440" w:hanging="360"/>
      </w:pPr>
    </w:lvl>
    <w:lvl w:ilvl="2" w:tplc="31822344" w:tentative="1">
      <w:start w:val="1"/>
      <w:numFmt w:val="lowerRoman"/>
      <w:lvlText w:val="%3."/>
      <w:lvlJc w:val="right"/>
      <w:pPr>
        <w:ind w:left="2160" w:hanging="180"/>
      </w:pPr>
    </w:lvl>
    <w:lvl w:ilvl="3" w:tplc="31822344" w:tentative="1">
      <w:start w:val="1"/>
      <w:numFmt w:val="decimal"/>
      <w:lvlText w:val="%4."/>
      <w:lvlJc w:val="left"/>
      <w:pPr>
        <w:ind w:left="2880" w:hanging="360"/>
      </w:pPr>
    </w:lvl>
    <w:lvl w:ilvl="4" w:tplc="31822344" w:tentative="1">
      <w:start w:val="1"/>
      <w:numFmt w:val="lowerLetter"/>
      <w:lvlText w:val="%5."/>
      <w:lvlJc w:val="left"/>
      <w:pPr>
        <w:ind w:left="3600" w:hanging="360"/>
      </w:pPr>
    </w:lvl>
    <w:lvl w:ilvl="5" w:tplc="31822344" w:tentative="1">
      <w:start w:val="1"/>
      <w:numFmt w:val="lowerRoman"/>
      <w:lvlText w:val="%6."/>
      <w:lvlJc w:val="right"/>
      <w:pPr>
        <w:ind w:left="4320" w:hanging="180"/>
      </w:pPr>
    </w:lvl>
    <w:lvl w:ilvl="6" w:tplc="31822344" w:tentative="1">
      <w:start w:val="1"/>
      <w:numFmt w:val="decimal"/>
      <w:lvlText w:val="%7."/>
      <w:lvlJc w:val="left"/>
      <w:pPr>
        <w:ind w:left="5040" w:hanging="360"/>
      </w:pPr>
    </w:lvl>
    <w:lvl w:ilvl="7" w:tplc="31822344" w:tentative="1">
      <w:start w:val="1"/>
      <w:numFmt w:val="lowerLetter"/>
      <w:lvlText w:val="%8."/>
      <w:lvlJc w:val="left"/>
      <w:pPr>
        <w:ind w:left="5760" w:hanging="360"/>
      </w:pPr>
    </w:lvl>
    <w:lvl w:ilvl="8" w:tplc="31822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73">
    <w:multiLevelType w:val="hybridMultilevel"/>
    <w:lvl w:ilvl="0" w:tplc="33942893">
      <w:start w:val="1"/>
      <w:numFmt w:val="decimal"/>
      <w:lvlText w:val="%1."/>
      <w:lvlJc w:val="left"/>
      <w:pPr>
        <w:ind w:left="720" w:hanging="360"/>
      </w:pPr>
    </w:lvl>
    <w:lvl w:ilvl="1" w:tplc="33942893" w:tentative="1">
      <w:start w:val="1"/>
      <w:numFmt w:val="lowerLetter"/>
      <w:lvlText w:val="%2."/>
      <w:lvlJc w:val="left"/>
      <w:pPr>
        <w:ind w:left="1440" w:hanging="360"/>
      </w:pPr>
    </w:lvl>
    <w:lvl w:ilvl="2" w:tplc="33942893" w:tentative="1">
      <w:start w:val="1"/>
      <w:numFmt w:val="lowerRoman"/>
      <w:lvlText w:val="%3."/>
      <w:lvlJc w:val="right"/>
      <w:pPr>
        <w:ind w:left="2160" w:hanging="180"/>
      </w:pPr>
    </w:lvl>
    <w:lvl w:ilvl="3" w:tplc="33942893" w:tentative="1">
      <w:start w:val="1"/>
      <w:numFmt w:val="decimal"/>
      <w:lvlText w:val="%4."/>
      <w:lvlJc w:val="left"/>
      <w:pPr>
        <w:ind w:left="2880" w:hanging="360"/>
      </w:pPr>
    </w:lvl>
    <w:lvl w:ilvl="4" w:tplc="33942893" w:tentative="1">
      <w:start w:val="1"/>
      <w:numFmt w:val="lowerLetter"/>
      <w:lvlText w:val="%5."/>
      <w:lvlJc w:val="left"/>
      <w:pPr>
        <w:ind w:left="3600" w:hanging="360"/>
      </w:pPr>
    </w:lvl>
    <w:lvl w:ilvl="5" w:tplc="33942893" w:tentative="1">
      <w:start w:val="1"/>
      <w:numFmt w:val="lowerRoman"/>
      <w:lvlText w:val="%6."/>
      <w:lvlJc w:val="right"/>
      <w:pPr>
        <w:ind w:left="4320" w:hanging="180"/>
      </w:pPr>
    </w:lvl>
    <w:lvl w:ilvl="6" w:tplc="33942893" w:tentative="1">
      <w:start w:val="1"/>
      <w:numFmt w:val="decimal"/>
      <w:lvlText w:val="%7."/>
      <w:lvlJc w:val="left"/>
      <w:pPr>
        <w:ind w:left="5040" w:hanging="360"/>
      </w:pPr>
    </w:lvl>
    <w:lvl w:ilvl="7" w:tplc="33942893" w:tentative="1">
      <w:start w:val="1"/>
      <w:numFmt w:val="lowerLetter"/>
      <w:lvlText w:val="%8."/>
      <w:lvlJc w:val="left"/>
      <w:pPr>
        <w:ind w:left="5760" w:hanging="360"/>
      </w:pPr>
    </w:lvl>
    <w:lvl w:ilvl="8" w:tplc="33942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72">
    <w:multiLevelType w:val="hybridMultilevel"/>
    <w:lvl w:ilvl="0" w:tplc="64994981">
      <w:start w:val="1"/>
      <w:numFmt w:val="decimal"/>
      <w:lvlText w:val="%1."/>
      <w:lvlJc w:val="left"/>
      <w:pPr>
        <w:ind w:left="720" w:hanging="360"/>
      </w:pPr>
    </w:lvl>
    <w:lvl w:ilvl="1" w:tplc="64994981" w:tentative="1">
      <w:start w:val="1"/>
      <w:numFmt w:val="lowerLetter"/>
      <w:lvlText w:val="%2."/>
      <w:lvlJc w:val="left"/>
      <w:pPr>
        <w:ind w:left="1440" w:hanging="360"/>
      </w:pPr>
    </w:lvl>
    <w:lvl w:ilvl="2" w:tplc="64994981" w:tentative="1">
      <w:start w:val="1"/>
      <w:numFmt w:val="lowerRoman"/>
      <w:lvlText w:val="%3."/>
      <w:lvlJc w:val="right"/>
      <w:pPr>
        <w:ind w:left="2160" w:hanging="180"/>
      </w:pPr>
    </w:lvl>
    <w:lvl w:ilvl="3" w:tplc="64994981" w:tentative="1">
      <w:start w:val="1"/>
      <w:numFmt w:val="decimal"/>
      <w:lvlText w:val="%4."/>
      <w:lvlJc w:val="left"/>
      <w:pPr>
        <w:ind w:left="2880" w:hanging="360"/>
      </w:pPr>
    </w:lvl>
    <w:lvl w:ilvl="4" w:tplc="64994981" w:tentative="1">
      <w:start w:val="1"/>
      <w:numFmt w:val="lowerLetter"/>
      <w:lvlText w:val="%5."/>
      <w:lvlJc w:val="left"/>
      <w:pPr>
        <w:ind w:left="3600" w:hanging="360"/>
      </w:pPr>
    </w:lvl>
    <w:lvl w:ilvl="5" w:tplc="64994981" w:tentative="1">
      <w:start w:val="1"/>
      <w:numFmt w:val="lowerRoman"/>
      <w:lvlText w:val="%6."/>
      <w:lvlJc w:val="right"/>
      <w:pPr>
        <w:ind w:left="4320" w:hanging="180"/>
      </w:pPr>
    </w:lvl>
    <w:lvl w:ilvl="6" w:tplc="64994981" w:tentative="1">
      <w:start w:val="1"/>
      <w:numFmt w:val="decimal"/>
      <w:lvlText w:val="%7."/>
      <w:lvlJc w:val="left"/>
      <w:pPr>
        <w:ind w:left="5040" w:hanging="360"/>
      </w:pPr>
    </w:lvl>
    <w:lvl w:ilvl="7" w:tplc="64994981" w:tentative="1">
      <w:start w:val="1"/>
      <w:numFmt w:val="lowerLetter"/>
      <w:lvlText w:val="%8."/>
      <w:lvlJc w:val="left"/>
      <w:pPr>
        <w:ind w:left="5760" w:hanging="360"/>
      </w:pPr>
    </w:lvl>
    <w:lvl w:ilvl="8" w:tplc="64994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71">
    <w:multiLevelType w:val="hybridMultilevel"/>
    <w:lvl w:ilvl="0" w:tplc="13684226">
      <w:start w:val="1"/>
      <w:numFmt w:val="decimal"/>
      <w:lvlText w:val="%1."/>
      <w:lvlJc w:val="left"/>
      <w:pPr>
        <w:ind w:left="720" w:hanging="360"/>
      </w:pPr>
    </w:lvl>
    <w:lvl w:ilvl="1" w:tplc="13684226" w:tentative="1">
      <w:start w:val="1"/>
      <w:numFmt w:val="lowerLetter"/>
      <w:lvlText w:val="%2."/>
      <w:lvlJc w:val="left"/>
      <w:pPr>
        <w:ind w:left="1440" w:hanging="360"/>
      </w:pPr>
    </w:lvl>
    <w:lvl w:ilvl="2" w:tplc="13684226" w:tentative="1">
      <w:start w:val="1"/>
      <w:numFmt w:val="lowerRoman"/>
      <w:lvlText w:val="%3."/>
      <w:lvlJc w:val="right"/>
      <w:pPr>
        <w:ind w:left="2160" w:hanging="180"/>
      </w:pPr>
    </w:lvl>
    <w:lvl w:ilvl="3" w:tplc="13684226" w:tentative="1">
      <w:start w:val="1"/>
      <w:numFmt w:val="decimal"/>
      <w:lvlText w:val="%4."/>
      <w:lvlJc w:val="left"/>
      <w:pPr>
        <w:ind w:left="2880" w:hanging="360"/>
      </w:pPr>
    </w:lvl>
    <w:lvl w:ilvl="4" w:tplc="13684226" w:tentative="1">
      <w:start w:val="1"/>
      <w:numFmt w:val="lowerLetter"/>
      <w:lvlText w:val="%5."/>
      <w:lvlJc w:val="left"/>
      <w:pPr>
        <w:ind w:left="3600" w:hanging="360"/>
      </w:pPr>
    </w:lvl>
    <w:lvl w:ilvl="5" w:tplc="13684226" w:tentative="1">
      <w:start w:val="1"/>
      <w:numFmt w:val="lowerRoman"/>
      <w:lvlText w:val="%6."/>
      <w:lvlJc w:val="right"/>
      <w:pPr>
        <w:ind w:left="4320" w:hanging="180"/>
      </w:pPr>
    </w:lvl>
    <w:lvl w:ilvl="6" w:tplc="13684226" w:tentative="1">
      <w:start w:val="1"/>
      <w:numFmt w:val="decimal"/>
      <w:lvlText w:val="%7."/>
      <w:lvlJc w:val="left"/>
      <w:pPr>
        <w:ind w:left="5040" w:hanging="360"/>
      </w:pPr>
    </w:lvl>
    <w:lvl w:ilvl="7" w:tplc="13684226" w:tentative="1">
      <w:start w:val="1"/>
      <w:numFmt w:val="lowerLetter"/>
      <w:lvlText w:val="%8."/>
      <w:lvlJc w:val="left"/>
      <w:pPr>
        <w:ind w:left="5760" w:hanging="360"/>
      </w:pPr>
    </w:lvl>
    <w:lvl w:ilvl="8" w:tplc="13684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70">
    <w:multiLevelType w:val="hybridMultilevel"/>
    <w:lvl w:ilvl="0" w:tplc="35697428">
      <w:start w:val="1"/>
      <w:numFmt w:val="decimal"/>
      <w:lvlText w:val="%1."/>
      <w:lvlJc w:val="left"/>
      <w:pPr>
        <w:ind w:left="720" w:hanging="360"/>
      </w:pPr>
    </w:lvl>
    <w:lvl w:ilvl="1" w:tplc="35697428" w:tentative="1">
      <w:start w:val="1"/>
      <w:numFmt w:val="lowerLetter"/>
      <w:lvlText w:val="%2."/>
      <w:lvlJc w:val="left"/>
      <w:pPr>
        <w:ind w:left="1440" w:hanging="360"/>
      </w:pPr>
    </w:lvl>
    <w:lvl w:ilvl="2" w:tplc="35697428" w:tentative="1">
      <w:start w:val="1"/>
      <w:numFmt w:val="lowerRoman"/>
      <w:lvlText w:val="%3."/>
      <w:lvlJc w:val="right"/>
      <w:pPr>
        <w:ind w:left="2160" w:hanging="180"/>
      </w:pPr>
    </w:lvl>
    <w:lvl w:ilvl="3" w:tplc="35697428" w:tentative="1">
      <w:start w:val="1"/>
      <w:numFmt w:val="decimal"/>
      <w:lvlText w:val="%4."/>
      <w:lvlJc w:val="left"/>
      <w:pPr>
        <w:ind w:left="2880" w:hanging="360"/>
      </w:pPr>
    </w:lvl>
    <w:lvl w:ilvl="4" w:tplc="35697428" w:tentative="1">
      <w:start w:val="1"/>
      <w:numFmt w:val="lowerLetter"/>
      <w:lvlText w:val="%5."/>
      <w:lvlJc w:val="left"/>
      <w:pPr>
        <w:ind w:left="3600" w:hanging="360"/>
      </w:pPr>
    </w:lvl>
    <w:lvl w:ilvl="5" w:tplc="35697428" w:tentative="1">
      <w:start w:val="1"/>
      <w:numFmt w:val="lowerRoman"/>
      <w:lvlText w:val="%6."/>
      <w:lvlJc w:val="right"/>
      <w:pPr>
        <w:ind w:left="4320" w:hanging="180"/>
      </w:pPr>
    </w:lvl>
    <w:lvl w:ilvl="6" w:tplc="35697428" w:tentative="1">
      <w:start w:val="1"/>
      <w:numFmt w:val="decimal"/>
      <w:lvlText w:val="%7."/>
      <w:lvlJc w:val="left"/>
      <w:pPr>
        <w:ind w:left="5040" w:hanging="360"/>
      </w:pPr>
    </w:lvl>
    <w:lvl w:ilvl="7" w:tplc="35697428" w:tentative="1">
      <w:start w:val="1"/>
      <w:numFmt w:val="lowerLetter"/>
      <w:lvlText w:val="%8."/>
      <w:lvlJc w:val="left"/>
      <w:pPr>
        <w:ind w:left="5760" w:hanging="360"/>
      </w:pPr>
    </w:lvl>
    <w:lvl w:ilvl="8" w:tplc="35697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9">
    <w:multiLevelType w:val="hybridMultilevel"/>
    <w:lvl w:ilvl="0" w:tplc="47332742">
      <w:start w:val="1"/>
      <w:numFmt w:val="decimal"/>
      <w:lvlText w:val="%1."/>
      <w:lvlJc w:val="left"/>
      <w:pPr>
        <w:ind w:left="720" w:hanging="360"/>
      </w:pPr>
    </w:lvl>
    <w:lvl w:ilvl="1" w:tplc="47332742" w:tentative="1">
      <w:start w:val="1"/>
      <w:numFmt w:val="lowerLetter"/>
      <w:lvlText w:val="%2."/>
      <w:lvlJc w:val="left"/>
      <w:pPr>
        <w:ind w:left="1440" w:hanging="360"/>
      </w:pPr>
    </w:lvl>
    <w:lvl w:ilvl="2" w:tplc="47332742" w:tentative="1">
      <w:start w:val="1"/>
      <w:numFmt w:val="lowerRoman"/>
      <w:lvlText w:val="%3."/>
      <w:lvlJc w:val="right"/>
      <w:pPr>
        <w:ind w:left="2160" w:hanging="180"/>
      </w:pPr>
    </w:lvl>
    <w:lvl w:ilvl="3" w:tplc="47332742" w:tentative="1">
      <w:start w:val="1"/>
      <w:numFmt w:val="decimal"/>
      <w:lvlText w:val="%4."/>
      <w:lvlJc w:val="left"/>
      <w:pPr>
        <w:ind w:left="2880" w:hanging="360"/>
      </w:pPr>
    </w:lvl>
    <w:lvl w:ilvl="4" w:tplc="47332742" w:tentative="1">
      <w:start w:val="1"/>
      <w:numFmt w:val="lowerLetter"/>
      <w:lvlText w:val="%5."/>
      <w:lvlJc w:val="left"/>
      <w:pPr>
        <w:ind w:left="3600" w:hanging="360"/>
      </w:pPr>
    </w:lvl>
    <w:lvl w:ilvl="5" w:tplc="47332742" w:tentative="1">
      <w:start w:val="1"/>
      <w:numFmt w:val="lowerRoman"/>
      <w:lvlText w:val="%6."/>
      <w:lvlJc w:val="right"/>
      <w:pPr>
        <w:ind w:left="4320" w:hanging="180"/>
      </w:pPr>
    </w:lvl>
    <w:lvl w:ilvl="6" w:tplc="47332742" w:tentative="1">
      <w:start w:val="1"/>
      <w:numFmt w:val="decimal"/>
      <w:lvlText w:val="%7."/>
      <w:lvlJc w:val="left"/>
      <w:pPr>
        <w:ind w:left="5040" w:hanging="360"/>
      </w:pPr>
    </w:lvl>
    <w:lvl w:ilvl="7" w:tplc="47332742" w:tentative="1">
      <w:start w:val="1"/>
      <w:numFmt w:val="lowerLetter"/>
      <w:lvlText w:val="%8."/>
      <w:lvlJc w:val="left"/>
      <w:pPr>
        <w:ind w:left="5760" w:hanging="360"/>
      </w:pPr>
    </w:lvl>
    <w:lvl w:ilvl="8" w:tplc="47332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8">
    <w:multiLevelType w:val="hybridMultilevel"/>
    <w:lvl w:ilvl="0" w:tplc="27115534">
      <w:start w:val="1"/>
      <w:numFmt w:val="decimal"/>
      <w:lvlText w:val="%1."/>
      <w:lvlJc w:val="left"/>
      <w:pPr>
        <w:ind w:left="720" w:hanging="360"/>
      </w:pPr>
    </w:lvl>
    <w:lvl w:ilvl="1" w:tplc="27115534" w:tentative="1">
      <w:start w:val="1"/>
      <w:numFmt w:val="lowerLetter"/>
      <w:lvlText w:val="%2."/>
      <w:lvlJc w:val="left"/>
      <w:pPr>
        <w:ind w:left="1440" w:hanging="360"/>
      </w:pPr>
    </w:lvl>
    <w:lvl w:ilvl="2" w:tplc="27115534" w:tentative="1">
      <w:start w:val="1"/>
      <w:numFmt w:val="lowerRoman"/>
      <w:lvlText w:val="%3."/>
      <w:lvlJc w:val="right"/>
      <w:pPr>
        <w:ind w:left="2160" w:hanging="180"/>
      </w:pPr>
    </w:lvl>
    <w:lvl w:ilvl="3" w:tplc="27115534" w:tentative="1">
      <w:start w:val="1"/>
      <w:numFmt w:val="decimal"/>
      <w:lvlText w:val="%4."/>
      <w:lvlJc w:val="left"/>
      <w:pPr>
        <w:ind w:left="2880" w:hanging="360"/>
      </w:pPr>
    </w:lvl>
    <w:lvl w:ilvl="4" w:tplc="27115534" w:tentative="1">
      <w:start w:val="1"/>
      <w:numFmt w:val="lowerLetter"/>
      <w:lvlText w:val="%5."/>
      <w:lvlJc w:val="left"/>
      <w:pPr>
        <w:ind w:left="3600" w:hanging="360"/>
      </w:pPr>
    </w:lvl>
    <w:lvl w:ilvl="5" w:tplc="27115534" w:tentative="1">
      <w:start w:val="1"/>
      <w:numFmt w:val="lowerRoman"/>
      <w:lvlText w:val="%6."/>
      <w:lvlJc w:val="right"/>
      <w:pPr>
        <w:ind w:left="4320" w:hanging="180"/>
      </w:pPr>
    </w:lvl>
    <w:lvl w:ilvl="6" w:tplc="27115534" w:tentative="1">
      <w:start w:val="1"/>
      <w:numFmt w:val="decimal"/>
      <w:lvlText w:val="%7."/>
      <w:lvlJc w:val="left"/>
      <w:pPr>
        <w:ind w:left="5040" w:hanging="360"/>
      </w:pPr>
    </w:lvl>
    <w:lvl w:ilvl="7" w:tplc="27115534" w:tentative="1">
      <w:start w:val="1"/>
      <w:numFmt w:val="lowerLetter"/>
      <w:lvlText w:val="%8."/>
      <w:lvlJc w:val="left"/>
      <w:pPr>
        <w:ind w:left="5760" w:hanging="360"/>
      </w:pPr>
    </w:lvl>
    <w:lvl w:ilvl="8" w:tplc="27115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7">
    <w:multiLevelType w:val="hybridMultilevel"/>
    <w:lvl w:ilvl="0" w:tplc="67491677">
      <w:start w:val="1"/>
      <w:numFmt w:val="decimal"/>
      <w:lvlText w:val="%1."/>
      <w:lvlJc w:val="left"/>
      <w:pPr>
        <w:ind w:left="720" w:hanging="360"/>
      </w:pPr>
    </w:lvl>
    <w:lvl w:ilvl="1" w:tplc="67491677" w:tentative="1">
      <w:start w:val="1"/>
      <w:numFmt w:val="lowerLetter"/>
      <w:lvlText w:val="%2."/>
      <w:lvlJc w:val="left"/>
      <w:pPr>
        <w:ind w:left="1440" w:hanging="360"/>
      </w:pPr>
    </w:lvl>
    <w:lvl w:ilvl="2" w:tplc="67491677" w:tentative="1">
      <w:start w:val="1"/>
      <w:numFmt w:val="lowerRoman"/>
      <w:lvlText w:val="%3."/>
      <w:lvlJc w:val="right"/>
      <w:pPr>
        <w:ind w:left="2160" w:hanging="180"/>
      </w:pPr>
    </w:lvl>
    <w:lvl w:ilvl="3" w:tplc="67491677" w:tentative="1">
      <w:start w:val="1"/>
      <w:numFmt w:val="decimal"/>
      <w:lvlText w:val="%4."/>
      <w:lvlJc w:val="left"/>
      <w:pPr>
        <w:ind w:left="2880" w:hanging="360"/>
      </w:pPr>
    </w:lvl>
    <w:lvl w:ilvl="4" w:tplc="67491677" w:tentative="1">
      <w:start w:val="1"/>
      <w:numFmt w:val="lowerLetter"/>
      <w:lvlText w:val="%5."/>
      <w:lvlJc w:val="left"/>
      <w:pPr>
        <w:ind w:left="3600" w:hanging="360"/>
      </w:pPr>
    </w:lvl>
    <w:lvl w:ilvl="5" w:tplc="67491677" w:tentative="1">
      <w:start w:val="1"/>
      <w:numFmt w:val="lowerRoman"/>
      <w:lvlText w:val="%6."/>
      <w:lvlJc w:val="right"/>
      <w:pPr>
        <w:ind w:left="4320" w:hanging="180"/>
      </w:pPr>
    </w:lvl>
    <w:lvl w:ilvl="6" w:tplc="67491677" w:tentative="1">
      <w:start w:val="1"/>
      <w:numFmt w:val="decimal"/>
      <w:lvlText w:val="%7."/>
      <w:lvlJc w:val="left"/>
      <w:pPr>
        <w:ind w:left="5040" w:hanging="360"/>
      </w:pPr>
    </w:lvl>
    <w:lvl w:ilvl="7" w:tplc="67491677" w:tentative="1">
      <w:start w:val="1"/>
      <w:numFmt w:val="lowerLetter"/>
      <w:lvlText w:val="%8."/>
      <w:lvlJc w:val="left"/>
      <w:pPr>
        <w:ind w:left="5760" w:hanging="360"/>
      </w:pPr>
    </w:lvl>
    <w:lvl w:ilvl="8" w:tplc="67491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6">
    <w:multiLevelType w:val="hybridMultilevel"/>
    <w:lvl w:ilvl="0" w:tplc="64126804">
      <w:start w:val="1"/>
      <w:numFmt w:val="decimal"/>
      <w:lvlText w:val="%1."/>
      <w:lvlJc w:val="left"/>
      <w:pPr>
        <w:ind w:left="720" w:hanging="360"/>
      </w:pPr>
    </w:lvl>
    <w:lvl w:ilvl="1" w:tplc="64126804" w:tentative="1">
      <w:start w:val="1"/>
      <w:numFmt w:val="lowerLetter"/>
      <w:lvlText w:val="%2."/>
      <w:lvlJc w:val="left"/>
      <w:pPr>
        <w:ind w:left="1440" w:hanging="360"/>
      </w:pPr>
    </w:lvl>
    <w:lvl w:ilvl="2" w:tplc="64126804" w:tentative="1">
      <w:start w:val="1"/>
      <w:numFmt w:val="lowerRoman"/>
      <w:lvlText w:val="%3."/>
      <w:lvlJc w:val="right"/>
      <w:pPr>
        <w:ind w:left="2160" w:hanging="180"/>
      </w:pPr>
    </w:lvl>
    <w:lvl w:ilvl="3" w:tplc="64126804" w:tentative="1">
      <w:start w:val="1"/>
      <w:numFmt w:val="decimal"/>
      <w:lvlText w:val="%4."/>
      <w:lvlJc w:val="left"/>
      <w:pPr>
        <w:ind w:left="2880" w:hanging="360"/>
      </w:pPr>
    </w:lvl>
    <w:lvl w:ilvl="4" w:tplc="64126804" w:tentative="1">
      <w:start w:val="1"/>
      <w:numFmt w:val="lowerLetter"/>
      <w:lvlText w:val="%5."/>
      <w:lvlJc w:val="left"/>
      <w:pPr>
        <w:ind w:left="3600" w:hanging="360"/>
      </w:pPr>
    </w:lvl>
    <w:lvl w:ilvl="5" w:tplc="64126804" w:tentative="1">
      <w:start w:val="1"/>
      <w:numFmt w:val="lowerRoman"/>
      <w:lvlText w:val="%6."/>
      <w:lvlJc w:val="right"/>
      <w:pPr>
        <w:ind w:left="4320" w:hanging="180"/>
      </w:pPr>
    </w:lvl>
    <w:lvl w:ilvl="6" w:tplc="64126804" w:tentative="1">
      <w:start w:val="1"/>
      <w:numFmt w:val="decimal"/>
      <w:lvlText w:val="%7."/>
      <w:lvlJc w:val="left"/>
      <w:pPr>
        <w:ind w:left="5040" w:hanging="360"/>
      </w:pPr>
    </w:lvl>
    <w:lvl w:ilvl="7" w:tplc="64126804" w:tentative="1">
      <w:start w:val="1"/>
      <w:numFmt w:val="lowerLetter"/>
      <w:lvlText w:val="%8."/>
      <w:lvlJc w:val="left"/>
      <w:pPr>
        <w:ind w:left="5760" w:hanging="360"/>
      </w:pPr>
    </w:lvl>
    <w:lvl w:ilvl="8" w:tplc="64126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5">
    <w:multiLevelType w:val="hybridMultilevel"/>
    <w:lvl w:ilvl="0" w:tplc="56074701">
      <w:start w:val="1"/>
      <w:numFmt w:val="decimal"/>
      <w:lvlText w:val="%1."/>
      <w:lvlJc w:val="left"/>
      <w:pPr>
        <w:ind w:left="720" w:hanging="360"/>
      </w:pPr>
    </w:lvl>
    <w:lvl w:ilvl="1" w:tplc="56074701" w:tentative="1">
      <w:start w:val="1"/>
      <w:numFmt w:val="lowerLetter"/>
      <w:lvlText w:val="%2."/>
      <w:lvlJc w:val="left"/>
      <w:pPr>
        <w:ind w:left="1440" w:hanging="360"/>
      </w:pPr>
    </w:lvl>
    <w:lvl w:ilvl="2" w:tplc="56074701" w:tentative="1">
      <w:start w:val="1"/>
      <w:numFmt w:val="lowerRoman"/>
      <w:lvlText w:val="%3."/>
      <w:lvlJc w:val="right"/>
      <w:pPr>
        <w:ind w:left="2160" w:hanging="180"/>
      </w:pPr>
    </w:lvl>
    <w:lvl w:ilvl="3" w:tplc="56074701" w:tentative="1">
      <w:start w:val="1"/>
      <w:numFmt w:val="decimal"/>
      <w:lvlText w:val="%4."/>
      <w:lvlJc w:val="left"/>
      <w:pPr>
        <w:ind w:left="2880" w:hanging="360"/>
      </w:pPr>
    </w:lvl>
    <w:lvl w:ilvl="4" w:tplc="56074701" w:tentative="1">
      <w:start w:val="1"/>
      <w:numFmt w:val="lowerLetter"/>
      <w:lvlText w:val="%5."/>
      <w:lvlJc w:val="left"/>
      <w:pPr>
        <w:ind w:left="3600" w:hanging="360"/>
      </w:pPr>
    </w:lvl>
    <w:lvl w:ilvl="5" w:tplc="56074701" w:tentative="1">
      <w:start w:val="1"/>
      <w:numFmt w:val="lowerRoman"/>
      <w:lvlText w:val="%6."/>
      <w:lvlJc w:val="right"/>
      <w:pPr>
        <w:ind w:left="4320" w:hanging="180"/>
      </w:pPr>
    </w:lvl>
    <w:lvl w:ilvl="6" w:tplc="56074701" w:tentative="1">
      <w:start w:val="1"/>
      <w:numFmt w:val="decimal"/>
      <w:lvlText w:val="%7."/>
      <w:lvlJc w:val="left"/>
      <w:pPr>
        <w:ind w:left="5040" w:hanging="360"/>
      </w:pPr>
    </w:lvl>
    <w:lvl w:ilvl="7" w:tplc="56074701" w:tentative="1">
      <w:start w:val="1"/>
      <w:numFmt w:val="lowerLetter"/>
      <w:lvlText w:val="%8."/>
      <w:lvlJc w:val="left"/>
      <w:pPr>
        <w:ind w:left="5760" w:hanging="360"/>
      </w:pPr>
    </w:lvl>
    <w:lvl w:ilvl="8" w:tplc="5607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4">
    <w:multiLevelType w:val="hybridMultilevel"/>
    <w:lvl w:ilvl="0" w:tplc="49349337">
      <w:start w:val="1"/>
      <w:numFmt w:val="decimal"/>
      <w:lvlText w:val="%1."/>
      <w:lvlJc w:val="left"/>
      <w:pPr>
        <w:ind w:left="720" w:hanging="360"/>
      </w:pPr>
    </w:lvl>
    <w:lvl w:ilvl="1" w:tplc="49349337" w:tentative="1">
      <w:start w:val="1"/>
      <w:numFmt w:val="lowerLetter"/>
      <w:lvlText w:val="%2."/>
      <w:lvlJc w:val="left"/>
      <w:pPr>
        <w:ind w:left="1440" w:hanging="360"/>
      </w:pPr>
    </w:lvl>
    <w:lvl w:ilvl="2" w:tplc="49349337" w:tentative="1">
      <w:start w:val="1"/>
      <w:numFmt w:val="lowerRoman"/>
      <w:lvlText w:val="%3."/>
      <w:lvlJc w:val="right"/>
      <w:pPr>
        <w:ind w:left="2160" w:hanging="180"/>
      </w:pPr>
    </w:lvl>
    <w:lvl w:ilvl="3" w:tplc="49349337" w:tentative="1">
      <w:start w:val="1"/>
      <w:numFmt w:val="decimal"/>
      <w:lvlText w:val="%4."/>
      <w:lvlJc w:val="left"/>
      <w:pPr>
        <w:ind w:left="2880" w:hanging="360"/>
      </w:pPr>
    </w:lvl>
    <w:lvl w:ilvl="4" w:tplc="49349337" w:tentative="1">
      <w:start w:val="1"/>
      <w:numFmt w:val="lowerLetter"/>
      <w:lvlText w:val="%5."/>
      <w:lvlJc w:val="left"/>
      <w:pPr>
        <w:ind w:left="3600" w:hanging="360"/>
      </w:pPr>
    </w:lvl>
    <w:lvl w:ilvl="5" w:tplc="49349337" w:tentative="1">
      <w:start w:val="1"/>
      <w:numFmt w:val="lowerRoman"/>
      <w:lvlText w:val="%6."/>
      <w:lvlJc w:val="right"/>
      <w:pPr>
        <w:ind w:left="4320" w:hanging="180"/>
      </w:pPr>
    </w:lvl>
    <w:lvl w:ilvl="6" w:tplc="49349337" w:tentative="1">
      <w:start w:val="1"/>
      <w:numFmt w:val="decimal"/>
      <w:lvlText w:val="%7."/>
      <w:lvlJc w:val="left"/>
      <w:pPr>
        <w:ind w:left="5040" w:hanging="360"/>
      </w:pPr>
    </w:lvl>
    <w:lvl w:ilvl="7" w:tplc="49349337" w:tentative="1">
      <w:start w:val="1"/>
      <w:numFmt w:val="lowerLetter"/>
      <w:lvlText w:val="%8."/>
      <w:lvlJc w:val="left"/>
      <w:pPr>
        <w:ind w:left="5760" w:hanging="360"/>
      </w:pPr>
    </w:lvl>
    <w:lvl w:ilvl="8" w:tplc="49349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3">
    <w:multiLevelType w:val="hybridMultilevel"/>
    <w:lvl w:ilvl="0" w:tplc="39462588">
      <w:start w:val="1"/>
      <w:numFmt w:val="decimal"/>
      <w:lvlText w:val="%1."/>
      <w:lvlJc w:val="left"/>
      <w:pPr>
        <w:ind w:left="720" w:hanging="360"/>
      </w:pPr>
    </w:lvl>
    <w:lvl w:ilvl="1" w:tplc="39462588" w:tentative="1">
      <w:start w:val="1"/>
      <w:numFmt w:val="lowerLetter"/>
      <w:lvlText w:val="%2."/>
      <w:lvlJc w:val="left"/>
      <w:pPr>
        <w:ind w:left="1440" w:hanging="360"/>
      </w:pPr>
    </w:lvl>
    <w:lvl w:ilvl="2" w:tplc="39462588" w:tentative="1">
      <w:start w:val="1"/>
      <w:numFmt w:val="lowerRoman"/>
      <w:lvlText w:val="%3."/>
      <w:lvlJc w:val="right"/>
      <w:pPr>
        <w:ind w:left="2160" w:hanging="180"/>
      </w:pPr>
    </w:lvl>
    <w:lvl w:ilvl="3" w:tplc="39462588" w:tentative="1">
      <w:start w:val="1"/>
      <w:numFmt w:val="decimal"/>
      <w:lvlText w:val="%4."/>
      <w:lvlJc w:val="left"/>
      <w:pPr>
        <w:ind w:left="2880" w:hanging="360"/>
      </w:pPr>
    </w:lvl>
    <w:lvl w:ilvl="4" w:tplc="39462588" w:tentative="1">
      <w:start w:val="1"/>
      <w:numFmt w:val="lowerLetter"/>
      <w:lvlText w:val="%5."/>
      <w:lvlJc w:val="left"/>
      <w:pPr>
        <w:ind w:left="3600" w:hanging="360"/>
      </w:pPr>
    </w:lvl>
    <w:lvl w:ilvl="5" w:tplc="39462588" w:tentative="1">
      <w:start w:val="1"/>
      <w:numFmt w:val="lowerRoman"/>
      <w:lvlText w:val="%6."/>
      <w:lvlJc w:val="right"/>
      <w:pPr>
        <w:ind w:left="4320" w:hanging="180"/>
      </w:pPr>
    </w:lvl>
    <w:lvl w:ilvl="6" w:tplc="39462588" w:tentative="1">
      <w:start w:val="1"/>
      <w:numFmt w:val="decimal"/>
      <w:lvlText w:val="%7."/>
      <w:lvlJc w:val="left"/>
      <w:pPr>
        <w:ind w:left="5040" w:hanging="360"/>
      </w:pPr>
    </w:lvl>
    <w:lvl w:ilvl="7" w:tplc="39462588" w:tentative="1">
      <w:start w:val="1"/>
      <w:numFmt w:val="lowerLetter"/>
      <w:lvlText w:val="%8."/>
      <w:lvlJc w:val="left"/>
      <w:pPr>
        <w:ind w:left="5760" w:hanging="360"/>
      </w:pPr>
    </w:lvl>
    <w:lvl w:ilvl="8" w:tplc="39462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2">
    <w:multiLevelType w:val="hybridMultilevel"/>
    <w:lvl w:ilvl="0" w:tplc="67555169">
      <w:start w:val="1"/>
      <w:numFmt w:val="decimal"/>
      <w:lvlText w:val="%1."/>
      <w:lvlJc w:val="left"/>
      <w:pPr>
        <w:ind w:left="720" w:hanging="360"/>
      </w:pPr>
    </w:lvl>
    <w:lvl w:ilvl="1" w:tplc="67555169" w:tentative="1">
      <w:start w:val="1"/>
      <w:numFmt w:val="lowerLetter"/>
      <w:lvlText w:val="%2."/>
      <w:lvlJc w:val="left"/>
      <w:pPr>
        <w:ind w:left="1440" w:hanging="360"/>
      </w:pPr>
    </w:lvl>
    <w:lvl w:ilvl="2" w:tplc="67555169" w:tentative="1">
      <w:start w:val="1"/>
      <w:numFmt w:val="lowerRoman"/>
      <w:lvlText w:val="%3."/>
      <w:lvlJc w:val="right"/>
      <w:pPr>
        <w:ind w:left="2160" w:hanging="180"/>
      </w:pPr>
    </w:lvl>
    <w:lvl w:ilvl="3" w:tplc="67555169" w:tentative="1">
      <w:start w:val="1"/>
      <w:numFmt w:val="decimal"/>
      <w:lvlText w:val="%4."/>
      <w:lvlJc w:val="left"/>
      <w:pPr>
        <w:ind w:left="2880" w:hanging="360"/>
      </w:pPr>
    </w:lvl>
    <w:lvl w:ilvl="4" w:tplc="67555169" w:tentative="1">
      <w:start w:val="1"/>
      <w:numFmt w:val="lowerLetter"/>
      <w:lvlText w:val="%5."/>
      <w:lvlJc w:val="left"/>
      <w:pPr>
        <w:ind w:left="3600" w:hanging="360"/>
      </w:pPr>
    </w:lvl>
    <w:lvl w:ilvl="5" w:tplc="67555169" w:tentative="1">
      <w:start w:val="1"/>
      <w:numFmt w:val="lowerRoman"/>
      <w:lvlText w:val="%6."/>
      <w:lvlJc w:val="right"/>
      <w:pPr>
        <w:ind w:left="4320" w:hanging="180"/>
      </w:pPr>
    </w:lvl>
    <w:lvl w:ilvl="6" w:tplc="67555169" w:tentative="1">
      <w:start w:val="1"/>
      <w:numFmt w:val="decimal"/>
      <w:lvlText w:val="%7."/>
      <w:lvlJc w:val="left"/>
      <w:pPr>
        <w:ind w:left="5040" w:hanging="360"/>
      </w:pPr>
    </w:lvl>
    <w:lvl w:ilvl="7" w:tplc="67555169" w:tentative="1">
      <w:start w:val="1"/>
      <w:numFmt w:val="lowerLetter"/>
      <w:lvlText w:val="%8."/>
      <w:lvlJc w:val="left"/>
      <w:pPr>
        <w:ind w:left="5760" w:hanging="360"/>
      </w:pPr>
    </w:lvl>
    <w:lvl w:ilvl="8" w:tplc="67555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1">
    <w:multiLevelType w:val="hybridMultilevel"/>
    <w:lvl w:ilvl="0" w:tplc="50967758">
      <w:start w:val="1"/>
      <w:numFmt w:val="decimal"/>
      <w:lvlText w:val="%1."/>
      <w:lvlJc w:val="left"/>
      <w:pPr>
        <w:ind w:left="720" w:hanging="360"/>
      </w:pPr>
    </w:lvl>
    <w:lvl w:ilvl="1" w:tplc="50967758" w:tentative="1">
      <w:start w:val="1"/>
      <w:numFmt w:val="lowerLetter"/>
      <w:lvlText w:val="%2."/>
      <w:lvlJc w:val="left"/>
      <w:pPr>
        <w:ind w:left="1440" w:hanging="360"/>
      </w:pPr>
    </w:lvl>
    <w:lvl w:ilvl="2" w:tplc="50967758" w:tentative="1">
      <w:start w:val="1"/>
      <w:numFmt w:val="lowerRoman"/>
      <w:lvlText w:val="%3."/>
      <w:lvlJc w:val="right"/>
      <w:pPr>
        <w:ind w:left="2160" w:hanging="180"/>
      </w:pPr>
    </w:lvl>
    <w:lvl w:ilvl="3" w:tplc="50967758" w:tentative="1">
      <w:start w:val="1"/>
      <w:numFmt w:val="decimal"/>
      <w:lvlText w:val="%4."/>
      <w:lvlJc w:val="left"/>
      <w:pPr>
        <w:ind w:left="2880" w:hanging="360"/>
      </w:pPr>
    </w:lvl>
    <w:lvl w:ilvl="4" w:tplc="50967758" w:tentative="1">
      <w:start w:val="1"/>
      <w:numFmt w:val="lowerLetter"/>
      <w:lvlText w:val="%5."/>
      <w:lvlJc w:val="left"/>
      <w:pPr>
        <w:ind w:left="3600" w:hanging="360"/>
      </w:pPr>
    </w:lvl>
    <w:lvl w:ilvl="5" w:tplc="50967758" w:tentative="1">
      <w:start w:val="1"/>
      <w:numFmt w:val="lowerRoman"/>
      <w:lvlText w:val="%6."/>
      <w:lvlJc w:val="right"/>
      <w:pPr>
        <w:ind w:left="4320" w:hanging="180"/>
      </w:pPr>
    </w:lvl>
    <w:lvl w:ilvl="6" w:tplc="50967758" w:tentative="1">
      <w:start w:val="1"/>
      <w:numFmt w:val="decimal"/>
      <w:lvlText w:val="%7."/>
      <w:lvlJc w:val="left"/>
      <w:pPr>
        <w:ind w:left="5040" w:hanging="360"/>
      </w:pPr>
    </w:lvl>
    <w:lvl w:ilvl="7" w:tplc="50967758" w:tentative="1">
      <w:start w:val="1"/>
      <w:numFmt w:val="lowerLetter"/>
      <w:lvlText w:val="%8."/>
      <w:lvlJc w:val="left"/>
      <w:pPr>
        <w:ind w:left="5760" w:hanging="360"/>
      </w:pPr>
    </w:lvl>
    <w:lvl w:ilvl="8" w:tplc="50967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0">
    <w:multiLevelType w:val="hybridMultilevel"/>
    <w:lvl w:ilvl="0" w:tplc="84521230">
      <w:start w:val="1"/>
      <w:numFmt w:val="decimal"/>
      <w:lvlText w:val="%1."/>
      <w:lvlJc w:val="left"/>
      <w:pPr>
        <w:ind w:left="720" w:hanging="360"/>
      </w:pPr>
    </w:lvl>
    <w:lvl w:ilvl="1" w:tplc="84521230" w:tentative="1">
      <w:start w:val="1"/>
      <w:numFmt w:val="lowerLetter"/>
      <w:lvlText w:val="%2."/>
      <w:lvlJc w:val="left"/>
      <w:pPr>
        <w:ind w:left="1440" w:hanging="360"/>
      </w:pPr>
    </w:lvl>
    <w:lvl w:ilvl="2" w:tplc="84521230" w:tentative="1">
      <w:start w:val="1"/>
      <w:numFmt w:val="lowerRoman"/>
      <w:lvlText w:val="%3."/>
      <w:lvlJc w:val="right"/>
      <w:pPr>
        <w:ind w:left="2160" w:hanging="180"/>
      </w:pPr>
    </w:lvl>
    <w:lvl w:ilvl="3" w:tplc="84521230" w:tentative="1">
      <w:start w:val="1"/>
      <w:numFmt w:val="decimal"/>
      <w:lvlText w:val="%4."/>
      <w:lvlJc w:val="left"/>
      <w:pPr>
        <w:ind w:left="2880" w:hanging="360"/>
      </w:pPr>
    </w:lvl>
    <w:lvl w:ilvl="4" w:tplc="84521230" w:tentative="1">
      <w:start w:val="1"/>
      <w:numFmt w:val="lowerLetter"/>
      <w:lvlText w:val="%5."/>
      <w:lvlJc w:val="left"/>
      <w:pPr>
        <w:ind w:left="3600" w:hanging="360"/>
      </w:pPr>
    </w:lvl>
    <w:lvl w:ilvl="5" w:tplc="84521230" w:tentative="1">
      <w:start w:val="1"/>
      <w:numFmt w:val="lowerRoman"/>
      <w:lvlText w:val="%6."/>
      <w:lvlJc w:val="right"/>
      <w:pPr>
        <w:ind w:left="4320" w:hanging="180"/>
      </w:pPr>
    </w:lvl>
    <w:lvl w:ilvl="6" w:tplc="84521230" w:tentative="1">
      <w:start w:val="1"/>
      <w:numFmt w:val="decimal"/>
      <w:lvlText w:val="%7."/>
      <w:lvlJc w:val="left"/>
      <w:pPr>
        <w:ind w:left="5040" w:hanging="360"/>
      </w:pPr>
    </w:lvl>
    <w:lvl w:ilvl="7" w:tplc="84521230" w:tentative="1">
      <w:start w:val="1"/>
      <w:numFmt w:val="lowerLetter"/>
      <w:lvlText w:val="%8."/>
      <w:lvlJc w:val="left"/>
      <w:pPr>
        <w:ind w:left="5760" w:hanging="360"/>
      </w:pPr>
    </w:lvl>
    <w:lvl w:ilvl="8" w:tplc="84521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9">
    <w:multiLevelType w:val="hybridMultilevel"/>
    <w:lvl w:ilvl="0" w:tplc="31621760">
      <w:start w:val="1"/>
      <w:numFmt w:val="decimal"/>
      <w:lvlText w:val="%1."/>
      <w:lvlJc w:val="left"/>
      <w:pPr>
        <w:ind w:left="720" w:hanging="360"/>
      </w:pPr>
    </w:lvl>
    <w:lvl w:ilvl="1" w:tplc="31621760" w:tentative="1">
      <w:start w:val="1"/>
      <w:numFmt w:val="lowerLetter"/>
      <w:lvlText w:val="%2."/>
      <w:lvlJc w:val="left"/>
      <w:pPr>
        <w:ind w:left="1440" w:hanging="360"/>
      </w:pPr>
    </w:lvl>
    <w:lvl w:ilvl="2" w:tplc="31621760" w:tentative="1">
      <w:start w:val="1"/>
      <w:numFmt w:val="lowerRoman"/>
      <w:lvlText w:val="%3."/>
      <w:lvlJc w:val="right"/>
      <w:pPr>
        <w:ind w:left="2160" w:hanging="180"/>
      </w:pPr>
    </w:lvl>
    <w:lvl w:ilvl="3" w:tplc="31621760" w:tentative="1">
      <w:start w:val="1"/>
      <w:numFmt w:val="decimal"/>
      <w:lvlText w:val="%4."/>
      <w:lvlJc w:val="left"/>
      <w:pPr>
        <w:ind w:left="2880" w:hanging="360"/>
      </w:pPr>
    </w:lvl>
    <w:lvl w:ilvl="4" w:tplc="31621760" w:tentative="1">
      <w:start w:val="1"/>
      <w:numFmt w:val="lowerLetter"/>
      <w:lvlText w:val="%5."/>
      <w:lvlJc w:val="left"/>
      <w:pPr>
        <w:ind w:left="3600" w:hanging="360"/>
      </w:pPr>
    </w:lvl>
    <w:lvl w:ilvl="5" w:tplc="31621760" w:tentative="1">
      <w:start w:val="1"/>
      <w:numFmt w:val="lowerRoman"/>
      <w:lvlText w:val="%6."/>
      <w:lvlJc w:val="right"/>
      <w:pPr>
        <w:ind w:left="4320" w:hanging="180"/>
      </w:pPr>
    </w:lvl>
    <w:lvl w:ilvl="6" w:tplc="31621760" w:tentative="1">
      <w:start w:val="1"/>
      <w:numFmt w:val="decimal"/>
      <w:lvlText w:val="%7."/>
      <w:lvlJc w:val="left"/>
      <w:pPr>
        <w:ind w:left="5040" w:hanging="360"/>
      </w:pPr>
    </w:lvl>
    <w:lvl w:ilvl="7" w:tplc="31621760" w:tentative="1">
      <w:start w:val="1"/>
      <w:numFmt w:val="lowerLetter"/>
      <w:lvlText w:val="%8."/>
      <w:lvlJc w:val="left"/>
      <w:pPr>
        <w:ind w:left="5760" w:hanging="360"/>
      </w:pPr>
    </w:lvl>
    <w:lvl w:ilvl="8" w:tplc="31621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8">
    <w:multiLevelType w:val="hybridMultilevel"/>
    <w:lvl w:ilvl="0" w:tplc="57789810">
      <w:start w:val="1"/>
      <w:numFmt w:val="decimal"/>
      <w:lvlText w:val="%1."/>
      <w:lvlJc w:val="left"/>
      <w:pPr>
        <w:ind w:left="720" w:hanging="360"/>
      </w:pPr>
    </w:lvl>
    <w:lvl w:ilvl="1" w:tplc="57789810" w:tentative="1">
      <w:start w:val="1"/>
      <w:numFmt w:val="lowerLetter"/>
      <w:lvlText w:val="%2."/>
      <w:lvlJc w:val="left"/>
      <w:pPr>
        <w:ind w:left="1440" w:hanging="360"/>
      </w:pPr>
    </w:lvl>
    <w:lvl w:ilvl="2" w:tplc="57789810" w:tentative="1">
      <w:start w:val="1"/>
      <w:numFmt w:val="lowerRoman"/>
      <w:lvlText w:val="%3."/>
      <w:lvlJc w:val="right"/>
      <w:pPr>
        <w:ind w:left="2160" w:hanging="180"/>
      </w:pPr>
    </w:lvl>
    <w:lvl w:ilvl="3" w:tplc="57789810" w:tentative="1">
      <w:start w:val="1"/>
      <w:numFmt w:val="decimal"/>
      <w:lvlText w:val="%4."/>
      <w:lvlJc w:val="left"/>
      <w:pPr>
        <w:ind w:left="2880" w:hanging="360"/>
      </w:pPr>
    </w:lvl>
    <w:lvl w:ilvl="4" w:tplc="57789810" w:tentative="1">
      <w:start w:val="1"/>
      <w:numFmt w:val="lowerLetter"/>
      <w:lvlText w:val="%5."/>
      <w:lvlJc w:val="left"/>
      <w:pPr>
        <w:ind w:left="3600" w:hanging="360"/>
      </w:pPr>
    </w:lvl>
    <w:lvl w:ilvl="5" w:tplc="57789810" w:tentative="1">
      <w:start w:val="1"/>
      <w:numFmt w:val="lowerRoman"/>
      <w:lvlText w:val="%6."/>
      <w:lvlJc w:val="right"/>
      <w:pPr>
        <w:ind w:left="4320" w:hanging="180"/>
      </w:pPr>
    </w:lvl>
    <w:lvl w:ilvl="6" w:tplc="57789810" w:tentative="1">
      <w:start w:val="1"/>
      <w:numFmt w:val="decimal"/>
      <w:lvlText w:val="%7."/>
      <w:lvlJc w:val="left"/>
      <w:pPr>
        <w:ind w:left="5040" w:hanging="360"/>
      </w:pPr>
    </w:lvl>
    <w:lvl w:ilvl="7" w:tplc="57789810" w:tentative="1">
      <w:start w:val="1"/>
      <w:numFmt w:val="lowerLetter"/>
      <w:lvlText w:val="%8."/>
      <w:lvlJc w:val="left"/>
      <w:pPr>
        <w:ind w:left="5760" w:hanging="360"/>
      </w:pPr>
    </w:lvl>
    <w:lvl w:ilvl="8" w:tplc="57789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7">
    <w:multiLevelType w:val="hybridMultilevel"/>
    <w:lvl w:ilvl="0" w:tplc="81098359">
      <w:start w:val="1"/>
      <w:numFmt w:val="decimal"/>
      <w:lvlText w:val="%1."/>
      <w:lvlJc w:val="left"/>
      <w:pPr>
        <w:ind w:left="720" w:hanging="360"/>
      </w:pPr>
    </w:lvl>
    <w:lvl w:ilvl="1" w:tplc="81098359" w:tentative="1">
      <w:start w:val="1"/>
      <w:numFmt w:val="lowerLetter"/>
      <w:lvlText w:val="%2."/>
      <w:lvlJc w:val="left"/>
      <w:pPr>
        <w:ind w:left="1440" w:hanging="360"/>
      </w:pPr>
    </w:lvl>
    <w:lvl w:ilvl="2" w:tplc="81098359" w:tentative="1">
      <w:start w:val="1"/>
      <w:numFmt w:val="lowerRoman"/>
      <w:lvlText w:val="%3."/>
      <w:lvlJc w:val="right"/>
      <w:pPr>
        <w:ind w:left="2160" w:hanging="180"/>
      </w:pPr>
    </w:lvl>
    <w:lvl w:ilvl="3" w:tplc="81098359" w:tentative="1">
      <w:start w:val="1"/>
      <w:numFmt w:val="decimal"/>
      <w:lvlText w:val="%4."/>
      <w:lvlJc w:val="left"/>
      <w:pPr>
        <w:ind w:left="2880" w:hanging="360"/>
      </w:pPr>
    </w:lvl>
    <w:lvl w:ilvl="4" w:tplc="81098359" w:tentative="1">
      <w:start w:val="1"/>
      <w:numFmt w:val="lowerLetter"/>
      <w:lvlText w:val="%5."/>
      <w:lvlJc w:val="left"/>
      <w:pPr>
        <w:ind w:left="3600" w:hanging="360"/>
      </w:pPr>
    </w:lvl>
    <w:lvl w:ilvl="5" w:tplc="81098359" w:tentative="1">
      <w:start w:val="1"/>
      <w:numFmt w:val="lowerRoman"/>
      <w:lvlText w:val="%6."/>
      <w:lvlJc w:val="right"/>
      <w:pPr>
        <w:ind w:left="4320" w:hanging="180"/>
      </w:pPr>
    </w:lvl>
    <w:lvl w:ilvl="6" w:tplc="81098359" w:tentative="1">
      <w:start w:val="1"/>
      <w:numFmt w:val="decimal"/>
      <w:lvlText w:val="%7."/>
      <w:lvlJc w:val="left"/>
      <w:pPr>
        <w:ind w:left="5040" w:hanging="360"/>
      </w:pPr>
    </w:lvl>
    <w:lvl w:ilvl="7" w:tplc="81098359" w:tentative="1">
      <w:start w:val="1"/>
      <w:numFmt w:val="lowerLetter"/>
      <w:lvlText w:val="%8."/>
      <w:lvlJc w:val="left"/>
      <w:pPr>
        <w:ind w:left="5760" w:hanging="360"/>
      </w:pPr>
    </w:lvl>
    <w:lvl w:ilvl="8" w:tplc="81098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6">
    <w:multiLevelType w:val="hybridMultilevel"/>
    <w:lvl w:ilvl="0" w:tplc="44384143">
      <w:start w:val="1"/>
      <w:numFmt w:val="decimal"/>
      <w:lvlText w:val="%1."/>
      <w:lvlJc w:val="left"/>
      <w:pPr>
        <w:ind w:left="720" w:hanging="360"/>
      </w:pPr>
    </w:lvl>
    <w:lvl w:ilvl="1" w:tplc="44384143" w:tentative="1">
      <w:start w:val="1"/>
      <w:numFmt w:val="lowerLetter"/>
      <w:lvlText w:val="%2."/>
      <w:lvlJc w:val="left"/>
      <w:pPr>
        <w:ind w:left="1440" w:hanging="360"/>
      </w:pPr>
    </w:lvl>
    <w:lvl w:ilvl="2" w:tplc="44384143" w:tentative="1">
      <w:start w:val="1"/>
      <w:numFmt w:val="lowerRoman"/>
      <w:lvlText w:val="%3."/>
      <w:lvlJc w:val="right"/>
      <w:pPr>
        <w:ind w:left="2160" w:hanging="180"/>
      </w:pPr>
    </w:lvl>
    <w:lvl w:ilvl="3" w:tplc="44384143" w:tentative="1">
      <w:start w:val="1"/>
      <w:numFmt w:val="decimal"/>
      <w:lvlText w:val="%4."/>
      <w:lvlJc w:val="left"/>
      <w:pPr>
        <w:ind w:left="2880" w:hanging="360"/>
      </w:pPr>
    </w:lvl>
    <w:lvl w:ilvl="4" w:tplc="44384143" w:tentative="1">
      <w:start w:val="1"/>
      <w:numFmt w:val="lowerLetter"/>
      <w:lvlText w:val="%5."/>
      <w:lvlJc w:val="left"/>
      <w:pPr>
        <w:ind w:left="3600" w:hanging="360"/>
      </w:pPr>
    </w:lvl>
    <w:lvl w:ilvl="5" w:tplc="44384143" w:tentative="1">
      <w:start w:val="1"/>
      <w:numFmt w:val="lowerRoman"/>
      <w:lvlText w:val="%6."/>
      <w:lvlJc w:val="right"/>
      <w:pPr>
        <w:ind w:left="4320" w:hanging="180"/>
      </w:pPr>
    </w:lvl>
    <w:lvl w:ilvl="6" w:tplc="44384143" w:tentative="1">
      <w:start w:val="1"/>
      <w:numFmt w:val="decimal"/>
      <w:lvlText w:val="%7."/>
      <w:lvlJc w:val="left"/>
      <w:pPr>
        <w:ind w:left="5040" w:hanging="360"/>
      </w:pPr>
    </w:lvl>
    <w:lvl w:ilvl="7" w:tplc="44384143" w:tentative="1">
      <w:start w:val="1"/>
      <w:numFmt w:val="lowerLetter"/>
      <w:lvlText w:val="%8."/>
      <w:lvlJc w:val="left"/>
      <w:pPr>
        <w:ind w:left="5760" w:hanging="360"/>
      </w:pPr>
    </w:lvl>
    <w:lvl w:ilvl="8" w:tplc="44384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5">
    <w:multiLevelType w:val="hybridMultilevel"/>
    <w:lvl w:ilvl="0" w:tplc="44538497">
      <w:start w:val="1"/>
      <w:numFmt w:val="decimal"/>
      <w:lvlText w:val="%1."/>
      <w:lvlJc w:val="left"/>
      <w:pPr>
        <w:ind w:left="720" w:hanging="360"/>
      </w:pPr>
    </w:lvl>
    <w:lvl w:ilvl="1" w:tplc="44538497" w:tentative="1">
      <w:start w:val="1"/>
      <w:numFmt w:val="lowerLetter"/>
      <w:lvlText w:val="%2."/>
      <w:lvlJc w:val="left"/>
      <w:pPr>
        <w:ind w:left="1440" w:hanging="360"/>
      </w:pPr>
    </w:lvl>
    <w:lvl w:ilvl="2" w:tplc="44538497" w:tentative="1">
      <w:start w:val="1"/>
      <w:numFmt w:val="lowerRoman"/>
      <w:lvlText w:val="%3."/>
      <w:lvlJc w:val="right"/>
      <w:pPr>
        <w:ind w:left="2160" w:hanging="180"/>
      </w:pPr>
    </w:lvl>
    <w:lvl w:ilvl="3" w:tplc="44538497" w:tentative="1">
      <w:start w:val="1"/>
      <w:numFmt w:val="decimal"/>
      <w:lvlText w:val="%4."/>
      <w:lvlJc w:val="left"/>
      <w:pPr>
        <w:ind w:left="2880" w:hanging="360"/>
      </w:pPr>
    </w:lvl>
    <w:lvl w:ilvl="4" w:tplc="44538497" w:tentative="1">
      <w:start w:val="1"/>
      <w:numFmt w:val="lowerLetter"/>
      <w:lvlText w:val="%5."/>
      <w:lvlJc w:val="left"/>
      <w:pPr>
        <w:ind w:left="3600" w:hanging="360"/>
      </w:pPr>
    </w:lvl>
    <w:lvl w:ilvl="5" w:tplc="44538497" w:tentative="1">
      <w:start w:val="1"/>
      <w:numFmt w:val="lowerRoman"/>
      <w:lvlText w:val="%6."/>
      <w:lvlJc w:val="right"/>
      <w:pPr>
        <w:ind w:left="4320" w:hanging="180"/>
      </w:pPr>
    </w:lvl>
    <w:lvl w:ilvl="6" w:tplc="44538497" w:tentative="1">
      <w:start w:val="1"/>
      <w:numFmt w:val="decimal"/>
      <w:lvlText w:val="%7."/>
      <w:lvlJc w:val="left"/>
      <w:pPr>
        <w:ind w:left="5040" w:hanging="360"/>
      </w:pPr>
    </w:lvl>
    <w:lvl w:ilvl="7" w:tplc="44538497" w:tentative="1">
      <w:start w:val="1"/>
      <w:numFmt w:val="lowerLetter"/>
      <w:lvlText w:val="%8."/>
      <w:lvlJc w:val="left"/>
      <w:pPr>
        <w:ind w:left="5760" w:hanging="360"/>
      </w:pPr>
    </w:lvl>
    <w:lvl w:ilvl="8" w:tplc="44538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4">
    <w:multiLevelType w:val="hybridMultilevel"/>
    <w:lvl w:ilvl="0" w:tplc="55864025">
      <w:start w:val="1"/>
      <w:numFmt w:val="decimal"/>
      <w:lvlText w:val="%1."/>
      <w:lvlJc w:val="left"/>
      <w:pPr>
        <w:ind w:left="720" w:hanging="360"/>
      </w:pPr>
    </w:lvl>
    <w:lvl w:ilvl="1" w:tplc="55864025" w:tentative="1">
      <w:start w:val="1"/>
      <w:numFmt w:val="lowerLetter"/>
      <w:lvlText w:val="%2."/>
      <w:lvlJc w:val="left"/>
      <w:pPr>
        <w:ind w:left="1440" w:hanging="360"/>
      </w:pPr>
    </w:lvl>
    <w:lvl w:ilvl="2" w:tplc="55864025" w:tentative="1">
      <w:start w:val="1"/>
      <w:numFmt w:val="lowerRoman"/>
      <w:lvlText w:val="%3."/>
      <w:lvlJc w:val="right"/>
      <w:pPr>
        <w:ind w:left="2160" w:hanging="180"/>
      </w:pPr>
    </w:lvl>
    <w:lvl w:ilvl="3" w:tplc="55864025" w:tentative="1">
      <w:start w:val="1"/>
      <w:numFmt w:val="decimal"/>
      <w:lvlText w:val="%4."/>
      <w:lvlJc w:val="left"/>
      <w:pPr>
        <w:ind w:left="2880" w:hanging="360"/>
      </w:pPr>
    </w:lvl>
    <w:lvl w:ilvl="4" w:tplc="55864025" w:tentative="1">
      <w:start w:val="1"/>
      <w:numFmt w:val="lowerLetter"/>
      <w:lvlText w:val="%5."/>
      <w:lvlJc w:val="left"/>
      <w:pPr>
        <w:ind w:left="3600" w:hanging="360"/>
      </w:pPr>
    </w:lvl>
    <w:lvl w:ilvl="5" w:tplc="55864025" w:tentative="1">
      <w:start w:val="1"/>
      <w:numFmt w:val="lowerRoman"/>
      <w:lvlText w:val="%6."/>
      <w:lvlJc w:val="right"/>
      <w:pPr>
        <w:ind w:left="4320" w:hanging="180"/>
      </w:pPr>
    </w:lvl>
    <w:lvl w:ilvl="6" w:tplc="55864025" w:tentative="1">
      <w:start w:val="1"/>
      <w:numFmt w:val="decimal"/>
      <w:lvlText w:val="%7."/>
      <w:lvlJc w:val="left"/>
      <w:pPr>
        <w:ind w:left="5040" w:hanging="360"/>
      </w:pPr>
    </w:lvl>
    <w:lvl w:ilvl="7" w:tplc="55864025" w:tentative="1">
      <w:start w:val="1"/>
      <w:numFmt w:val="lowerLetter"/>
      <w:lvlText w:val="%8."/>
      <w:lvlJc w:val="left"/>
      <w:pPr>
        <w:ind w:left="5760" w:hanging="360"/>
      </w:pPr>
    </w:lvl>
    <w:lvl w:ilvl="8" w:tplc="55864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3">
    <w:multiLevelType w:val="hybridMultilevel"/>
    <w:lvl w:ilvl="0" w:tplc="26846656">
      <w:start w:val="1"/>
      <w:numFmt w:val="decimal"/>
      <w:lvlText w:val="%1."/>
      <w:lvlJc w:val="left"/>
      <w:pPr>
        <w:ind w:left="720" w:hanging="360"/>
      </w:pPr>
    </w:lvl>
    <w:lvl w:ilvl="1" w:tplc="26846656" w:tentative="1">
      <w:start w:val="1"/>
      <w:numFmt w:val="lowerLetter"/>
      <w:lvlText w:val="%2."/>
      <w:lvlJc w:val="left"/>
      <w:pPr>
        <w:ind w:left="1440" w:hanging="360"/>
      </w:pPr>
    </w:lvl>
    <w:lvl w:ilvl="2" w:tplc="26846656" w:tentative="1">
      <w:start w:val="1"/>
      <w:numFmt w:val="lowerRoman"/>
      <w:lvlText w:val="%3."/>
      <w:lvlJc w:val="right"/>
      <w:pPr>
        <w:ind w:left="2160" w:hanging="180"/>
      </w:pPr>
    </w:lvl>
    <w:lvl w:ilvl="3" w:tplc="26846656" w:tentative="1">
      <w:start w:val="1"/>
      <w:numFmt w:val="decimal"/>
      <w:lvlText w:val="%4."/>
      <w:lvlJc w:val="left"/>
      <w:pPr>
        <w:ind w:left="2880" w:hanging="360"/>
      </w:pPr>
    </w:lvl>
    <w:lvl w:ilvl="4" w:tplc="26846656" w:tentative="1">
      <w:start w:val="1"/>
      <w:numFmt w:val="lowerLetter"/>
      <w:lvlText w:val="%5."/>
      <w:lvlJc w:val="left"/>
      <w:pPr>
        <w:ind w:left="3600" w:hanging="360"/>
      </w:pPr>
    </w:lvl>
    <w:lvl w:ilvl="5" w:tplc="26846656" w:tentative="1">
      <w:start w:val="1"/>
      <w:numFmt w:val="lowerRoman"/>
      <w:lvlText w:val="%6."/>
      <w:lvlJc w:val="right"/>
      <w:pPr>
        <w:ind w:left="4320" w:hanging="180"/>
      </w:pPr>
    </w:lvl>
    <w:lvl w:ilvl="6" w:tplc="26846656" w:tentative="1">
      <w:start w:val="1"/>
      <w:numFmt w:val="decimal"/>
      <w:lvlText w:val="%7."/>
      <w:lvlJc w:val="left"/>
      <w:pPr>
        <w:ind w:left="5040" w:hanging="360"/>
      </w:pPr>
    </w:lvl>
    <w:lvl w:ilvl="7" w:tplc="26846656" w:tentative="1">
      <w:start w:val="1"/>
      <w:numFmt w:val="lowerLetter"/>
      <w:lvlText w:val="%8."/>
      <w:lvlJc w:val="left"/>
      <w:pPr>
        <w:ind w:left="5760" w:hanging="360"/>
      </w:pPr>
    </w:lvl>
    <w:lvl w:ilvl="8" w:tplc="26846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2">
    <w:multiLevelType w:val="hybridMultilevel"/>
    <w:lvl w:ilvl="0" w:tplc="86027206">
      <w:start w:val="1"/>
      <w:numFmt w:val="decimal"/>
      <w:lvlText w:val="%1."/>
      <w:lvlJc w:val="left"/>
      <w:pPr>
        <w:ind w:left="720" w:hanging="360"/>
      </w:pPr>
    </w:lvl>
    <w:lvl w:ilvl="1" w:tplc="86027206" w:tentative="1">
      <w:start w:val="1"/>
      <w:numFmt w:val="lowerLetter"/>
      <w:lvlText w:val="%2."/>
      <w:lvlJc w:val="left"/>
      <w:pPr>
        <w:ind w:left="1440" w:hanging="360"/>
      </w:pPr>
    </w:lvl>
    <w:lvl w:ilvl="2" w:tplc="86027206" w:tentative="1">
      <w:start w:val="1"/>
      <w:numFmt w:val="lowerRoman"/>
      <w:lvlText w:val="%3."/>
      <w:lvlJc w:val="right"/>
      <w:pPr>
        <w:ind w:left="2160" w:hanging="180"/>
      </w:pPr>
    </w:lvl>
    <w:lvl w:ilvl="3" w:tplc="86027206" w:tentative="1">
      <w:start w:val="1"/>
      <w:numFmt w:val="decimal"/>
      <w:lvlText w:val="%4."/>
      <w:lvlJc w:val="left"/>
      <w:pPr>
        <w:ind w:left="2880" w:hanging="360"/>
      </w:pPr>
    </w:lvl>
    <w:lvl w:ilvl="4" w:tplc="86027206" w:tentative="1">
      <w:start w:val="1"/>
      <w:numFmt w:val="lowerLetter"/>
      <w:lvlText w:val="%5."/>
      <w:lvlJc w:val="left"/>
      <w:pPr>
        <w:ind w:left="3600" w:hanging="360"/>
      </w:pPr>
    </w:lvl>
    <w:lvl w:ilvl="5" w:tplc="86027206" w:tentative="1">
      <w:start w:val="1"/>
      <w:numFmt w:val="lowerRoman"/>
      <w:lvlText w:val="%6."/>
      <w:lvlJc w:val="right"/>
      <w:pPr>
        <w:ind w:left="4320" w:hanging="180"/>
      </w:pPr>
    </w:lvl>
    <w:lvl w:ilvl="6" w:tplc="86027206" w:tentative="1">
      <w:start w:val="1"/>
      <w:numFmt w:val="decimal"/>
      <w:lvlText w:val="%7."/>
      <w:lvlJc w:val="left"/>
      <w:pPr>
        <w:ind w:left="5040" w:hanging="360"/>
      </w:pPr>
    </w:lvl>
    <w:lvl w:ilvl="7" w:tplc="86027206" w:tentative="1">
      <w:start w:val="1"/>
      <w:numFmt w:val="lowerLetter"/>
      <w:lvlText w:val="%8."/>
      <w:lvlJc w:val="left"/>
      <w:pPr>
        <w:ind w:left="5760" w:hanging="360"/>
      </w:pPr>
    </w:lvl>
    <w:lvl w:ilvl="8" w:tplc="86027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1">
    <w:multiLevelType w:val="hybridMultilevel"/>
    <w:lvl w:ilvl="0" w:tplc="39068723">
      <w:start w:val="1"/>
      <w:numFmt w:val="decimal"/>
      <w:lvlText w:val="%1."/>
      <w:lvlJc w:val="left"/>
      <w:pPr>
        <w:ind w:left="720" w:hanging="360"/>
      </w:pPr>
    </w:lvl>
    <w:lvl w:ilvl="1" w:tplc="39068723" w:tentative="1">
      <w:start w:val="1"/>
      <w:numFmt w:val="lowerLetter"/>
      <w:lvlText w:val="%2."/>
      <w:lvlJc w:val="left"/>
      <w:pPr>
        <w:ind w:left="1440" w:hanging="360"/>
      </w:pPr>
    </w:lvl>
    <w:lvl w:ilvl="2" w:tplc="39068723" w:tentative="1">
      <w:start w:val="1"/>
      <w:numFmt w:val="lowerRoman"/>
      <w:lvlText w:val="%3."/>
      <w:lvlJc w:val="right"/>
      <w:pPr>
        <w:ind w:left="2160" w:hanging="180"/>
      </w:pPr>
    </w:lvl>
    <w:lvl w:ilvl="3" w:tplc="39068723" w:tentative="1">
      <w:start w:val="1"/>
      <w:numFmt w:val="decimal"/>
      <w:lvlText w:val="%4."/>
      <w:lvlJc w:val="left"/>
      <w:pPr>
        <w:ind w:left="2880" w:hanging="360"/>
      </w:pPr>
    </w:lvl>
    <w:lvl w:ilvl="4" w:tplc="39068723" w:tentative="1">
      <w:start w:val="1"/>
      <w:numFmt w:val="lowerLetter"/>
      <w:lvlText w:val="%5."/>
      <w:lvlJc w:val="left"/>
      <w:pPr>
        <w:ind w:left="3600" w:hanging="360"/>
      </w:pPr>
    </w:lvl>
    <w:lvl w:ilvl="5" w:tplc="39068723" w:tentative="1">
      <w:start w:val="1"/>
      <w:numFmt w:val="lowerRoman"/>
      <w:lvlText w:val="%6."/>
      <w:lvlJc w:val="right"/>
      <w:pPr>
        <w:ind w:left="4320" w:hanging="180"/>
      </w:pPr>
    </w:lvl>
    <w:lvl w:ilvl="6" w:tplc="39068723" w:tentative="1">
      <w:start w:val="1"/>
      <w:numFmt w:val="decimal"/>
      <w:lvlText w:val="%7."/>
      <w:lvlJc w:val="left"/>
      <w:pPr>
        <w:ind w:left="5040" w:hanging="360"/>
      </w:pPr>
    </w:lvl>
    <w:lvl w:ilvl="7" w:tplc="39068723" w:tentative="1">
      <w:start w:val="1"/>
      <w:numFmt w:val="lowerLetter"/>
      <w:lvlText w:val="%8."/>
      <w:lvlJc w:val="left"/>
      <w:pPr>
        <w:ind w:left="5760" w:hanging="360"/>
      </w:pPr>
    </w:lvl>
    <w:lvl w:ilvl="8" w:tplc="39068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0">
    <w:multiLevelType w:val="hybridMultilevel"/>
    <w:lvl w:ilvl="0" w:tplc="68762149">
      <w:start w:val="1"/>
      <w:numFmt w:val="decimal"/>
      <w:lvlText w:val="%1."/>
      <w:lvlJc w:val="left"/>
      <w:pPr>
        <w:ind w:left="720" w:hanging="360"/>
      </w:pPr>
    </w:lvl>
    <w:lvl w:ilvl="1" w:tplc="68762149" w:tentative="1">
      <w:start w:val="1"/>
      <w:numFmt w:val="lowerLetter"/>
      <w:lvlText w:val="%2."/>
      <w:lvlJc w:val="left"/>
      <w:pPr>
        <w:ind w:left="1440" w:hanging="360"/>
      </w:pPr>
    </w:lvl>
    <w:lvl w:ilvl="2" w:tplc="68762149" w:tentative="1">
      <w:start w:val="1"/>
      <w:numFmt w:val="lowerRoman"/>
      <w:lvlText w:val="%3."/>
      <w:lvlJc w:val="right"/>
      <w:pPr>
        <w:ind w:left="2160" w:hanging="180"/>
      </w:pPr>
    </w:lvl>
    <w:lvl w:ilvl="3" w:tplc="68762149" w:tentative="1">
      <w:start w:val="1"/>
      <w:numFmt w:val="decimal"/>
      <w:lvlText w:val="%4."/>
      <w:lvlJc w:val="left"/>
      <w:pPr>
        <w:ind w:left="2880" w:hanging="360"/>
      </w:pPr>
    </w:lvl>
    <w:lvl w:ilvl="4" w:tplc="68762149" w:tentative="1">
      <w:start w:val="1"/>
      <w:numFmt w:val="lowerLetter"/>
      <w:lvlText w:val="%5."/>
      <w:lvlJc w:val="left"/>
      <w:pPr>
        <w:ind w:left="3600" w:hanging="360"/>
      </w:pPr>
    </w:lvl>
    <w:lvl w:ilvl="5" w:tplc="68762149" w:tentative="1">
      <w:start w:val="1"/>
      <w:numFmt w:val="lowerRoman"/>
      <w:lvlText w:val="%6."/>
      <w:lvlJc w:val="right"/>
      <w:pPr>
        <w:ind w:left="4320" w:hanging="180"/>
      </w:pPr>
    </w:lvl>
    <w:lvl w:ilvl="6" w:tplc="68762149" w:tentative="1">
      <w:start w:val="1"/>
      <w:numFmt w:val="decimal"/>
      <w:lvlText w:val="%7."/>
      <w:lvlJc w:val="left"/>
      <w:pPr>
        <w:ind w:left="5040" w:hanging="360"/>
      </w:pPr>
    </w:lvl>
    <w:lvl w:ilvl="7" w:tplc="68762149" w:tentative="1">
      <w:start w:val="1"/>
      <w:numFmt w:val="lowerLetter"/>
      <w:lvlText w:val="%8."/>
      <w:lvlJc w:val="left"/>
      <w:pPr>
        <w:ind w:left="5760" w:hanging="360"/>
      </w:pPr>
    </w:lvl>
    <w:lvl w:ilvl="8" w:tplc="68762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9">
    <w:multiLevelType w:val="hybridMultilevel"/>
    <w:lvl w:ilvl="0" w:tplc="82218805">
      <w:start w:val="1"/>
      <w:numFmt w:val="decimal"/>
      <w:lvlText w:val="%1."/>
      <w:lvlJc w:val="left"/>
      <w:pPr>
        <w:ind w:left="720" w:hanging="360"/>
      </w:pPr>
    </w:lvl>
    <w:lvl w:ilvl="1" w:tplc="82218805" w:tentative="1">
      <w:start w:val="1"/>
      <w:numFmt w:val="lowerLetter"/>
      <w:lvlText w:val="%2."/>
      <w:lvlJc w:val="left"/>
      <w:pPr>
        <w:ind w:left="1440" w:hanging="360"/>
      </w:pPr>
    </w:lvl>
    <w:lvl w:ilvl="2" w:tplc="82218805" w:tentative="1">
      <w:start w:val="1"/>
      <w:numFmt w:val="lowerRoman"/>
      <w:lvlText w:val="%3."/>
      <w:lvlJc w:val="right"/>
      <w:pPr>
        <w:ind w:left="2160" w:hanging="180"/>
      </w:pPr>
    </w:lvl>
    <w:lvl w:ilvl="3" w:tplc="82218805" w:tentative="1">
      <w:start w:val="1"/>
      <w:numFmt w:val="decimal"/>
      <w:lvlText w:val="%4."/>
      <w:lvlJc w:val="left"/>
      <w:pPr>
        <w:ind w:left="2880" w:hanging="360"/>
      </w:pPr>
    </w:lvl>
    <w:lvl w:ilvl="4" w:tplc="82218805" w:tentative="1">
      <w:start w:val="1"/>
      <w:numFmt w:val="lowerLetter"/>
      <w:lvlText w:val="%5."/>
      <w:lvlJc w:val="left"/>
      <w:pPr>
        <w:ind w:left="3600" w:hanging="360"/>
      </w:pPr>
    </w:lvl>
    <w:lvl w:ilvl="5" w:tplc="82218805" w:tentative="1">
      <w:start w:val="1"/>
      <w:numFmt w:val="lowerRoman"/>
      <w:lvlText w:val="%6."/>
      <w:lvlJc w:val="right"/>
      <w:pPr>
        <w:ind w:left="4320" w:hanging="180"/>
      </w:pPr>
    </w:lvl>
    <w:lvl w:ilvl="6" w:tplc="82218805" w:tentative="1">
      <w:start w:val="1"/>
      <w:numFmt w:val="decimal"/>
      <w:lvlText w:val="%7."/>
      <w:lvlJc w:val="left"/>
      <w:pPr>
        <w:ind w:left="5040" w:hanging="360"/>
      </w:pPr>
    </w:lvl>
    <w:lvl w:ilvl="7" w:tplc="82218805" w:tentative="1">
      <w:start w:val="1"/>
      <w:numFmt w:val="lowerLetter"/>
      <w:lvlText w:val="%8."/>
      <w:lvlJc w:val="left"/>
      <w:pPr>
        <w:ind w:left="5760" w:hanging="360"/>
      </w:pPr>
    </w:lvl>
    <w:lvl w:ilvl="8" w:tplc="82218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8">
    <w:multiLevelType w:val="hybridMultilevel"/>
    <w:lvl w:ilvl="0" w:tplc="34067984">
      <w:start w:val="1"/>
      <w:numFmt w:val="decimal"/>
      <w:lvlText w:val="%1."/>
      <w:lvlJc w:val="left"/>
      <w:pPr>
        <w:ind w:left="720" w:hanging="360"/>
      </w:pPr>
    </w:lvl>
    <w:lvl w:ilvl="1" w:tplc="34067984" w:tentative="1">
      <w:start w:val="1"/>
      <w:numFmt w:val="lowerLetter"/>
      <w:lvlText w:val="%2."/>
      <w:lvlJc w:val="left"/>
      <w:pPr>
        <w:ind w:left="1440" w:hanging="360"/>
      </w:pPr>
    </w:lvl>
    <w:lvl w:ilvl="2" w:tplc="34067984" w:tentative="1">
      <w:start w:val="1"/>
      <w:numFmt w:val="lowerRoman"/>
      <w:lvlText w:val="%3."/>
      <w:lvlJc w:val="right"/>
      <w:pPr>
        <w:ind w:left="2160" w:hanging="180"/>
      </w:pPr>
    </w:lvl>
    <w:lvl w:ilvl="3" w:tplc="34067984" w:tentative="1">
      <w:start w:val="1"/>
      <w:numFmt w:val="decimal"/>
      <w:lvlText w:val="%4."/>
      <w:lvlJc w:val="left"/>
      <w:pPr>
        <w:ind w:left="2880" w:hanging="360"/>
      </w:pPr>
    </w:lvl>
    <w:lvl w:ilvl="4" w:tplc="34067984" w:tentative="1">
      <w:start w:val="1"/>
      <w:numFmt w:val="lowerLetter"/>
      <w:lvlText w:val="%5."/>
      <w:lvlJc w:val="left"/>
      <w:pPr>
        <w:ind w:left="3600" w:hanging="360"/>
      </w:pPr>
    </w:lvl>
    <w:lvl w:ilvl="5" w:tplc="34067984" w:tentative="1">
      <w:start w:val="1"/>
      <w:numFmt w:val="lowerRoman"/>
      <w:lvlText w:val="%6."/>
      <w:lvlJc w:val="right"/>
      <w:pPr>
        <w:ind w:left="4320" w:hanging="180"/>
      </w:pPr>
    </w:lvl>
    <w:lvl w:ilvl="6" w:tplc="34067984" w:tentative="1">
      <w:start w:val="1"/>
      <w:numFmt w:val="decimal"/>
      <w:lvlText w:val="%7."/>
      <w:lvlJc w:val="left"/>
      <w:pPr>
        <w:ind w:left="5040" w:hanging="360"/>
      </w:pPr>
    </w:lvl>
    <w:lvl w:ilvl="7" w:tplc="34067984" w:tentative="1">
      <w:start w:val="1"/>
      <w:numFmt w:val="lowerLetter"/>
      <w:lvlText w:val="%8."/>
      <w:lvlJc w:val="left"/>
      <w:pPr>
        <w:ind w:left="5760" w:hanging="360"/>
      </w:pPr>
    </w:lvl>
    <w:lvl w:ilvl="8" w:tplc="34067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7">
    <w:multiLevelType w:val="hybridMultilevel"/>
    <w:lvl w:ilvl="0" w:tplc="93334044">
      <w:start w:val="1"/>
      <w:numFmt w:val="decimal"/>
      <w:lvlText w:val="%1."/>
      <w:lvlJc w:val="left"/>
      <w:pPr>
        <w:ind w:left="720" w:hanging="360"/>
      </w:pPr>
    </w:lvl>
    <w:lvl w:ilvl="1" w:tplc="93334044" w:tentative="1">
      <w:start w:val="1"/>
      <w:numFmt w:val="lowerLetter"/>
      <w:lvlText w:val="%2."/>
      <w:lvlJc w:val="left"/>
      <w:pPr>
        <w:ind w:left="1440" w:hanging="360"/>
      </w:pPr>
    </w:lvl>
    <w:lvl w:ilvl="2" w:tplc="93334044" w:tentative="1">
      <w:start w:val="1"/>
      <w:numFmt w:val="lowerRoman"/>
      <w:lvlText w:val="%3."/>
      <w:lvlJc w:val="right"/>
      <w:pPr>
        <w:ind w:left="2160" w:hanging="180"/>
      </w:pPr>
    </w:lvl>
    <w:lvl w:ilvl="3" w:tplc="93334044" w:tentative="1">
      <w:start w:val="1"/>
      <w:numFmt w:val="decimal"/>
      <w:lvlText w:val="%4."/>
      <w:lvlJc w:val="left"/>
      <w:pPr>
        <w:ind w:left="2880" w:hanging="360"/>
      </w:pPr>
    </w:lvl>
    <w:lvl w:ilvl="4" w:tplc="93334044" w:tentative="1">
      <w:start w:val="1"/>
      <w:numFmt w:val="lowerLetter"/>
      <w:lvlText w:val="%5."/>
      <w:lvlJc w:val="left"/>
      <w:pPr>
        <w:ind w:left="3600" w:hanging="360"/>
      </w:pPr>
    </w:lvl>
    <w:lvl w:ilvl="5" w:tplc="93334044" w:tentative="1">
      <w:start w:val="1"/>
      <w:numFmt w:val="lowerRoman"/>
      <w:lvlText w:val="%6."/>
      <w:lvlJc w:val="right"/>
      <w:pPr>
        <w:ind w:left="4320" w:hanging="180"/>
      </w:pPr>
    </w:lvl>
    <w:lvl w:ilvl="6" w:tplc="93334044" w:tentative="1">
      <w:start w:val="1"/>
      <w:numFmt w:val="decimal"/>
      <w:lvlText w:val="%7."/>
      <w:lvlJc w:val="left"/>
      <w:pPr>
        <w:ind w:left="5040" w:hanging="360"/>
      </w:pPr>
    </w:lvl>
    <w:lvl w:ilvl="7" w:tplc="93334044" w:tentative="1">
      <w:start w:val="1"/>
      <w:numFmt w:val="lowerLetter"/>
      <w:lvlText w:val="%8."/>
      <w:lvlJc w:val="left"/>
      <w:pPr>
        <w:ind w:left="5760" w:hanging="360"/>
      </w:pPr>
    </w:lvl>
    <w:lvl w:ilvl="8" w:tplc="93334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6">
    <w:multiLevelType w:val="hybridMultilevel"/>
    <w:lvl w:ilvl="0" w:tplc="67563025">
      <w:start w:val="1"/>
      <w:numFmt w:val="decimal"/>
      <w:lvlText w:val="%1."/>
      <w:lvlJc w:val="left"/>
      <w:pPr>
        <w:ind w:left="720" w:hanging="360"/>
      </w:pPr>
    </w:lvl>
    <w:lvl w:ilvl="1" w:tplc="67563025" w:tentative="1">
      <w:start w:val="1"/>
      <w:numFmt w:val="lowerLetter"/>
      <w:lvlText w:val="%2."/>
      <w:lvlJc w:val="left"/>
      <w:pPr>
        <w:ind w:left="1440" w:hanging="360"/>
      </w:pPr>
    </w:lvl>
    <w:lvl w:ilvl="2" w:tplc="67563025" w:tentative="1">
      <w:start w:val="1"/>
      <w:numFmt w:val="lowerRoman"/>
      <w:lvlText w:val="%3."/>
      <w:lvlJc w:val="right"/>
      <w:pPr>
        <w:ind w:left="2160" w:hanging="180"/>
      </w:pPr>
    </w:lvl>
    <w:lvl w:ilvl="3" w:tplc="67563025" w:tentative="1">
      <w:start w:val="1"/>
      <w:numFmt w:val="decimal"/>
      <w:lvlText w:val="%4."/>
      <w:lvlJc w:val="left"/>
      <w:pPr>
        <w:ind w:left="2880" w:hanging="360"/>
      </w:pPr>
    </w:lvl>
    <w:lvl w:ilvl="4" w:tplc="67563025" w:tentative="1">
      <w:start w:val="1"/>
      <w:numFmt w:val="lowerLetter"/>
      <w:lvlText w:val="%5."/>
      <w:lvlJc w:val="left"/>
      <w:pPr>
        <w:ind w:left="3600" w:hanging="360"/>
      </w:pPr>
    </w:lvl>
    <w:lvl w:ilvl="5" w:tplc="67563025" w:tentative="1">
      <w:start w:val="1"/>
      <w:numFmt w:val="lowerRoman"/>
      <w:lvlText w:val="%6."/>
      <w:lvlJc w:val="right"/>
      <w:pPr>
        <w:ind w:left="4320" w:hanging="180"/>
      </w:pPr>
    </w:lvl>
    <w:lvl w:ilvl="6" w:tplc="67563025" w:tentative="1">
      <w:start w:val="1"/>
      <w:numFmt w:val="decimal"/>
      <w:lvlText w:val="%7."/>
      <w:lvlJc w:val="left"/>
      <w:pPr>
        <w:ind w:left="5040" w:hanging="360"/>
      </w:pPr>
    </w:lvl>
    <w:lvl w:ilvl="7" w:tplc="67563025" w:tentative="1">
      <w:start w:val="1"/>
      <w:numFmt w:val="lowerLetter"/>
      <w:lvlText w:val="%8."/>
      <w:lvlJc w:val="left"/>
      <w:pPr>
        <w:ind w:left="5760" w:hanging="360"/>
      </w:pPr>
    </w:lvl>
    <w:lvl w:ilvl="8" w:tplc="67563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5">
    <w:multiLevelType w:val="hybridMultilevel"/>
    <w:lvl w:ilvl="0" w:tplc="68986605">
      <w:start w:val="1"/>
      <w:numFmt w:val="decimal"/>
      <w:lvlText w:val="%1."/>
      <w:lvlJc w:val="left"/>
      <w:pPr>
        <w:ind w:left="720" w:hanging="360"/>
      </w:pPr>
    </w:lvl>
    <w:lvl w:ilvl="1" w:tplc="68986605" w:tentative="1">
      <w:start w:val="1"/>
      <w:numFmt w:val="lowerLetter"/>
      <w:lvlText w:val="%2."/>
      <w:lvlJc w:val="left"/>
      <w:pPr>
        <w:ind w:left="1440" w:hanging="360"/>
      </w:pPr>
    </w:lvl>
    <w:lvl w:ilvl="2" w:tplc="68986605" w:tentative="1">
      <w:start w:val="1"/>
      <w:numFmt w:val="lowerRoman"/>
      <w:lvlText w:val="%3."/>
      <w:lvlJc w:val="right"/>
      <w:pPr>
        <w:ind w:left="2160" w:hanging="180"/>
      </w:pPr>
    </w:lvl>
    <w:lvl w:ilvl="3" w:tplc="68986605" w:tentative="1">
      <w:start w:val="1"/>
      <w:numFmt w:val="decimal"/>
      <w:lvlText w:val="%4."/>
      <w:lvlJc w:val="left"/>
      <w:pPr>
        <w:ind w:left="2880" w:hanging="360"/>
      </w:pPr>
    </w:lvl>
    <w:lvl w:ilvl="4" w:tplc="68986605" w:tentative="1">
      <w:start w:val="1"/>
      <w:numFmt w:val="lowerLetter"/>
      <w:lvlText w:val="%5."/>
      <w:lvlJc w:val="left"/>
      <w:pPr>
        <w:ind w:left="3600" w:hanging="360"/>
      </w:pPr>
    </w:lvl>
    <w:lvl w:ilvl="5" w:tplc="68986605" w:tentative="1">
      <w:start w:val="1"/>
      <w:numFmt w:val="lowerRoman"/>
      <w:lvlText w:val="%6."/>
      <w:lvlJc w:val="right"/>
      <w:pPr>
        <w:ind w:left="4320" w:hanging="180"/>
      </w:pPr>
    </w:lvl>
    <w:lvl w:ilvl="6" w:tplc="68986605" w:tentative="1">
      <w:start w:val="1"/>
      <w:numFmt w:val="decimal"/>
      <w:lvlText w:val="%7."/>
      <w:lvlJc w:val="left"/>
      <w:pPr>
        <w:ind w:left="5040" w:hanging="360"/>
      </w:pPr>
    </w:lvl>
    <w:lvl w:ilvl="7" w:tplc="68986605" w:tentative="1">
      <w:start w:val="1"/>
      <w:numFmt w:val="lowerLetter"/>
      <w:lvlText w:val="%8."/>
      <w:lvlJc w:val="left"/>
      <w:pPr>
        <w:ind w:left="5760" w:hanging="360"/>
      </w:pPr>
    </w:lvl>
    <w:lvl w:ilvl="8" w:tplc="68986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4">
    <w:multiLevelType w:val="hybridMultilevel"/>
    <w:lvl w:ilvl="0" w:tplc="16230883">
      <w:start w:val="1"/>
      <w:numFmt w:val="decimal"/>
      <w:lvlText w:val="%1."/>
      <w:lvlJc w:val="left"/>
      <w:pPr>
        <w:ind w:left="720" w:hanging="360"/>
      </w:pPr>
    </w:lvl>
    <w:lvl w:ilvl="1" w:tplc="16230883" w:tentative="1">
      <w:start w:val="1"/>
      <w:numFmt w:val="lowerLetter"/>
      <w:lvlText w:val="%2."/>
      <w:lvlJc w:val="left"/>
      <w:pPr>
        <w:ind w:left="1440" w:hanging="360"/>
      </w:pPr>
    </w:lvl>
    <w:lvl w:ilvl="2" w:tplc="16230883" w:tentative="1">
      <w:start w:val="1"/>
      <w:numFmt w:val="lowerRoman"/>
      <w:lvlText w:val="%3."/>
      <w:lvlJc w:val="right"/>
      <w:pPr>
        <w:ind w:left="2160" w:hanging="180"/>
      </w:pPr>
    </w:lvl>
    <w:lvl w:ilvl="3" w:tplc="16230883" w:tentative="1">
      <w:start w:val="1"/>
      <w:numFmt w:val="decimal"/>
      <w:lvlText w:val="%4."/>
      <w:lvlJc w:val="left"/>
      <w:pPr>
        <w:ind w:left="2880" w:hanging="360"/>
      </w:pPr>
    </w:lvl>
    <w:lvl w:ilvl="4" w:tplc="16230883" w:tentative="1">
      <w:start w:val="1"/>
      <w:numFmt w:val="lowerLetter"/>
      <w:lvlText w:val="%5."/>
      <w:lvlJc w:val="left"/>
      <w:pPr>
        <w:ind w:left="3600" w:hanging="360"/>
      </w:pPr>
    </w:lvl>
    <w:lvl w:ilvl="5" w:tplc="16230883" w:tentative="1">
      <w:start w:val="1"/>
      <w:numFmt w:val="lowerRoman"/>
      <w:lvlText w:val="%6."/>
      <w:lvlJc w:val="right"/>
      <w:pPr>
        <w:ind w:left="4320" w:hanging="180"/>
      </w:pPr>
    </w:lvl>
    <w:lvl w:ilvl="6" w:tplc="16230883" w:tentative="1">
      <w:start w:val="1"/>
      <w:numFmt w:val="decimal"/>
      <w:lvlText w:val="%7."/>
      <w:lvlJc w:val="left"/>
      <w:pPr>
        <w:ind w:left="5040" w:hanging="360"/>
      </w:pPr>
    </w:lvl>
    <w:lvl w:ilvl="7" w:tplc="16230883" w:tentative="1">
      <w:start w:val="1"/>
      <w:numFmt w:val="lowerLetter"/>
      <w:lvlText w:val="%8."/>
      <w:lvlJc w:val="left"/>
      <w:pPr>
        <w:ind w:left="5760" w:hanging="360"/>
      </w:pPr>
    </w:lvl>
    <w:lvl w:ilvl="8" w:tplc="16230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3">
    <w:multiLevelType w:val="hybridMultilevel"/>
    <w:lvl w:ilvl="0" w:tplc="63958397">
      <w:start w:val="1"/>
      <w:numFmt w:val="decimal"/>
      <w:lvlText w:val="%1."/>
      <w:lvlJc w:val="left"/>
      <w:pPr>
        <w:ind w:left="720" w:hanging="360"/>
      </w:pPr>
    </w:lvl>
    <w:lvl w:ilvl="1" w:tplc="63958397" w:tentative="1">
      <w:start w:val="1"/>
      <w:numFmt w:val="lowerLetter"/>
      <w:lvlText w:val="%2."/>
      <w:lvlJc w:val="left"/>
      <w:pPr>
        <w:ind w:left="1440" w:hanging="360"/>
      </w:pPr>
    </w:lvl>
    <w:lvl w:ilvl="2" w:tplc="63958397" w:tentative="1">
      <w:start w:val="1"/>
      <w:numFmt w:val="lowerRoman"/>
      <w:lvlText w:val="%3."/>
      <w:lvlJc w:val="right"/>
      <w:pPr>
        <w:ind w:left="2160" w:hanging="180"/>
      </w:pPr>
    </w:lvl>
    <w:lvl w:ilvl="3" w:tplc="63958397" w:tentative="1">
      <w:start w:val="1"/>
      <w:numFmt w:val="decimal"/>
      <w:lvlText w:val="%4."/>
      <w:lvlJc w:val="left"/>
      <w:pPr>
        <w:ind w:left="2880" w:hanging="360"/>
      </w:pPr>
    </w:lvl>
    <w:lvl w:ilvl="4" w:tplc="63958397" w:tentative="1">
      <w:start w:val="1"/>
      <w:numFmt w:val="lowerLetter"/>
      <w:lvlText w:val="%5."/>
      <w:lvlJc w:val="left"/>
      <w:pPr>
        <w:ind w:left="3600" w:hanging="360"/>
      </w:pPr>
    </w:lvl>
    <w:lvl w:ilvl="5" w:tplc="63958397" w:tentative="1">
      <w:start w:val="1"/>
      <w:numFmt w:val="lowerRoman"/>
      <w:lvlText w:val="%6."/>
      <w:lvlJc w:val="right"/>
      <w:pPr>
        <w:ind w:left="4320" w:hanging="180"/>
      </w:pPr>
    </w:lvl>
    <w:lvl w:ilvl="6" w:tplc="63958397" w:tentative="1">
      <w:start w:val="1"/>
      <w:numFmt w:val="decimal"/>
      <w:lvlText w:val="%7."/>
      <w:lvlJc w:val="left"/>
      <w:pPr>
        <w:ind w:left="5040" w:hanging="360"/>
      </w:pPr>
    </w:lvl>
    <w:lvl w:ilvl="7" w:tplc="63958397" w:tentative="1">
      <w:start w:val="1"/>
      <w:numFmt w:val="lowerLetter"/>
      <w:lvlText w:val="%8."/>
      <w:lvlJc w:val="left"/>
      <w:pPr>
        <w:ind w:left="5760" w:hanging="360"/>
      </w:pPr>
    </w:lvl>
    <w:lvl w:ilvl="8" w:tplc="63958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2">
    <w:multiLevelType w:val="hybridMultilevel"/>
    <w:lvl w:ilvl="0" w:tplc="20399704">
      <w:start w:val="1"/>
      <w:numFmt w:val="decimal"/>
      <w:lvlText w:val="%1."/>
      <w:lvlJc w:val="left"/>
      <w:pPr>
        <w:ind w:left="720" w:hanging="360"/>
      </w:pPr>
    </w:lvl>
    <w:lvl w:ilvl="1" w:tplc="20399704" w:tentative="1">
      <w:start w:val="1"/>
      <w:numFmt w:val="lowerLetter"/>
      <w:lvlText w:val="%2."/>
      <w:lvlJc w:val="left"/>
      <w:pPr>
        <w:ind w:left="1440" w:hanging="360"/>
      </w:pPr>
    </w:lvl>
    <w:lvl w:ilvl="2" w:tplc="20399704" w:tentative="1">
      <w:start w:val="1"/>
      <w:numFmt w:val="lowerRoman"/>
      <w:lvlText w:val="%3."/>
      <w:lvlJc w:val="right"/>
      <w:pPr>
        <w:ind w:left="2160" w:hanging="180"/>
      </w:pPr>
    </w:lvl>
    <w:lvl w:ilvl="3" w:tplc="20399704" w:tentative="1">
      <w:start w:val="1"/>
      <w:numFmt w:val="decimal"/>
      <w:lvlText w:val="%4."/>
      <w:lvlJc w:val="left"/>
      <w:pPr>
        <w:ind w:left="2880" w:hanging="360"/>
      </w:pPr>
    </w:lvl>
    <w:lvl w:ilvl="4" w:tplc="20399704" w:tentative="1">
      <w:start w:val="1"/>
      <w:numFmt w:val="lowerLetter"/>
      <w:lvlText w:val="%5."/>
      <w:lvlJc w:val="left"/>
      <w:pPr>
        <w:ind w:left="3600" w:hanging="360"/>
      </w:pPr>
    </w:lvl>
    <w:lvl w:ilvl="5" w:tplc="20399704" w:tentative="1">
      <w:start w:val="1"/>
      <w:numFmt w:val="lowerRoman"/>
      <w:lvlText w:val="%6."/>
      <w:lvlJc w:val="right"/>
      <w:pPr>
        <w:ind w:left="4320" w:hanging="180"/>
      </w:pPr>
    </w:lvl>
    <w:lvl w:ilvl="6" w:tplc="20399704" w:tentative="1">
      <w:start w:val="1"/>
      <w:numFmt w:val="decimal"/>
      <w:lvlText w:val="%7."/>
      <w:lvlJc w:val="left"/>
      <w:pPr>
        <w:ind w:left="5040" w:hanging="360"/>
      </w:pPr>
    </w:lvl>
    <w:lvl w:ilvl="7" w:tplc="20399704" w:tentative="1">
      <w:start w:val="1"/>
      <w:numFmt w:val="lowerLetter"/>
      <w:lvlText w:val="%8."/>
      <w:lvlJc w:val="left"/>
      <w:pPr>
        <w:ind w:left="5760" w:hanging="360"/>
      </w:pPr>
    </w:lvl>
    <w:lvl w:ilvl="8" w:tplc="20399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1">
    <w:multiLevelType w:val="hybridMultilevel"/>
    <w:lvl w:ilvl="0" w:tplc="96426594">
      <w:start w:val="1"/>
      <w:numFmt w:val="decimal"/>
      <w:lvlText w:val="%1."/>
      <w:lvlJc w:val="left"/>
      <w:pPr>
        <w:ind w:left="720" w:hanging="360"/>
      </w:pPr>
    </w:lvl>
    <w:lvl w:ilvl="1" w:tplc="96426594" w:tentative="1">
      <w:start w:val="1"/>
      <w:numFmt w:val="lowerLetter"/>
      <w:lvlText w:val="%2."/>
      <w:lvlJc w:val="left"/>
      <w:pPr>
        <w:ind w:left="1440" w:hanging="360"/>
      </w:pPr>
    </w:lvl>
    <w:lvl w:ilvl="2" w:tplc="96426594" w:tentative="1">
      <w:start w:val="1"/>
      <w:numFmt w:val="lowerRoman"/>
      <w:lvlText w:val="%3."/>
      <w:lvlJc w:val="right"/>
      <w:pPr>
        <w:ind w:left="2160" w:hanging="180"/>
      </w:pPr>
    </w:lvl>
    <w:lvl w:ilvl="3" w:tplc="96426594" w:tentative="1">
      <w:start w:val="1"/>
      <w:numFmt w:val="decimal"/>
      <w:lvlText w:val="%4."/>
      <w:lvlJc w:val="left"/>
      <w:pPr>
        <w:ind w:left="2880" w:hanging="360"/>
      </w:pPr>
    </w:lvl>
    <w:lvl w:ilvl="4" w:tplc="96426594" w:tentative="1">
      <w:start w:val="1"/>
      <w:numFmt w:val="lowerLetter"/>
      <w:lvlText w:val="%5."/>
      <w:lvlJc w:val="left"/>
      <w:pPr>
        <w:ind w:left="3600" w:hanging="360"/>
      </w:pPr>
    </w:lvl>
    <w:lvl w:ilvl="5" w:tplc="96426594" w:tentative="1">
      <w:start w:val="1"/>
      <w:numFmt w:val="lowerRoman"/>
      <w:lvlText w:val="%6."/>
      <w:lvlJc w:val="right"/>
      <w:pPr>
        <w:ind w:left="4320" w:hanging="180"/>
      </w:pPr>
    </w:lvl>
    <w:lvl w:ilvl="6" w:tplc="96426594" w:tentative="1">
      <w:start w:val="1"/>
      <w:numFmt w:val="decimal"/>
      <w:lvlText w:val="%7."/>
      <w:lvlJc w:val="left"/>
      <w:pPr>
        <w:ind w:left="5040" w:hanging="360"/>
      </w:pPr>
    </w:lvl>
    <w:lvl w:ilvl="7" w:tplc="96426594" w:tentative="1">
      <w:start w:val="1"/>
      <w:numFmt w:val="lowerLetter"/>
      <w:lvlText w:val="%8."/>
      <w:lvlJc w:val="left"/>
      <w:pPr>
        <w:ind w:left="5760" w:hanging="360"/>
      </w:pPr>
    </w:lvl>
    <w:lvl w:ilvl="8" w:tplc="96426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0">
    <w:multiLevelType w:val="hybridMultilevel"/>
    <w:lvl w:ilvl="0" w:tplc="93420129">
      <w:start w:val="1"/>
      <w:numFmt w:val="decimal"/>
      <w:lvlText w:val="%1."/>
      <w:lvlJc w:val="left"/>
      <w:pPr>
        <w:ind w:left="720" w:hanging="360"/>
      </w:pPr>
    </w:lvl>
    <w:lvl w:ilvl="1" w:tplc="93420129" w:tentative="1">
      <w:start w:val="1"/>
      <w:numFmt w:val="lowerLetter"/>
      <w:lvlText w:val="%2."/>
      <w:lvlJc w:val="left"/>
      <w:pPr>
        <w:ind w:left="1440" w:hanging="360"/>
      </w:pPr>
    </w:lvl>
    <w:lvl w:ilvl="2" w:tplc="93420129" w:tentative="1">
      <w:start w:val="1"/>
      <w:numFmt w:val="lowerRoman"/>
      <w:lvlText w:val="%3."/>
      <w:lvlJc w:val="right"/>
      <w:pPr>
        <w:ind w:left="2160" w:hanging="180"/>
      </w:pPr>
    </w:lvl>
    <w:lvl w:ilvl="3" w:tplc="93420129" w:tentative="1">
      <w:start w:val="1"/>
      <w:numFmt w:val="decimal"/>
      <w:lvlText w:val="%4."/>
      <w:lvlJc w:val="left"/>
      <w:pPr>
        <w:ind w:left="2880" w:hanging="360"/>
      </w:pPr>
    </w:lvl>
    <w:lvl w:ilvl="4" w:tplc="93420129" w:tentative="1">
      <w:start w:val="1"/>
      <w:numFmt w:val="lowerLetter"/>
      <w:lvlText w:val="%5."/>
      <w:lvlJc w:val="left"/>
      <w:pPr>
        <w:ind w:left="3600" w:hanging="360"/>
      </w:pPr>
    </w:lvl>
    <w:lvl w:ilvl="5" w:tplc="93420129" w:tentative="1">
      <w:start w:val="1"/>
      <w:numFmt w:val="lowerRoman"/>
      <w:lvlText w:val="%6."/>
      <w:lvlJc w:val="right"/>
      <w:pPr>
        <w:ind w:left="4320" w:hanging="180"/>
      </w:pPr>
    </w:lvl>
    <w:lvl w:ilvl="6" w:tplc="93420129" w:tentative="1">
      <w:start w:val="1"/>
      <w:numFmt w:val="decimal"/>
      <w:lvlText w:val="%7."/>
      <w:lvlJc w:val="left"/>
      <w:pPr>
        <w:ind w:left="5040" w:hanging="360"/>
      </w:pPr>
    </w:lvl>
    <w:lvl w:ilvl="7" w:tplc="93420129" w:tentative="1">
      <w:start w:val="1"/>
      <w:numFmt w:val="lowerLetter"/>
      <w:lvlText w:val="%8."/>
      <w:lvlJc w:val="left"/>
      <w:pPr>
        <w:ind w:left="5760" w:hanging="360"/>
      </w:pPr>
    </w:lvl>
    <w:lvl w:ilvl="8" w:tplc="93420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9">
    <w:multiLevelType w:val="hybridMultilevel"/>
    <w:lvl w:ilvl="0" w:tplc="82364721">
      <w:start w:val="1"/>
      <w:numFmt w:val="decimal"/>
      <w:lvlText w:val="%1."/>
      <w:lvlJc w:val="left"/>
      <w:pPr>
        <w:ind w:left="720" w:hanging="360"/>
      </w:pPr>
    </w:lvl>
    <w:lvl w:ilvl="1" w:tplc="82364721" w:tentative="1">
      <w:start w:val="1"/>
      <w:numFmt w:val="lowerLetter"/>
      <w:lvlText w:val="%2."/>
      <w:lvlJc w:val="left"/>
      <w:pPr>
        <w:ind w:left="1440" w:hanging="360"/>
      </w:pPr>
    </w:lvl>
    <w:lvl w:ilvl="2" w:tplc="82364721" w:tentative="1">
      <w:start w:val="1"/>
      <w:numFmt w:val="lowerRoman"/>
      <w:lvlText w:val="%3."/>
      <w:lvlJc w:val="right"/>
      <w:pPr>
        <w:ind w:left="2160" w:hanging="180"/>
      </w:pPr>
    </w:lvl>
    <w:lvl w:ilvl="3" w:tplc="82364721" w:tentative="1">
      <w:start w:val="1"/>
      <w:numFmt w:val="decimal"/>
      <w:lvlText w:val="%4."/>
      <w:lvlJc w:val="left"/>
      <w:pPr>
        <w:ind w:left="2880" w:hanging="360"/>
      </w:pPr>
    </w:lvl>
    <w:lvl w:ilvl="4" w:tplc="82364721" w:tentative="1">
      <w:start w:val="1"/>
      <w:numFmt w:val="lowerLetter"/>
      <w:lvlText w:val="%5."/>
      <w:lvlJc w:val="left"/>
      <w:pPr>
        <w:ind w:left="3600" w:hanging="360"/>
      </w:pPr>
    </w:lvl>
    <w:lvl w:ilvl="5" w:tplc="82364721" w:tentative="1">
      <w:start w:val="1"/>
      <w:numFmt w:val="lowerRoman"/>
      <w:lvlText w:val="%6."/>
      <w:lvlJc w:val="right"/>
      <w:pPr>
        <w:ind w:left="4320" w:hanging="180"/>
      </w:pPr>
    </w:lvl>
    <w:lvl w:ilvl="6" w:tplc="82364721" w:tentative="1">
      <w:start w:val="1"/>
      <w:numFmt w:val="decimal"/>
      <w:lvlText w:val="%7."/>
      <w:lvlJc w:val="left"/>
      <w:pPr>
        <w:ind w:left="5040" w:hanging="360"/>
      </w:pPr>
    </w:lvl>
    <w:lvl w:ilvl="7" w:tplc="82364721" w:tentative="1">
      <w:start w:val="1"/>
      <w:numFmt w:val="lowerLetter"/>
      <w:lvlText w:val="%8."/>
      <w:lvlJc w:val="left"/>
      <w:pPr>
        <w:ind w:left="5760" w:hanging="360"/>
      </w:pPr>
    </w:lvl>
    <w:lvl w:ilvl="8" w:tplc="82364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8">
    <w:multiLevelType w:val="hybridMultilevel"/>
    <w:lvl w:ilvl="0" w:tplc="74128212">
      <w:start w:val="1"/>
      <w:numFmt w:val="decimal"/>
      <w:lvlText w:val="%1."/>
      <w:lvlJc w:val="left"/>
      <w:pPr>
        <w:ind w:left="720" w:hanging="360"/>
      </w:pPr>
    </w:lvl>
    <w:lvl w:ilvl="1" w:tplc="74128212" w:tentative="1">
      <w:start w:val="1"/>
      <w:numFmt w:val="lowerLetter"/>
      <w:lvlText w:val="%2."/>
      <w:lvlJc w:val="left"/>
      <w:pPr>
        <w:ind w:left="1440" w:hanging="360"/>
      </w:pPr>
    </w:lvl>
    <w:lvl w:ilvl="2" w:tplc="74128212" w:tentative="1">
      <w:start w:val="1"/>
      <w:numFmt w:val="lowerRoman"/>
      <w:lvlText w:val="%3."/>
      <w:lvlJc w:val="right"/>
      <w:pPr>
        <w:ind w:left="2160" w:hanging="180"/>
      </w:pPr>
    </w:lvl>
    <w:lvl w:ilvl="3" w:tplc="74128212" w:tentative="1">
      <w:start w:val="1"/>
      <w:numFmt w:val="decimal"/>
      <w:lvlText w:val="%4."/>
      <w:lvlJc w:val="left"/>
      <w:pPr>
        <w:ind w:left="2880" w:hanging="360"/>
      </w:pPr>
    </w:lvl>
    <w:lvl w:ilvl="4" w:tplc="74128212" w:tentative="1">
      <w:start w:val="1"/>
      <w:numFmt w:val="lowerLetter"/>
      <w:lvlText w:val="%5."/>
      <w:lvlJc w:val="left"/>
      <w:pPr>
        <w:ind w:left="3600" w:hanging="360"/>
      </w:pPr>
    </w:lvl>
    <w:lvl w:ilvl="5" w:tplc="74128212" w:tentative="1">
      <w:start w:val="1"/>
      <w:numFmt w:val="lowerRoman"/>
      <w:lvlText w:val="%6."/>
      <w:lvlJc w:val="right"/>
      <w:pPr>
        <w:ind w:left="4320" w:hanging="180"/>
      </w:pPr>
    </w:lvl>
    <w:lvl w:ilvl="6" w:tplc="74128212" w:tentative="1">
      <w:start w:val="1"/>
      <w:numFmt w:val="decimal"/>
      <w:lvlText w:val="%7."/>
      <w:lvlJc w:val="left"/>
      <w:pPr>
        <w:ind w:left="5040" w:hanging="360"/>
      </w:pPr>
    </w:lvl>
    <w:lvl w:ilvl="7" w:tplc="74128212" w:tentative="1">
      <w:start w:val="1"/>
      <w:numFmt w:val="lowerLetter"/>
      <w:lvlText w:val="%8."/>
      <w:lvlJc w:val="left"/>
      <w:pPr>
        <w:ind w:left="5760" w:hanging="360"/>
      </w:pPr>
    </w:lvl>
    <w:lvl w:ilvl="8" w:tplc="74128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7">
    <w:multiLevelType w:val="hybridMultilevel"/>
    <w:lvl w:ilvl="0" w:tplc="87700849">
      <w:start w:val="1"/>
      <w:numFmt w:val="decimal"/>
      <w:lvlText w:val="%1."/>
      <w:lvlJc w:val="left"/>
      <w:pPr>
        <w:ind w:left="720" w:hanging="360"/>
      </w:pPr>
    </w:lvl>
    <w:lvl w:ilvl="1" w:tplc="87700849" w:tentative="1">
      <w:start w:val="1"/>
      <w:numFmt w:val="lowerLetter"/>
      <w:lvlText w:val="%2."/>
      <w:lvlJc w:val="left"/>
      <w:pPr>
        <w:ind w:left="1440" w:hanging="360"/>
      </w:pPr>
    </w:lvl>
    <w:lvl w:ilvl="2" w:tplc="87700849" w:tentative="1">
      <w:start w:val="1"/>
      <w:numFmt w:val="lowerRoman"/>
      <w:lvlText w:val="%3."/>
      <w:lvlJc w:val="right"/>
      <w:pPr>
        <w:ind w:left="2160" w:hanging="180"/>
      </w:pPr>
    </w:lvl>
    <w:lvl w:ilvl="3" w:tplc="87700849" w:tentative="1">
      <w:start w:val="1"/>
      <w:numFmt w:val="decimal"/>
      <w:lvlText w:val="%4."/>
      <w:lvlJc w:val="left"/>
      <w:pPr>
        <w:ind w:left="2880" w:hanging="360"/>
      </w:pPr>
    </w:lvl>
    <w:lvl w:ilvl="4" w:tplc="87700849" w:tentative="1">
      <w:start w:val="1"/>
      <w:numFmt w:val="lowerLetter"/>
      <w:lvlText w:val="%5."/>
      <w:lvlJc w:val="left"/>
      <w:pPr>
        <w:ind w:left="3600" w:hanging="360"/>
      </w:pPr>
    </w:lvl>
    <w:lvl w:ilvl="5" w:tplc="87700849" w:tentative="1">
      <w:start w:val="1"/>
      <w:numFmt w:val="lowerRoman"/>
      <w:lvlText w:val="%6."/>
      <w:lvlJc w:val="right"/>
      <w:pPr>
        <w:ind w:left="4320" w:hanging="180"/>
      </w:pPr>
    </w:lvl>
    <w:lvl w:ilvl="6" w:tplc="87700849" w:tentative="1">
      <w:start w:val="1"/>
      <w:numFmt w:val="decimal"/>
      <w:lvlText w:val="%7."/>
      <w:lvlJc w:val="left"/>
      <w:pPr>
        <w:ind w:left="5040" w:hanging="360"/>
      </w:pPr>
    </w:lvl>
    <w:lvl w:ilvl="7" w:tplc="87700849" w:tentative="1">
      <w:start w:val="1"/>
      <w:numFmt w:val="lowerLetter"/>
      <w:lvlText w:val="%8."/>
      <w:lvlJc w:val="left"/>
      <w:pPr>
        <w:ind w:left="5760" w:hanging="360"/>
      </w:pPr>
    </w:lvl>
    <w:lvl w:ilvl="8" w:tplc="87700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6">
    <w:multiLevelType w:val="hybridMultilevel"/>
    <w:lvl w:ilvl="0" w:tplc="87083232">
      <w:start w:val="1"/>
      <w:numFmt w:val="decimal"/>
      <w:lvlText w:val="%1."/>
      <w:lvlJc w:val="left"/>
      <w:pPr>
        <w:ind w:left="720" w:hanging="360"/>
      </w:pPr>
    </w:lvl>
    <w:lvl w:ilvl="1" w:tplc="87083232" w:tentative="1">
      <w:start w:val="1"/>
      <w:numFmt w:val="lowerLetter"/>
      <w:lvlText w:val="%2."/>
      <w:lvlJc w:val="left"/>
      <w:pPr>
        <w:ind w:left="1440" w:hanging="360"/>
      </w:pPr>
    </w:lvl>
    <w:lvl w:ilvl="2" w:tplc="87083232" w:tentative="1">
      <w:start w:val="1"/>
      <w:numFmt w:val="lowerRoman"/>
      <w:lvlText w:val="%3."/>
      <w:lvlJc w:val="right"/>
      <w:pPr>
        <w:ind w:left="2160" w:hanging="180"/>
      </w:pPr>
    </w:lvl>
    <w:lvl w:ilvl="3" w:tplc="87083232" w:tentative="1">
      <w:start w:val="1"/>
      <w:numFmt w:val="decimal"/>
      <w:lvlText w:val="%4."/>
      <w:lvlJc w:val="left"/>
      <w:pPr>
        <w:ind w:left="2880" w:hanging="360"/>
      </w:pPr>
    </w:lvl>
    <w:lvl w:ilvl="4" w:tplc="87083232" w:tentative="1">
      <w:start w:val="1"/>
      <w:numFmt w:val="lowerLetter"/>
      <w:lvlText w:val="%5."/>
      <w:lvlJc w:val="left"/>
      <w:pPr>
        <w:ind w:left="3600" w:hanging="360"/>
      </w:pPr>
    </w:lvl>
    <w:lvl w:ilvl="5" w:tplc="87083232" w:tentative="1">
      <w:start w:val="1"/>
      <w:numFmt w:val="lowerRoman"/>
      <w:lvlText w:val="%6."/>
      <w:lvlJc w:val="right"/>
      <w:pPr>
        <w:ind w:left="4320" w:hanging="180"/>
      </w:pPr>
    </w:lvl>
    <w:lvl w:ilvl="6" w:tplc="87083232" w:tentative="1">
      <w:start w:val="1"/>
      <w:numFmt w:val="decimal"/>
      <w:lvlText w:val="%7."/>
      <w:lvlJc w:val="left"/>
      <w:pPr>
        <w:ind w:left="5040" w:hanging="360"/>
      </w:pPr>
    </w:lvl>
    <w:lvl w:ilvl="7" w:tplc="87083232" w:tentative="1">
      <w:start w:val="1"/>
      <w:numFmt w:val="lowerLetter"/>
      <w:lvlText w:val="%8."/>
      <w:lvlJc w:val="left"/>
      <w:pPr>
        <w:ind w:left="5760" w:hanging="360"/>
      </w:pPr>
    </w:lvl>
    <w:lvl w:ilvl="8" w:tplc="87083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5">
    <w:multiLevelType w:val="hybridMultilevel"/>
    <w:lvl w:ilvl="0" w:tplc="58070846">
      <w:start w:val="1"/>
      <w:numFmt w:val="decimal"/>
      <w:lvlText w:val="%1."/>
      <w:lvlJc w:val="left"/>
      <w:pPr>
        <w:ind w:left="720" w:hanging="360"/>
      </w:pPr>
    </w:lvl>
    <w:lvl w:ilvl="1" w:tplc="58070846" w:tentative="1">
      <w:start w:val="1"/>
      <w:numFmt w:val="lowerLetter"/>
      <w:lvlText w:val="%2."/>
      <w:lvlJc w:val="left"/>
      <w:pPr>
        <w:ind w:left="1440" w:hanging="360"/>
      </w:pPr>
    </w:lvl>
    <w:lvl w:ilvl="2" w:tplc="58070846" w:tentative="1">
      <w:start w:val="1"/>
      <w:numFmt w:val="lowerRoman"/>
      <w:lvlText w:val="%3."/>
      <w:lvlJc w:val="right"/>
      <w:pPr>
        <w:ind w:left="2160" w:hanging="180"/>
      </w:pPr>
    </w:lvl>
    <w:lvl w:ilvl="3" w:tplc="58070846" w:tentative="1">
      <w:start w:val="1"/>
      <w:numFmt w:val="decimal"/>
      <w:lvlText w:val="%4."/>
      <w:lvlJc w:val="left"/>
      <w:pPr>
        <w:ind w:left="2880" w:hanging="360"/>
      </w:pPr>
    </w:lvl>
    <w:lvl w:ilvl="4" w:tplc="58070846" w:tentative="1">
      <w:start w:val="1"/>
      <w:numFmt w:val="lowerLetter"/>
      <w:lvlText w:val="%5."/>
      <w:lvlJc w:val="left"/>
      <w:pPr>
        <w:ind w:left="3600" w:hanging="360"/>
      </w:pPr>
    </w:lvl>
    <w:lvl w:ilvl="5" w:tplc="58070846" w:tentative="1">
      <w:start w:val="1"/>
      <w:numFmt w:val="lowerRoman"/>
      <w:lvlText w:val="%6."/>
      <w:lvlJc w:val="right"/>
      <w:pPr>
        <w:ind w:left="4320" w:hanging="180"/>
      </w:pPr>
    </w:lvl>
    <w:lvl w:ilvl="6" w:tplc="58070846" w:tentative="1">
      <w:start w:val="1"/>
      <w:numFmt w:val="decimal"/>
      <w:lvlText w:val="%7."/>
      <w:lvlJc w:val="left"/>
      <w:pPr>
        <w:ind w:left="5040" w:hanging="360"/>
      </w:pPr>
    </w:lvl>
    <w:lvl w:ilvl="7" w:tplc="58070846" w:tentative="1">
      <w:start w:val="1"/>
      <w:numFmt w:val="lowerLetter"/>
      <w:lvlText w:val="%8."/>
      <w:lvlJc w:val="left"/>
      <w:pPr>
        <w:ind w:left="5760" w:hanging="360"/>
      </w:pPr>
    </w:lvl>
    <w:lvl w:ilvl="8" w:tplc="58070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4">
    <w:multiLevelType w:val="hybridMultilevel"/>
    <w:lvl w:ilvl="0" w:tplc="56424566">
      <w:start w:val="1"/>
      <w:numFmt w:val="decimal"/>
      <w:lvlText w:val="%1."/>
      <w:lvlJc w:val="left"/>
      <w:pPr>
        <w:ind w:left="720" w:hanging="360"/>
      </w:pPr>
    </w:lvl>
    <w:lvl w:ilvl="1" w:tplc="56424566" w:tentative="1">
      <w:start w:val="1"/>
      <w:numFmt w:val="lowerLetter"/>
      <w:lvlText w:val="%2."/>
      <w:lvlJc w:val="left"/>
      <w:pPr>
        <w:ind w:left="1440" w:hanging="360"/>
      </w:pPr>
    </w:lvl>
    <w:lvl w:ilvl="2" w:tplc="56424566" w:tentative="1">
      <w:start w:val="1"/>
      <w:numFmt w:val="lowerRoman"/>
      <w:lvlText w:val="%3."/>
      <w:lvlJc w:val="right"/>
      <w:pPr>
        <w:ind w:left="2160" w:hanging="180"/>
      </w:pPr>
    </w:lvl>
    <w:lvl w:ilvl="3" w:tplc="56424566" w:tentative="1">
      <w:start w:val="1"/>
      <w:numFmt w:val="decimal"/>
      <w:lvlText w:val="%4."/>
      <w:lvlJc w:val="left"/>
      <w:pPr>
        <w:ind w:left="2880" w:hanging="360"/>
      </w:pPr>
    </w:lvl>
    <w:lvl w:ilvl="4" w:tplc="56424566" w:tentative="1">
      <w:start w:val="1"/>
      <w:numFmt w:val="lowerLetter"/>
      <w:lvlText w:val="%5."/>
      <w:lvlJc w:val="left"/>
      <w:pPr>
        <w:ind w:left="3600" w:hanging="360"/>
      </w:pPr>
    </w:lvl>
    <w:lvl w:ilvl="5" w:tplc="56424566" w:tentative="1">
      <w:start w:val="1"/>
      <w:numFmt w:val="lowerRoman"/>
      <w:lvlText w:val="%6."/>
      <w:lvlJc w:val="right"/>
      <w:pPr>
        <w:ind w:left="4320" w:hanging="180"/>
      </w:pPr>
    </w:lvl>
    <w:lvl w:ilvl="6" w:tplc="56424566" w:tentative="1">
      <w:start w:val="1"/>
      <w:numFmt w:val="decimal"/>
      <w:lvlText w:val="%7."/>
      <w:lvlJc w:val="left"/>
      <w:pPr>
        <w:ind w:left="5040" w:hanging="360"/>
      </w:pPr>
    </w:lvl>
    <w:lvl w:ilvl="7" w:tplc="56424566" w:tentative="1">
      <w:start w:val="1"/>
      <w:numFmt w:val="lowerLetter"/>
      <w:lvlText w:val="%8."/>
      <w:lvlJc w:val="left"/>
      <w:pPr>
        <w:ind w:left="5760" w:hanging="360"/>
      </w:pPr>
    </w:lvl>
    <w:lvl w:ilvl="8" w:tplc="56424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3">
    <w:multiLevelType w:val="hybridMultilevel"/>
    <w:lvl w:ilvl="0" w:tplc="75039450">
      <w:start w:val="1"/>
      <w:numFmt w:val="decimal"/>
      <w:lvlText w:val="%1."/>
      <w:lvlJc w:val="left"/>
      <w:pPr>
        <w:ind w:left="720" w:hanging="360"/>
      </w:pPr>
    </w:lvl>
    <w:lvl w:ilvl="1" w:tplc="75039450" w:tentative="1">
      <w:start w:val="1"/>
      <w:numFmt w:val="lowerLetter"/>
      <w:lvlText w:val="%2."/>
      <w:lvlJc w:val="left"/>
      <w:pPr>
        <w:ind w:left="1440" w:hanging="360"/>
      </w:pPr>
    </w:lvl>
    <w:lvl w:ilvl="2" w:tplc="75039450" w:tentative="1">
      <w:start w:val="1"/>
      <w:numFmt w:val="lowerRoman"/>
      <w:lvlText w:val="%3."/>
      <w:lvlJc w:val="right"/>
      <w:pPr>
        <w:ind w:left="2160" w:hanging="180"/>
      </w:pPr>
    </w:lvl>
    <w:lvl w:ilvl="3" w:tplc="75039450" w:tentative="1">
      <w:start w:val="1"/>
      <w:numFmt w:val="decimal"/>
      <w:lvlText w:val="%4."/>
      <w:lvlJc w:val="left"/>
      <w:pPr>
        <w:ind w:left="2880" w:hanging="360"/>
      </w:pPr>
    </w:lvl>
    <w:lvl w:ilvl="4" w:tplc="75039450" w:tentative="1">
      <w:start w:val="1"/>
      <w:numFmt w:val="lowerLetter"/>
      <w:lvlText w:val="%5."/>
      <w:lvlJc w:val="left"/>
      <w:pPr>
        <w:ind w:left="3600" w:hanging="360"/>
      </w:pPr>
    </w:lvl>
    <w:lvl w:ilvl="5" w:tplc="75039450" w:tentative="1">
      <w:start w:val="1"/>
      <w:numFmt w:val="lowerRoman"/>
      <w:lvlText w:val="%6."/>
      <w:lvlJc w:val="right"/>
      <w:pPr>
        <w:ind w:left="4320" w:hanging="180"/>
      </w:pPr>
    </w:lvl>
    <w:lvl w:ilvl="6" w:tplc="75039450" w:tentative="1">
      <w:start w:val="1"/>
      <w:numFmt w:val="decimal"/>
      <w:lvlText w:val="%7."/>
      <w:lvlJc w:val="left"/>
      <w:pPr>
        <w:ind w:left="5040" w:hanging="360"/>
      </w:pPr>
    </w:lvl>
    <w:lvl w:ilvl="7" w:tplc="75039450" w:tentative="1">
      <w:start w:val="1"/>
      <w:numFmt w:val="lowerLetter"/>
      <w:lvlText w:val="%8."/>
      <w:lvlJc w:val="left"/>
      <w:pPr>
        <w:ind w:left="5760" w:hanging="360"/>
      </w:pPr>
    </w:lvl>
    <w:lvl w:ilvl="8" w:tplc="75039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2">
    <w:multiLevelType w:val="hybridMultilevel"/>
    <w:lvl w:ilvl="0" w:tplc="26645157">
      <w:start w:val="1"/>
      <w:numFmt w:val="decimal"/>
      <w:lvlText w:val="%1."/>
      <w:lvlJc w:val="left"/>
      <w:pPr>
        <w:ind w:left="720" w:hanging="360"/>
      </w:pPr>
    </w:lvl>
    <w:lvl w:ilvl="1" w:tplc="26645157" w:tentative="1">
      <w:start w:val="1"/>
      <w:numFmt w:val="lowerLetter"/>
      <w:lvlText w:val="%2."/>
      <w:lvlJc w:val="left"/>
      <w:pPr>
        <w:ind w:left="1440" w:hanging="360"/>
      </w:pPr>
    </w:lvl>
    <w:lvl w:ilvl="2" w:tplc="26645157" w:tentative="1">
      <w:start w:val="1"/>
      <w:numFmt w:val="lowerRoman"/>
      <w:lvlText w:val="%3."/>
      <w:lvlJc w:val="right"/>
      <w:pPr>
        <w:ind w:left="2160" w:hanging="180"/>
      </w:pPr>
    </w:lvl>
    <w:lvl w:ilvl="3" w:tplc="26645157" w:tentative="1">
      <w:start w:val="1"/>
      <w:numFmt w:val="decimal"/>
      <w:lvlText w:val="%4."/>
      <w:lvlJc w:val="left"/>
      <w:pPr>
        <w:ind w:left="2880" w:hanging="360"/>
      </w:pPr>
    </w:lvl>
    <w:lvl w:ilvl="4" w:tplc="26645157" w:tentative="1">
      <w:start w:val="1"/>
      <w:numFmt w:val="lowerLetter"/>
      <w:lvlText w:val="%5."/>
      <w:lvlJc w:val="left"/>
      <w:pPr>
        <w:ind w:left="3600" w:hanging="360"/>
      </w:pPr>
    </w:lvl>
    <w:lvl w:ilvl="5" w:tplc="26645157" w:tentative="1">
      <w:start w:val="1"/>
      <w:numFmt w:val="lowerRoman"/>
      <w:lvlText w:val="%6."/>
      <w:lvlJc w:val="right"/>
      <w:pPr>
        <w:ind w:left="4320" w:hanging="180"/>
      </w:pPr>
    </w:lvl>
    <w:lvl w:ilvl="6" w:tplc="26645157" w:tentative="1">
      <w:start w:val="1"/>
      <w:numFmt w:val="decimal"/>
      <w:lvlText w:val="%7."/>
      <w:lvlJc w:val="left"/>
      <w:pPr>
        <w:ind w:left="5040" w:hanging="360"/>
      </w:pPr>
    </w:lvl>
    <w:lvl w:ilvl="7" w:tplc="26645157" w:tentative="1">
      <w:start w:val="1"/>
      <w:numFmt w:val="lowerLetter"/>
      <w:lvlText w:val="%8."/>
      <w:lvlJc w:val="left"/>
      <w:pPr>
        <w:ind w:left="5760" w:hanging="360"/>
      </w:pPr>
    </w:lvl>
    <w:lvl w:ilvl="8" w:tplc="26645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1">
    <w:multiLevelType w:val="hybridMultilevel"/>
    <w:lvl w:ilvl="0" w:tplc="38842423">
      <w:start w:val="1"/>
      <w:numFmt w:val="decimal"/>
      <w:lvlText w:val="%1."/>
      <w:lvlJc w:val="left"/>
      <w:pPr>
        <w:ind w:left="720" w:hanging="360"/>
      </w:pPr>
    </w:lvl>
    <w:lvl w:ilvl="1" w:tplc="38842423" w:tentative="1">
      <w:start w:val="1"/>
      <w:numFmt w:val="lowerLetter"/>
      <w:lvlText w:val="%2."/>
      <w:lvlJc w:val="left"/>
      <w:pPr>
        <w:ind w:left="1440" w:hanging="360"/>
      </w:pPr>
    </w:lvl>
    <w:lvl w:ilvl="2" w:tplc="38842423" w:tentative="1">
      <w:start w:val="1"/>
      <w:numFmt w:val="lowerRoman"/>
      <w:lvlText w:val="%3."/>
      <w:lvlJc w:val="right"/>
      <w:pPr>
        <w:ind w:left="2160" w:hanging="180"/>
      </w:pPr>
    </w:lvl>
    <w:lvl w:ilvl="3" w:tplc="38842423" w:tentative="1">
      <w:start w:val="1"/>
      <w:numFmt w:val="decimal"/>
      <w:lvlText w:val="%4."/>
      <w:lvlJc w:val="left"/>
      <w:pPr>
        <w:ind w:left="2880" w:hanging="360"/>
      </w:pPr>
    </w:lvl>
    <w:lvl w:ilvl="4" w:tplc="38842423" w:tentative="1">
      <w:start w:val="1"/>
      <w:numFmt w:val="lowerLetter"/>
      <w:lvlText w:val="%5."/>
      <w:lvlJc w:val="left"/>
      <w:pPr>
        <w:ind w:left="3600" w:hanging="360"/>
      </w:pPr>
    </w:lvl>
    <w:lvl w:ilvl="5" w:tplc="38842423" w:tentative="1">
      <w:start w:val="1"/>
      <w:numFmt w:val="lowerRoman"/>
      <w:lvlText w:val="%6."/>
      <w:lvlJc w:val="right"/>
      <w:pPr>
        <w:ind w:left="4320" w:hanging="180"/>
      </w:pPr>
    </w:lvl>
    <w:lvl w:ilvl="6" w:tplc="38842423" w:tentative="1">
      <w:start w:val="1"/>
      <w:numFmt w:val="decimal"/>
      <w:lvlText w:val="%7."/>
      <w:lvlJc w:val="left"/>
      <w:pPr>
        <w:ind w:left="5040" w:hanging="360"/>
      </w:pPr>
    </w:lvl>
    <w:lvl w:ilvl="7" w:tplc="38842423" w:tentative="1">
      <w:start w:val="1"/>
      <w:numFmt w:val="lowerLetter"/>
      <w:lvlText w:val="%8."/>
      <w:lvlJc w:val="left"/>
      <w:pPr>
        <w:ind w:left="5760" w:hanging="360"/>
      </w:pPr>
    </w:lvl>
    <w:lvl w:ilvl="8" w:tplc="38842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0">
    <w:multiLevelType w:val="hybridMultilevel"/>
    <w:lvl w:ilvl="0" w:tplc="54443640">
      <w:start w:val="1"/>
      <w:numFmt w:val="decimal"/>
      <w:lvlText w:val="%1."/>
      <w:lvlJc w:val="left"/>
      <w:pPr>
        <w:ind w:left="720" w:hanging="360"/>
      </w:pPr>
    </w:lvl>
    <w:lvl w:ilvl="1" w:tplc="54443640" w:tentative="1">
      <w:start w:val="1"/>
      <w:numFmt w:val="lowerLetter"/>
      <w:lvlText w:val="%2."/>
      <w:lvlJc w:val="left"/>
      <w:pPr>
        <w:ind w:left="1440" w:hanging="360"/>
      </w:pPr>
    </w:lvl>
    <w:lvl w:ilvl="2" w:tplc="54443640" w:tentative="1">
      <w:start w:val="1"/>
      <w:numFmt w:val="lowerRoman"/>
      <w:lvlText w:val="%3."/>
      <w:lvlJc w:val="right"/>
      <w:pPr>
        <w:ind w:left="2160" w:hanging="180"/>
      </w:pPr>
    </w:lvl>
    <w:lvl w:ilvl="3" w:tplc="54443640" w:tentative="1">
      <w:start w:val="1"/>
      <w:numFmt w:val="decimal"/>
      <w:lvlText w:val="%4."/>
      <w:lvlJc w:val="left"/>
      <w:pPr>
        <w:ind w:left="2880" w:hanging="360"/>
      </w:pPr>
    </w:lvl>
    <w:lvl w:ilvl="4" w:tplc="54443640" w:tentative="1">
      <w:start w:val="1"/>
      <w:numFmt w:val="lowerLetter"/>
      <w:lvlText w:val="%5."/>
      <w:lvlJc w:val="left"/>
      <w:pPr>
        <w:ind w:left="3600" w:hanging="360"/>
      </w:pPr>
    </w:lvl>
    <w:lvl w:ilvl="5" w:tplc="54443640" w:tentative="1">
      <w:start w:val="1"/>
      <w:numFmt w:val="lowerRoman"/>
      <w:lvlText w:val="%6."/>
      <w:lvlJc w:val="right"/>
      <w:pPr>
        <w:ind w:left="4320" w:hanging="180"/>
      </w:pPr>
    </w:lvl>
    <w:lvl w:ilvl="6" w:tplc="54443640" w:tentative="1">
      <w:start w:val="1"/>
      <w:numFmt w:val="decimal"/>
      <w:lvlText w:val="%7."/>
      <w:lvlJc w:val="left"/>
      <w:pPr>
        <w:ind w:left="5040" w:hanging="360"/>
      </w:pPr>
    </w:lvl>
    <w:lvl w:ilvl="7" w:tplc="54443640" w:tentative="1">
      <w:start w:val="1"/>
      <w:numFmt w:val="lowerLetter"/>
      <w:lvlText w:val="%8."/>
      <w:lvlJc w:val="left"/>
      <w:pPr>
        <w:ind w:left="5760" w:hanging="360"/>
      </w:pPr>
    </w:lvl>
    <w:lvl w:ilvl="8" w:tplc="54443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9">
    <w:multiLevelType w:val="hybridMultilevel"/>
    <w:lvl w:ilvl="0" w:tplc="70751819">
      <w:start w:val="1"/>
      <w:numFmt w:val="decimal"/>
      <w:lvlText w:val="%1."/>
      <w:lvlJc w:val="left"/>
      <w:pPr>
        <w:ind w:left="720" w:hanging="360"/>
      </w:pPr>
    </w:lvl>
    <w:lvl w:ilvl="1" w:tplc="70751819" w:tentative="1">
      <w:start w:val="1"/>
      <w:numFmt w:val="lowerLetter"/>
      <w:lvlText w:val="%2."/>
      <w:lvlJc w:val="left"/>
      <w:pPr>
        <w:ind w:left="1440" w:hanging="360"/>
      </w:pPr>
    </w:lvl>
    <w:lvl w:ilvl="2" w:tplc="70751819" w:tentative="1">
      <w:start w:val="1"/>
      <w:numFmt w:val="lowerRoman"/>
      <w:lvlText w:val="%3."/>
      <w:lvlJc w:val="right"/>
      <w:pPr>
        <w:ind w:left="2160" w:hanging="180"/>
      </w:pPr>
    </w:lvl>
    <w:lvl w:ilvl="3" w:tplc="70751819" w:tentative="1">
      <w:start w:val="1"/>
      <w:numFmt w:val="decimal"/>
      <w:lvlText w:val="%4."/>
      <w:lvlJc w:val="left"/>
      <w:pPr>
        <w:ind w:left="2880" w:hanging="360"/>
      </w:pPr>
    </w:lvl>
    <w:lvl w:ilvl="4" w:tplc="70751819" w:tentative="1">
      <w:start w:val="1"/>
      <w:numFmt w:val="lowerLetter"/>
      <w:lvlText w:val="%5."/>
      <w:lvlJc w:val="left"/>
      <w:pPr>
        <w:ind w:left="3600" w:hanging="360"/>
      </w:pPr>
    </w:lvl>
    <w:lvl w:ilvl="5" w:tplc="70751819" w:tentative="1">
      <w:start w:val="1"/>
      <w:numFmt w:val="lowerRoman"/>
      <w:lvlText w:val="%6."/>
      <w:lvlJc w:val="right"/>
      <w:pPr>
        <w:ind w:left="4320" w:hanging="180"/>
      </w:pPr>
    </w:lvl>
    <w:lvl w:ilvl="6" w:tplc="70751819" w:tentative="1">
      <w:start w:val="1"/>
      <w:numFmt w:val="decimal"/>
      <w:lvlText w:val="%7."/>
      <w:lvlJc w:val="left"/>
      <w:pPr>
        <w:ind w:left="5040" w:hanging="360"/>
      </w:pPr>
    </w:lvl>
    <w:lvl w:ilvl="7" w:tplc="70751819" w:tentative="1">
      <w:start w:val="1"/>
      <w:numFmt w:val="lowerLetter"/>
      <w:lvlText w:val="%8."/>
      <w:lvlJc w:val="left"/>
      <w:pPr>
        <w:ind w:left="5760" w:hanging="360"/>
      </w:pPr>
    </w:lvl>
    <w:lvl w:ilvl="8" w:tplc="70751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8">
    <w:multiLevelType w:val="hybridMultilevel"/>
    <w:lvl w:ilvl="0" w:tplc="35796761">
      <w:start w:val="1"/>
      <w:numFmt w:val="decimal"/>
      <w:lvlText w:val="%1."/>
      <w:lvlJc w:val="left"/>
      <w:pPr>
        <w:ind w:left="720" w:hanging="360"/>
      </w:pPr>
    </w:lvl>
    <w:lvl w:ilvl="1" w:tplc="35796761" w:tentative="1">
      <w:start w:val="1"/>
      <w:numFmt w:val="lowerLetter"/>
      <w:lvlText w:val="%2."/>
      <w:lvlJc w:val="left"/>
      <w:pPr>
        <w:ind w:left="1440" w:hanging="360"/>
      </w:pPr>
    </w:lvl>
    <w:lvl w:ilvl="2" w:tplc="35796761" w:tentative="1">
      <w:start w:val="1"/>
      <w:numFmt w:val="lowerRoman"/>
      <w:lvlText w:val="%3."/>
      <w:lvlJc w:val="right"/>
      <w:pPr>
        <w:ind w:left="2160" w:hanging="180"/>
      </w:pPr>
    </w:lvl>
    <w:lvl w:ilvl="3" w:tplc="35796761" w:tentative="1">
      <w:start w:val="1"/>
      <w:numFmt w:val="decimal"/>
      <w:lvlText w:val="%4."/>
      <w:lvlJc w:val="left"/>
      <w:pPr>
        <w:ind w:left="2880" w:hanging="360"/>
      </w:pPr>
    </w:lvl>
    <w:lvl w:ilvl="4" w:tplc="35796761" w:tentative="1">
      <w:start w:val="1"/>
      <w:numFmt w:val="lowerLetter"/>
      <w:lvlText w:val="%5."/>
      <w:lvlJc w:val="left"/>
      <w:pPr>
        <w:ind w:left="3600" w:hanging="360"/>
      </w:pPr>
    </w:lvl>
    <w:lvl w:ilvl="5" w:tplc="35796761" w:tentative="1">
      <w:start w:val="1"/>
      <w:numFmt w:val="lowerRoman"/>
      <w:lvlText w:val="%6."/>
      <w:lvlJc w:val="right"/>
      <w:pPr>
        <w:ind w:left="4320" w:hanging="180"/>
      </w:pPr>
    </w:lvl>
    <w:lvl w:ilvl="6" w:tplc="35796761" w:tentative="1">
      <w:start w:val="1"/>
      <w:numFmt w:val="decimal"/>
      <w:lvlText w:val="%7."/>
      <w:lvlJc w:val="left"/>
      <w:pPr>
        <w:ind w:left="5040" w:hanging="360"/>
      </w:pPr>
    </w:lvl>
    <w:lvl w:ilvl="7" w:tplc="35796761" w:tentative="1">
      <w:start w:val="1"/>
      <w:numFmt w:val="lowerLetter"/>
      <w:lvlText w:val="%8."/>
      <w:lvlJc w:val="left"/>
      <w:pPr>
        <w:ind w:left="5760" w:hanging="360"/>
      </w:pPr>
    </w:lvl>
    <w:lvl w:ilvl="8" w:tplc="35796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7">
    <w:multiLevelType w:val="hybridMultilevel"/>
    <w:lvl w:ilvl="0" w:tplc="65904002">
      <w:start w:val="1"/>
      <w:numFmt w:val="decimal"/>
      <w:lvlText w:val="%1."/>
      <w:lvlJc w:val="left"/>
      <w:pPr>
        <w:ind w:left="720" w:hanging="360"/>
      </w:pPr>
    </w:lvl>
    <w:lvl w:ilvl="1" w:tplc="65904002" w:tentative="1">
      <w:start w:val="1"/>
      <w:numFmt w:val="lowerLetter"/>
      <w:lvlText w:val="%2."/>
      <w:lvlJc w:val="left"/>
      <w:pPr>
        <w:ind w:left="1440" w:hanging="360"/>
      </w:pPr>
    </w:lvl>
    <w:lvl w:ilvl="2" w:tplc="65904002" w:tentative="1">
      <w:start w:val="1"/>
      <w:numFmt w:val="lowerRoman"/>
      <w:lvlText w:val="%3."/>
      <w:lvlJc w:val="right"/>
      <w:pPr>
        <w:ind w:left="2160" w:hanging="180"/>
      </w:pPr>
    </w:lvl>
    <w:lvl w:ilvl="3" w:tplc="65904002" w:tentative="1">
      <w:start w:val="1"/>
      <w:numFmt w:val="decimal"/>
      <w:lvlText w:val="%4."/>
      <w:lvlJc w:val="left"/>
      <w:pPr>
        <w:ind w:left="2880" w:hanging="360"/>
      </w:pPr>
    </w:lvl>
    <w:lvl w:ilvl="4" w:tplc="65904002" w:tentative="1">
      <w:start w:val="1"/>
      <w:numFmt w:val="lowerLetter"/>
      <w:lvlText w:val="%5."/>
      <w:lvlJc w:val="left"/>
      <w:pPr>
        <w:ind w:left="3600" w:hanging="360"/>
      </w:pPr>
    </w:lvl>
    <w:lvl w:ilvl="5" w:tplc="65904002" w:tentative="1">
      <w:start w:val="1"/>
      <w:numFmt w:val="lowerRoman"/>
      <w:lvlText w:val="%6."/>
      <w:lvlJc w:val="right"/>
      <w:pPr>
        <w:ind w:left="4320" w:hanging="180"/>
      </w:pPr>
    </w:lvl>
    <w:lvl w:ilvl="6" w:tplc="65904002" w:tentative="1">
      <w:start w:val="1"/>
      <w:numFmt w:val="decimal"/>
      <w:lvlText w:val="%7."/>
      <w:lvlJc w:val="left"/>
      <w:pPr>
        <w:ind w:left="5040" w:hanging="360"/>
      </w:pPr>
    </w:lvl>
    <w:lvl w:ilvl="7" w:tplc="65904002" w:tentative="1">
      <w:start w:val="1"/>
      <w:numFmt w:val="lowerLetter"/>
      <w:lvlText w:val="%8."/>
      <w:lvlJc w:val="left"/>
      <w:pPr>
        <w:ind w:left="5760" w:hanging="360"/>
      </w:pPr>
    </w:lvl>
    <w:lvl w:ilvl="8" w:tplc="65904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6">
    <w:multiLevelType w:val="hybridMultilevel"/>
    <w:lvl w:ilvl="0" w:tplc="29522594">
      <w:start w:val="1"/>
      <w:numFmt w:val="decimal"/>
      <w:lvlText w:val="%1."/>
      <w:lvlJc w:val="left"/>
      <w:pPr>
        <w:ind w:left="720" w:hanging="360"/>
      </w:pPr>
    </w:lvl>
    <w:lvl w:ilvl="1" w:tplc="29522594" w:tentative="1">
      <w:start w:val="1"/>
      <w:numFmt w:val="lowerLetter"/>
      <w:lvlText w:val="%2."/>
      <w:lvlJc w:val="left"/>
      <w:pPr>
        <w:ind w:left="1440" w:hanging="360"/>
      </w:pPr>
    </w:lvl>
    <w:lvl w:ilvl="2" w:tplc="29522594" w:tentative="1">
      <w:start w:val="1"/>
      <w:numFmt w:val="lowerRoman"/>
      <w:lvlText w:val="%3."/>
      <w:lvlJc w:val="right"/>
      <w:pPr>
        <w:ind w:left="2160" w:hanging="180"/>
      </w:pPr>
    </w:lvl>
    <w:lvl w:ilvl="3" w:tplc="29522594" w:tentative="1">
      <w:start w:val="1"/>
      <w:numFmt w:val="decimal"/>
      <w:lvlText w:val="%4."/>
      <w:lvlJc w:val="left"/>
      <w:pPr>
        <w:ind w:left="2880" w:hanging="360"/>
      </w:pPr>
    </w:lvl>
    <w:lvl w:ilvl="4" w:tplc="29522594" w:tentative="1">
      <w:start w:val="1"/>
      <w:numFmt w:val="lowerLetter"/>
      <w:lvlText w:val="%5."/>
      <w:lvlJc w:val="left"/>
      <w:pPr>
        <w:ind w:left="3600" w:hanging="360"/>
      </w:pPr>
    </w:lvl>
    <w:lvl w:ilvl="5" w:tplc="29522594" w:tentative="1">
      <w:start w:val="1"/>
      <w:numFmt w:val="lowerRoman"/>
      <w:lvlText w:val="%6."/>
      <w:lvlJc w:val="right"/>
      <w:pPr>
        <w:ind w:left="4320" w:hanging="180"/>
      </w:pPr>
    </w:lvl>
    <w:lvl w:ilvl="6" w:tplc="29522594" w:tentative="1">
      <w:start w:val="1"/>
      <w:numFmt w:val="decimal"/>
      <w:lvlText w:val="%7."/>
      <w:lvlJc w:val="left"/>
      <w:pPr>
        <w:ind w:left="5040" w:hanging="360"/>
      </w:pPr>
    </w:lvl>
    <w:lvl w:ilvl="7" w:tplc="29522594" w:tentative="1">
      <w:start w:val="1"/>
      <w:numFmt w:val="lowerLetter"/>
      <w:lvlText w:val="%8."/>
      <w:lvlJc w:val="left"/>
      <w:pPr>
        <w:ind w:left="5760" w:hanging="360"/>
      </w:pPr>
    </w:lvl>
    <w:lvl w:ilvl="8" w:tplc="29522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5">
    <w:multiLevelType w:val="hybridMultilevel"/>
    <w:lvl w:ilvl="0" w:tplc="51150468">
      <w:start w:val="1"/>
      <w:numFmt w:val="decimal"/>
      <w:lvlText w:val="%1."/>
      <w:lvlJc w:val="left"/>
      <w:pPr>
        <w:ind w:left="720" w:hanging="360"/>
      </w:pPr>
    </w:lvl>
    <w:lvl w:ilvl="1" w:tplc="51150468" w:tentative="1">
      <w:start w:val="1"/>
      <w:numFmt w:val="lowerLetter"/>
      <w:lvlText w:val="%2."/>
      <w:lvlJc w:val="left"/>
      <w:pPr>
        <w:ind w:left="1440" w:hanging="360"/>
      </w:pPr>
    </w:lvl>
    <w:lvl w:ilvl="2" w:tplc="51150468" w:tentative="1">
      <w:start w:val="1"/>
      <w:numFmt w:val="lowerRoman"/>
      <w:lvlText w:val="%3."/>
      <w:lvlJc w:val="right"/>
      <w:pPr>
        <w:ind w:left="2160" w:hanging="180"/>
      </w:pPr>
    </w:lvl>
    <w:lvl w:ilvl="3" w:tplc="51150468" w:tentative="1">
      <w:start w:val="1"/>
      <w:numFmt w:val="decimal"/>
      <w:lvlText w:val="%4."/>
      <w:lvlJc w:val="left"/>
      <w:pPr>
        <w:ind w:left="2880" w:hanging="360"/>
      </w:pPr>
    </w:lvl>
    <w:lvl w:ilvl="4" w:tplc="51150468" w:tentative="1">
      <w:start w:val="1"/>
      <w:numFmt w:val="lowerLetter"/>
      <w:lvlText w:val="%5."/>
      <w:lvlJc w:val="left"/>
      <w:pPr>
        <w:ind w:left="3600" w:hanging="360"/>
      </w:pPr>
    </w:lvl>
    <w:lvl w:ilvl="5" w:tplc="51150468" w:tentative="1">
      <w:start w:val="1"/>
      <w:numFmt w:val="lowerRoman"/>
      <w:lvlText w:val="%6."/>
      <w:lvlJc w:val="right"/>
      <w:pPr>
        <w:ind w:left="4320" w:hanging="180"/>
      </w:pPr>
    </w:lvl>
    <w:lvl w:ilvl="6" w:tplc="51150468" w:tentative="1">
      <w:start w:val="1"/>
      <w:numFmt w:val="decimal"/>
      <w:lvlText w:val="%7."/>
      <w:lvlJc w:val="left"/>
      <w:pPr>
        <w:ind w:left="5040" w:hanging="360"/>
      </w:pPr>
    </w:lvl>
    <w:lvl w:ilvl="7" w:tplc="51150468" w:tentative="1">
      <w:start w:val="1"/>
      <w:numFmt w:val="lowerLetter"/>
      <w:lvlText w:val="%8."/>
      <w:lvlJc w:val="left"/>
      <w:pPr>
        <w:ind w:left="5760" w:hanging="360"/>
      </w:pPr>
    </w:lvl>
    <w:lvl w:ilvl="8" w:tplc="51150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4">
    <w:multiLevelType w:val="hybridMultilevel"/>
    <w:lvl w:ilvl="0" w:tplc="53860087">
      <w:start w:val="1"/>
      <w:numFmt w:val="decimal"/>
      <w:lvlText w:val="%1."/>
      <w:lvlJc w:val="left"/>
      <w:pPr>
        <w:ind w:left="720" w:hanging="360"/>
      </w:pPr>
    </w:lvl>
    <w:lvl w:ilvl="1" w:tplc="53860087" w:tentative="1">
      <w:start w:val="1"/>
      <w:numFmt w:val="lowerLetter"/>
      <w:lvlText w:val="%2."/>
      <w:lvlJc w:val="left"/>
      <w:pPr>
        <w:ind w:left="1440" w:hanging="360"/>
      </w:pPr>
    </w:lvl>
    <w:lvl w:ilvl="2" w:tplc="53860087" w:tentative="1">
      <w:start w:val="1"/>
      <w:numFmt w:val="lowerRoman"/>
      <w:lvlText w:val="%3."/>
      <w:lvlJc w:val="right"/>
      <w:pPr>
        <w:ind w:left="2160" w:hanging="180"/>
      </w:pPr>
    </w:lvl>
    <w:lvl w:ilvl="3" w:tplc="53860087" w:tentative="1">
      <w:start w:val="1"/>
      <w:numFmt w:val="decimal"/>
      <w:lvlText w:val="%4."/>
      <w:lvlJc w:val="left"/>
      <w:pPr>
        <w:ind w:left="2880" w:hanging="360"/>
      </w:pPr>
    </w:lvl>
    <w:lvl w:ilvl="4" w:tplc="53860087" w:tentative="1">
      <w:start w:val="1"/>
      <w:numFmt w:val="lowerLetter"/>
      <w:lvlText w:val="%5."/>
      <w:lvlJc w:val="left"/>
      <w:pPr>
        <w:ind w:left="3600" w:hanging="360"/>
      </w:pPr>
    </w:lvl>
    <w:lvl w:ilvl="5" w:tplc="53860087" w:tentative="1">
      <w:start w:val="1"/>
      <w:numFmt w:val="lowerRoman"/>
      <w:lvlText w:val="%6."/>
      <w:lvlJc w:val="right"/>
      <w:pPr>
        <w:ind w:left="4320" w:hanging="180"/>
      </w:pPr>
    </w:lvl>
    <w:lvl w:ilvl="6" w:tplc="53860087" w:tentative="1">
      <w:start w:val="1"/>
      <w:numFmt w:val="decimal"/>
      <w:lvlText w:val="%7."/>
      <w:lvlJc w:val="left"/>
      <w:pPr>
        <w:ind w:left="5040" w:hanging="360"/>
      </w:pPr>
    </w:lvl>
    <w:lvl w:ilvl="7" w:tplc="53860087" w:tentative="1">
      <w:start w:val="1"/>
      <w:numFmt w:val="lowerLetter"/>
      <w:lvlText w:val="%8."/>
      <w:lvlJc w:val="left"/>
      <w:pPr>
        <w:ind w:left="5760" w:hanging="360"/>
      </w:pPr>
    </w:lvl>
    <w:lvl w:ilvl="8" w:tplc="53860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3">
    <w:multiLevelType w:val="hybridMultilevel"/>
    <w:lvl w:ilvl="0" w:tplc="51973746">
      <w:start w:val="1"/>
      <w:numFmt w:val="decimal"/>
      <w:lvlText w:val="%1."/>
      <w:lvlJc w:val="left"/>
      <w:pPr>
        <w:ind w:left="720" w:hanging="360"/>
      </w:pPr>
    </w:lvl>
    <w:lvl w:ilvl="1" w:tplc="51973746" w:tentative="1">
      <w:start w:val="1"/>
      <w:numFmt w:val="lowerLetter"/>
      <w:lvlText w:val="%2."/>
      <w:lvlJc w:val="left"/>
      <w:pPr>
        <w:ind w:left="1440" w:hanging="360"/>
      </w:pPr>
    </w:lvl>
    <w:lvl w:ilvl="2" w:tplc="51973746" w:tentative="1">
      <w:start w:val="1"/>
      <w:numFmt w:val="lowerRoman"/>
      <w:lvlText w:val="%3."/>
      <w:lvlJc w:val="right"/>
      <w:pPr>
        <w:ind w:left="2160" w:hanging="180"/>
      </w:pPr>
    </w:lvl>
    <w:lvl w:ilvl="3" w:tplc="51973746" w:tentative="1">
      <w:start w:val="1"/>
      <w:numFmt w:val="decimal"/>
      <w:lvlText w:val="%4."/>
      <w:lvlJc w:val="left"/>
      <w:pPr>
        <w:ind w:left="2880" w:hanging="360"/>
      </w:pPr>
    </w:lvl>
    <w:lvl w:ilvl="4" w:tplc="51973746" w:tentative="1">
      <w:start w:val="1"/>
      <w:numFmt w:val="lowerLetter"/>
      <w:lvlText w:val="%5."/>
      <w:lvlJc w:val="left"/>
      <w:pPr>
        <w:ind w:left="3600" w:hanging="360"/>
      </w:pPr>
    </w:lvl>
    <w:lvl w:ilvl="5" w:tplc="51973746" w:tentative="1">
      <w:start w:val="1"/>
      <w:numFmt w:val="lowerRoman"/>
      <w:lvlText w:val="%6."/>
      <w:lvlJc w:val="right"/>
      <w:pPr>
        <w:ind w:left="4320" w:hanging="180"/>
      </w:pPr>
    </w:lvl>
    <w:lvl w:ilvl="6" w:tplc="51973746" w:tentative="1">
      <w:start w:val="1"/>
      <w:numFmt w:val="decimal"/>
      <w:lvlText w:val="%7."/>
      <w:lvlJc w:val="left"/>
      <w:pPr>
        <w:ind w:left="5040" w:hanging="360"/>
      </w:pPr>
    </w:lvl>
    <w:lvl w:ilvl="7" w:tplc="51973746" w:tentative="1">
      <w:start w:val="1"/>
      <w:numFmt w:val="lowerLetter"/>
      <w:lvlText w:val="%8."/>
      <w:lvlJc w:val="left"/>
      <w:pPr>
        <w:ind w:left="5760" w:hanging="360"/>
      </w:pPr>
    </w:lvl>
    <w:lvl w:ilvl="8" w:tplc="51973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2">
    <w:multiLevelType w:val="hybridMultilevel"/>
    <w:lvl w:ilvl="0" w:tplc="80276335">
      <w:start w:val="1"/>
      <w:numFmt w:val="decimal"/>
      <w:lvlText w:val="%1."/>
      <w:lvlJc w:val="left"/>
      <w:pPr>
        <w:ind w:left="720" w:hanging="360"/>
      </w:pPr>
    </w:lvl>
    <w:lvl w:ilvl="1" w:tplc="80276335" w:tentative="1">
      <w:start w:val="1"/>
      <w:numFmt w:val="lowerLetter"/>
      <w:lvlText w:val="%2."/>
      <w:lvlJc w:val="left"/>
      <w:pPr>
        <w:ind w:left="1440" w:hanging="360"/>
      </w:pPr>
    </w:lvl>
    <w:lvl w:ilvl="2" w:tplc="80276335" w:tentative="1">
      <w:start w:val="1"/>
      <w:numFmt w:val="lowerRoman"/>
      <w:lvlText w:val="%3."/>
      <w:lvlJc w:val="right"/>
      <w:pPr>
        <w:ind w:left="2160" w:hanging="180"/>
      </w:pPr>
    </w:lvl>
    <w:lvl w:ilvl="3" w:tplc="80276335" w:tentative="1">
      <w:start w:val="1"/>
      <w:numFmt w:val="decimal"/>
      <w:lvlText w:val="%4."/>
      <w:lvlJc w:val="left"/>
      <w:pPr>
        <w:ind w:left="2880" w:hanging="360"/>
      </w:pPr>
    </w:lvl>
    <w:lvl w:ilvl="4" w:tplc="80276335" w:tentative="1">
      <w:start w:val="1"/>
      <w:numFmt w:val="lowerLetter"/>
      <w:lvlText w:val="%5."/>
      <w:lvlJc w:val="left"/>
      <w:pPr>
        <w:ind w:left="3600" w:hanging="360"/>
      </w:pPr>
    </w:lvl>
    <w:lvl w:ilvl="5" w:tplc="80276335" w:tentative="1">
      <w:start w:val="1"/>
      <w:numFmt w:val="lowerRoman"/>
      <w:lvlText w:val="%6."/>
      <w:lvlJc w:val="right"/>
      <w:pPr>
        <w:ind w:left="4320" w:hanging="180"/>
      </w:pPr>
    </w:lvl>
    <w:lvl w:ilvl="6" w:tplc="80276335" w:tentative="1">
      <w:start w:val="1"/>
      <w:numFmt w:val="decimal"/>
      <w:lvlText w:val="%7."/>
      <w:lvlJc w:val="left"/>
      <w:pPr>
        <w:ind w:left="5040" w:hanging="360"/>
      </w:pPr>
    </w:lvl>
    <w:lvl w:ilvl="7" w:tplc="80276335" w:tentative="1">
      <w:start w:val="1"/>
      <w:numFmt w:val="lowerLetter"/>
      <w:lvlText w:val="%8."/>
      <w:lvlJc w:val="left"/>
      <w:pPr>
        <w:ind w:left="5760" w:hanging="360"/>
      </w:pPr>
    </w:lvl>
    <w:lvl w:ilvl="8" w:tplc="80276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1">
    <w:multiLevelType w:val="hybridMultilevel"/>
    <w:lvl w:ilvl="0" w:tplc="92240413">
      <w:start w:val="1"/>
      <w:numFmt w:val="decimal"/>
      <w:lvlText w:val="%1."/>
      <w:lvlJc w:val="left"/>
      <w:pPr>
        <w:ind w:left="720" w:hanging="360"/>
      </w:pPr>
    </w:lvl>
    <w:lvl w:ilvl="1" w:tplc="92240413" w:tentative="1">
      <w:start w:val="1"/>
      <w:numFmt w:val="lowerLetter"/>
      <w:lvlText w:val="%2."/>
      <w:lvlJc w:val="left"/>
      <w:pPr>
        <w:ind w:left="1440" w:hanging="360"/>
      </w:pPr>
    </w:lvl>
    <w:lvl w:ilvl="2" w:tplc="92240413" w:tentative="1">
      <w:start w:val="1"/>
      <w:numFmt w:val="lowerRoman"/>
      <w:lvlText w:val="%3."/>
      <w:lvlJc w:val="right"/>
      <w:pPr>
        <w:ind w:left="2160" w:hanging="180"/>
      </w:pPr>
    </w:lvl>
    <w:lvl w:ilvl="3" w:tplc="92240413" w:tentative="1">
      <w:start w:val="1"/>
      <w:numFmt w:val="decimal"/>
      <w:lvlText w:val="%4."/>
      <w:lvlJc w:val="left"/>
      <w:pPr>
        <w:ind w:left="2880" w:hanging="360"/>
      </w:pPr>
    </w:lvl>
    <w:lvl w:ilvl="4" w:tplc="92240413" w:tentative="1">
      <w:start w:val="1"/>
      <w:numFmt w:val="lowerLetter"/>
      <w:lvlText w:val="%5."/>
      <w:lvlJc w:val="left"/>
      <w:pPr>
        <w:ind w:left="3600" w:hanging="360"/>
      </w:pPr>
    </w:lvl>
    <w:lvl w:ilvl="5" w:tplc="92240413" w:tentative="1">
      <w:start w:val="1"/>
      <w:numFmt w:val="lowerRoman"/>
      <w:lvlText w:val="%6."/>
      <w:lvlJc w:val="right"/>
      <w:pPr>
        <w:ind w:left="4320" w:hanging="180"/>
      </w:pPr>
    </w:lvl>
    <w:lvl w:ilvl="6" w:tplc="92240413" w:tentative="1">
      <w:start w:val="1"/>
      <w:numFmt w:val="decimal"/>
      <w:lvlText w:val="%7."/>
      <w:lvlJc w:val="left"/>
      <w:pPr>
        <w:ind w:left="5040" w:hanging="360"/>
      </w:pPr>
    </w:lvl>
    <w:lvl w:ilvl="7" w:tplc="92240413" w:tentative="1">
      <w:start w:val="1"/>
      <w:numFmt w:val="lowerLetter"/>
      <w:lvlText w:val="%8."/>
      <w:lvlJc w:val="left"/>
      <w:pPr>
        <w:ind w:left="5760" w:hanging="360"/>
      </w:pPr>
    </w:lvl>
    <w:lvl w:ilvl="8" w:tplc="92240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0">
    <w:multiLevelType w:val="hybridMultilevel"/>
    <w:lvl w:ilvl="0" w:tplc="60572992">
      <w:start w:val="1"/>
      <w:numFmt w:val="decimal"/>
      <w:lvlText w:val="%1."/>
      <w:lvlJc w:val="left"/>
      <w:pPr>
        <w:ind w:left="720" w:hanging="360"/>
      </w:pPr>
    </w:lvl>
    <w:lvl w:ilvl="1" w:tplc="60572992" w:tentative="1">
      <w:start w:val="1"/>
      <w:numFmt w:val="lowerLetter"/>
      <w:lvlText w:val="%2."/>
      <w:lvlJc w:val="left"/>
      <w:pPr>
        <w:ind w:left="1440" w:hanging="360"/>
      </w:pPr>
    </w:lvl>
    <w:lvl w:ilvl="2" w:tplc="60572992" w:tentative="1">
      <w:start w:val="1"/>
      <w:numFmt w:val="lowerRoman"/>
      <w:lvlText w:val="%3."/>
      <w:lvlJc w:val="right"/>
      <w:pPr>
        <w:ind w:left="2160" w:hanging="180"/>
      </w:pPr>
    </w:lvl>
    <w:lvl w:ilvl="3" w:tplc="60572992" w:tentative="1">
      <w:start w:val="1"/>
      <w:numFmt w:val="decimal"/>
      <w:lvlText w:val="%4."/>
      <w:lvlJc w:val="left"/>
      <w:pPr>
        <w:ind w:left="2880" w:hanging="360"/>
      </w:pPr>
    </w:lvl>
    <w:lvl w:ilvl="4" w:tplc="60572992" w:tentative="1">
      <w:start w:val="1"/>
      <w:numFmt w:val="lowerLetter"/>
      <w:lvlText w:val="%5."/>
      <w:lvlJc w:val="left"/>
      <w:pPr>
        <w:ind w:left="3600" w:hanging="360"/>
      </w:pPr>
    </w:lvl>
    <w:lvl w:ilvl="5" w:tplc="60572992" w:tentative="1">
      <w:start w:val="1"/>
      <w:numFmt w:val="lowerRoman"/>
      <w:lvlText w:val="%6."/>
      <w:lvlJc w:val="right"/>
      <w:pPr>
        <w:ind w:left="4320" w:hanging="180"/>
      </w:pPr>
    </w:lvl>
    <w:lvl w:ilvl="6" w:tplc="60572992" w:tentative="1">
      <w:start w:val="1"/>
      <w:numFmt w:val="decimal"/>
      <w:lvlText w:val="%7."/>
      <w:lvlJc w:val="left"/>
      <w:pPr>
        <w:ind w:left="5040" w:hanging="360"/>
      </w:pPr>
    </w:lvl>
    <w:lvl w:ilvl="7" w:tplc="60572992" w:tentative="1">
      <w:start w:val="1"/>
      <w:numFmt w:val="lowerLetter"/>
      <w:lvlText w:val="%8."/>
      <w:lvlJc w:val="left"/>
      <w:pPr>
        <w:ind w:left="5760" w:hanging="360"/>
      </w:pPr>
    </w:lvl>
    <w:lvl w:ilvl="8" w:tplc="60572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9">
    <w:multiLevelType w:val="hybridMultilevel"/>
    <w:lvl w:ilvl="0" w:tplc="19339127">
      <w:start w:val="1"/>
      <w:numFmt w:val="decimal"/>
      <w:lvlText w:val="%1."/>
      <w:lvlJc w:val="left"/>
      <w:pPr>
        <w:ind w:left="720" w:hanging="360"/>
      </w:pPr>
    </w:lvl>
    <w:lvl w:ilvl="1" w:tplc="19339127" w:tentative="1">
      <w:start w:val="1"/>
      <w:numFmt w:val="lowerLetter"/>
      <w:lvlText w:val="%2."/>
      <w:lvlJc w:val="left"/>
      <w:pPr>
        <w:ind w:left="1440" w:hanging="360"/>
      </w:pPr>
    </w:lvl>
    <w:lvl w:ilvl="2" w:tplc="19339127" w:tentative="1">
      <w:start w:val="1"/>
      <w:numFmt w:val="lowerRoman"/>
      <w:lvlText w:val="%3."/>
      <w:lvlJc w:val="right"/>
      <w:pPr>
        <w:ind w:left="2160" w:hanging="180"/>
      </w:pPr>
    </w:lvl>
    <w:lvl w:ilvl="3" w:tplc="19339127" w:tentative="1">
      <w:start w:val="1"/>
      <w:numFmt w:val="decimal"/>
      <w:lvlText w:val="%4."/>
      <w:lvlJc w:val="left"/>
      <w:pPr>
        <w:ind w:left="2880" w:hanging="360"/>
      </w:pPr>
    </w:lvl>
    <w:lvl w:ilvl="4" w:tplc="19339127" w:tentative="1">
      <w:start w:val="1"/>
      <w:numFmt w:val="lowerLetter"/>
      <w:lvlText w:val="%5."/>
      <w:lvlJc w:val="left"/>
      <w:pPr>
        <w:ind w:left="3600" w:hanging="360"/>
      </w:pPr>
    </w:lvl>
    <w:lvl w:ilvl="5" w:tplc="19339127" w:tentative="1">
      <w:start w:val="1"/>
      <w:numFmt w:val="lowerRoman"/>
      <w:lvlText w:val="%6."/>
      <w:lvlJc w:val="right"/>
      <w:pPr>
        <w:ind w:left="4320" w:hanging="180"/>
      </w:pPr>
    </w:lvl>
    <w:lvl w:ilvl="6" w:tplc="19339127" w:tentative="1">
      <w:start w:val="1"/>
      <w:numFmt w:val="decimal"/>
      <w:lvlText w:val="%7."/>
      <w:lvlJc w:val="left"/>
      <w:pPr>
        <w:ind w:left="5040" w:hanging="360"/>
      </w:pPr>
    </w:lvl>
    <w:lvl w:ilvl="7" w:tplc="19339127" w:tentative="1">
      <w:start w:val="1"/>
      <w:numFmt w:val="lowerLetter"/>
      <w:lvlText w:val="%8."/>
      <w:lvlJc w:val="left"/>
      <w:pPr>
        <w:ind w:left="5760" w:hanging="360"/>
      </w:pPr>
    </w:lvl>
    <w:lvl w:ilvl="8" w:tplc="19339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8">
    <w:multiLevelType w:val="hybridMultilevel"/>
    <w:lvl w:ilvl="0" w:tplc="83529107">
      <w:start w:val="1"/>
      <w:numFmt w:val="decimal"/>
      <w:lvlText w:val="%1."/>
      <w:lvlJc w:val="left"/>
      <w:pPr>
        <w:ind w:left="720" w:hanging="360"/>
      </w:pPr>
    </w:lvl>
    <w:lvl w:ilvl="1" w:tplc="83529107" w:tentative="1">
      <w:start w:val="1"/>
      <w:numFmt w:val="lowerLetter"/>
      <w:lvlText w:val="%2."/>
      <w:lvlJc w:val="left"/>
      <w:pPr>
        <w:ind w:left="1440" w:hanging="360"/>
      </w:pPr>
    </w:lvl>
    <w:lvl w:ilvl="2" w:tplc="83529107" w:tentative="1">
      <w:start w:val="1"/>
      <w:numFmt w:val="lowerRoman"/>
      <w:lvlText w:val="%3."/>
      <w:lvlJc w:val="right"/>
      <w:pPr>
        <w:ind w:left="2160" w:hanging="180"/>
      </w:pPr>
    </w:lvl>
    <w:lvl w:ilvl="3" w:tplc="83529107" w:tentative="1">
      <w:start w:val="1"/>
      <w:numFmt w:val="decimal"/>
      <w:lvlText w:val="%4."/>
      <w:lvlJc w:val="left"/>
      <w:pPr>
        <w:ind w:left="2880" w:hanging="360"/>
      </w:pPr>
    </w:lvl>
    <w:lvl w:ilvl="4" w:tplc="83529107" w:tentative="1">
      <w:start w:val="1"/>
      <w:numFmt w:val="lowerLetter"/>
      <w:lvlText w:val="%5."/>
      <w:lvlJc w:val="left"/>
      <w:pPr>
        <w:ind w:left="3600" w:hanging="360"/>
      </w:pPr>
    </w:lvl>
    <w:lvl w:ilvl="5" w:tplc="83529107" w:tentative="1">
      <w:start w:val="1"/>
      <w:numFmt w:val="lowerRoman"/>
      <w:lvlText w:val="%6."/>
      <w:lvlJc w:val="right"/>
      <w:pPr>
        <w:ind w:left="4320" w:hanging="180"/>
      </w:pPr>
    </w:lvl>
    <w:lvl w:ilvl="6" w:tplc="83529107" w:tentative="1">
      <w:start w:val="1"/>
      <w:numFmt w:val="decimal"/>
      <w:lvlText w:val="%7."/>
      <w:lvlJc w:val="left"/>
      <w:pPr>
        <w:ind w:left="5040" w:hanging="360"/>
      </w:pPr>
    </w:lvl>
    <w:lvl w:ilvl="7" w:tplc="83529107" w:tentative="1">
      <w:start w:val="1"/>
      <w:numFmt w:val="lowerLetter"/>
      <w:lvlText w:val="%8."/>
      <w:lvlJc w:val="left"/>
      <w:pPr>
        <w:ind w:left="5760" w:hanging="360"/>
      </w:pPr>
    </w:lvl>
    <w:lvl w:ilvl="8" w:tplc="83529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7">
    <w:multiLevelType w:val="hybridMultilevel"/>
    <w:lvl w:ilvl="0" w:tplc="10384005">
      <w:start w:val="1"/>
      <w:numFmt w:val="decimal"/>
      <w:lvlText w:val="%1."/>
      <w:lvlJc w:val="left"/>
      <w:pPr>
        <w:ind w:left="720" w:hanging="360"/>
      </w:pPr>
    </w:lvl>
    <w:lvl w:ilvl="1" w:tplc="10384005" w:tentative="1">
      <w:start w:val="1"/>
      <w:numFmt w:val="lowerLetter"/>
      <w:lvlText w:val="%2."/>
      <w:lvlJc w:val="left"/>
      <w:pPr>
        <w:ind w:left="1440" w:hanging="360"/>
      </w:pPr>
    </w:lvl>
    <w:lvl w:ilvl="2" w:tplc="10384005" w:tentative="1">
      <w:start w:val="1"/>
      <w:numFmt w:val="lowerRoman"/>
      <w:lvlText w:val="%3."/>
      <w:lvlJc w:val="right"/>
      <w:pPr>
        <w:ind w:left="2160" w:hanging="180"/>
      </w:pPr>
    </w:lvl>
    <w:lvl w:ilvl="3" w:tplc="10384005" w:tentative="1">
      <w:start w:val="1"/>
      <w:numFmt w:val="decimal"/>
      <w:lvlText w:val="%4."/>
      <w:lvlJc w:val="left"/>
      <w:pPr>
        <w:ind w:left="2880" w:hanging="360"/>
      </w:pPr>
    </w:lvl>
    <w:lvl w:ilvl="4" w:tplc="10384005" w:tentative="1">
      <w:start w:val="1"/>
      <w:numFmt w:val="lowerLetter"/>
      <w:lvlText w:val="%5."/>
      <w:lvlJc w:val="left"/>
      <w:pPr>
        <w:ind w:left="3600" w:hanging="360"/>
      </w:pPr>
    </w:lvl>
    <w:lvl w:ilvl="5" w:tplc="10384005" w:tentative="1">
      <w:start w:val="1"/>
      <w:numFmt w:val="lowerRoman"/>
      <w:lvlText w:val="%6."/>
      <w:lvlJc w:val="right"/>
      <w:pPr>
        <w:ind w:left="4320" w:hanging="180"/>
      </w:pPr>
    </w:lvl>
    <w:lvl w:ilvl="6" w:tplc="10384005" w:tentative="1">
      <w:start w:val="1"/>
      <w:numFmt w:val="decimal"/>
      <w:lvlText w:val="%7."/>
      <w:lvlJc w:val="left"/>
      <w:pPr>
        <w:ind w:left="5040" w:hanging="360"/>
      </w:pPr>
    </w:lvl>
    <w:lvl w:ilvl="7" w:tplc="10384005" w:tentative="1">
      <w:start w:val="1"/>
      <w:numFmt w:val="lowerLetter"/>
      <w:lvlText w:val="%8."/>
      <w:lvlJc w:val="left"/>
      <w:pPr>
        <w:ind w:left="5760" w:hanging="360"/>
      </w:pPr>
    </w:lvl>
    <w:lvl w:ilvl="8" w:tplc="10384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6">
    <w:multiLevelType w:val="hybridMultilevel"/>
    <w:lvl w:ilvl="0" w:tplc="50129079">
      <w:start w:val="1"/>
      <w:numFmt w:val="decimal"/>
      <w:lvlText w:val="%1."/>
      <w:lvlJc w:val="left"/>
      <w:pPr>
        <w:ind w:left="720" w:hanging="360"/>
      </w:pPr>
    </w:lvl>
    <w:lvl w:ilvl="1" w:tplc="50129079" w:tentative="1">
      <w:start w:val="1"/>
      <w:numFmt w:val="lowerLetter"/>
      <w:lvlText w:val="%2."/>
      <w:lvlJc w:val="left"/>
      <w:pPr>
        <w:ind w:left="1440" w:hanging="360"/>
      </w:pPr>
    </w:lvl>
    <w:lvl w:ilvl="2" w:tplc="50129079" w:tentative="1">
      <w:start w:val="1"/>
      <w:numFmt w:val="lowerRoman"/>
      <w:lvlText w:val="%3."/>
      <w:lvlJc w:val="right"/>
      <w:pPr>
        <w:ind w:left="2160" w:hanging="180"/>
      </w:pPr>
    </w:lvl>
    <w:lvl w:ilvl="3" w:tplc="50129079" w:tentative="1">
      <w:start w:val="1"/>
      <w:numFmt w:val="decimal"/>
      <w:lvlText w:val="%4."/>
      <w:lvlJc w:val="left"/>
      <w:pPr>
        <w:ind w:left="2880" w:hanging="360"/>
      </w:pPr>
    </w:lvl>
    <w:lvl w:ilvl="4" w:tplc="50129079" w:tentative="1">
      <w:start w:val="1"/>
      <w:numFmt w:val="lowerLetter"/>
      <w:lvlText w:val="%5."/>
      <w:lvlJc w:val="left"/>
      <w:pPr>
        <w:ind w:left="3600" w:hanging="360"/>
      </w:pPr>
    </w:lvl>
    <w:lvl w:ilvl="5" w:tplc="50129079" w:tentative="1">
      <w:start w:val="1"/>
      <w:numFmt w:val="lowerRoman"/>
      <w:lvlText w:val="%6."/>
      <w:lvlJc w:val="right"/>
      <w:pPr>
        <w:ind w:left="4320" w:hanging="180"/>
      </w:pPr>
    </w:lvl>
    <w:lvl w:ilvl="6" w:tplc="50129079" w:tentative="1">
      <w:start w:val="1"/>
      <w:numFmt w:val="decimal"/>
      <w:lvlText w:val="%7."/>
      <w:lvlJc w:val="left"/>
      <w:pPr>
        <w:ind w:left="5040" w:hanging="360"/>
      </w:pPr>
    </w:lvl>
    <w:lvl w:ilvl="7" w:tplc="50129079" w:tentative="1">
      <w:start w:val="1"/>
      <w:numFmt w:val="lowerLetter"/>
      <w:lvlText w:val="%8."/>
      <w:lvlJc w:val="left"/>
      <w:pPr>
        <w:ind w:left="5760" w:hanging="360"/>
      </w:pPr>
    </w:lvl>
    <w:lvl w:ilvl="8" w:tplc="50129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5">
    <w:multiLevelType w:val="hybridMultilevel"/>
    <w:lvl w:ilvl="0" w:tplc="98357394">
      <w:start w:val="1"/>
      <w:numFmt w:val="decimal"/>
      <w:lvlText w:val="%1."/>
      <w:lvlJc w:val="left"/>
      <w:pPr>
        <w:ind w:left="720" w:hanging="360"/>
      </w:pPr>
    </w:lvl>
    <w:lvl w:ilvl="1" w:tplc="98357394" w:tentative="1">
      <w:start w:val="1"/>
      <w:numFmt w:val="lowerLetter"/>
      <w:lvlText w:val="%2."/>
      <w:lvlJc w:val="left"/>
      <w:pPr>
        <w:ind w:left="1440" w:hanging="360"/>
      </w:pPr>
    </w:lvl>
    <w:lvl w:ilvl="2" w:tplc="98357394" w:tentative="1">
      <w:start w:val="1"/>
      <w:numFmt w:val="lowerRoman"/>
      <w:lvlText w:val="%3."/>
      <w:lvlJc w:val="right"/>
      <w:pPr>
        <w:ind w:left="2160" w:hanging="180"/>
      </w:pPr>
    </w:lvl>
    <w:lvl w:ilvl="3" w:tplc="98357394" w:tentative="1">
      <w:start w:val="1"/>
      <w:numFmt w:val="decimal"/>
      <w:lvlText w:val="%4."/>
      <w:lvlJc w:val="left"/>
      <w:pPr>
        <w:ind w:left="2880" w:hanging="360"/>
      </w:pPr>
    </w:lvl>
    <w:lvl w:ilvl="4" w:tplc="98357394" w:tentative="1">
      <w:start w:val="1"/>
      <w:numFmt w:val="lowerLetter"/>
      <w:lvlText w:val="%5."/>
      <w:lvlJc w:val="left"/>
      <w:pPr>
        <w:ind w:left="3600" w:hanging="360"/>
      </w:pPr>
    </w:lvl>
    <w:lvl w:ilvl="5" w:tplc="98357394" w:tentative="1">
      <w:start w:val="1"/>
      <w:numFmt w:val="lowerRoman"/>
      <w:lvlText w:val="%6."/>
      <w:lvlJc w:val="right"/>
      <w:pPr>
        <w:ind w:left="4320" w:hanging="180"/>
      </w:pPr>
    </w:lvl>
    <w:lvl w:ilvl="6" w:tplc="98357394" w:tentative="1">
      <w:start w:val="1"/>
      <w:numFmt w:val="decimal"/>
      <w:lvlText w:val="%7."/>
      <w:lvlJc w:val="left"/>
      <w:pPr>
        <w:ind w:left="5040" w:hanging="360"/>
      </w:pPr>
    </w:lvl>
    <w:lvl w:ilvl="7" w:tplc="98357394" w:tentative="1">
      <w:start w:val="1"/>
      <w:numFmt w:val="lowerLetter"/>
      <w:lvlText w:val="%8."/>
      <w:lvlJc w:val="left"/>
      <w:pPr>
        <w:ind w:left="5760" w:hanging="360"/>
      </w:pPr>
    </w:lvl>
    <w:lvl w:ilvl="8" w:tplc="98357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4">
    <w:multiLevelType w:val="hybridMultilevel"/>
    <w:lvl w:ilvl="0" w:tplc="89655782">
      <w:start w:val="1"/>
      <w:numFmt w:val="decimal"/>
      <w:lvlText w:val="%1."/>
      <w:lvlJc w:val="left"/>
      <w:pPr>
        <w:ind w:left="720" w:hanging="360"/>
      </w:pPr>
    </w:lvl>
    <w:lvl w:ilvl="1" w:tplc="89655782" w:tentative="1">
      <w:start w:val="1"/>
      <w:numFmt w:val="lowerLetter"/>
      <w:lvlText w:val="%2."/>
      <w:lvlJc w:val="left"/>
      <w:pPr>
        <w:ind w:left="1440" w:hanging="360"/>
      </w:pPr>
    </w:lvl>
    <w:lvl w:ilvl="2" w:tplc="89655782" w:tentative="1">
      <w:start w:val="1"/>
      <w:numFmt w:val="lowerRoman"/>
      <w:lvlText w:val="%3."/>
      <w:lvlJc w:val="right"/>
      <w:pPr>
        <w:ind w:left="2160" w:hanging="180"/>
      </w:pPr>
    </w:lvl>
    <w:lvl w:ilvl="3" w:tplc="89655782" w:tentative="1">
      <w:start w:val="1"/>
      <w:numFmt w:val="decimal"/>
      <w:lvlText w:val="%4."/>
      <w:lvlJc w:val="left"/>
      <w:pPr>
        <w:ind w:left="2880" w:hanging="360"/>
      </w:pPr>
    </w:lvl>
    <w:lvl w:ilvl="4" w:tplc="89655782" w:tentative="1">
      <w:start w:val="1"/>
      <w:numFmt w:val="lowerLetter"/>
      <w:lvlText w:val="%5."/>
      <w:lvlJc w:val="left"/>
      <w:pPr>
        <w:ind w:left="3600" w:hanging="360"/>
      </w:pPr>
    </w:lvl>
    <w:lvl w:ilvl="5" w:tplc="89655782" w:tentative="1">
      <w:start w:val="1"/>
      <w:numFmt w:val="lowerRoman"/>
      <w:lvlText w:val="%6."/>
      <w:lvlJc w:val="right"/>
      <w:pPr>
        <w:ind w:left="4320" w:hanging="180"/>
      </w:pPr>
    </w:lvl>
    <w:lvl w:ilvl="6" w:tplc="89655782" w:tentative="1">
      <w:start w:val="1"/>
      <w:numFmt w:val="decimal"/>
      <w:lvlText w:val="%7."/>
      <w:lvlJc w:val="left"/>
      <w:pPr>
        <w:ind w:left="5040" w:hanging="360"/>
      </w:pPr>
    </w:lvl>
    <w:lvl w:ilvl="7" w:tplc="89655782" w:tentative="1">
      <w:start w:val="1"/>
      <w:numFmt w:val="lowerLetter"/>
      <w:lvlText w:val="%8."/>
      <w:lvlJc w:val="left"/>
      <w:pPr>
        <w:ind w:left="5760" w:hanging="360"/>
      </w:pPr>
    </w:lvl>
    <w:lvl w:ilvl="8" w:tplc="89655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3">
    <w:multiLevelType w:val="hybridMultilevel"/>
    <w:lvl w:ilvl="0" w:tplc="30624601">
      <w:start w:val="1"/>
      <w:numFmt w:val="decimal"/>
      <w:lvlText w:val="%1."/>
      <w:lvlJc w:val="left"/>
      <w:pPr>
        <w:ind w:left="720" w:hanging="360"/>
      </w:pPr>
    </w:lvl>
    <w:lvl w:ilvl="1" w:tplc="30624601" w:tentative="1">
      <w:start w:val="1"/>
      <w:numFmt w:val="decimal"/>
      <w:lvlText w:val="%2."/>
      <w:lvlJc w:val="left"/>
      <w:pPr>
        <w:ind w:left="1440" w:hanging="360"/>
      </w:pPr>
    </w:lvl>
    <w:lvl w:ilvl="2" w:tplc="30624601" w:tentative="1">
      <w:start w:val="1"/>
      <w:numFmt w:val="lowerRoman"/>
      <w:lvlText w:val="%3."/>
      <w:lvlJc w:val="right"/>
      <w:pPr>
        <w:ind w:left="2160" w:hanging="180"/>
      </w:pPr>
    </w:lvl>
    <w:lvl w:ilvl="3" w:tplc="30624601" w:tentative="1">
      <w:start w:val="1"/>
      <w:numFmt w:val="decimal"/>
      <w:lvlText w:val="%4."/>
      <w:lvlJc w:val="left"/>
      <w:pPr>
        <w:ind w:left="2880" w:hanging="360"/>
      </w:pPr>
    </w:lvl>
    <w:lvl w:ilvl="4" w:tplc="30624601" w:tentative="1">
      <w:start w:val="1"/>
      <w:numFmt w:val="lowerLetter"/>
      <w:lvlText w:val="%5."/>
      <w:lvlJc w:val="left"/>
      <w:pPr>
        <w:ind w:left="3600" w:hanging="360"/>
      </w:pPr>
    </w:lvl>
    <w:lvl w:ilvl="5" w:tplc="30624601" w:tentative="1">
      <w:start w:val="1"/>
      <w:numFmt w:val="lowerRoman"/>
      <w:lvlText w:val="%6."/>
      <w:lvlJc w:val="right"/>
      <w:pPr>
        <w:ind w:left="4320" w:hanging="180"/>
      </w:pPr>
    </w:lvl>
    <w:lvl w:ilvl="6" w:tplc="30624601" w:tentative="1">
      <w:start w:val="1"/>
      <w:numFmt w:val="decimal"/>
      <w:lvlText w:val="%7."/>
      <w:lvlJc w:val="left"/>
      <w:pPr>
        <w:ind w:left="5040" w:hanging="360"/>
      </w:pPr>
    </w:lvl>
    <w:lvl w:ilvl="7" w:tplc="30624601" w:tentative="1">
      <w:start w:val="1"/>
      <w:numFmt w:val="lowerLetter"/>
      <w:lvlText w:val="%8."/>
      <w:lvlJc w:val="left"/>
      <w:pPr>
        <w:ind w:left="5760" w:hanging="360"/>
      </w:pPr>
    </w:lvl>
    <w:lvl w:ilvl="8" w:tplc="30624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2">
    <w:multiLevelType w:val="hybridMultilevel"/>
    <w:lvl w:ilvl="0" w:tplc="85448171">
      <w:start w:val="1"/>
      <w:numFmt w:val="decimal"/>
      <w:lvlText w:val="%1."/>
      <w:lvlJc w:val="left"/>
      <w:pPr>
        <w:ind w:left="720" w:hanging="360"/>
      </w:pPr>
    </w:lvl>
    <w:lvl w:ilvl="1" w:tplc="85448171" w:tentative="1">
      <w:start w:val="1"/>
      <w:numFmt w:val="lowerLetter"/>
      <w:lvlText w:val="%2."/>
      <w:lvlJc w:val="left"/>
      <w:pPr>
        <w:ind w:left="1440" w:hanging="360"/>
      </w:pPr>
    </w:lvl>
    <w:lvl w:ilvl="2" w:tplc="85448171" w:tentative="1">
      <w:start w:val="1"/>
      <w:numFmt w:val="lowerRoman"/>
      <w:lvlText w:val="%3."/>
      <w:lvlJc w:val="right"/>
      <w:pPr>
        <w:ind w:left="2160" w:hanging="180"/>
      </w:pPr>
    </w:lvl>
    <w:lvl w:ilvl="3" w:tplc="85448171" w:tentative="1">
      <w:start w:val="1"/>
      <w:numFmt w:val="decimal"/>
      <w:lvlText w:val="%4."/>
      <w:lvlJc w:val="left"/>
      <w:pPr>
        <w:ind w:left="2880" w:hanging="360"/>
      </w:pPr>
    </w:lvl>
    <w:lvl w:ilvl="4" w:tplc="85448171" w:tentative="1">
      <w:start w:val="1"/>
      <w:numFmt w:val="lowerLetter"/>
      <w:lvlText w:val="%5."/>
      <w:lvlJc w:val="left"/>
      <w:pPr>
        <w:ind w:left="3600" w:hanging="360"/>
      </w:pPr>
    </w:lvl>
    <w:lvl w:ilvl="5" w:tplc="85448171" w:tentative="1">
      <w:start w:val="1"/>
      <w:numFmt w:val="lowerRoman"/>
      <w:lvlText w:val="%6."/>
      <w:lvlJc w:val="right"/>
      <w:pPr>
        <w:ind w:left="4320" w:hanging="180"/>
      </w:pPr>
    </w:lvl>
    <w:lvl w:ilvl="6" w:tplc="85448171" w:tentative="1">
      <w:start w:val="1"/>
      <w:numFmt w:val="decimal"/>
      <w:lvlText w:val="%7."/>
      <w:lvlJc w:val="left"/>
      <w:pPr>
        <w:ind w:left="5040" w:hanging="360"/>
      </w:pPr>
    </w:lvl>
    <w:lvl w:ilvl="7" w:tplc="85448171" w:tentative="1">
      <w:start w:val="1"/>
      <w:numFmt w:val="lowerLetter"/>
      <w:lvlText w:val="%8."/>
      <w:lvlJc w:val="left"/>
      <w:pPr>
        <w:ind w:left="5760" w:hanging="360"/>
      </w:pPr>
    </w:lvl>
    <w:lvl w:ilvl="8" w:tplc="85448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1">
    <w:multiLevelType w:val="hybridMultilevel"/>
    <w:lvl w:ilvl="0" w:tplc="21484550">
      <w:start w:val="1"/>
      <w:numFmt w:val="decimal"/>
      <w:lvlText w:val="%1."/>
      <w:lvlJc w:val="left"/>
      <w:pPr>
        <w:ind w:left="720" w:hanging="360"/>
      </w:pPr>
    </w:lvl>
    <w:lvl w:ilvl="1" w:tplc="21484550" w:tentative="1">
      <w:start w:val="1"/>
      <w:numFmt w:val="lowerLetter"/>
      <w:lvlText w:val="%2."/>
      <w:lvlJc w:val="left"/>
      <w:pPr>
        <w:ind w:left="1440" w:hanging="360"/>
      </w:pPr>
    </w:lvl>
    <w:lvl w:ilvl="2" w:tplc="21484550" w:tentative="1">
      <w:start w:val="1"/>
      <w:numFmt w:val="lowerRoman"/>
      <w:lvlText w:val="%3."/>
      <w:lvlJc w:val="right"/>
      <w:pPr>
        <w:ind w:left="2160" w:hanging="180"/>
      </w:pPr>
    </w:lvl>
    <w:lvl w:ilvl="3" w:tplc="21484550" w:tentative="1">
      <w:start w:val="1"/>
      <w:numFmt w:val="decimal"/>
      <w:lvlText w:val="%4."/>
      <w:lvlJc w:val="left"/>
      <w:pPr>
        <w:ind w:left="2880" w:hanging="360"/>
      </w:pPr>
    </w:lvl>
    <w:lvl w:ilvl="4" w:tplc="21484550" w:tentative="1">
      <w:start w:val="1"/>
      <w:numFmt w:val="lowerLetter"/>
      <w:lvlText w:val="%5."/>
      <w:lvlJc w:val="left"/>
      <w:pPr>
        <w:ind w:left="3600" w:hanging="360"/>
      </w:pPr>
    </w:lvl>
    <w:lvl w:ilvl="5" w:tplc="21484550" w:tentative="1">
      <w:start w:val="1"/>
      <w:numFmt w:val="lowerRoman"/>
      <w:lvlText w:val="%6."/>
      <w:lvlJc w:val="right"/>
      <w:pPr>
        <w:ind w:left="4320" w:hanging="180"/>
      </w:pPr>
    </w:lvl>
    <w:lvl w:ilvl="6" w:tplc="21484550" w:tentative="1">
      <w:start w:val="1"/>
      <w:numFmt w:val="decimal"/>
      <w:lvlText w:val="%7."/>
      <w:lvlJc w:val="left"/>
      <w:pPr>
        <w:ind w:left="5040" w:hanging="360"/>
      </w:pPr>
    </w:lvl>
    <w:lvl w:ilvl="7" w:tplc="21484550" w:tentative="1">
      <w:start w:val="1"/>
      <w:numFmt w:val="lowerLetter"/>
      <w:lvlText w:val="%8."/>
      <w:lvlJc w:val="left"/>
      <w:pPr>
        <w:ind w:left="5760" w:hanging="360"/>
      </w:pPr>
    </w:lvl>
    <w:lvl w:ilvl="8" w:tplc="21484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0">
    <w:multiLevelType w:val="hybridMultilevel"/>
    <w:lvl w:ilvl="0" w:tplc="82145823">
      <w:start w:val="1"/>
      <w:numFmt w:val="decimal"/>
      <w:lvlText w:val="%1."/>
      <w:lvlJc w:val="left"/>
      <w:pPr>
        <w:ind w:left="720" w:hanging="360"/>
      </w:pPr>
    </w:lvl>
    <w:lvl w:ilvl="1" w:tplc="82145823" w:tentative="1">
      <w:start w:val="1"/>
      <w:numFmt w:val="lowerLetter"/>
      <w:lvlText w:val="%2."/>
      <w:lvlJc w:val="left"/>
      <w:pPr>
        <w:ind w:left="1440" w:hanging="360"/>
      </w:pPr>
    </w:lvl>
    <w:lvl w:ilvl="2" w:tplc="82145823" w:tentative="1">
      <w:start w:val="1"/>
      <w:numFmt w:val="lowerRoman"/>
      <w:lvlText w:val="%3."/>
      <w:lvlJc w:val="right"/>
      <w:pPr>
        <w:ind w:left="2160" w:hanging="180"/>
      </w:pPr>
    </w:lvl>
    <w:lvl w:ilvl="3" w:tplc="82145823" w:tentative="1">
      <w:start w:val="1"/>
      <w:numFmt w:val="decimal"/>
      <w:lvlText w:val="%4."/>
      <w:lvlJc w:val="left"/>
      <w:pPr>
        <w:ind w:left="2880" w:hanging="360"/>
      </w:pPr>
    </w:lvl>
    <w:lvl w:ilvl="4" w:tplc="82145823" w:tentative="1">
      <w:start w:val="1"/>
      <w:numFmt w:val="lowerLetter"/>
      <w:lvlText w:val="%5."/>
      <w:lvlJc w:val="left"/>
      <w:pPr>
        <w:ind w:left="3600" w:hanging="360"/>
      </w:pPr>
    </w:lvl>
    <w:lvl w:ilvl="5" w:tplc="82145823" w:tentative="1">
      <w:start w:val="1"/>
      <w:numFmt w:val="lowerRoman"/>
      <w:lvlText w:val="%6."/>
      <w:lvlJc w:val="right"/>
      <w:pPr>
        <w:ind w:left="4320" w:hanging="180"/>
      </w:pPr>
    </w:lvl>
    <w:lvl w:ilvl="6" w:tplc="82145823" w:tentative="1">
      <w:start w:val="1"/>
      <w:numFmt w:val="decimal"/>
      <w:lvlText w:val="%7."/>
      <w:lvlJc w:val="left"/>
      <w:pPr>
        <w:ind w:left="5040" w:hanging="360"/>
      </w:pPr>
    </w:lvl>
    <w:lvl w:ilvl="7" w:tplc="82145823" w:tentative="1">
      <w:start w:val="1"/>
      <w:numFmt w:val="lowerLetter"/>
      <w:lvlText w:val="%8."/>
      <w:lvlJc w:val="left"/>
      <w:pPr>
        <w:ind w:left="5760" w:hanging="360"/>
      </w:pPr>
    </w:lvl>
    <w:lvl w:ilvl="8" w:tplc="82145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9">
    <w:multiLevelType w:val="hybridMultilevel"/>
    <w:lvl w:ilvl="0" w:tplc="29799727">
      <w:start w:val="1"/>
      <w:numFmt w:val="decimal"/>
      <w:lvlText w:val="%1."/>
      <w:lvlJc w:val="left"/>
      <w:pPr>
        <w:ind w:left="720" w:hanging="360"/>
      </w:pPr>
    </w:lvl>
    <w:lvl w:ilvl="1" w:tplc="29799727" w:tentative="1">
      <w:start w:val="1"/>
      <w:numFmt w:val="lowerLetter"/>
      <w:lvlText w:val="%2."/>
      <w:lvlJc w:val="left"/>
      <w:pPr>
        <w:ind w:left="1440" w:hanging="360"/>
      </w:pPr>
    </w:lvl>
    <w:lvl w:ilvl="2" w:tplc="29799727" w:tentative="1">
      <w:start w:val="1"/>
      <w:numFmt w:val="lowerRoman"/>
      <w:lvlText w:val="%3."/>
      <w:lvlJc w:val="right"/>
      <w:pPr>
        <w:ind w:left="2160" w:hanging="180"/>
      </w:pPr>
    </w:lvl>
    <w:lvl w:ilvl="3" w:tplc="29799727" w:tentative="1">
      <w:start w:val="1"/>
      <w:numFmt w:val="decimal"/>
      <w:lvlText w:val="%4."/>
      <w:lvlJc w:val="left"/>
      <w:pPr>
        <w:ind w:left="2880" w:hanging="360"/>
      </w:pPr>
    </w:lvl>
    <w:lvl w:ilvl="4" w:tplc="29799727" w:tentative="1">
      <w:start w:val="1"/>
      <w:numFmt w:val="lowerLetter"/>
      <w:lvlText w:val="%5."/>
      <w:lvlJc w:val="left"/>
      <w:pPr>
        <w:ind w:left="3600" w:hanging="360"/>
      </w:pPr>
    </w:lvl>
    <w:lvl w:ilvl="5" w:tplc="29799727" w:tentative="1">
      <w:start w:val="1"/>
      <w:numFmt w:val="lowerRoman"/>
      <w:lvlText w:val="%6."/>
      <w:lvlJc w:val="right"/>
      <w:pPr>
        <w:ind w:left="4320" w:hanging="180"/>
      </w:pPr>
    </w:lvl>
    <w:lvl w:ilvl="6" w:tplc="29799727" w:tentative="1">
      <w:start w:val="1"/>
      <w:numFmt w:val="decimal"/>
      <w:lvlText w:val="%7."/>
      <w:lvlJc w:val="left"/>
      <w:pPr>
        <w:ind w:left="5040" w:hanging="360"/>
      </w:pPr>
    </w:lvl>
    <w:lvl w:ilvl="7" w:tplc="29799727" w:tentative="1">
      <w:start w:val="1"/>
      <w:numFmt w:val="lowerLetter"/>
      <w:lvlText w:val="%8."/>
      <w:lvlJc w:val="left"/>
      <w:pPr>
        <w:ind w:left="5760" w:hanging="360"/>
      </w:pPr>
    </w:lvl>
    <w:lvl w:ilvl="8" w:tplc="29799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8">
    <w:multiLevelType w:val="hybridMultilevel"/>
    <w:lvl w:ilvl="0" w:tplc="82332683">
      <w:start w:val="1"/>
      <w:numFmt w:val="decimal"/>
      <w:lvlText w:val="%1."/>
      <w:lvlJc w:val="left"/>
      <w:pPr>
        <w:ind w:left="720" w:hanging="360"/>
      </w:pPr>
    </w:lvl>
    <w:lvl w:ilvl="1" w:tplc="82332683" w:tentative="1">
      <w:start w:val="1"/>
      <w:numFmt w:val="lowerLetter"/>
      <w:lvlText w:val="%2."/>
      <w:lvlJc w:val="left"/>
      <w:pPr>
        <w:ind w:left="1440" w:hanging="360"/>
      </w:pPr>
    </w:lvl>
    <w:lvl w:ilvl="2" w:tplc="82332683" w:tentative="1">
      <w:start w:val="1"/>
      <w:numFmt w:val="lowerRoman"/>
      <w:lvlText w:val="%3."/>
      <w:lvlJc w:val="right"/>
      <w:pPr>
        <w:ind w:left="2160" w:hanging="180"/>
      </w:pPr>
    </w:lvl>
    <w:lvl w:ilvl="3" w:tplc="82332683" w:tentative="1">
      <w:start w:val="1"/>
      <w:numFmt w:val="decimal"/>
      <w:lvlText w:val="%4."/>
      <w:lvlJc w:val="left"/>
      <w:pPr>
        <w:ind w:left="2880" w:hanging="360"/>
      </w:pPr>
    </w:lvl>
    <w:lvl w:ilvl="4" w:tplc="82332683" w:tentative="1">
      <w:start w:val="1"/>
      <w:numFmt w:val="lowerLetter"/>
      <w:lvlText w:val="%5."/>
      <w:lvlJc w:val="left"/>
      <w:pPr>
        <w:ind w:left="3600" w:hanging="360"/>
      </w:pPr>
    </w:lvl>
    <w:lvl w:ilvl="5" w:tplc="82332683" w:tentative="1">
      <w:start w:val="1"/>
      <w:numFmt w:val="lowerRoman"/>
      <w:lvlText w:val="%6."/>
      <w:lvlJc w:val="right"/>
      <w:pPr>
        <w:ind w:left="4320" w:hanging="180"/>
      </w:pPr>
    </w:lvl>
    <w:lvl w:ilvl="6" w:tplc="82332683" w:tentative="1">
      <w:start w:val="1"/>
      <w:numFmt w:val="decimal"/>
      <w:lvlText w:val="%7."/>
      <w:lvlJc w:val="left"/>
      <w:pPr>
        <w:ind w:left="5040" w:hanging="360"/>
      </w:pPr>
    </w:lvl>
    <w:lvl w:ilvl="7" w:tplc="82332683" w:tentative="1">
      <w:start w:val="1"/>
      <w:numFmt w:val="lowerLetter"/>
      <w:lvlText w:val="%8."/>
      <w:lvlJc w:val="left"/>
      <w:pPr>
        <w:ind w:left="5760" w:hanging="360"/>
      </w:pPr>
    </w:lvl>
    <w:lvl w:ilvl="8" w:tplc="82332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7">
    <w:multiLevelType w:val="hybridMultilevel"/>
    <w:lvl w:ilvl="0" w:tplc="80089735">
      <w:start w:val="1"/>
      <w:numFmt w:val="decimal"/>
      <w:lvlText w:val="%1."/>
      <w:lvlJc w:val="left"/>
      <w:pPr>
        <w:ind w:left="720" w:hanging="360"/>
      </w:pPr>
    </w:lvl>
    <w:lvl w:ilvl="1" w:tplc="80089735" w:tentative="1">
      <w:start w:val="1"/>
      <w:numFmt w:val="lowerLetter"/>
      <w:lvlText w:val="%2."/>
      <w:lvlJc w:val="left"/>
      <w:pPr>
        <w:ind w:left="1440" w:hanging="360"/>
      </w:pPr>
    </w:lvl>
    <w:lvl w:ilvl="2" w:tplc="80089735" w:tentative="1">
      <w:start w:val="1"/>
      <w:numFmt w:val="lowerRoman"/>
      <w:lvlText w:val="%3."/>
      <w:lvlJc w:val="right"/>
      <w:pPr>
        <w:ind w:left="2160" w:hanging="180"/>
      </w:pPr>
    </w:lvl>
    <w:lvl w:ilvl="3" w:tplc="80089735" w:tentative="1">
      <w:start w:val="1"/>
      <w:numFmt w:val="decimal"/>
      <w:lvlText w:val="%4."/>
      <w:lvlJc w:val="left"/>
      <w:pPr>
        <w:ind w:left="2880" w:hanging="360"/>
      </w:pPr>
    </w:lvl>
    <w:lvl w:ilvl="4" w:tplc="80089735" w:tentative="1">
      <w:start w:val="1"/>
      <w:numFmt w:val="lowerLetter"/>
      <w:lvlText w:val="%5."/>
      <w:lvlJc w:val="left"/>
      <w:pPr>
        <w:ind w:left="3600" w:hanging="360"/>
      </w:pPr>
    </w:lvl>
    <w:lvl w:ilvl="5" w:tplc="80089735" w:tentative="1">
      <w:start w:val="1"/>
      <w:numFmt w:val="lowerRoman"/>
      <w:lvlText w:val="%6."/>
      <w:lvlJc w:val="right"/>
      <w:pPr>
        <w:ind w:left="4320" w:hanging="180"/>
      </w:pPr>
    </w:lvl>
    <w:lvl w:ilvl="6" w:tplc="80089735" w:tentative="1">
      <w:start w:val="1"/>
      <w:numFmt w:val="decimal"/>
      <w:lvlText w:val="%7."/>
      <w:lvlJc w:val="left"/>
      <w:pPr>
        <w:ind w:left="5040" w:hanging="360"/>
      </w:pPr>
    </w:lvl>
    <w:lvl w:ilvl="7" w:tplc="80089735" w:tentative="1">
      <w:start w:val="1"/>
      <w:numFmt w:val="lowerLetter"/>
      <w:lvlText w:val="%8."/>
      <w:lvlJc w:val="left"/>
      <w:pPr>
        <w:ind w:left="5760" w:hanging="360"/>
      </w:pPr>
    </w:lvl>
    <w:lvl w:ilvl="8" w:tplc="80089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6">
    <w:multiLevelType w:val="hybridMultilevel"/>
    <w:lvl w:ilvl="0" w:tplc="89812398">
      <w:start w:val="1"/>
      <w:numFmt w:val="decimal"/>
      <w:lvlText w:val="%1."/>
      <w:lvlJc w:val="left"/>
      <w:pPr>
        <w:ind w:left="720" w:hanging="360"/>
      </w:pPr>
    </w:lvl>
    <w:lvl w:ilvl="1" w:tplc="89812398" w:tentative="1">
      <w:start w:val="1"/>
      <w:numFmt w:val="lowerLetter"/>
      <w:lvlText w:val="%2."/>
      <w:lvlJc w:val="left"/>
      <w:pPr>
        <w:ind w:left="1440" w:hanging="360"/>
      </w:pPr>
    </w:lvl>
    <w:lvl w:ilvl="2" w:tplc="89812398" w:tentative="1">
      <w:start w:val="1"/>
      <w:numFmt w:val="lowerRoman"/>
      <w:lvlText w:val="%3."/>
      <w:lvlJc w:val="right"/>
      <w:pPr>
        <w:ind w:left="2160" w:hanging="180"/>
      </w:pPr>
    </w:lvl>
    <w:lvl w:ilvl="3" w:tplc="89812398" w:tentative="1">
      <w:start w:val="1"/>
      <w:numFmt w:val="decimal"/>
      <w:lvlText w:val="%4."/>
      <w:lvlJc w:val="left"/>
      <w:pPr>
        <w:ind w:left="2880" w:hanging="360"/>
      </w:pPr>
    </w:lvl>
    <w:lvl w:ilvl="4" w:tplc="89812398" w:tentative="1">
      <w:start w:val="1"/>
      <w:numFmt w:val="lowerLetter"/>
      <w:lvlText w:val="%5."/>
      <w:lvlJc w:val="left"/>
      <w:pPr>
        <w:ind w:left="3600" w:hanging="360"/>
      </w:pPr>
    </w:lvl>
    <w:lvl w:ilvl="5" w:tplc="89812398" w:tentative="1">
      <w:start w:val="1"/>
      <w:numFmt w:val="lowerRoman"/>
      <w:lvlText w:val="%6."/>
      <w:lvlJc w:val="right"/>
      <w:pPr>
        <w:ind w:left="4320" w:hanging="180"/>
      </w:pPr>
    </w:lvl>
    <w:lvl w:ilvl="6" w:tplc="89812398" w:tentative="1">
      <w:start w:val="1"/>
      <w:numFmt w:val="decimal"/>
      <w:lvlText w:val="%7."/>
      <w:lvlJc w:val="left"/>
      <w:pPr>
        <w:ind w:left="5040" w:hanging="360"/>
      </w:pPr>
    </w:lvl>
    <w:lvl w:ilvl="7" w:tplc="89812398" w:tentative="1">
      <w:start w:val="1"/>
      <w:numFmt w:val="lowerLetter"/>
      <w:lvlText w:val="%8."/>
      <w:lvlJc w:val="left"/>
      <w:pPr>
        <w:ind w:left="5760" w:hanging="360"/>
      </w:pPr>
    </w:lvl>
    <w:lvl w:ilvl="8" w:tplc="89812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5">
    <w:multiLevelType w:val="hybridMultilevel"/>
    <w:lvl w:ilvl="0" w:tplc="47458400">
      <w:start w:val="1"/>
      <w:numFmt w:val="decimal"/>
      <w:lvlText w:val="%1."/>
      <w:lvlJc w:val="left"/>
      <w:pPr>
        <w:ind w:left="720" w:hanging="360"/>
      </w:pPr>
    </w:lvl>
    <w:lvl w:ilvl="1" w:tplc="47458400" w:tentative="1">
      <w:start w:val="1"/>
      <w:numFmt w:val="lowerLetter"/>
      <w:lvlText w:val="%2."/>
      <w:lvlJc w:val="left"/>
      <w:pPr>
        <w:ind w:left="1440" w:hanging="360"/>
      </w:pPr>
    </w:lvl>
    <w:lvl w:ilvl="2" w:tplc="47458400" w:tentative="1">
      <w:start w:val="1"/>
      <w:numFmt w:val="lowerRoman"/>
      <w:lvlText w:val="%3."/>
      <w:lvlJc w:val="right"/>
      <w:pPr>
        <w:ind w:left="2160" w:hanging="180"/>
      </w:pPr>
    </w:lvl>
    <w:lvl w:ilvl="3" w:tplc="47458400" w:tentative="1">
      <w:start w:val="1"/>
      <w:numFmt w:val="decimal"/>
      <w:lvlText w:val="%4."/>
      <w:lvlJc w:val="left"/>
      <w:pPr>
        <w:ind w:left="2880" w:hanging="360"/>
      </w:pPr>
    </w:lvl>
    <w:lvl w:ilvl="4" w:tplc="47458400" w:tentative="1">
      <w:start w:val="1"/>
      <w:numFmt w:val="lowerLetter"/>
      <w:lvlText w:val="%5."/>
      <w:lvlJc w:val="left"/>
      <w:pPr>
        <w:ind w:left="3600" w:hanging="360"/>
      </w:pPr>
    </w:lvl>
    <w:lvl w:ilvl="5" w:tplc="47458400" w:tentative="1">
      <w:start w:val="1"/>
      <w:numFmt w:val="lowerRoman"/>
      <w:lvlText w:val="%6."/>
      <w:lvlJc w:val="right"/>
      <w:pPr>
        <w:ind w:left="4320" w:hanging="180"/>
      </w:pPr>
    </w:lvl>
    <w:lvl w:ilvl="6" w:tplc="47458400" w:tentative="1">
      <w:start w:val="1"/>
      <w:numFmt w:val="decimal"/>
      <w:lvlText w:val="%7."/>
      <w:lvlJc w:val="left"/>
      <w:pPr>
        <w:ind w:left="5040" w:hanging="360"/>
      </w:pPr>
    </w:lvl>
    <w:lvl w:ilvl="7" w:tplc="47458400" w:tentative="1">
      <w:start w:val="1"/>
      <w:numFmt w:val="lowerLetter"/>
      <w:lvlText w:val="%8."/>
      <w:lvlJc w:val="left"/>
      <w:pPr>
        <w:ind w:left="5760" w:hanging="360"/>
      </w:pPr>
    </w:lvl>
    <w:lvl w:ilvl="8" w:tplc="47458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4">
    <w:multiLevelType w:val="hybridMultilevel"/>
    <w:lvl w:ilvl="0" w:tplc="27363553">
      <w:start w:val="1"/>
      <w:numFmt w:val="decimal"/>
      <w:lvlText w:val="%1."/>
      <w:lvlJc w:val="left"/>
      <w:pPr>
        <w:ind w:left="720" w:hanging="360"/>
      </w:pPr>
    </w:lvl>
    <w:lvl w:ilvl="1" w:tplc="27363553" w:tentative="1">
      <w:start w:val="1"/>
      <w:numFmt w:val="lowerLetter"/>
      <w:lvlText w:val="%2."/>
      <w:lvlJc w:val="left"/>
      <w:pPr>
        <w:ind w:left="1440" w:hanging="360"/>
      </w:pPr>
    </w:lvl>
    <w:lvl w:ilvl="2" w:tplc="27363553" w:tentative="1">
      <w:start w:val="1"/>
      <w:numFmt w:val="lowerRoman"/>
      <w:lvlText w:val="%3."/>
      <w:lvlJc w:val="right"/>
      <w:pPr>
        <w:ind w:left="2160" w:hanging="180"/>
      </w:pPr>
    </w:lvl>
    <w:lvl w:ilvl="3" w:tplc="27363553" w:tentative="1">
      <w:start w:val="1"/>
      <w:numFmt w:val="decimal"/>
      <w:lvlText w:val="%4."/>
      <w:lvlJc w:val="left"/>
      <w:pPr>
        <w:ind w:left="2880" w:hanging="360"/>
      </w:pPr>
    </w:lvl>
    <w:lvl w:ilvl="4" w:tplc="27363553" w:tentative="1">
      <w:start w:val="1"/>
      <w:numFmt w:val="lowerLetter"/>
      <w:lvlText w:val="%5."/>
      <w:lvlJc w:val="left"/>
      <w:pPr>
        <w:ind w:left="3600" w:hanging="360"/>
      </w:pPr>
    </w:lvl>
    <w:lvl w:ilvl="5" w:tplc="27363553" w:tentative="1">
      <w:start w:val="1"/>
      <w:numFmt w:val="lowerRoman"/>
      <w:lvlText w:val="%6."/>
      <w:lvlJc w:val="right"/>
      <w:pPr>
        <w:ind w:left="4320" w:hanging="180"/>
      </w:pPr>
    </w:lvl>
    <w:lvl w:ilvl="6" w:tplc="27363553" w:tentative="1">
      <w:start w:val="1"/>
      <w:numFmt w:val="decimal"/>
      <w:lvlText w:val="%7."/>
      <w:lvlJc w:val="left"/>
      <w:pPr>
        <w:ind w:left="5040" w:hanging="360"/>
      </w:pPr>
    </w:lvl>
    <w:lvl w:ilvl="7" w:tplc="27363553" w:tentative="1">
      <w:start w:val="1"/>
      <w:numFmt w:val="lowerLetter"/>
      <w:lvlText w:val="%8."/>
      <w:lvlJc w:val="left"/>
      <w:pPr>
        <w:ind w:left="5760" w:hanging="360"/>
      </w:pPr>
    </w:lvl>
    <w:lvl w:ilvl="8" w:tplc="27363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3">
    <w:multiLevelType w:val="hybridMultilevel"/>
    <w:lvl w:ilvl="0" w:tplc="41566588">
      <w:start w:val="1"/>
      <w:numFmt w:val="decimal"/>
      <w:lvlText w:val="%1."/>
      <w:lvlJc w:val="left"/>
      <w:pPr>
        <w:ind w:left="720" w:hanging="360"/>
      </w:pPr>
    </w:lvl>
    <w:lvl w:ilvl="1" w:tplc="41566588" w:tentative="1">
      <w:start w:val="1"/>
      <w:numFmt w:val="lowerLetter"/>
      <w:lvlText w:val="%2."/>
      <w:lvlJc w:val="left"/>
      <w:pPr>
        <w:ind w:left="1440" w:hanging="360"/>
      </w:pPr>
    </w:lvl>
    <w:lvl w:ilvl="2" w:tplc="41566588" w:tentative="1">
      <w:start w:val="1"/>
      <w:numFmt w:val="lowerRoman"/>
      <w:lvlText w:val="%3."/>
      <w:lvlJc w:val="right"/>
      <w:pPr>
        <w:ind w:left="2160" w:hanging="180"/>
      </w:pPr>
    </w:lvl>
    <w:lvl w:ilvl="3" w:tplc="41566588" w:tentative="1">
      <w:start w:val="1"/>
      <w:numFmt w:val="decimal"/>
      <w:lvlText w:val="%4."/>
      <w:lvlJc w:val="left"/>
      <w:pPr>
        <w:ind w:left="2880" w:hanging="360"/>
      </w:pPr>
    </w:lvl>
    <w:lvl w:ilvl="4" w:tplc="41566588" w:tentative="1">
      <w:start w:val="1"/>
      <w:numFmt w:val="lowerLetter"/>
      <w:lvlText w:val="%5."/>
      <w:lvlJc w:val="left"/>
      <w:pPr>
        <w:ind w:left="3600" w:hanging="360"/>
      </w:pPr>
    </w:lvl>
    <w:lvl w:ilvl="5" w:tplc="41566588" w:tentative="1">
      <w:start w:val="1"/>
      <w:numFmt w:val="lowerRoman"/>
      <w:lvlText w:val="%6."/>
      <w:lvlJc w:val="right"/>
      <w:pPr>
        <w:ind w:left="4320" w:hanging="180"/>
      </w:pPr>
    </w:lvl>
    <w:lvl w:ilvl="6" w:tplc="41566588" w:tentative="1">
      <w:start w:val="1"/>
      <w:numFmt w:val="decimal"/>
      <w:lvlText w:val="%7."/>
      <w:lvlJc w:val="left"/>
      <w:pPr>
        <w:ind w:left="5040" w:hanging="360"/>
      </w:pPr>
    </w:lvl>
    <w:lvl w:ilvl="7" w:tplc="41566588" w:tentative="1">
      <w:start w:val="1"/>
      <w:numFmt w:val="lowerLetter"/>
      <w:lvlText w:val="%8."/>
      <w:lvlJc w:val="left"/>
      <w:pPr>
        <w:ind w:left="5760" w:hanging="360"/>
      </w:pPr>
    </w:lvl>
    <w:lvl w:ilvl="8" w:tplc="41566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2">
    <w:multiLevelType w:val="hybridMultilevel"/>
    <w:lvl w:ilvl="0" w:tplc="69271667">
      <w:start w:val="1"/>
      <w:numFmt w:val="decimal"/>
      <w:lvlText w:val="%1."/>
      <w:lvlJc w:val="left"/>
      <w:pPr>
        <w:ind w:left="720" w:hanging="360"/>
      </w:pPr>
    </w:lvl>
    <w:lvl w:ilvl="1" w:tplc="69271667" w:tentative="1">
      <w:start w:val="1"/>
      <w:numFmt w:val="lowerLetter"/>
      <w:lvlText w:val="%2."/>
      <w:lvlJc w:val="left"/>
      <w:pPr>
        <w:ind w:left="1440" w:hanging="360"/>
      </w:pPr>
    </w:lvl>
    <w:lvl w:ilvl="2" w:tplc="69271667" w:tentative="1">
      <w:start w:val="1"/>
      <w:numFmt w:val="lowerRoman"/>
      <w:lvlText w:val="%3."/>
      <w:lvlJc w:val="right"/>
      <w:pPr>
        <w:ind w:left="2160" w:hanging="180"/>
      </w:pPr>
    </w:lvl>
    <w:lvl w:ilvl="3" w:tplc="69271667" w:tentative="1">
      <w:start w:val="1"/>
      <w:numFmt w:val="decimal"/>
      <w:lvlText w:val="%4."/>
      <w:lvlJc w:val="left"/>
      <w:pPr>
        <w:ind w:left="2880" w:hanging="360"/>
      </w:pPr>
    </w:lvl>
    <w:lvl w:ilvl="4" w:tplc="69271667" w:tentative="1">
      <w:start w:val="1"/>
      <w:numFmt w:val="lowerLetter"/>
      <w:lvlText w:val="%5."/>
      <w:lvlJc w:val="left"/>
      <w:pPr>
        <w:ind w:left="3600" w:hanging="360"/>
      </w:pPr>
    </w:lvl>
    <w:lvl w:ilvl="5" w:tplc="69271667" w:tentative="1">
      <w:start w:val="1"/>
      <w:numFmt w:val="lowerRoman"/>
      <w:lvlText w:val="%6."/>
      <w:lvlJc w:val="right"/>
      <w:pPr>
        <w:ind w:left="4320" w:hanging="180"/>
      </w:pPr>
    </w:lvl>
    <w:lvl w:ilvl="6" w:tplc="69271667" w:tentative="1">
      <w:start w:val="1"/>
      <w:numFmt w:val="decimal"/>
      <w:lvlText w:val="%7."/>
      <w:lvlJc w:val="left"/>
      <w:pPr>
        <w:ind w:left="5040" w:hanging="360"/>
      </w:pPr>
    </w:lvl>
    <w:lvl w:ilvl="7" w:tplc="69271667" w:tentative="1">
      <w:start w:val="1"/>
      <w:numFmt w:val="lowerLetter"/>
      <w:lvlText w:val="%8."/>
      <w:lvlJc w:val="left"/>
      <w:pPr>
        <w:ind w:left="5760" w:hanging="360"/>
      </w:pPr>
    </w:lvl>
    <w:lvl w:ilvl="8" w:tplc="69271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1">
    <w:multiLevelType w:val="hybridMultilevel"/>
    <w:lvl w:ilvl="0" w:tplc="91705088">
      <w:start w:val="1"/>
      <w:numFmt w:val="decimal"/>
      <w:lvlText w:val="%1."/>
      <w:lvlJc w:val="left"/>
      <w:pPr>
        <w:ind w:left="720" w:hanging="360"/>
      </w:pPr>
    </w:lvl>
    <w:lvl w:ilvl="1" w:tplc="91705088" w:tentative="1">
      <w:start w:val="1"/>
      <w:numFmt w:val="lowerLetter"/>
      <w:lvlText w:val="%2."/>
      <w:lvlJc w:val="left"/>
      <w:pPr>
        <w:ind w:left="1440" w:hanging="360"/>
      </w:pPr>
    </w:lvl>
    <w:lvl w:ilvl="2" w:tplc="91705088" w:tentative="1">
      <w:start w:val="1"/>
      <w:numFmt w:val="lowerRoman"/>
      <w:lvlText w:val="%3."/>
      <w:lvlJc w:val="right"/>
      <w:pPr>
        <w:ind w:left="2160" w:hanging="180"/>
      </w:pPr>
    </w:lvl>
    <w:lvl w:ilvl="3" w:tplc="91705088" w:tentative="1">
      <w:start w:val="1"/>
      <w:numFmt w:val="decimal"/>
      <w:lvlText w:val="%4."/>
      <w:lvlJc w:val="left"/>
      <w:pPr>
        <w:ind w:left="2880" w:hanging="360"/>
      </w:pPr>
    </w:lvl>
    <w:lvl w:ilvl="4" w:tplc="91705088" w:tentative="1">
      <w:start w:val="1"/>
      <w:numFmt w:val="lowerLetter"/>
      <w:lvlText w:val="%5."/>
      <w:lvlJc w:val="left"/>
      <w:pPr>
        <w:ind w:left="3600" w:hanging="360"/>
      </w:pPr>
    </w:lvl>
    <w:lvl w:ilvl="5" w:tplc="91705088" w:tentative="1">
      <w:start w:val="1"/>
      <w:numFmt w:val="lowerRoman"/>
      <w:lvlText w:val="%6."/>
      <w:lvlJc w:val="right"/>
      <w:pPr>
        <w:ind w:left="4320" w:hanging="180"/>
      </w:pPr>
    </w:lvl>
    <w:lvl w:ilvl="6" w:tplc="91705088" w:tentative="1">
      <w:start w:val="1"/>
      <w:numFmt w:val="decimal"/>
      <w:lvlText w:val="%7."/>
      <w:lvlJc w:val="left"/>
      <w:pPr>
        <w:ind w:left="5040" w:hanging="360"/>
      </w:pPr>
    </w:lvl>
    <w:lvl w:ilvl="7" w:tplc="91705088" w:tentative="1">
      <w:start w:val="1"/>
      <w:numFmt w:val="lowerLetter"/>
      <w:lvlText w:val="%8."/>
      <w:lvlJc w:val="left"/>
      <w:pPr>
        <w:ind w:left="5760" w:hanging="360"/>
      </w:pPr>
    </w:lvl>
    <w:lvl w:ilvl="8" w:tplc="91705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0">
    <w:multiLevelType w:val="hybridMultilevel"/>
    <w:lvl w:ilvl="0" w:tplc="60411338">
      <w:start w:val="1"/>
      <w:numFmt w:val="decimal"/>
      <w:lvlText w:val="%1."/>
      <w:lvlJc w:val="left"/>
      <w:pPr>
        <w:ind w:left="720" w:hanging="360"/>
      </w:pPr>
    </w:lvl>
    <w:lvl w:ilvl="1" w:tplc="60411338" w:tentative="1">
      <w:start w:val="1"/>
      <w:numFmt w:val="lowerLetter"/>
      <w:lvlText w:val="%2."/>
      <w:lvlJc w:val="left"/>
      <w:pPr>
        <w:ind w:left="1440" w:hanging="360"/>
      </w:pPr>
    </w:lvl>
    <w:lvl w:ilvl="2" w:tplc="60411338" w:tentative="1">
      <w:start w:val="1"/>
      <w:numFmt w:val="lowerRoman"/>
      <w:lvlText w:val="%3."/>
      <w:lvlJc w:val="right"/>
      <w:pPr>
        <w:ind w:left="2160" w:hanging="180"/>
      </w:pPr>
    </w:lvl>
    <w:lvl w:ilvl="3" w:tplc="60411338" w:tentative="1">
      <w:start w:val="1"/>
      <w:numFmt w:val="decimal"/>
      <w:lvlText w:val="%4."/>
      <w:lvlJc w:val="left"/>
      <w:pPr>
        <w:ind w:left="2880" w:hanging="360"/>
      </w:pPr>
    </w:lvl>
    <w:lvl w:ilvl="4" w:tplc="60411338" w:tentative="1">
      <w:start w:val="1"/>
      <w:numFmt w:val="lowerLetter"/>
      <w:lvlText w:val="%5."/>
      <w:lvlJc w:val="left"/>
      <w:pPr>
        <w:ind w:left="3600" w:hanging="360"/>
      </w:pPr>
    </w:lvl>
    <w:lvl w:ilvl="5" w:tplc="60411338" w:tentative="1">
      <w:start w:val="1"/>
      <w:numFmt w:val="lowerRoman"/>
      <w:lvlText w:val="%6."/>
      <w:lvlJc w:val="right"/>
      <w:pPr>
        <w:ind w:left="4320" w:hanging="180"/>
      </w:pPr>
    </w:lvl>
    <w:lvl w:ilvl="6" w:tplc="60411338" w:tentative="1">
      <w:start w:val="1"/>
      <w:numFmt w:val="decimal"/>
      <w:lvlText w:val="%7."/>
      <w:lvlJc w:val="left"/>
      <w:pPr>
        <w:ind w:left="5040" w:hanging="360"/>
      </w:pPr>
    </w:lvl>
    <w:lvl w:ilvl="7" w:tplc="60411338" w:tentative="1">
      <w:start w:val="1"/>
      <w:numFmt w:val="lowerLetter"/>
      <w:lvlText w:val="%8."/>
      <w:lvlJc w:val="left"/>
      <w:pPr>
        <w:ind w:left="5760" w:hanging="360"/>
      </w:pPr>
    </w:lvl>
    <w:lvl w:ilvl="8" w:tplc="60411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9">
    <w:multiLevelType w:val="hybridMultilevel"/>
    <w:lvl w:ilvl="0" w:tplc="36210195">
      <w:start w:val="1"/>
      <w:numFmt w:val="decimal"/>
      <w:lvlText w:val="%1."/>
      <w:lvlJc w:val="left"/>
      <w:pPr>
        <w:ind w:left="720" w:hanging="360"/>
      </w:pPr>
    </w:lvl>
    <w:lvl w:ilvl="1" w:tplc="36210195" w:tentative="1">
      <w:start w:val="1"/>
      <w:numFmt w:val="lowerLetter"/>
      <w:lvlText w:val="%2."/>
      <w:lvlJc w:val="left"/>
      <w:pPr>
        <w:ind w:left="1440" w:hanging="360"/>
      </w:pPr>
    </w:lvl>
    <w:lvl w:ilvl="2" w:tplc="36210195" w:tentative="1">
      <w:start w:val="1"/>
      <w:numFmt w:val="lowerRoman"/>
      <w:lvlText w:val="%3."/>
      <w:lvlJc w:val="right"/>
      <w:pPr>
        <w:ind w:left="2160" w:hanging="180"/>
      </w:pPr>
    </w:lvl>
    <w:lvl w:ilvl="3" w:tplc="36210195" w:tentative="1">
      <w:start w:val="1"/>
      <w:numFmt w:val="decimal"/>
      <w:lvlText w:val="%4."/>
      <w:lvlJc w:val="left"/>
      <w:pPr>
        <w:ind w:left="2880" w:hanging="360"/>
      </w:pPr>
    </w:lvl>
    <w:lvl w:ilvl="4" w:tplc="36210195" w:tentative="1">
      <w:start w:val="1"/>
      <w:numFmt w:val="lowerLetter"/>
      <w:lvlText w:val="%5."/>
      <w:lvlJc w:val="left"/>
      <w:pPr>
        <w:ind w:left="3600" w:hanging="360"/>
      </w:pPr>
    </w:lvl>
    <w:lvl w:ilvl="5" w:tplc="36210195" w:tentative="1">
      <w:start w:val="1"/>
      <w:numFmt w:val="lowerRoman"/>
      <w:lvlText w:val="%6."/>
      <w:lvlJc w:val="right"/>
      <w:pPr>
        <w:ind w:left="4320" w:hanging="180"/>
      </w:pPr>
    </w:lvl>
    <w:lvl w:ilvl="6" w:tplc="36210195" w:tentative="1">
      <w:start w:val="1"/>
      <w:numFmt w:val="decimal"/>
      <w:lvlText w:val="%7."/>
      <w:lvlJc w:val="left"/>
      <w:pPr>
        <w:ind w:left="5040" w:hanging="360"/>
      </w:pPr>
    </w:lvl>
    <w:lvl w:ilvl="7" w:tplc="36210195" w:tentative="1">
      <w:start w:val="1"/>
      <w:numFmt w:val="lowerLetter"/>
      <w:lvlText w:val="%8."/>
      <w:lvlJc w:val="left"/>
      <w:pPr>
        <w:ind w:left="5760" w:hanging="360"/>
      </w:pPr>
    </w:lvl>
    <w:lvl w:ilvl="8" w:tplc="36210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8">
    <w:multiLevelType w:val="hybridMultilevel"/>
    <w:lvl w:ilvl="0" w:tplc="80385150">
      <w:start w:val="1"/>
      <w:numFmt w:val="decimal"/>
      <w:lvlText w:val="%1."/>
      <w:lvlJc w:val="left"/>
      <w:pPr>
        <w:ind w:left="720" w:hanging="360"/>
      </w:pPr>
    </w:lvl>
    <w:lvl w:ilvl="1" w:tplc="80385150" w:tentative="1">
      <w:start w:val="1"/>
      <w:numFmt w:val="decimal"/>
      <w:lvlText w:val="%2."/>
      <w:lvlJc w:val="left"/>
      <w:pPr>
        <w:ind w:left="1440" w:hanging="360"/>
      </w:pPr>
    </w:lvl>
    <w:lvl w:ilvl="2" w:tplc="80385150" w:tentative="1">
      <w:start w:val="1"/>
      <w:numFmt w:val="decimal"/>
      <w:lvlText w:val="%3."/>
      <w:lvlJc w:val="right"/>
      <w:pPr>
        <w:ind w:left="2160" w:hanging="180"/>
      </w:pPr>
    </w:lvl>
    <w:lvl w:ilvl="3" w:tplc="80385150" w:tentative="1">
      <w:start w:val="1"/>
      <w:numFmt w:val="decimal"/>
      <w:lvlText w:val="%4."/>
      <w:lvlJc w:val="left"/>
      <w:pPr>
        <w:ind w:left="2880" w:hanging="360"/>
      </w:pPr>
    </w:lvl>
    <w:lvl w:ilvl="4" w:tplc="80385150" w:tentative="1">
      <w:start w:val="1"/>
      <w:numFmt w:val="lowerLetter"/>
      <w:lvlText w:val="%5."/>
      <w:lvlJc w:val="left"/>
      <w:pPr>
        <w:ind w:left="3600" w:hanging="360"/>
      </w:pPr>
    </w:lvl>
    <w:lvl w:ilvl="5" w:tplc="80385150" w:tentative="1">
      <w:start w:val="1"/>
      <w:numFmt w:val="lowerRoman"/>
      <w:lvlText w:val="%6."/>
      <w:lvlJc w:val="right"/>
      <w:pPr>
        <w:ind w:left="4320" w:hanging="180"/>
      </w:pPr>
    </w:lvl>
    <w:lvl w:ilvl="6" w:tplc="80385150" w:tentative="1">
      <w:start w:val="1"/>
      <w:numFmt w:val="decimal"/>
      <w:lvlText w:val="%7."/>
      <w:lvlJc w:val="left"/>
      <w:pPr>
        <w:ind w:left="5040" w:hanging="360"/>
      </w:pPr>
    </w:lvl>
    <w:lvl w:ilvl="7" w:tplc="80385150" w:tentative="1">
      <w:start w:val="1"/>
      <w:numFmt w:val="lowerLetter"/>
      <w:lvlText w:val="%8."/>
      <w:lvlJc w:val="left"/>
      <w:pPr>
        <w:ind w:left="5760" w:hanging="360"/>
      </w:pPr>
    </w:lvl>
    <w:lvl w:ilvl="8" w:tplc="80385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7">
    <w:multiLevelType w:val="hybridMultilevel"/>
    <w:lvl w:ilvl="0" w:tplc="20920179">
      <w:start w:val="1"/>
      <w:numFmt w:val="decimal"/>
      <w:lvlText w:val="%1."/>
      <w:lvlJc w:val="left"/>
      <w:pPr>
        <w:ind w:left="720" w:hanging="360"/>
      </w:pPr>
    </w:lvl>
    <w:lvl w:ilvl="1" w:tplc="20920179" w:tentative="1">
      <w:start w:val="1"/>
      <w:numFmt w:val="lowerLetter"/>
      <w:lvlText w:val="%2."/>
      <w:lvlJc w:val="left"/>
      <w:pPr>
        <w:ind w:left="1440" w:hanging="360"/>
      </w:pPr>
    </w:lvl>
    <w:lvl w:ilvl="2" w:tplc="20920179" w:tentative="1">
      <w:start w:val="1"/>
      <w:numFmt w:val="lowerRoman"/>
      <w:lvlText w:val="%3."/>
      <w:lvlJc w:val="right"/>
      <w:pPr>
        <w:ind w:left="2160" w:hanging="180"/>
      </w:pPr>
    </w:lvl>
    <w:lvl w:ilvl="3" w:tplc="20920179" w:tentative="1">
      <w:start w:val="1"/>
      <w:numFmt w:val="decimal"/>
      <w:lvlText w:val="%4."/>
      <w:lvlJc w:val="left"/>
      <w:pPr>
        <w:ind w:left="2880" w:hanging="360"/>
      </w:pPr>
    </w:lvl>
    <w:lvl w:ilvl="4" w:tplc="20920179" w:tentative="1">
      <w:start w:val="1"/>
      <w:numFmt w:val="lowerLetter"/>
      <w:lvlText w:val="%5."/>
      <w:lvlJc w:val="left"/>
      <w:pPr>
        <w:ind w:left="3600" w:hanging="360"/>
      </w:pPr>
    </w:lvl>
    <w:lvl w:ilvl="5" w:tplc="20920179" w:tentative="1">
      <w:start w:val="1"/>
      <w:numFmt w:val="lowerRoman"/>
      <w:lvlText w:val="%6."/>
      <w:lvlJc w:val="right"/>
      <w:pPr>
        <w:ind w:left="4320" w:hanging="180"/>
      </w:pPr>
    </w:lvl>
    <w:lvl w:ilvl="6" w:tplc="20920179" w:tentative="1">
      <w:start w:val="1"/>
      <w:numFmt w:val="decimal"/>
      <w:lvlText w:val="%7."/>
      <w:lvlJc w:val="left"/>
      <w:pPr>
        <w:ind w:left="5040" w:hanging="360"/>
      </w:pPr>
    </w:lvl>
    <w:lvl w:ilvl="7" w:tplc="20920179" w:tentative="1">
      <w:start w:val="1"/>
      <w:numFmt w:val="lowerLetter"/>
      <w:lvlText w:val="%8."/>
      <w:lvlJc w:val="left"/>
      <w:pPr>
        <w:ind w:left="5760" w:hanging="360"/>
      </w:pPr>
    </w:lvl>
    <w:lvl w:ilvl="8" w:tplc="20920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6">
    <w:multiLevelType w:val="hybridMultilevel"/>
    <w:lvl w:ilvl="0" w:tplc="16009899">
      <w:start w:val="1"/>
      <w:numFmt w:val="decimal"/>
      <w:lvlText w:val="%1."/>
      <w:lvlJc w:val="left"/>
      <w:pPr>
        <w:ind w:left="720" w:hanging="360"/>
      </w:pPr>
    </w:lvl>
    <w:lvl w:ilvl="1" w:tplc="16009899" w:tentative="1">
      <w:start w:val="1"/>
      <w:numFmt w:val="lowerLetter"/>
      <w:lvlText w:val="%2."/>
      <w:lvlJc w:val="left"/>
      <w:pPr>
        <w:ind w:left="1440" w:hanging="360"/>
      </w:pPr>
    </w:lvl>
    <w:lvl w:ilvl="2" w:tplc="16009899" w:tentative="1">
      <w:start w:val="1"/>
      <w:numFmt w:val="lowerRoman"/>
      <w:lvlText w:val="%3."/>
      <w:lvlJc w:val="right"/>
      <w:pPr>
        <w:ind w:left="2160" w:hanging="180"/>
      </w:pPr>
    </w:lvl>
    <w:lvl w:ilvl="3" w:tplc="16009899" w:tentative="1">
      <w:start w:val="1"/>
      <w:numFmt w:val="decimal"/>
      <w:lvlText w:val="%4."/>
      <w:lvlJc w:val="left"/>
      <w:pPr>
        <w:ind w:left="2880" w:hanging="360"/>
      </w:pPr>
    </w:lvl>
    <w:lvl w:ilvl="4" w:tplc="16009899" w:tentative="1">
      <w:start w:val="1"/>
      <w:numFmt w:val="lowerLetter"/>
      <w:lvlText w:val="%5."/>
      <w:lvlJc w:val="left"/>
      <w:pPr>
        <w:ind w:left="3600" w:hanging="360"/>
      </w:pPr>
    </w:lvl>
    <w:lvl w:ilvl="5" w:tplc="16009899" w:tentative="1">
      <w:start w:val="1"/>
      <w:numFmt w:val="lowerRoman"/>
      <w:lvlText w:val="%6."/>
      <w:lvlJc w:val="right"/>
      <w:pPr>
        <w:ind w:left="4320" w:hanging="180"/>
      </w:pPr>
    </w:lvl>
    <w:lvl w:ilvl="6" w:tplc="16009899" w:tentative="1">
      <w:start w:val="1"/>
      <w:numFmt w:val="decimal"/>
      <w:lvlText w:val="%7."/>
      <w:lvlJc w:val="left"/>
      <w:pPr>
        <w:ind w:left="5040" w:hanging="360"/>
      </w:pPr>
    </w:lvl>
    <w:lvl w:ilvl="7" w:tplc="16009899" w:tentative="1">
      <w:start w:val="1"/>
      <w:numFmt w:val="lowerLetter"/>
      <w:lvlText w:val="%8."/>
      <w:lvlJc w:val="left"/>
      <w:pPr>
        <w:ind w:left="5760" w:hanging="360"/>
      </w:pPr>
    </w:lvl>
    <w:lvl w:ilvl="8" w:tplc="16009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5">
    <w:multiLevelType w:val="hybridMultilevel"/>
    <w:lvl w:ilvl="0" w:tplc="93711533">
      <w:start w:val="1"/>
      <w:numFmt w:val="decimal"/>
      <w:lvlText w:val="%1."/>
      <w:lvlJc w:val="left"/>
      <w:pPr>
        <w:ind w:left="720" w:hanging="360"/>
      </w:pPr>
    </w:lvl>
    <w:lvl w:ilvl="1" w:tplc="93711533" w:tentative="1">
      <w:start w:val="1"/>
      <w:numFmt w:val="lowerLetter"/>
      <w:lvlText w:val="%2."/>
      <w:lvlJc w:val="left"/>
      <w:pPr>
        <w:ind w:left="1440" w:hanging="360"/>
      </w:pPr>
    </w:lvl>
    <w:lvl w:ilvl="2" w:tplc="93711533" w:tentative="1">
      <w:start w:val="1"/>
      <w:numFmt w:val="lowerRoman"/>
      <w:lvlText w:val="%3."/>
      <w:lvlJc w:val="right"/>
      <w:pPr>
        <w:ind w:left="2160" w:hanging="180"/>
      </w:pPr>
    </w:lvl>
    <w:lvl w:ilvl="3" w:tplc="93711533" w:tentative="1">
      <w:start w:val="1"/>
      <w:numFmt w:val="decimal"/>
      <w:lvlText w:val="%4."/>
      <w:lvlJc w:val="left"/>
      <w:pPr>
        <w:ind w:left="2880" w:hanging="360"/>
      </w:pPr>
    </w:lvl>
    <w:lvl w:ilvl="4" w:tplc="93711533" w:tentative="1">
      <w:start w:val="1"/>
      <w:numFmt w:val="lowerLetter"/>
      <w:lvlText w:val="%5."/>
      <w:lvlJc w:val="left"/>
      <w:pPr>
        <w:ind w:left="3600" w:hanging="360"/>
      </w:pPr>
    </w:lvl>
    <w:lvl w:ilvl="5" w:tplc="93711533" w:tentative="1">
      <w:start w:val="1"/>
      <w:numFmt w:val="lowerRoman"/>
      <w:lvlText w:val="%6."/>
      <w:lvlJc w:val="right"/>
      <w:pPr>
        <w:ind w:left="4320" w:hanging="180"/>
      </w:pPr>
    </w:lvl>
    <w:lvl w:ilvl="6" w:tplc="93711533" w:tentative="1">
      <w:start w:val="1"/>
      <w:numFmt w:val="decimal"/>
      <w:lvlText w:val="%7."/>
      <w:lvlJc w:val="left"/>
      <w:pPr>
        <w:ind w:left="5040" w:hanging="360"/>
      </w:pPr>
    </w:lvl>
    <w:lvl w:ilvl="7" w:tplc="93711533" w:tentative="1">
      <w:start w:val="1"/>
      <w:numFmt w:val="lowerLetter"/>
      <w:lvlText w:val="%8."/>
      <w:lvlJc w:val="left"/>
      <w:pPr>
        <w:ind w:left="5760" w:hanging="360"/>
      </w:pPr>
    </w:lvl>
    <w:lvl w:ilvl="8" w:tplc="93711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4">
    <w:multiLevelType w:val="hybridMultilevel"/>
    <w:lvl w:ilvl="0" w:tplc="18783440">
      <w:start w:val="1"/>
      <w:numFmt w:val="decimal"/>
      <w:lvlText w:val="%1."/>
      <w:lvlJc w:val="left"/>
      <w:pPr>
        <w:ind w:left="720" w:hanging="360"/>
      </w:pPr>
    </w:lvl>
    <w:lvl w:ilvl="1" w:tplc="18783440" w:tentative="1">
      <w:start w:val="1"/>
      <w:numFmt w:val="lowerLetter"/>
      <w:lvlText w:val="%2."/>
      <w:lvlJc w:val="left"/>
      <w:pPr>
        <w:ind w:left="1440" w:hanging="360"/>
      </w:pPr>
    </w:lvl>
    <w:lvl w:ilvl="2" w:tplc="18783440" w:tentative="1">
      <w:start w:val="1"/>
      <w:numFmt w:val="lowerRoman"/>
      <w:lvlText w:val="%3."/>
      <w:lvlJc w:val="right"/>
      <w:pPr>
        <w:ind w:left="2160" w:hanging="180"/>
      </w:pPr>
    </w:lvl>
    <w:lvl w:ilvl="3" w:tplc="18783440" w:tentative="1">
      <w:start w:val="1"/>
      <w:numFmt w:val="decimal"/>
      <w:lvlText w:val="%4."/>
      <w:lvlJc w:val="left"/>
      <w:pPr>
        <w:ind w:left="2880" w:hanging="360"/>
      </w:pPr>
    </w:lvl>
    <w:lvl w:ilvl="4" w:tplc="18783440" w:tentative="1">
      <w:start w:val="1"/>
      <w:numFmt w:val="lowerLetter"/>
      <w:lvlText w:val="%5."/>
      <w:lvlJc w:val="left"/>
      <w:pPr>
        <w:ind w:left="3600" w:hanging="360"/>
      </w:pPr>
    </w:lvl>
    <w:lvl w:ilvl="5" w:tplc="18783440" w:tentative="1">
      <w:start w:val="1"/>
      <w:numFmt w:val="lowerRoman"/>
      <w:lvlText w:val="%6."/>
      <w:lvlJc w:val="right"/>
      <w:pPr>
        <w:ind w:left="4320" w:hanging="180"/>
      </w:pPr>
    </w:lvl>
    <w:lvl w:ilvl="6" w:tplc="18783440" w:tentative="1">
      <w:start w:val="1"/>
      <w:numFmt w:val="decimal"/>
      <w:lvlText w:val="%7."/>
      <w:lvlJc w:val="left"/>
      <w:pPr>
        <w:ind w:left="5040" w:hanging="360"/>
      </w:pPr>
    </w:lvl>
    <w:lvl w:ilvl="7" w:tplc="18783440" w:tentative="1">
      <w:start w:val="1"/>
      <w:numFmt w:val="lowerLetter"/>
      <w:lvlText w:val="%8."/>
      <w:lvlJc w:val="left"/>
      <w:pPr>
        <w:ind w:left="5760" w:hanging="360"/>
      </w:pPr>
    </w:lvl>
    <w:lvl w:ilvl="8" w:tplc="18783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3">
    <w:multiLevelType w:val="hybridMultilevel"/>
    <w:lvl w:ilvl="0" w:tplc="82503712">
      <w:start w:val="1"/>
      <w:numFmt w:val="decimal"/>
      <w:lvlText w:val="%1."/>
      <w:lvlJc w:val="left"/>
      <w:pPr>
        <w:ind w:left="720" w:hanging="360"/>
      </w:pPr>
    </w:lvl>
    <w:lvl w:ilvl="1" w:tplc="82503712" w:tentative="1">
      <w:start w:val="1"/>
      <w:numFmt w:val="lowerLetter"/>
      <w:lvlText w:val="%2."/>
      <w:lvlJc w:val="left"/>
      <w:pPr>
        <w:ind w:left="1440" w:hanging="360"/>
      </w:pPr>
    </w:lvl>
    <w:lvl w:ilvl="2" w:tplc="82503712" w:tentative="1">
      <w:start w:val="1"/>
      <w:numFmt w:val="lowerRoman"/>
      <w:lvlText w:val="%3."/>
      <w:lvlJc w:val="right"/>
      <w:pPr>
        <w:ind w:left="2160" w:hanging="180"/>
      </w:pPr>
    </w:lvl>
    <w:lvl w:ilvl="3" w:tplc="82503712" w:tentative="1">
      <w:start w:val="1"/>
      <w:numFmt w:val="decimal"/>
      <w:lvlText w:val="%4."/>
      <w:lvlJc w:val="left"/>
      <w:pPr>
        <w:ind w:left="2880" w:hanging="360"/>
      </w:pPr>
    </w:lvl>
    <w:lvl w:ilvl="4" w:tplc="82503712" w:tentative="1">
      <w:start w:val="1"/>
      <w:numFmt w:val="lowerLetter"/>
      <w:lvlText w:val="%5."/>
      <w:lvlJc w:val="left"/>
      <w:pPr>
        <w:ind w:left="3600" w:hanging="360"/>
      </w:pPr>
    </w:lvl>
    <w:lvl w:ilvl="5" w:tplc="82503712" w:tentative="1">
      <w:start w:val="1"/>
      <w:numFmt w:val="lowerRoman"/>
      <w:lvlText w:val="%6."/>
      <w:lvlJc w:val="right"/>
      <w:pPr>
        <w:ind w:left="4320" w:hanging="180"/>
      </w:pPr>
    </w:lvl>
    <w:lvl w:ilvl="6" w:tplc="82503712" w:tentative="1">
      <w:start w:val="1"/>
      <w:numFmt w:val="decimal"/>
      <w:lvlText w:val="%7."/>
      <w:lvlJc w:val="left"/>
      <w:pPr>
        <w:ind w:left="5040" w:hanging="360"/>
      </w:pPr>
    </w:lvl>
    <w:lvl w:ilvl="7" w:tplc="82503712" w:tentative="1">
      <w:start w:val="1"/>
      <w:numFmt w:val="lowerLetter"/>
      <w:lvlText w:val="%8."/>
      <w:lvlJc w:val="left"/>
      <w:pPr>
        <w:ind w:left="5760" w:hanging="360"/>
      </w:pPr>
    </w:lvl>
    <w:lvl w:ilvl="8" w:tplc="82503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2">
    <w:multiLevelType w:val="hybridMultilevel"/>
    <w:lvl w:ilvl="0" w:tplc="31007177">
      <w:start w:val="1"/>
      <w:numFmt w:val="decimal"/>
      <w:lvlText w:val="%1."/>
      <w:lvlJc w:val="left"/>
      <w:pPr>
        <w:ind w:left="720" w:hanging="360"/>
      </w:pPr>
    </w:lvl>
    <w:lvl w:ilvl="1" w:tplc="31007177" w:tentative="1">
      <w:start w:val="1"/>
      <w:numFmt w:val="lowerLetter"/>
      <w:lvlText w:val="%2."/>
      <w:lvlJc w:val="left"/>
      <w:pPr>
        <w:ind w:left="1440" w:hanging="360"/>
      </w:pPr>
    </w:lvl>
    <w:lvl w:ilvl="2" w:tplc="31007177" w:tentative="1">
      <w:start w:val="1"/>
      <w:numFmt w:val="lowerRoman"/>
      <w:lvlText w:val="%3."/>
      <w:lvlJc w:val="right"/>
      <w:pPr>
        <w:ind w:left="2160" w:hanging="180"/>
      </w:pPr>
    </w:lvl>
    <w:lvl w:ilvl="3" w:tplc="31007177" w:tentative="1">
      <w:start w:val="1"/>
      <w:numFmt w:val="decimal"/>
      <w:lvlText w:val="%4."/>
      <w:lvlJc w:val="left"/>
      <w:pPr>
        <w:ind w:left="2880" w:hanging="360"/>
      </w:pPr>
    </w:lvl>
    <w:lvl w:ilvl="4" w:tplc="31007177" w:tentative="1">
      <w:start w:val="1"/>
      <w:numFmt w:val="lowerLetter"/>
      <w:lvlText w:val="%5."/>
      <w:lvlJc w:val="left"/>
      <w:pPr>
        <w:ind w:left="3600" w:hanging="360"/>
      </w:pPr>
    </w:lvl>
    <w:lvl w:ilvl="5" w:tplc="31007177" w:tentative="1">
      <w:start w:val="1"/>
      <w:numFmt w:val="lowerRoman"/>
      <w:lvlText w:val="%6."/>
      <w:lvlJc w:val="right"/>
      <w:pPr>
        <w:ind w:left="4320" w:hanging="180"/>
      </w:pPr>
    </w:lvl>
    <w:lvl w:ilvl="6" w:tplc="31007177" w:tentative="1">
      <w:start w:val="1"/>
      <w:numFmt w:val="decimal"/>
      <w:lvlText w:val="%7."/>
      <w:lvlJc w:val="left"/>
      <w:pPr>
        <w:ind w:left="5040" w:hanging="360"/>
      </w:pPr>
    </w:lvl>
    <w:lvl w:ilvl="7" w:tplc="31007177" w:tentative="1">
      <w:start w:val="1"/>
      <w:numFmt w:val="lowerLetter"/>
      <w:lvlText w:val="%8."/>
      <w:lvlJc w:val="left"/>
      <w:pPr>
        <w:ind w:left="5760" w:hanging="360"/>
      </w:pPr>
    </w:lvl>
    <w:lvl w:ilvl="8" w:tplc="31007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1">
    <w:multiLevelType w:val="hybridMultilevel"/>
    <w:lvl w:ilvl="0" w:tplc="61881521">
      <w:start w:val="1"/>
      <w:numFmt w:val="decimal"/>
      <w:lvlText w:val="%1."/>
      <w:lvlJc w:val="left"/>
      <w:pPr>
        <w:ind w:left="720" w:hanging="360"/>
      </w:pPr>
    </w:lvl>
    <w:lvl w:ilvl="1" w:tplc="61881521" w:tentative="1">
      <w:start w:val="1"/>
      <w:numFmt w:val="lowerLetter"/>
      <w:lvlText w:val="%2."/>
      <w:lvlJc w:val="left"/>
      <w:pPr>
        <w:ind w:left="1440" w:hanging="360"/>
      </w:pPr>
    </w:lvl>
    <w:lvl w:ilvl="2" w:tplc="61881521" w:tentative="1">
      <w:start w:val="1"/>
      <w:numFmt w:val="lowerRoman"/>
      <w:lvlText w:val="%3."/>
      <w:lvlJc w:val="right"/>
      <w:pPr>
        <w:ind w:left="2160" w:hanging="180"/>
      </w:pPr>
    </w:lvl>
    <w:lvl w:ilvl="3" w:tplc="61881521" w:tentative="1">
      <w:start w:val="1"/>
      <w:numFmt w:val="decimal"/>
      <w:lvlText w:val="%4."/>
      <w:lvlJc w:val="left"/>
      <w:pPr>
        <w:ind w:left="2880" w:hanging="360"/>
      </w:pPr>
    </w:lvl>
    <w:lvl w:ilvl="4" w:tplc="61881521" w:tentative="1">
      <w:start w:val="1"/>
      <w:numFmt w:val="lowerLetter"/>
      <w:lvlText w:val="%5."/>
      <w:lvlJc w:val="left"/>
      <w:pPr>
        <w:ind w:left="3600" w:hanging="360"/>
      </w:pPr>
    </w:lvl>
    <w:lvl w:ilvl="5" w:tplc="61881521" w:tentative="1">
      <w:start w:val="1"/>
      <w:numFmt w:val="lowerRoman"/>
      <w:lvlText w:val="%6."/>
      <w:lvlJc w:val="right"/>
      <w:pPr>
        <w:ind w:left="4320" w:hanging="180"/>
      </w:pPr>
    </w:lvl>
    <w:lvl w:ilvl="6" w:tplc="61881521" w:tentative="1">
      <w:start w:val="1"/>
      <w:numFmt w:val="decimal"/>
      <w:lvlText w:val="%7."/>
      <w:lvlJc w:val="left"/>
      <w:pPr>
        <w:ind w:left="5040" w:hanging="360"/>
      </w:pPr>
    </w:lvl>
    <w:lvl w:ilvl="7" w:tplc="61881521" w:tentative="1">
      <w:start w:val="1"/>
      <w:numFmt w:val="lowerLetter"/>
      <w:lvlText w:val="%8."/>
      <w:lvlJc w:val="left"/>
      <w:pPr>
        <w:ind w:left="5760" w:hanging="360"/>
      </w:pPr>
    </w:lvl>
    <w:lvl w:ilvl="8" w:tplc="61881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0">
    <w:multiLevelType w:val="hybridMultilevel"/>
    <w:lvl w:ilvl="0" w:tplc="96354858">
      <w:start w:val="1"/>
      <w:numFmt w:val="decimal"/>
      <w:lvlText w:val="%1."/>
      <w:lvlJc w:val="left"/>
      <w:pPr>
        <w:ind w:left="720" w:hanging="360"/>
      </w:pPr>
    </w:lvl>
    <w:lvl w:ilvl="1" w:tplc="96354858" w:tentative="1">
      <w:start w:val="1"/>
      <w:numFmt w:val="lowerLetter"/>
      <w:lvlText w:val="%2."/>
      <w:lvlJc w:val="left"/>
      <w:pPr>
        <w:ind w:left="1440" w:hanging="360"/>
      </w:pPr>
    </w:lvl>
    <w:lvl w:ilvl="2" w:tplc="96354858" w:tentative="1">
      <w:start w:val="1"/>
      <w:numFmt w:val="lowerRoman"/>
      <w:lvlText w:val="%3."/>
      <w:lvlJc w:val="right"/>
      <w:pPr>
        <w:ind w:left="2160" w:hanging="180"/>
      </w:pPr>
    </w:lvl>
    <w:lvl w:ilvl="3" w:tplc="96354858" w:tentative="1">
      <w:start w:val="1"/>
      <w:numFmt w:val="decimal"/>
      <w:lvlText w:val="%4."/>
      <w:lvlJc w:val="left"/>
      <w:pPr>
        <w:ind w:left="2880" w:hanging="360"/>
      </w:pPr>
    </w:lvl>
    <w:lvl w:ilvl="4" w:tplc="96354858" w:tentative="1">
      <w:start w:val="1"/>
      <w:numFmt w:val="lowerLetter"/>
      <w:lvlText w:val="%5."/>
      <w:lvlJc w:val="left"/>
      <w:pPr>
        <w:ind w:left="3600" w:hanging="360"/>
      </w:pPr>
    </w:lvl>
    <w:lvl w:ilvl="5" w:tplc="96354858" w:tentative="1">
      <w:start w:val="1"/>
      <w:numFmt w:val="lowerRoman"/>
      <w:lvlText w:val="%6."/>
      <w:lvlJc w:val="right"/>
      <w:pPr>
        <w:ind w:left="4320" w:hanging="180"/>
      </w:pPr>
    </w:lvl>
    <w:lvl w:ilvl="6" w:tplc="96354858" w:tentative="1">
      <w:start w:val="1"/>
      <w:numFmt w:val="decimal"/>
      <w:lvlText w:val="%7."/>
      <w:lvlJc w:val="left"/>
      <w:pPr>
        <w:ind w:left="5040" w:hanging="360"/>
      </w:pPr>
    </w:lvl>
    <w:lvl w:ilvl="7" w:tplc="96354858" w:tentative="1">
      <w:start w:val="1"/>
      <w:numFmt w:val="lowerLetter"/>
      <w:lvlText w:val="%8."/>
      <w:lvlJc w:val="left"/>
      <w:pPr>
        <w:ind w:left="5760" w:hanging="360"/>
      </w:pPr>
    </w:lvl>
    <w:lvl w:ilvl="8" w:tplc="96354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9">
    <w:multiLevelType w:val="hybridMultilevel"/>
    <w:lvl w:ilvl="0" w:tplc="94348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089">
    <w:abstractNumId w:val="9089"/>
  </w:num>
  <w:num w:numId="9090">
    <w:abstractNumId w:val="9090"/>
  </w:num>
  <w:num w:numId="9091">
    <w:abstractNumId w:val="9091"/>
  </w:num>
  <w:num w:numId="9092">
    <w:abstractNumId w:val="9092"/>
  </w:num>
  <w:num w:numId="9093">
    <w:abstractNumId w:val="9093"/>
  </w:num>
  <w:num w:numId="9094">
    <w:abstractNumId w:val="9094"/>
  </w:num>
  <w:num w:numId="9095">
    <w:abstractNumId w:val="9095"/>
  </w:num>
  <w:num w:numId="9096">
    <w:abstractNumId w:val="9096"/>
  </w:num>
  <w:num w:numId="9097">
    <w:abstractNumId w:val="9097"/>
  </w:num>
  <w:num w:numId="9098">
    <w:abstractNumId w:val="9098"/>
  </w:num>
  <w:num w:numId="9099">
    <w:abstractNumId w:val="9099"/>
  </w:num>
  <w:num w:numId="9100">
    <w:abstractNumId w:val="9100"/>
  </w:num>
  <w:num w:numId="9101">
    <w:abstractNumId w:val="9101"/>
  </w:num>
  <w:num w:numId="9102">
    <w:abstractNumId w:val="9102"/>
  </w:num>
  <w:num w:numId="9103">
    <w:abstractNumId w:val="9103"/>
  </w:num>
  <w:num w:numId="9104">
    <w:abstractNumId w:val="9104"/>
  </w:num>
  <w:num w:numId="9105">
    <w:abstractNumId w:val="9105"/>
  </w:num>
  <w:num w:numId="9106">
    <w:abstractNumId w:val="9106"/>
  </w:num>
  <w:num w:numId="9107">
    <w:abstractNumId w:val="9107"/>
  </w:num>
  <w:num w:numId="9108">
    <w:abstractNumId w:val="9108"/>
  </w:num>
  <w:num w:numId="9109">
    <w:abstractNumId w:val="9109"/>
  </w:num>
  <w:num w:numId="9110">
    <w:abstractNumId w:val="9110"/>
  </w:num>
  <w:num w:numId="9111">
    <w:abstractNumId w:val="9111"/>
  </w:num>
  <w:num w:numId="9112">
    <w:abstractNumId w:val="9112"/>
  </w:num>
  <w:num w:numId="9113">
    <w:abstractNumId w:val="9113"/>
  </w:num>
  <w:num w:numId="9114">
    <w:abstractNumId w:val="9114"/>
  </w:num>
  <w:num w:numId="9115">
    <w:abstractNumId w:val="9115"/>
  </w:num>
  <w:num w:numId="9116">
    <w:abstractNumId w:val="9116"/>
  </w:num>
  <w:num w:numId="9117">
    <w:abstractNumId w:val="9117"/>
  </w:num>
  <w:num w:numId="9118">
    <w:abstractNumId w:val="9118"/>
  </w:num>
  <w:num w:numId="9119">
    <w:abstractNumId w:val="9119"/>
  </w:num>
  <w:num w:numId="9120">
    <w:abstractNumId w:val="9120"/>
  </w:num>
  <w:num w:numId="9121">
    <w:abstractNumId w:val="9121"/>
  </w:num>
  <w:num w:numId="9122">
    <w:abstractNumId w:val="9122"/>
  </w:num>
  <w:num w:numId="9123">
    <w:abstractNumId w:val="9123"/>
  </w:num>
  <w:num w:numId="9124">
    <w:abstractNumId w:val="9124"/>
  </w:num>
  <w:num w:numId="9125">
    <w:abstractNumId w:val="9125"/>
  </w:num>
  <w:num w:numId="9126">
    <w:abstractNumId w:val="9126"/>
  </w:num>
  <w:num w:numId="9127">
    <w:abstractNumId w:val="9127"/>
  </w:num>
  <w:num w:numId="9128">
    <w:abstractNumId w:val="9128"/>
  </w:num>
  <w:num w:numId="9129">
    <w:abstractNumId w:val="9129"/>
  </w:num>
  <w:num w:numId="9130">
    <w:abstractNumId w:val="9130"/>
  </w:num>
  <w:num w:numId="9131">
    <w:abstractNumId w:val="9131"/>
  </w:num>
  <w:num w:numId="9132">
    <w:abstractNumId w:val="9132"/>
  </w:num>
  <w:num w:numId="9133">
    <w:abstractNumId w:val="9133"/>
  </w:num>
  <w:num w:numId="9134">
    <w:abstractNumId w:val="9134"/>
  </w:num>
  <w:num w:numId="9135">
    <w:abstractNumId w:val="9135"/>
  </w:num>
  <w:num w:numId="9136">
    <w:abstractNumId w:val="9136"/>
  </w:num>
  <w:num w:numId="9137">
    <w:abstractNumId w:val="9137"/>
  </w:num>
  <w:num w:numId="9138">
    <w:abstractNumId w:val="9138"/>
  </w:num>
  <w:num w:numId="9139">
    <w:abstractNumId w:val="9139"/>
  </w:num>
  <w:num w:numId="9140">
    <w:abstractNumId w:val="9140"/>
  </w:num>
  <w:num w:numId="9141">
    <w:abstractNumId w:val="9141"/>
  </w:num>
  <w:num w:numId="9142">
    <w:abstractNumId w:val="9142"/>
  </w:num>
  <w:num w:numId="9143">
    <w:abstractNumId w:val="9143"/>
  </w:num>
  <w:num w:numId="9144">
    <w:abstractNumId w:val="9144"/>
  </w:num>
  <w:num w:numId="9145">
    <w:abstractNumId w:val="9145"/>
  </w:num>
  <w:num w:numId="9146">
    <w:abstractNumId w:val="9146"/>
  </w:num>
  <w:num w:numId="9147">
    <w:abstractNumId w:val="9147"/>
  </w:num>
  <w:num w:numId="9148">
    <w:abstractNumId w:val="9148"/>
  </w:num>
  <w:num w:numId="9149">
    <w:abstractNumId w:val="9149"/>
  </w:num>
  <w:num w:numId="9150">
    <w:abstractNumId w:val="9150"/>
  </w:num>
  <w:num w:numId="9151">
    <w:abstractNumId w:val="9151"/>
  </w:num>
  <w:num w:numId="9152">
    <w:abstractNumId w:val="9152"/>
  </w:num>
  <w:num w:numId="9153">
    <w:abstractNumId w:val="9153"/>
  </w:num>
  <w:num w:numId="9154">
    <w:abstractNumId w:val="9154"/>
  </w:num>
  <w:num w:numId="9155">
    <w:abstractNumId w:val="9155"/>
  </w:num>
  <w:num w:numId="9156">
    <w:abstractNumId w:val="9156"/>
  </w:num>
  <w:num w:numId="9157">
    <w:abstractNumId w:val="9157"/>
  </w:num>
  <w:num w:numId="9158">
    <w:abstractNumId w:val="9158"/>
  </w:num>
  <w:num w:numId="9159">
    <w:abstractNumId w:val="9159"/>
  </w:num>
  <w:num w:numId="9160">
    <w:abstractNumId w:val="9160"/>
  </w:num>
  <w:num w:numId="9161">
    <w:abstractNumId w:val="9161"/>
  </w:num>
  <w:num w:numId="9162">
    <w:abstractNumId w:val="9162"/>
  </w:num>
  <w:num w:numId="9163">
    <w:abstractNumId w:val="9163"/>
  </w:num>
  <w:num w:numId="9164">
    <w:abstractNumId w:val="9164"/>
  </w:num>
  <w:num w:numId="9165">
    <w:abstractNumId w:val="9165"/>
  </w:num>
  <w:num w:numId="9166">
    <w:abstractNumId w:val="9166"/>
  </w:num>
  <w:num w:numId="9167">
    <w:abstractNumId w:val="9167"/>
  </w:num>
  <w:num w:numId="9168">
    <w:abstractNumId w:val="9168"/>
  </w:num>
  <w:num w:numId="9169">
    <w:abstractNumId w:val="9169"/>
  </w:num>
  <w:num w:numId="9170">
    <w:abstractNumId w:val="9170"/>
  </w:num>
  <w:num w:numId="9171">
    <w:abstractNumId w:val="9171"/>
  </w:num>
  <w:num w:numId="9172">
    <w:abstractNumId w:val="9172"/>
  </w:num>
  <w:num w:numId="9173">
    <w:abstractNumId w:val="9173"/>
  </w:num>
  <w:num w:numId="9174">
    <w:abstractNumId w:val="9174"/>
  </w:num>
  <w:num w:numId="9175">
    <w:abstractNumId w:val="917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3149015" Type="http://schemas.openxmlformats.org/officeDocument/2006/relationships/comments" Target="comments.xml"/><Relationship Id="rId985223697" Type="http://schemas.microsoft.com/office/2011/relationships/commentsExtended" Target="commentsExtended.xml"/><Relationship Id="rId67078543" Type="http://schemas.openxmlformats.org/officeDocument/2006/relationships/image" Target="media/imgrId67078543.jpg"/><Relationship Id="rId6920693b942bcf869" Type="http://schemas.openxmlformats.org/officeDocument/2006/relationships/hyperlink" Target="https://iservice.lombardini.it/jsp/Template2/manuale.jsp?id=547&amp;parent=1273" TargetMode="External"/><Relationship Id="rId7005693b942bcfa50" Type="http://schemas.openxmlformats.org/officeDocument/2006/relationships/hyperlink" Target="https://iservice.lombardini.it/jsp/Template2/manuale.jsp?id=548&amp;parent=1273" TargetMode="External"/><Relationship Id="rId4525693b942bcfda0" Type="http://schemas.openxmlformats.org/officeDocument/2006/relationships/hyperlink" Target="https://iservice.lombardini.it/jsp/Template2/manuale.jsp?id=624&amp;parent=1273" TargetMode="External"/><Relationship Id="rId9460693b942bd00bb" Type="http://schemas.openxmlformats.org/officeDocument/2006/relationships/hyperlink" Target="https://iservice.lombardini.it/jsp/Template2/manuale.jsp?id=624&amp;parent=1273" TargetMode="External"/><Relationship Id="rId6332693b942bd04d6" Type="http://schemas.openxmlformats.org/officeDocument/2006/relationships/hyperlink" Target="https://iservice.lombardini.it/jsp/Template2/manuale.jsp?id=624&amp;parent=1273" TargetMode="External"/><Relationship Id="rId3239693b942bd0686" Type="http://schemas.openxmlformats.org/officeDocument/2006/relationships/hyperlink" Target="https://iservice.lombardini.it/jsp/Template2/manuale.jsp?id=640&amp;parent=1273" TargetMode="External"/><Relationship Id="rId6496693b942bd0824" Type="http://schemas.openxmlformats.org/officeDocument/2006/relationships/hyperlink" Target="https://iservice.lombardini.it/jsp/Template2/manuale.jsp?id=639&amp;parent=1273" TargetMode="External"/><Relationship Id="rId9918693b942bd09ca" Type="http://schemas.openxmlformats.org/officeDocument/2006/relationships/hyperlink" Target="https://iservice.lombardini.it/jsp/Template2/manuale.jsp?id=631&amp;parent=1273" TargetMode="External"/><Relationship Id="rId1213693b942bd0b62" Type="http://schemas.openxmlformats.org/officeDocument/2006/relationships/hyperlink" Target="https://iservice.lombardini.it/jsp/Template2/manuale.jsp?id=629&amp;parent=1273" TargetMode="External"/><Relationship Id="rId4498693b942bd0ec5" Type="http://schemas.openxmlformats.org/officeDocument/2006/relationships/hyperlink" Target="https://iservice.lombardini.it/jsp/Template4/manuale.jsp?id=2681&amp;parent=1273" TargetMode="External"/><Relationship Id="rId1626693b942bd115b" Type="http://schemas.openxmlformats.org/officeDocument/2006/relationships/hyperlink" Target="https://iservice.lombardini.it/jsp/Template4/manuale.jsp?id=2682&amp;parent=1273" TargetMode="External"/><Relationship Id="rId2935693b942bd1409" Type="http://schemas.openxmlformats.org/officeDocument/2006/relationships/hyperlink" Target="https://iservice.lombardini.it/jsp/Template4/manuale.jsp?id=2683&amp;parent=1273" TargetMode="External"/><Relationship Id="rId9021693b942bd16d1" Type="http://schemas.openxmlformats.org/officeDocument/2006/relationships/hyperlink" Target="https://iservice.lombardini.it/jsp/Template4/manuale.jsp?id=2684&amp;parent=1273" TargetMode="External"/><Relationship Id="rId8160693b942bd1ee0" Type="http://schemas.openxmlformats.org/officeDocument/2006/relationships/hyperlink" Target="https://iservice.lombardini.it/jsp/Template2/manuale.jsp?id=573&amp;parent=1273" TargetMode="External"/><Relationship Id="rId5319693b942bd2181" Type="http://schemas.openxmlformats.org/officeDocument/2006/relationships/hyperlink" Target="https://iservice.lombardini.it/jsp/Template2/manuale.jsp?id=573&amp;parent=1273" TargetMode="External"/><Relationship Id="rId7539693b942be661f" Type="http://schemas.openxmlformats.org/officeDocument/2006/relationships/hyperlink" Target="https://iservice.lombardini.it/jsp/Template2/manuale.jsp?id=642&amp;parent=1273&amp;txts=3.3.2" TargetMode="External"/><Relationship Id="rId8637693b942c00a64" Type="http://schemas.openxmlformats.org/officeDocument/2006/relationships/hyperlink" Target="https://iservice.lombardini.it/jsp/Template2/manuale.jsp?id=574&amp;parent=1273" TargetMode="External"/><Relationship Id="rId5043693b942c4b819" Type="http://schemas.openxmlformats.org/officeDocument/2006/relationships/hyperlink" Target="https://iservice.lombardini.it/jsp/Template2/manuale.jsp?id=576&amp;parent=1273" TargetMode="External"/><Relationship Id="rId1378693b942c996b7" Type="http://schemas.openxmlformats.org/officeDocument/2006/relationships/hyperlink" Target="https://iservice.lombardini.it/jsp/Template2/manuale.jsp?id=573&amp;parent=1273" TargetMode="External"/><Relationship Id="rId5204693b942d42c76" Type="http://schemas.openxmlformats.org/officeDocument/2006/relationships/hyperlink" Target="https://iservice.lombardini.it/jsp/Template2/manuale.jsp?id=577&amp;parent=1273" TargetMode="External"/><Relationship Id="rId1438693b942d43ba1" Type="http://schemas.openxmlformats.org/officeDocument/2006/relationships/hyperlink" Target="https://iservice.lombardini.it/jsp/Template2/manuale.jsp?id=577&amp;parent=1273" TargetMode="External"/><Relationship Id="rId3091693b942d685b0" Type="http://schemas.openxmlformats.org/officeDocument/2006/relationships/hyperlink" Target="https://iservice.lombardini.it/jsp/Template2/manuale.jsp?id=577&amp;parent=1273" TargetMode="External"/><Relationship Id="rId9119693b942d68b75" Type="http://schemas.openxmlformats.org/officeDocument/2006/relationships/hyperlink" Target="https://iservice.lombardini.it/jsp/Template2/manuale.jsp?id=605&amp;parent=1273" TargetMode="External"/><Relationship Id="rId5549693b942d8d1eb" Type="http://schemas.openxmlformats.org/officeDocument/2006/relationships/hyperlink" Target="https://iservice.lombardini.it/jsp/Template2/manuale.jsp?id=577&amp;parent=1273" TargetMode="External"/><Relationship Id="rId5575693b942e2383e" Type="http://schemas.openxmlformats.org/officeDocument/2006/relationships/hyperlink" Target="https://iservice.lombardini.it/jsp/Template2/manuale.jsp?id=605&amp;parent=1273" TargetMode="External"/><Relationship Id="rId5065693b942e6eb2c" Type="http://schemas.openxmlformats.org/officeDocument/2006/relationships/hyperlink" Target="https://www.youtube.com/embed/V4aXYc_0x8U?showinfo=0&amp;rel=0" TargetMode="External"/><Relationship Id="rId6987693b942eba1de" Type="http://schemas.openxmlformats.org/officeDocument/2006/relationships/hyperlink" Target="https://iservice.lombardini.it/jsp/Template2/manuale.jsp?id=573&amp;parent=1273" TargetMode="External"/><Relationship Id="rId8049693b942f02905" Type="http://schemas.openxmlformats.org/officeDocument/2006/relationships/hyperlink" Target="https://iservice.lombardini.it/jsp/Template2/manuale.jsp?id=578&amp;parent=1273" TargetMode="External"/><Relationship Id="rId9872693b942f035f7" Type="http://schemas.openxmlformats.org/officeDocument/2006/relationships/hyperlink" Target="https://iservice.lombardini.it/jsp/Template2/manuale.jsp?id=573&amp;parent=1273" TargetMode="External"/><Relationship Id="rId2204693b942f1c2cd" Type="http://schemas.openxmlformats.org/officeDocument/2006/relationships/hyperlink" Target="https://iservice.lombardini.it/jsp/Template2/manuale.jsp?id=580&amp;parent=1273" TargetMode="External"/><Relationship Id="rId1580693b942f1c892" Type="http://schemas.openxmlformats.org/officeDocument/2006/relationships/hyperlink" Target="https://iservice.lombardini.it/jsp/Template2/manuale.jsp?id=580&amp;parent=1273" TargetMode="External"/><Relationship Id="rId6091693b942f1cb72" Type="http://schemas.openxmlformats.org/officeDocument/2006/relationships/hyperlink" Target="https://iservice.lombardini.it/jsp/Template2/manuale.jsp?id=573&amp;parent=1273" TargetMode="External"/><Relationship Id="rId8614693b942f3bc13" Type="http://schemas.openxmlformats.org/officeDocument/2006/relationships/hyperlink" Target="https://iservice.lombardini.it/jsp/Template2/manuale.jsp?id=603&amp;parent=1273" TargetMode="External"/><Relationship Id="rId5603693b942f3c92a" Type="http://schemas.openxmlformats.org/officeDocument/2006/relationships/hyperlink" Target="https://iservice.lombardini.it/jsp/Template2/manuale.jsp?id=573&amp;parent=1273" TargetMode="External"/><Relationship Id="rId6535693b942f3d124" Type="http://schemas.openxmlformats.org/officeDocument/2006/relationships/hyperlink" Target="https://iservice.lombardini.it/jsp/Template2/manuale.jsp?id=573&amp;parent=1273" TargetMode="External"/><Relationship Id="rId1424693b942f3d666" Type="http://schemas.openxmlformats.org/officeDocument/2006/relationships/hyperlink" Target="https://iservice.lombardini.it/jsp/Template2/manuale.jsp?id=573&amp;parent=1273" TargetMode="External"/><Relationship Id="rId3138693b942f3e0f3" Type="http://schemas.openxmlformats.org/officeDocument/2006/relationships/hyperlink" Target="https://iservice.lombardini.it/jsp/Template2/manuale.jsp?id=573&amp;parent=1273" TargetMode="External"/><Relationship Id="rId6817693b942f3e503" Type="http://schemas.openxmlformats.org/officeDocument/2006/relationships/hyperlink" Target="https://iservice.lombardini.it/jsp/Template2/manuale.jsp?id=573&amp;parent=1273" TargetMode="External"/><Relationship Id="rId2395693b942f8b5b6" Type="http://schemas.openxmlformats.org/officeDocument/2006/relationships/hyperlink" Target="https://iservice.lombardini.it/jsp/Template2/manuale.jsp?id=573&amp;parent=1273" TargetMode="External"/><Relationship Id="rId3963693b9430bc93c" Type="http://schemas.openxmlformats.org/officeDocument/2006/relationships/hyperlink" Target="https://iservice.lombardini.it/jsp/Template2/manuale.jsp?id=573&amp;parent=1273" TargetMode="External"/><Relationship Id="rId5312693b9430bcbbd" Type="http://schemas.openxmlformats.org/officeDocument/2006/relationships/hyperlink" Target="https://iservice.lombardini.it/jsp/Template2/manuale.jsp?id=573&amp;parent=1273" TargetMode="External"/><Relationship Id="rId9495693b9430bd4bf" Type="http://schemas.openxmlformats.org/officeDocument/2006/relationships/hyperlink" Target="https://iservice.lombardini.it/jsp/Template2/manuale.jsp?id=573&amp;parent=1273" TargetMode="External"/><Relationship Id="rId8401693b9430be296" Type="http://schemas.openxmlformats.org/officeDocument/2006/relationships/hyperlink" Target="https://iservice.lombardini.it/jsp/Template2/manuale.jsp?id=573&amp;parent=1273" TargetMode="External"/><Relationship Id="rId7286693b9430d6d24" Type="http://schemas.openxmlformats.org/officeDocument/2006/relationships/hyperlink" Target="https://iservice.lombardini.it/jsp/Template2/manuale.jsp?id=573&amp;parent=1273" TargetMode="External"/><Relationship Id="rId1740693b9430e96b3" Type="http://schemas.openxmlformats.org/officeDocument/2006/relationships/hyperlink" Target="https://iservice.lombardini.it/jsp/Template2/manuale.jsp?id=573&amp;parent=1273" TargetMode="External"/><Relationship Id="rId4455693b9430ea4bd" Type="http://schemas.openxmlformats.org/officeDocument/2006/relationships/hyperlink" Target="https://iservice.lombardini.it/jsp/Template2/manuale.jsp?id=573&amp;parent=1273" TargetMode="External"/><Relationship Id="rId6102693b9431084ef" Type="http://schemas.openxmlformats.org/officeDocument/2006/relationships/hyperlink" Target="https://iservice.lombardini.it/jsp/Template2/manuale.jsp?id=573&amp;parent=1273" TargetMode="External"/><Relationship Id="rId8642693b9431088dc" Type="http://schemas.openxmlformats.org/officeDocument/2006/relationships/hyperlink" Target="https://iservice.lombardini.it/jsp/Template2/manuale.jsp?id=560&amp;parent=1273" TargetMode="External"/><Relationship Id="rId7433693b943131394" Type="http://schemas.openxmlformats.org/officeDocument/2006/relationships/hyperlink" Target="https://iservice.lombardini.it/jsp/Template2/manuale.jsp?id=590&amp;parent=1273" TargetMode="External"/><Relationship Id="rId8985693b94313df9d" Type="http://schemas.openxmlformats.org/officeDocument/2006/relationships/hyperlink" Target="https://iservice.lombardini.it/jsp/Template2/manuale.jsp?id=600&amp;parent=1273" TargetMode="External"/><Relationship Id="rId6016693b94313e2c5" Type="http://schemas.openxmlformats.org/officeDocument/2006/relationships/hyperlink" Target="https://iservice.lombardini.it/jsp/Template2/manuale.jsp?id=573&amp;parent=1273" TargetMode="External"/><Relationship Id="rId8028693b9431d16fa" Type="http://schemas.openxmlformats.org/officeDocument/2006/relationships/hyperlink" Target="https://iservice.lombardini.it/jsp/Template2/manuale.jsp?id=573&amp;parent=1273" TargetMode="External"/><Relationship Id="rId9086693b9431d31f1" Type="http://schemas.openxmlformats.org/officeDocument/2006/relationships/hyperlink" Target="https://iservice.lombardini.it/jsp/Template2/manuale.jsp?id=588&amp;parent=1273" TargetMode="External"/><Relationship Id="rId9403693b9432003f1" Type="http://schemas.openxmlformats.org/officeDocument/2006/relationships/hyperlink" Target="https://iservice.lombardini.it/jsp/Template2/manuale.jsp?id=589&amp;parent=1273" TargetMode="External"/><Relationship Id="rId8372693b943200822" Type="http://schemas.openxmlformats.org/officeDocument/2006/relationships/hyperlink" Target="https://iservice.lombardini.it/jsp/Template2/manuale.jsp?id=589&amp;parent=1273" TargetMode="External"/><Relationship Id="rId1632693b943210d4d" Type="http://schemas.openxmlformats.org/officeDocument/2006/relationships/hyperlink" Target="https://iservice.lombardini.it/jsp/Template2/manuale.jsp?id=561&amp;parent=1273" TargetMode="External"/><Relationship Id="rId7322693b9432348c4" Type="http://schemas.openxmlformats.org/officeDocument/2006/relationships/hyperlink" Target="https://iservice.lombardini.it/jsp/Template2/manuale.jsp?id=573&amp;parent=1273" TargetMode="External"/><Relationship Id="rId5980693b943234ed2" Type="http://schemas.openxmlformats.org/officeDocument/2006/relationships/hyperlink" Target="https://iservice.lombardini.it/jsp/Template2/manuale.jsp?id=640&amp;parent=1273" TargetMode="External"/><Relationship Id="rId6126693b943235017" Type="http://schemas.openxmlformats.org/officeDocument/2006/relationships/hyperlink" Target="https://iservice.lombardini.it/jsp/Template2/manuale.jsp?id=639&amp;parent=1273" TargetMode="External"/><Relationship Id="rId5588693b94323515f" Type="http://schemas.openxmlformats.org/officeDocument/2006/relationships/hyperlink" Target="https://iservice.lombardini.it/jsp/Template2/manuale.jsp?id=631&amp;parent=1273" TargetMode="External"/><Relationship Id="rId3379693b9432352b9" Type="http://schemas.openxmlformats.org/officeDocument/2006/relationships/hyperlink" Target="https://iservice.lombardini.it/jsp/Template2/manuale.jsp?id=629&amp;parent=1273" TargetMode="External"/><Relationship Id="rId2977693b943236530" Type="http://schemas.openxmlformats.org/officeDocument/2006/relationships/hyperlink" Target="https://iservice.lombardini.it/jsp/Template2/manuale.jsp?id=573&amp;parent=1273" TargetMode="External"/><Relationship Id="rId3167693b943262613" Type="http://schemas.openxmlformats.org/officeDocument/2006/relationships/hyperlink" Target="https://iservice.lombardini.it/jsp/Template2/manuale.jsp?id=573&amp;parent=1273" TargetMode="External"/><Relationship Id="rId7409693b943262a98" Type="http://schemas.openxmlformats.org/officeDocument/2006/relationships/hyperlink" Target="https://iservice.lombardini.it/jsp/Template2/manuale.jsp?id=573&amp;parent=1273" TargetMode="External"/><Relationship Id="rId9895693b943288244" Type="http://schemas.openxmlformats.org/officeDocument/2006/relationships/hyperlink" Target="https://iservice.lombardini.it/jsp/Template2/manuale.jsp?id=585&amp;parent=1273" TargetMode="External"/><Relationship Id="rId4819693b94329089b" Type="http://schemas.openxmlformats.org/officeDocument/2006/relationships/hyperlink" Target="https://iservice.lombardini.it/jsp/Template2/manuale.jsp?id=637&amp;parent=1273" TargetMode="External"/><Relationship Id="rId9163693b943297b10" Type="http://schemas.openxmlformats.org/officeDocument/2006/relationships/hyperlink" Target="https://iservice.lombardini.it/jsp/Template2/manuale.jsp?id=637&amp;parent=1273" TargetMode="External"/><Relationship Id="rId5635693b9432bbc38" Type="http://schemas.openxmlformats.org/officeDocument/2006/relationships/hyperlink" Target="https://iservice.lombardini.it/jsp/Template2/manuale.jsp?id=573&amp;parent=1273" TargetMode="External"/><Relationship Id="rId3270693b943307870" Type="http://schemas.openxmlformats.org/officeDocument/2006/relationships/hyperlink" Target="https://iservice.lombardini.it/jsp/Template2/manuale.jsp?id=573&amp;parent=1273" TargetMode="External"/><Relationship Id="rId9955693b943331dfb" Type="http://schemas.openxmlformats.org/officeDocument/2006/relationships/hyperlink" Target="https://iservice.lombardini.it/jsp/Template2/manuale.jsp?id=583&amp;parent=1273" TargetMode="External"/><Relationship Id="rId2832693b9433448ad" Type="http://schemas.openxmlformats.org/officeDocument/2006/relationships/hyperlink" Target="https://iservice.lombardini.it/jsp/Template2/manuale.jsp?id=585&amp;parent=1273" TargetMode="External"/><Relationship Id="rId2006693b943351860" Type="http://schemas.openxmlformats.org/officeDocument/2006/relationships/hyperlink" Target="https://iservice.lombardini.it/jsp/Template2/manuale.jsp?id=573&amp;parent=1273" TargetMode="External"/><Relationship Id="rId4443693b9433d98b5" Type="http://schemas.openxmlformats.org/officeDocument/2006/relationships/hyperlink" Target="https://iservice.lombardini.it/jsp/Template2/manuale.jsp?id=584&amp;parent=1273" TargetMode="External"/><Relationship Id="rId8663693b9433e70b7" Type="http://schemas.openxmlformats.org/officeDocument/2006/relationships/hyperlink" Target="https://iservice.lombardini.it/jsp/Template2/manuale.jsp?id=573&amp;parent=1273" TargetMode="External"/><Relationship Id="rId8201693b943411c69" Type="http://schemas.openxmlformats.org/officeDocument/2006/relationships/hyperlink" Target="https://iservice.lombardini.it/jsp/Template2/manuale.jsp?id=573&amp;parent=1273" TargetMode="External"/><Relationship Id="rId7017693b94341dcea" Type="http://schemas.openxmlformats.org/officeDocument/2006/relationships/hyperlink" Target="https://iservice.lombardini.it/jsp/Template2/manuale.jsp?id=573&amp;parent=1273" TargetMode="External"/><Relationship Id="rId4149693b943429c9c" Type="http://schemas.openxmlformats.org/officeDocument/2006/relationships/hyperlink" Target="https://iservice.lombardini.it/jsp/Template2/manuale.jsp?id=573&amp;parent=1273" TargetMode="External"/><Relationship Id="rId3022693b942bda34c" Type="http://schemas.openxmlformats.org/officeDocument/2006/relationships/image" Target="media/imgrId3022693b942bda34c.jpg"/><Relationship Id="rId2453693b942be5eb2" Type="http://schemas.openxmlformats.org/officeDocument/2006/relationships/image" Target="media/imgrId2453693b942be5eb2.jpg"/><Relationship Id="rId3440693b942c0026c" Type="http://schemas.openxmlformats.org/officeDocument/2006/relationships/image" Target="media/imgrId3440693b942c0026c.jpg"/><Relationship Id="rId8748693b942c05718" Type="http://schemas.openxmlformats.org/officeDocument/2006/relationships/image" Target="media/imgrId8748693b942c05718.jpg"/><Relationship Id="rId5108693b942c12e63" Type="http://schemas.openxmlformats.org/officeDocument/2006/relationships/image" Target="media/imgrId5108693b942c12e63.jpg"/><Relationship Id="rId9108693b942c21138" Type="http://schemas.openxmlformats.org/officeDocument/2006/relationships/image" Target="media/imgrId9108693b942c21138.jpg"/><Relationship Id="rId4287693b942c30614" Type="http://schemas.openxmlformats.org/officeDocument/2006/relationships/image" Target="media/imgrId4287693b942c30614.jpg"/><Relationship Id="rId1358693b942c4262d" Type="http://schemas.openxmlformats.org/officeDocument/2006/relationships/image" Target="media/imgrId1358693b942c4262d.jpg"/><Relationship Id="rId8254693b942c4b199" Type="http://schemas.openxmlformats.org/officeDocument/2006/relationships/image" Target="media/imgrId8254693b942c4b199.jpg"/><Relationship Id="rId6149693b942c54ddb" Type="http://schemas.openxmlformats.org/officeDocument/2006/relationships/image" Target="media/imgrId6149693b942c54ddb.jpg"/><Relationship Id="rId7705693b942c635b0" Type="http://schemas.openxmlformats.org/officeDocument/2006/relationships/image" Target="media/imgrId7705693b942c635b0.jpg"/><Relationship Id="rId9996693b942c76eb2" Type="http://schemas.openxmlformats.org/officeDocument/2006/relationships/image" Target="media/imgrId9996693b942c76eb2.jpg"/><Relationship Id="rId6591693b942c826b2" Type="http://schemas.openxmlformats.org/officeDocument/2006/relationships/image" Target="media/imgrId6591693b942c826b2.jpg"/><Relationship Id="rId3598693b942c8ed6d" Type="http://schemas.openxmlformats.org/officeDocument/2006/relationships/image" Target="media/imgrId3598693b942c8ed6d.jpg"/><Relationship Id="rId4989693b942c96cf8" Type="http://schemas.openxmlformats.org/officeDocument/2006/relationships/image" Target="media/imgrId4989693b942c96cf8.jpg"/><Relationship Id="rId1087693b942ca3eb3" Type="http://schemas.openxmlformats.org/officeDocument/2006/relationships/image" Target="media/imgrId1087693b942ca3eb3.jpg"/><Relationship Id="rId5838693b942cb0d29" Type="http://schemas.openxmlformats.org/officeDocument/2006/relationships/image" Target="media/imgrId5838693b942cb0d29.jpg"/><Relationship Id="rId6031693b942ceec83" Type="http://schemas.openxmlformats.org/officeDocument/2006/relationships/image" Target="media/imgrId6031693b942ceec83.jpg"/><Relationship Id="rId4145693b942d42565" Type="http://schemas.openxmlformats.org/officeDocument/2006/relationships/image" Target="media/imgrId4145693b942d42565.jpg"/><Relationship Id="rId4848693b942d5089a" Type="http://schemas.openxmlformats.org/officeDocument/2006/relationships/image" Target="media/imgrId4848693b942d5089a.jpg"/><Relationship Id="rId6105693b942d5d27e" Type="http://schemas.openxmlformats.org/officeDocument/2006/relationships/image" Target="media/imgrId6105693b942d5d27e.png"/><Relationship Id="rId5799693b942d67c42" Type="http://schemas.openxmlformats.org/officeDocument/2006/relationships/image" Target="media/imgrId5799693b942d67c42.jpg"/><Relationship Id="rId4250693b942d7725d" Type="http://schemas.openxmlformats.org/officeDocument/2006/relationships/image" Target="media/imgrId4250693b942d7725d.jpg"/><Relationship Id="rId9256693b942d8370a" Type="http://schemas.openxmlformats.org/officeDocument/2006/relationships/image" Target="media/imgrId9256693b942d8370a.jpg"/><Relationship Id="rId9163693b942d8caed" Type="http://schemas.openxmlformats.org/officeDocument/2006/relationships/image" Target="media/imgrId9163693b942d8caed.jpg"/><Relationship Id="rId5346693b942da4baf" Type="http://schemas.openxmlformats.org/officeDocument/2006/relationships/image" Target="media/imgrId5346693b942da4baf.jpg"/><Relationship Id="rId7991693b942daede8" Type="http://schemas.openxmlformats.org/officeDocument/2006/relationships/image" Target="media/imgrId7991693b942daede8.jpg"/><Relationship Id="rId2619693b942dc0183" Type="http://schemas.openxmlformats.org/officeDocument/2006/relationships/image" Target="media/imgrId2619693b942dc0183.jpg"/><Relationship Id="rId7337693b942dcf575" Type="http://schemas.openxmlformats.org/officeDocument/2006/relationships/image" Target="media/imgrId7337693b942dcf575.jpg"/><Relationship Id="rId2440693b942dde94e" Type="http://schemas.openxmlformats.org/officeDocument/2006/relationships/image" Target="media/imgrId2440693b942dde94e.jpg"/><Relationship Id="rId9253693b942ded873" Type="http://schemas.openxmlformats.org/officeDocument/2006/relationships/image" Target="media/imgrId9253693b942ded873.jpg"/><Relationship Id="rId5463693b942e03897" Type="http://schemas.openxmlformats.org/officeDocument/2006/relationships/image" Target="media/imgrId5463693b942e03897.jpg"/><Relationship Id="rId6880693b942e150f3" Type="http://schemas.openxmlformats.org/officeDocument/2006/relationships/image" Target="media/imgrId6880693b942e150f3.jpg"/><Relationship Id="rId6985693b942e229d2" Type="http://schemas.openxmlformats.org/officeDocument/2006/relationships/image" Target="media/imgrId6985693b942e229d2.jpg"/><Relationship Id="rId3426693b942e2e116" Type="http://schemas.openxmlformats.org/officeDocument/2006/relationships/image" Target="media/imgrId3426693b942e2e116.jpg"/><Relationship Id="rId8184693b942e3fcbd" Type="http://schemas.openxmlformats.org/officeDocument/2006/relationships/image" Target="media/imgrId8184693b942e3fcbd.jpg"/><Relationship Id="rId4894693b942e5c933" Type="http://schemas.openxmlformats.org/officeDocument/2006/relationships/image" Target="media/imgrId4894693b942e5c933.jpg"/><Relationship Id="rId8843693b942e6cb73" Type="http://schemas.openxmlformats.org/officeDocument/2006/relationships/image" Target="media/imgrId8843693b942e6cb73.jpg"/><Relationship Id="rId8455693b942e7bcf7" Type="http://schemas.openxmlformats.org/officeDocument/2006/relationships/image" Target="media/imgrId8455693b942e7bcf7.jpg"/><Relationship Id="rId3734693b942e8acf2" Type="http://schemas.openxmlformats.org/officeDocument/2006/relationships/image" Target="media/imgrId3734693b942e8acf2.jpg"/><Relationship Id="rId9865693b942e9ca1a" Type="http://schemas.openxmlformats.org/officeDocument/2006/relationships/image" Target="media/imgrId9865693b942e9ca1a.jpg"/><Relationship Id="rId8056693b942eab20f" Type="http://schemas.openxmlformats.org/officeDocument/2006/relationships/image" Target="media/imgrId8056693b942eab20f.jpg"/><Relationship Id="rId7675693b942eb9a8c" Type="http://schemas.openxmlformats.org/officeDocument/2006/relationships/image" Target="media/imgrId7675693b942eb9a8c.jpg"/><Relationship Id="rId6334693b942ecc8f3" Type="http://schemas.openxmlformats.org/officeDocument/2006/relationships/image" Target="media/imgrId6334693b942ecc8f3.jpg"/><Relationship Id="rId5629693b942ed78b8" Type="http://schemas.openxmlformats.org/officeDocument/2006/relationships/image" Target="media/imgrId5629693b942ed78b8.jpg"/><Relationship Id="rId1783693b942ee2a16" Type="http://schemas.openxmlformats.org/officeDocument/2006/relationships/image" Target="media/imgrId1783693b942ee2a16.jpg"/><Relationship Id="rId7618693b942f022b5" Type="http://schemas.openxmlformats.org/officeDocument/2006/relationships/image" Target="media/imgrId7618693b942f022b5.jpg"/><Relationship Id="rId4331693b942f0c863" Type="http://schemas.openxmlformats.org/officeDocument/2006/relationships/image" Target="media/imgrId4331693b942f0c863.jpg"/><Relationship Id="rId1259693b942f11873" Type="http://schemas.openxmlformats.org/officeDocument/2006/relationships/image" Target="media/imgrId1259693b942f11873.gif"/><Relationship Id="rId4262693b942f1b8a7" Type="http://schemas.openxmlformats.org/officeDocument/2006/relationships/image" Target="media/imgrId4262693b942f1b8a7.jpg"/><Relationship Id="rId6686693b942f3b196" Type="http://schemas.openxmlformats.org/officeDocument/2006/relationships/image" Target="media/imgrId6686693b942f3b196.jpg"/><Relationship Id="rId9359693b942f49718" Type="http://schemas.openxmlformats.org/officeDocument/2006/relationships/image" Target="media/imgrId9359693b942f49718.jpg"/><Relationship Id="rId2719693b942f7ac41" Type="http://schemas.openxmlformats.org/officeDocument/2006/relationships/image" Target="media/imgrId2719693b942f7ac41.jpg"/><Relationship Id="rId1211693b942f8a3b3" Type="http://schemas.openxmlformats.org/officeDocument/2006/relationships/image" Target="media/imgrId1211693b942f8a3b3.jpg"/><Relationship Id="rId7002693b942f9ba60" Type="http://schemas.openxmlformats.org/officeDocument/2006/relationships/image" Target="media/imgrId7002693b942f9ba60.jpg"/><Relationship Id="rId3192693b942fabd09" Type="http://schemas.openxmlformats.org/officeDocument/2006/relationships/image" Target="media/imgrId3192693b942fabd09.jpg"/><Relationship Id="rId1780693b942fb74a1" Type="http://schemas.openxmlformats.org/officeDocument/2006/relationships/image" Target="media/imgrId1780693b942fb74a1.jpg"/><Relationship Id="rId7335693b942fc1e0d" Type="http://schemas.openxmlformats.org/officeDocument/2006/relationships/image" Target="media/imgrId7335693b942fc1e0d.jpg"/><Relationship Id="rId3153693b942fd1439" Type="http://schemas.openxmlformats.org/officeDocument/2006/relationships/image" Target="media/imgrId3153693b942fd1439.jpg"/><Relationship Id="rId7661693b942fe3a13" Type="http://schemas.openxmlformats.org/officeDocument/2006/relationships/image" Target="media/imgrId7661693b942fe3a13.jpg"/><Relationship Id="rId6369693b942feef2b" Type="http://schemas.openxmlformats.org/officeDocument/2006/relationships/image" Target="media/imgrId6369693b942feef2b.jpg"/><Relationship Id="rId8634693b94300339d" Type="http://schemas.openxmlformats.org/officeDocument/2006/relationships/image" Target="media/imgrId8634693b94300339d.jpg"/><Relationship Id="rId7568693b943013961" Type="http://schemas.openxmlformats.org/officeDocument/2006/relationships/image" Target="media/imgrId7568693b943013961.jpg"/><Relationship Id="rId3678693b94302157a" Type="http://schemas.openxmlformats.org/officeDocument/2006/relationships/image" Target="media/imgrId3678693b94302157a.jpg"/><Relationship Id="rId4163693b9430298ff" Type="http://schemas.openxmlformats.org/officeDocument/2006/relationships/image" Target="media/imgrId4163693b9430298ff.jpg"/><Relationship Id="rId6072693b943038139" Type="http://schemas.openxmlformats.org/officeDocument/2006/relationships/image" Target="media/imgrId6072693b943038139.jpg"/><Relationship Id="rId4126693b943043fef" Type="http://schemas.openxmlformats.org/officeDocument/2006/relationships/image" Target="media/imgrId4126693b943043fef.jpg"/><Relationship Id="rId2533693b94304c646" Type="http://schemas.openxmlformats.org/officeDocument/2006/relationships/image" Target="media/imgrId2533693b94304c646.jpg"/><Relationship Id="rId8423693b94305b05d" Type="http://schemas.openxmlformats.org/officeDocument/2006/relationships/image" Target="media/imgrId8423693b94305b05d.jpg"/><Relationship Id="rId6268693b943066872" Type="http://schemas.openxmlformats.org/officeDocument/2006/relationships/image" Target="media/imgrId6268693b943066872.jpg"/><Relationship Id="rId1795693b9430749cf" Type="http://schemas.openxmlformats.org/officeDocument/2006/relationships/image" Target="media/imgrId1795693b9430749cf.jpg"/><Relationship Id="rId2584693b94309ce32" Type="http://schemas.openxmlformats.org/officeDocument/2006/relationships/image" Target="media/imgrId2584693b94309ce32.jpg"/><Relationship Id="rId9575693b9430ab99e" Type="http://schemas.openxmlformats.org/officeDocument/2006/relationships/image" Target="media/imgrId9575693b9430ab99e.jpg"/><Relationship Id="rId6177693b9430b53c3" Type="http://schemas.openxmlformats.org/officeDocument/2006/relationships/image" Target="media/imgrId6177693b9430b53c3.jpg"/><Relationship Id="rId7026693b9430bbde5" Type="http://schemas.openxmlformats.org/officeDocument/2006/relationships/image" Target="media/imgrId7026693b9430bbde5.jpg"/><Relationship Id="rId4994693b9430c9685" Type="http://schemas.openxmlformats.org/officeDocument/2006/relationships/image" Target="media/imgrId4994693b9430c9685.jpg"/><Relationship Id="rId2204693b9430d09b2" Type="http://schemas.openxmlformats.org/officeDocument/2006/relationships/image" Target="media/imgrId2204693b9430d09b2.jpg"/><Relationship Id="rId9318693b9430d60fd" Type="http://schemas.openxmlformats.org/officeDocument/2006/relationships/image" Target="media/imgrId9318693b9430d60fd.jpg"/><Relationship Id="rId1061693b9430e2f58" Type="http://schemas.openxmlformats.org/officeDocument/2006/relationships/image" Target="media/imgrId1061693b9430e2f58.jpg"/><Relationship Id="rId8244693b9430e89dc" Type="http://schemas.openxmlformats.org/officeDocument/2006/relationships/image" Target="media/imgrId8244693b9430e89dc.jpg"/><Relationship Id="rId7913693b943102572" Type="http://schemas.openxmlformats.org/officeDocument/2006/relationships/image" Target="media/imgrId7913693b943102572.jpg"/><Relationship Id="rId3660693b943107cf1" Type="http://schemas.openxmlformats.org/officeDocument/2006/relationships/image" Target="media/imgrId3660693b943107cf1.jpg"/><Relationship Id="rId9331693b94310f6bb" Type="http://schemas.openxmlformats.org/officeDocument/2006/relationships/image" Target="media/imgrId9331693b94310f6bb.jpg"/><Relationship Id="rId1821693b943121730" Type="http://schemas.openxmlformats.org/officeDocument/2006/relationships/image" Target="media/imgrId1821693b943121730.jpg"/><Relationship Id="rId6885693b94312901e" Type="http://schemas.openxmlformats.org/officeDocument/2006/relationships/image" Target="media/imgrId6885693b94312901e.jpg"/><Relationship Id="rId6064693b943130189" Type="http://schemas.openxmlformats.org/officeDocument/2006/relationships/image" Target="media/imgrId6064693b943130189.jpg"/><Relationship Id="rId7294693b9431384c1" Type="http://schemas.openxmlformats.org/officeDocument/2006/relationships/image" Target="media/imgrId7294693b9431384c1.jpg"/><Relationship Id="rId4431693b94313d31a" Type="http://schemas.openxmlformats.org/officeDocument/2006/relationships/image" Target="media/imgrId4431693b94313d31a.jpg"/><Relationship Id="rId5822693b9431557c2" Type="http://schemas.openxmlformats.org/officeDocument/2006/relationships/image" Target="media/imgrId5822693b9431557c2.jpg"/><Relationship Id="rId3523693b94315d0f1" Type="http://schemas.openxmlformats.org/officeDocument/2006/relationships/image" Target="media/imgrId3523693b94315d0f1.jpg"/><Relationship Id="rId2433693b943165f0c" Type="http://schemas.openxmlformats.org/officeDocument/2006/relationships/image" Target="media/imgrId2433693b943165f0c.jpg"/><Relationship Id="rId7290693b94316b93a" Type="http://schemas.openxmlformats.org/officeDocument/2006/relationships/image" Target="media/imgrId7290693b94316b93a.jpg"/><Relationship Id="rId2718693b943174955" Type="http://schemas.openxmlformats.org/officeDocument/2006/relationships/image" Target="media/imgrId2718693b943174955.jpg"/><Relationship Id="rId8552693b94317a5d6" Type="http://schemas.openxmlformats.org/officeDocument/2006/relationships/image" Target="media/imgrId8552693b94317a5d6.jpg"/><Relationship Id="rId2789693b943181d93" Type="http://schemas.openxmlformats.org/officeDocument/2006/relationships/image" Target="media/imgrId2789693b943181d93.jpg"/><Relationship Id="rId1531693b94318bb82" Type="http://schemas.openxmlformats.org/officeDocument/2006/relationships/image" Target="media/imgrId1531693b94318bb82.jpg"/><Relationship Id="rId3262693b943192c01" Type="http://schemas.openxmlformats.org/officeDocument/2006/relationships/image" Target="media/imgrId3262693b943192c01.jpg"/><Relationship Id="rId1309693b94319bb23" Type="http://schemas.openxmlformats.org/officeDocument/2006/relationships/image" Target="media/imgrId1309693b94319bb23.jpg"/><Relationship Id="rId8036693b9431a6ef1" Type="http://schemas.openxmlformats.org/officeDocument/2006/relationships/image" Target="media/imgrId8036693b9431a6ef1.jpg"/><Relationship Id="rId5753693b9431b45f0" Type="http://schemas.openxmlformats.org/officeDocument/2006/relationships/image" Target="media/imgrId5753693b9431b45f0.jpg"/><Relationship Id="rId3427693b9431bb7f2" Type="http://schemas.openxmlformats.org/officeDocument/2006/relationships/image" Target="media/imgrId3427693b9431bb7f2.jpg"/><Relationship Id="rId9410693b9431c41ac" Type="http://schemas.openxmlformats.org/officeDocument/2006/relationships/image" Target="media/imgrId9410693b9431c41ac.jpg"/><Relationship Id="rId4009693b9431d08ad" Type="http://schemas.openxmlformats.org/officeDocument/2006/relationships/image" Target="media/imgrId4009693b9431d08ad.jpg"/><Relationship Id="rId9825693b9431dc788" Type="http://schemas.openxmlformats.org/officeDocument/2006/relationships/image" Target="media/imgrId9825693b9431dc788.jpg"/><Relationship Id="rId2716693b9431e87b9" Type="http://schemas.openxmlformats.org/officeDocument/2006/relationships/image" Target="media/imgrId2716693b9431e87b9.jpg"/><Relationship Id="rId7029693b9431f3908" Type="http://schemas.openxmlformats.org/officeDocument/2006/relationships/image" Target="media/imgrId7029693b9431f3908.jpg"/><Relationship Id="rId8456693b94320efe8" Type="http://schemas.openxmlformats.org/officeDocument/2006/relationships/image" Target="media/imgrId8456693b94320efe8.jpg"/><Relationship Id="rId3727693b94321de4f" Type="http://schemas.openxmlformats.org/officeDocument/2006/relationships/image" Target="media/imgrId3727693b94321de4f.jpg"/><Relationship Id="rId1180693b943227f3c" Type="http://schemas.openxmlformats.org/officeDocument/2006/relationships/image" Target="media/imgrId1180693b943227f3c.jpg"/><Relationship Id="rId6411693b94322d25c" Type="http://schemas.openxmlformats.org/officeDocument/2006/relationships/image" Target="media/imgrId6411693b94322d25c.jpg"/><Relationship Id="rId3956693b943233cb7" Type="http://schemas.openxmlformats.org/officeDocument/2006/relationships/image" Target="media/imgrId3956693b943233cb7.jpg"/><Relationship Id="rId4589693b943241c0a" Type="http://schemas.openxmlformats.org/officeDocument/2006/relationships/image" Target="media/imgrId4589693b943241c0a.jpg"/><Relationship Id="rId9225693b94324efe1" Type="http://schemas.openxmlformats.org/officeDocument/2006/relationships/image" Target="media/imgrId9225693b94324efe1.jpg"/><Relationship Id="rId5494693b943259844" Type="http://schemas.openxmlformats.org/officeDocument/2006/relationships/image" Target="media/imgrId5494693b943259844.jpg"/><Relationship Id="rId1174693b94326193a" Type="http://schemas.openxmlformats.org/officeDocument/2006/relationships/image" Target="media/imgrId1174693b94326193a.jpg"/><Relationship Id="rId6075693b94326ef02" Type="http://schemas.openxmlformats.org/officeDocument/2006/relationships/image" Target="media/imgrId6075693b94326ef02.jpg"/><Relationship Id="rId8126693b943274b9d" Type="http://schemas.openxmlformats.org/officeDocument/2006/relationships/image" Target="media/imgrId8126693b943274b9d.jpg"/><Relationship Id="rId8147693b943287186" Type="http://schemas.openxmlformats.org/officeDocument/2006/relationships/image" Target="media/imgrId8147693b943287186.jpg"/><Relationship Id="rId7908693b94328fff2" Type="http://schemas.openxmlformats.org/officeDocument/2006/relationships/image" Target="media/imgrId7908693b94328fff2.jpg"/><Relationship Id="rId9200693b943296df3" Type="http://schemas.openxmlformats.org/officeDocument/2006/relationships/image" Target="media/imgrId9200693b943296df3.jpg"/><Relationship Id="rId1010693b9432a3dbb" Type="http://schemas.openxmlformats.org/officeDocument/2006/relationships/image" Target="media/imgrId1010693b9432a3dbb.jpg"/><Relationship Id="rId2855693b9432aff56" Type="http://schemas.openxmlformats.org/officeDocument/2006/relationships/image" Target="media/imgrId2855693b9432aff56.jpg"/><Relationship Id="rId7210693b9432ba448" Type="http://schemas.openxmlformats.org/officeDocument/2006/relationships/image" Target="media/imgrId7210693b9432ba448.jpg"/><Relationship Id="rId6150693b9432c741d" Type="http://schemas.openxmlformats.org/officeDocument/2006/relationships/image" Target="media/imgrId6150693b9432c741d.jpg"/><Relationship Id="rId8843693b9432d0de7" Type="http://schemas.openxmlformats.org/officeDocument/2006/relationships/image" Target="media/imgrId8843693b9432d0de7.jpg"/><Relationship Id="rId7998693b9432dccd0" Type="http://schemas.openxmlformats.org/officeDocument/2006/relationships/image" Target="media/imgrId7998693b9432dccd0.jpg"/><Relationship Id="rId9382693b9432e8d63" Type="http://schemas.openxmlformats.org/officeDocument/2006/relationships/image" Target="media/imgrId9382693b9432e8d63.jpg"/><Relationship Id="rId6766693b9433042bb" Type="http://schemas.openxmlformats.org/officeDocument/2006/relationships/image" Target="media/imgrId6766693b9433042bb.jpg"/><Relationship Id="rId8759693b943313a26" Type="http://schemas.openxmlformats.org/officeDocument/2006/relationships/image" Target="media/imgrId8759693b943313a26.jpg"/><Relationship Id="rId9558693b94331e03b" Type="http://schemas.openxmlformats.org/officeDocument/2006/relationships/image" Target="media/imgrId9558693b94331e03b.jpg"/><Relationship Id="rId2517693b943329b21" Type="http://schemas.openxmlformats.org/officeDocument/2006/relationships/image" Target="media/imgrId2517693b943329b21.jpg"/><Relationship Id="rId6749693b94332ffe8" Type="http://schemas.openxmlformats.org/officeDocument/2006/relationships/image" Target="media/imgrId6749693b94332ffe8.jpg"/><Relationship Id="rId8661693b943342cbb" Type="http://schemas.openxmlformats.org/officeDocument/2006/relationships/image" Target="media/imgrId8661693b943342cbb.jpg"/><Relationship Id="rId2013693b943350339" Type="http://schemas.openxmlformats.org/officeDocument/2006/relationships/image" Target="media/imgrId2013693b943350339.jpg"/><Relationship Id="rId8914693b9433569ea" Type="http://schemas.openxmlformats.org/officeDocument/2006/relationships/image" Target="media/imgrId8914693b9433569ea.jpg"/><Relationship Id="rId1544693b943363b0d" Type="http://schemas.openxmlformats.org/officeDocument/2006/relationships/image" Target="media/imgrId1544693b943363b0d.jpg"/><Relationship Id="rId9200693b94336f3b1" Type="http://schemas.openxmlformats.org/officeDocument/2006/relationships/image" Target="media/imgrId9200693b94336f3b1.jpg"/><Relationship Id="rId8446693b943379d34" Type="http://schemas.openxmlformats.org/officeDocument/2006/relationships/image" Target="media/imgrId8446693b943379d34.jpg"/><Relationship Id="rId5476693b943385e8a" Type="http://schemas.openxmlformats.org/officeDocument/2006/relationships/image" Target="media/imgrId5476693b943385e8a.jpg"/><Relationship Id="rId8134693b943391d6a" Type="http://schemas.openxmlformats.org/officeDocument/2006/relationships/image" Target="media/imgrId8134693b943391d6a.jpg"/><Relationship Id="rId9482693b94339d02d" Type="http://schemas.openxmlformats.org/officeDocument/2006/relationships/image" Target="media/imgrId9482693b94339d02d.jpg"/><Relationship Id="rId8766693b9433a7fb3" Type="http://schemas.openxmlformats.org/officeDocument/2006/relationships/image" Target="media/imgrId8766693b9433a7fb3.jpg"/><Relationship Id="rId9538693b9433ba0b9" Type="http://schemas.openxmlformats.org/officeDocument/2006/relationships/image" Target="media/imgrId9538693b9433ba0b9.jpg"/><Relationship Id="rId2742693b9433c209d" Type="http://schemas.openxmlformats.org/officeDocument/2006/relationships/image" Target="media/imgrId2742693b9433c209d.jpg"/><Relationship Id="rId3911693b9433d1b21" Type="http://schemas.openxmlformats.org/officeDocument/2006/relationships/image" Target="media/imgrId3911693b9433d1b21.jpg"/><Relationship Id="rId5631693b9433d82ef" Type="http://schemas.openxmlformats.org/officeDocument/2006/relationships/image" Target="media/imgrId5631693b9433d82ef.jpg"/><Relationship Id="rId1074693b9433e533f" Type="http://schemas.openxmlformats.org/officeDocument/2006/relationships/image" Target="media/imgrId1074693b9433e533f.jpg"/><Relationship Id="rId7066693b9433f3067" Type="http://schemas.openxmlformats.org/officeDocument/2006/relationships/image" Target="media/imgrId7066693b9433f3067.jpg"/><Relationship Id="rId2093693b94341009f" Type="http://schemas.openxmlformats.org/officeDocument/2006/relationships/image" Target="media/imgrId2093693b94341009f.jpg"/><Relationship Id="rId9384693b94341cd88" Type="http://schemas.openxmlformats.org/officeDocument/2006/relationships/image" Target="media/imgrId9384693b94341cd88.jpg"/><Relationship Id="rId9669693b943428293" Type="http://schemas.openxmlformats.org/officeDocument/2006/relationships/image" Target="media/imgrId9669693b943428293.jpg"/><Relationship Id="rId8288693b9434347fe" Type="http://schemas.openxmlformats.org/officeDocument/2006/relationships/image" Target="media/imgrId8288693b9434347fe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078543" Type="http://schemas.openxmlformats.org/officeDocument/2006/relationships/image" Target="media/imgrId6707854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078543" Type="http://schemas.openxmlformats.org/officeDocument/2006/relationships/image" Target="media/imgrId6707854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078543" Type="http://schemas.openxmlformats.org/officeDocument/2006/relationships/image" Target="media/imgrId6707854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078543" Type="http://schemas.openxmlformats.org/officeDocument/2006/relationships/image" Target="media/imgrId6707854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078543" Type="http://schemas.openxmlformats.org/officeDocument/2006/relationships/image" Target="media/imgrId6707854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7078543" Type="http://schemas.openxmlformats.org/officeDocument/2006/relationships/image" Target="media/imgrId6707854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