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96297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764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585612" w:name="ctxt"/>
    <w:bookmarkEnd w:id="955856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608693bca742a4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6896693bca742a6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633693bca742a9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932693bca742ac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690693bca742b0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984693bca742b2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958693bca742b3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044693bca742b4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728693bca742b6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725693bca742b7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683693bca742b9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285693bca742ba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531693bca742bc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781693bca742bd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907693bca742be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517693bca742c0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323693bca742c3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57693bca742c4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417693bca742c8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484693bca742ce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242693bca742d4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815693bca742d5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281693bca742da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333693bca742e1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075693bca742e3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1525407" name="name3289693bca743366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699693bca7433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636875" name="name5249693bca74379e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11693bca74379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781693bca74380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9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84915" name="name2689693bca743e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0693bca743e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659693bca743e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2804" name="name3960693bca7443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1693bca7443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24725" name="name3706693bca745044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919693bca745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7172" name="name4461693bca745b6e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676693bca745b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13898" name="name8939693bca74668b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240693bca7466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53847" name="name3848693bca747230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791693bca7472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3369" name="name4922693bca747abb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364693bca747a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32278" name="name3124693bca7480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9693bca7480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76693bca7481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77990" name="name3123693bca748a7f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988693bca748a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74336" name="name3200693bca74939c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575693bca7493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490652" name="name9572693bca749fc3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313693bca749f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13145" name="name4953693bca74a7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93bca74a7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444693bca74a9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3924549" name="name3215693bca74b892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755693bca74b8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90615" name="name4614693bca74be0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2693bca74be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565693bca74c0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8129007" name="name7366693bca74ce52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728693bca74ce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107693bca74ce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409899" name="name3266693bca74d781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206693bca74d7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338693bca74d7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4693bca74d7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921226" name="name6748693bca74de50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01693bca74de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65997" name="name5122693bca74e4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7693bca74e4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629693bca74e4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579693bca74e5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5761" name="name2397693bca74f01e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817693bca74f0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1309054" name="name4440693bca75074a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34693bca7507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4924" name="name6667693bca750b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2693bca750b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1565693bca750c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87384" name="name5938693bca75143a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610693bca7514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15496" name="name8570693bca751a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8693bca751a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90843" name="name9067693bca7525d7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974693bca7525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1703" name="name6681693bca752df0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049693bca752d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48983" name="name1802693bca7535cc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085693bca7535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89000" name="name4767693bca753c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2693bca753c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0812449" name="name8683693bca75476b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376693bca7547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96485" name="name2181693bca754f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1693bca754f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008693bca7550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02707" name="name5701693bca7556f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0693bca7556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544841" name="name2819693bca7560d6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482693bca7560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67222" name="name9242693bca756d05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93693bca756d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58010" name="name4963693bca75759f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454693bca7575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44693bca75760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0108" name="name8738693bca757d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93bca757d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99034" name="name1471693bca758921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999693bca7589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52932" name="name9426693bca759461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481693bca7594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17136" name="name1845693bca7598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7693bca7598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65739" name="name6092693bca75a67c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782693bca75a6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40365" name="name7232693bca75b2a1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934693bca75b2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16208" name="name9745693bca75ba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7693bca75ba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029773" name="name9930693bca75c5e2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65693bca75c5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493682" name="name2668693bca75d15a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004693bca75d1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71921" name="name2581693bca75d5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8693bca75d5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470903" name="name7702693bca75de91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316693bca75de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43488" name="name1388693bca75e3b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05693bca75e3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22159" name="name5515693bca75ec46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291693bca75ec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8094" name="name4020693bca75f3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9693bca75f3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816630" name="name8880693bca760b44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475693bca760b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16359" name="name5049693bca760f5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01693bca760f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525693bca760f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881693bca7610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478693bca7610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53693bca7610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9165" name="name8758693bca7619ec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918693bca7619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81269" name="name6815693bca7621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2693bca7621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84706" name="name7201693bca7629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1693bca7629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55528" name="name6406693bca7632c3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889693bca7632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273731" name="name5238693bca763a35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525693bca763a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433942" name="name9256693bca763fd4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127693bca763f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29215" name="name9174693bca7645ac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907693bca7645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9660" name="name3911693bca764b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0693bca764b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002693bca764e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69493" name="name9727693bca7654f8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089693bca7654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91817" name="name7036693bca765a72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437693bca765a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14199" name="name4664693bca766010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130693bca7660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0876" name="name6953693bca7665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4693bca7665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980693bca7665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577693bca7666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05126" name="name4703693bca766bc1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667693bca766b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24720" name="name7970693bca7671b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40693bca7671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70903" name="name3687693bca767b60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806693bca767b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510693bca767c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3207" name="name8308693bca768277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456693bca7682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23033" name="name5958693bca768faa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966693bca768f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150693bca7690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53693bca7691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098693bca7691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782693bca7691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898693bca7692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654693bca7692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4828" name="name2050693bca769dab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151693bca769d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972051" name="name4693693bca76a4ec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23693bca76a4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524324" name="name2449693bca76ad17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319693bca76a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025693bca76ae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069701" name="name6789693bca76b95c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21693bca76b95b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842040" name="name4818693bca76bdd8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506693bca76bd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443643" name="name7242693bca76c229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45693bca76c2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47376" name="name5600693bca76c7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93bca76c7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48295" name="name6817693bca76d08a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311693bca76d0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8423" name="name4495693bca76d655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201693bca76d6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531850" name="name3975693bca76dfa8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278693bca76df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11362" name="name2130693bca76e52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3693bca76e5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082204" name="name5420693bca76eea0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686693bca76ee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85576" name="name1535693bca76f2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2693bca76f2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4747175" name="name5475693bca7707d4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559693bca7707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2999403" name="name4477693bca7714eb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619693bca7714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7988" name="name5635693bca771b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5693bca771b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04294" name="name3222693bca772154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06693bca7721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6989384" name="name3369693bca772d72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948693bca772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25748" name="name4912693bca7731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1693bca7731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518419" name="name8594693bca773b53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91693bca773b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0910" name="name4012693bca774324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195693bca7743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75074" name="name4296693bca7748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7693bca7748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851064" name="name6004693bca775101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68693bca7751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29526" name="name3675693bca775ff8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235693bca775f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0387660" name="name3538693bca776902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738693bca7769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6477" name="name9899693bca77755e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647693bca7775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56063" name="name1438693bca777a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8693bca777a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80693bca777b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48693bca777b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681693bca777b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169693bca777c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364080" name="name7892693bca7783c9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821693bca7783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836959" name="name3960693bca778937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833693bca7789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78637" name="name6218693bca778f26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122693bca778f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30390" name="name2649693bca7795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7693bca7795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178693bca7795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933693bca7796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56950" name="name1892693bca77a138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050693bca77a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21903" name="name6846693bca77a9ea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78693bca77a9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1999" name="name4332693bca77b2ad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256693bca77b2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08881" name="name9868693bca77bf03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488693bca77bf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88379" name="name8503693bca77c3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8693bca77c3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856693bca77c4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007693bca77c4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32364" name="name4718693bca77ceb1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311693bca77ce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69840" name="name3749693bca77d3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4693bca77d3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8156" name="name4318693bca77d7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93bca77d7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41350" name="name9808693bca77e2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3693bca77e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20155" name="name1656693bca77ecb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93bca77ec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383310" name="name6865693bca7804ff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371693bca7804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36522" name="name4156693bca781f2d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884693bca781f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608166" name="name3500693bca78325e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809693bca7832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70409" name="name7554693bca783d8b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845693bca783d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37037" name="name4035693bca7848d3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203693bca7848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7847" name="name7999693bca7850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9693bca7850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905693bca7851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463845" name="name6378693bca785c54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038693bca785c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2920" name="name6735693bca7861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0693bca7861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572693bca7862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475693bca7863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201693bca7864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985698" name="name3215693bca786cf6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673693bca786c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8137" name="name1426693bca7874b8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676693bca7874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30642" name="name2366693bca7878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3693bca7878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093693bca787a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27822" name="name5001693bca7882ea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911693bca7882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0690" name="name8995693bca788e74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492693bca788e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9970" name="name3805693bca7892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93bca7892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78024" name="name3901693bca789ce2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318693bca789c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80127" name="name8191693bca78a4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8693bca78a4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46598" name="name1153693bca78b050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19693bca78b0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95578" name="name4799693bca78bbb4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912693bca78bb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5247" name="name5063693bca78c0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93bca78c0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31402" name="name9502693bca78c6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0693bca78c6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720979" name="name5601693bca78cfbf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308693bca78cf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120693bca78d0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28101" name="name6647693bca78d5c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0693bca78d5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02622" name="name1623693bca78e204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409693bca78e2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471693bca78e2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445693bca78e4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97868" name="name8898693bca78ec91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101693bca78ec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373236" name="name4285693bca79008b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342693bca7900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9202" name="name7648693bca7904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93bca7904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108693bca7905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10985" name="name9854693bca7910a1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200693bca7910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9341" name="name7767693bca79191d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067693bca7919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48304" name="name4642693bca7922e7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507693bca7922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19506" name="name5490693bca792a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2693bca792a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196693bca792c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64584" name="name9983693bca793c0a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729693bca793c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4496" name="name7464693bca7942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93bca7942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5123" name="name7149693bca79506a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613693bca7950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900693bca7951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846693bca7952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52664" name="name9032693bca7958f5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288693bca7958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83507" name="name7494693bca795d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0693bca795d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1156639" name="name2652693bca796793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531693bca7967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88013" name="name1717693bca796e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4693bca796e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0735566" name="name4765693bca797789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593693bca7977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354785" name="name3003693bca7981d2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676693bca7981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37982" name="name4335693bca798e0a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070693bca798e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9230" name="name4790693bca7995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9693bca7995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301693bca7995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15374" name="name7155693bca799c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8693bca799c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10609" name="name1047693bca79a4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1693bca79a4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2698" name="name4655693bca79a9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93bca79a9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44754" name="name2870693bca79b48b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592693bca79b4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62734" name="name7253693bca79bd5b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239693bca79bd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54873" name="name7080693bca79c72e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910693bca79c7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21865" name="name8384693bca79cf6b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519693bca79cf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187693bca79d0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78558" name="name4149693bca79e7a9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819693bca79e7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92154" name="name8886693bca79f236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984693bca79f2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55138" name="name2207693bca7a1639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058693bca7a16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28693bca7a18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47811" name="name4587693bca7a27c5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522693bca7a27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23922" name="name1521693bca7a3243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677693bca7a32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684693bca7a34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876693bca7a35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30729" name="name5377693bca7a3df0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815693bca7a3d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53698" name="name9886693bca7a48f9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87693bca7a48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36234" name="name3818693bca7a541d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666693bca7a54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9823" name="name5141693bca7a608c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967693bca7a60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46482" name="name6930693bca7a6a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7693bca7a6a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483127" name="name4076693bca7a7a5a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657693bca7a7a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6668" name="name7154693bca7a89c4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866693bca7a89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85781" name="name1005693bca7a95a8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18693bca7a95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44431" name="name5346693bca7a9c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8693bca7a9c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35242" name="name8297693bca7aa84b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294693bca7aa8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96693bca7aa9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509588" name="name4421693bca7ab1eb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333693bca7ab1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43310" name="name6792693bca7ac167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697693bca7ac1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3633" name="name6535693bca7acf1e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734693bca7acf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513368" name="name8324693bca7ae0b9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932693bca7ae0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0651" name="name8500693bca7aea66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722693bca7aea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32540" name="name3470693bca7aef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93bca7aef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54959" name="name6573693bca7b04e4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470693bca7b04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17217" name="name4124693bca7b0ed5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181693bca7b0e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553180" name="name5187693bca7b1bdb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347693bca7b1b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16693bca7b1d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11759" name="name4980693bca7b2c98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156693bca7b2c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33693bca7b2d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76030" name="name3438693bca7b3b31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834693bca7b3b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183693bca7b3b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39693bca7b3d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072358" name="name8630693bca7b4a5b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227693bca7b4a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012">
    <w:multiLevelType w:val="hybridMultilevel"/>
    <w:lvl w:ilvl="0" w:tplc="71102649">
      <w:start w:val="1"/>
      <w:numFmt w:val="decimal"/>
      <w:lvlText w:val="%1."/>
      <w:lvlJc w:val="left"/>
      <w:pPr>
        <w:ind w:left="720" w:hanging="360"/>
      </w:pPr>
    </w:lvl>
    <w:lvl w:ilvl="1" w:tplc="71102649" w:tentative="1">
      <w:start w:val="1"/>
      <w:numFmt w:val="lowerLetter"/>
      <w:lvlText w:val="%2."/>
      <w:lvlJc w:val="left"/>
      <w:pPr>
        <w:ind w:left="1440" w:hanging="360"/>
      </w:pPr>
    </w:lvl>
    <w:lvl w:ilvl="2" w:tplc="71102649" w:tentative="1">
      <w:start w:val="1"/>
      <w:numFmt w:val="lowerRoman"/>
      <w:lvlText w:val="%3."/>
      <w:lvlJc w:val="right"/>
      <w:pPr>
        <w:ind w:left="2160" w:hanging="180"/>
      </w:pPr>
    </w:lvl>
    <w:lvl w:ilvl="3" w:tplc="71102649" w:tentative="1">
      <w:start w:val="1"/>
      <w:numFmt w:val="decimal"/>
      <w:lvlText w:val="%4."/>
      <w:lvlJc w:val="left"/>
      <w:pPr>
        <w:ind w:left="2880" w:hanging="360"/>
      </w:pPr>
    </w:lvl>
    <w:lvl w:ilvl="4" w:tplc="71102649" w:tentative="1">
      <w:start w:val="1"/>
      <w:numFmt w:val="lowerLetter"/>
      <w:lvlText w:val="%5."/>
      <w:lvlJc w:val="left"/>
      <w:pPr>
        <w:ind w:left="3600" w:hanging="360"/>
      </w:pPr>
    </w:lvl>
    <w:lvl w:ilvl="5" w:tplc="71102649" w:tentative="1">
      <w:start w:val="1"/>
      <w:numFmt w:val="lowerRoman"/>
      <w:lvlText w:val="%6."/>
      <w:lvlJc w:val="right"/>
      <w:pPr>
        <w:ind w:left="4320" w:hanging="180"/>
      </w:pPr>
    </w:lvl>
    <w:lvl w:ilvl="6" w:tplc="71102649" w:tentative="1">
      <w:start w:val="1"/>
      <w:numFmt w:val="decimal"/>
      <w:lvlText w:val="%7."/>
      <w:lvlJc w:val="left"/>
      <w:pPr>
        <w:ind w:left="5040" w:hanging="360"/>
      </w:pPr>
    </w:lvl>
    <w:lvl w:ilvl="7" w:tplc="71102649" w:tentative="1">
      <w:start w:val="1"/>
      <w:numFmt w:val="lowerLetter"/>
      <w:lvlText w:val="%8."/>
      <w:lvlJc w:val="left"/>
      <w:pPr>
        <w:ind w:left="5760" w:hanging="360"/>
      </w:pPr>
    </w:lvl>
    <w:lvl w:ilvl="8" w:tplc="7110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1">
    <w:multiLevelType w:val="hybridMultilevel"/>
    <w:lvl w:ilvl="0" w:tplc="83253556">
      <w:start w:val="1"/>
      <w:numFmt w:val="decimal"/>
      <w:lvlText w:val="%1."/>
      <w:lvlJc w:val="left"/>
      <w:pPr>
        <w:ind w:left="720" w:hanging="360"/>
      </w:pPr>
    </w:lvl>
    <w:lvl w:ilvl="1" w:tplc="83253556" w:tentative="1">
      <w:start w:val="1"/>
      <w:numFmt w:val="lowerLetter"/>
      <w:lvlText w:val="%2."/>
      <w:lvlJc w:val="left"/>
      <w:pPr>
        <w:ind w:left="1440" w:hanging="360"/>
      </w:pPr>
    </w:lvl>
    <w:lvl w:ilvl="2" w:tplc="83253556" w:tentative="1">
      <w:start w:val="1"/>
      <w:numFmt w:val="lowerRoman"/>
      <w:lvlText w:val="%3."/>
      <w:lvlJc w:val="right"/>
      <w:pPr>
        <w:ind w:left="2160" w:hanging="180"/>
      </w:pPr>
    </w:lvl>
    <w:lvl w:ilvl="3" w:tplc="83253556" w:tentative="1">
      <w:start w:val="1"/>
      <w:numFmt w:val="decimal"/>
      <w:lvlText w:val="%4."/>
      <w:lvlJc w:val="left"/>
      <w:pPr>
        <w:ind w:left="2880" w:hanging="360"/>
      </w:pPr>
    </w:lvl>
    <w:lvl w:ilvl="4" w:tplc="83253556" w:tentative="1">
      <w:start w:val="1"/>
      <w:numFmt w:val="lowerLetter"/>
      <w:lvlText w:val="%5."/>
      <w:lvlJc w:val="left"/>
      <w:pPr>
        <w:ind w:left="3600" w:hanging="360"/>
      </w:pPr>
    </w:lvl>
    <w:lvl w:ilvl="5" w:tplc="83253556" w:tentative="1">
      <w:start w:val="1"/>
      <w:numFmt w:val="lowerRoman"/>
      <w:lvlText w:val="%6."/>
      <w:lvlJc w:val="right"/>
      <w:pPr>
        <w:ind w:left="4320" w:hanging="180"/>
      </w:pPr>
    </w:lvl>
    <w:lvl w:ilvl="6" w:tplc="83253556" w:tentative="1">
      <w:start w:val="1"/>
      <w:numFmt w:val="decimal"/>
      <w:lvlText w:val="%7."/>
      <w:lvlJc w:val="left"/>
      <w:pPr>
        <w:ind w:left="5040" w:hanging="360"/>
      </w:pPr>
    </w:lvl>
    <w:lvl w:ilvl="7" w:tplc="83253556" w:tentative="1">
      <w:start w:val="1"/>
      <w:numFmt w:val="lowerLetter"/>
      <w:lvlText w:val="%8."/>
      <w:lvlJc w:val="left"/>
      <w:pPr>
        <w:ind w:left="5760" w:hanging="360"/>
      </w:pPr>
    </w:lvl>
    <w:lvl w:ilvl="8" w:tplc="8325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0">
    <w:multiLevelType w:val="hybridMultilevel"/>
    <w:lvl w:ilvl="0" w:tplc="46390580">
      <w:start w:val="1"/>
      <w:numFmt w:val="decimal"/>
      <w:lvlText w:val="%1."/>
      <w:lvlJc w:val="left"/>
      <w:pPr>
        <w:ind w:left="720" w:hanging="360"/>
      </w:pPr>
    </w:lvl>
    <w:lvl w:ilvl="1" w:tplc="46390580" w:tentative="1">
      <w:start w:val="1"/>
      <w:numFmt w:val="lowerLetter"/>
      <w:lvlText w:val="%2."/>
      <w:lvlJc w:val="left"/>
      <w:pPr>
        <w:ind w:left="1440" w:hanging="360"/>
      </w:pPr>
    </w:lvl>
    <w:lvl w:ilvl="2" w:tplc="46390580" w:tentative="1">
      <w:start w:val="1"/>
      <w:numFmt w:val="lowerRoman"/>
      <w:lvlText w:val="%3."/>
      <w:lvlJc w:val="right"/>
      <w:pPr>
        <w:ind w:left="2160" w:hanging="180"/>
      </w:pPr>
    </w:lvl>
    <w:lvl w:ilvl="3" w:tplc="46390580" w:tentative="1">
      <w:start w:val="1"/>
      <w:numFmt w:val="decimal"/>
      <w:lvlText w:val="%4."/>
      <w:lvlJc w:val="left"/>
      <w:pPr>
        <w:ind w:left="2880" w:hanging="360"/>
      </w:pPr>
    </w:lvl>
    <w:lvl w:ilvl="4" w:tplc="46390580" w:tentative="1">
      <w:start w:val="1"/>
      <w:numFmt w:val="lowerLetter"/>
      <w:lvlText w:val="%5."/>
      <w:lvlJc w:val="left"/>
      <w:pPr>
        <w:ind w:left="3600" w:hanging="360"/>
      </w:pPr>
    </w:lvl>
    <w:lvl w:ilvl="5" w:tplc="46390580" w:tentative="1">
      <w:start w:val="1"/>
      <w:numFmt w:val="lowerRoman"/>
      <w:lvlText w:val="%6."/>
      <w:lvlJc w:val="right"/>
      <w:pPr>
        <w:ind w:left="4320" w:hanging="180"/>
      </w:pPr>
    </w:lvl>
    <w:lvl w:ilvl="6" w:tplc="46390580" w:tentative="1">
      <w:start w:val="1"/>
      <w:numFmt w:val="decimal"/>
      <w:lvlText w:val="%7."/>
      <w:lvlJc w:val="left"/>
      <w:pPr>
        <w:ind w:left="5040" w:hanging="360"/>
      </w:pPr>
    </w:lvl>
    <w:lvl w:ilvl="7" w:tplc="46390580" w:tentative="1">
      <w:start w:val="1"/>
      <w:numFmt w:val="lowerLetter"/>
      <w:lvlText w:val="%8."/>
      <w:lvlJc w:val="left"/>
      <w:pPr>
        <w:ind w:left="5760" w:hanging="360"/>
      </w:pPr>
    </w:lvl>
    <w:lvl w:ilvl="8" w:tplc="4639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9">
    <w:multiLevelType w:val="hybridMultilevel"/>
    <w:lvl w:ilvl="0" w:tplc="55550644">
      <w:start w:val="1"/>
      <w:numFmt w:val="decimal"/>
      <w:lvlText w:val="%1."/>
      <w:lvlJc w:val="left"/>
      <w:pPr>
        <w:ind w:left="720" w:hanging="360"/>
      </w:pPr>
    </w:lvl>
    <w:lvl w:ilvl="1" w:tplc="55550644" w:tentative="1">
      <w:start w:val="1"/>
      <w:numFmt w:val="lowerLetter"/>
      <w:lvlText w:val="%2."/>
      <w:lvlJc w:val="left"/>
      <w:pPr>
        <w:ind w:left="1440" w:hanging="360"/>
      </w:pPr>
    </w:lvl>
    <w:lvl w:ilvl="2" w:tplc="55550644" w:tentative="1">
      <w:start w:val="1"/>
      <w:numFmt w:val="lowerRoman"/>
      <w:lvlText w:val="%3."/>
      <w:lvlJc w:val="right"/>
      <w:pPr>
        <w:ind w:left="2160" w:hanging="180"/>
      </w:pPr>
    </w:lvl>
    <w:lvl w:ilvl="3" w:tplc="55550644" w:tentative="1">
      <w:start w:val="1"/>
      <w:numFmt w:val="decimal"/>
      <w:lvlText w:val="%4."/>
      <w:lvlJc w:val="left"/>
      <w:pPr>
        <w:ind w:left="2880" w:hanging="360"/>
      </w:pPr>
    </w:lvl>
    <w:lvl w:ilvl="4" w:tplc="55550644" w:tentative="1">
      <w:start w:val="1"/>
      <w:numFmt w:val="lowerLetter"/>
      <w:lvlText w:val="%5."/>
      <w:lvlJc w:val="left"/>
      <w:pPr>
        <w:ind w:left="3600" w:hanging="360"/>
      </w:pPr>
    </w:lvl>
    <w:lvl w:ilvl="5" w:tplc="55550644" w:tentative="1">
      <w:start w:val="1"/>
      <w:numFmt w:val="lowerRoman"/>
      <w:lvlText w:val="%6."/>
      <w:lvlJc w:val="right"/>
      <w:pPr>
        <w:ind w:left="4320" w:hanging="180"/>
      </w:pPr>
    </w:lvl>
    <w:lvl w:ilvl="6" w:tplc="55550644" w:tentative="1">
      <w:start w:val="1"/>
      <w:numFmt w:val="decimal"/>
      <w:lvlText w:val="%7."/>
      <w:lvlJc w:val="left"/>
      <w:pPr>
        <w:ind w:left="5040" w:hanging="360"/>
      </w:pPr>
    </w:lvl>
    <w:lvl w:ilvl="7" w:tplc="55550644" w:tentative="1">
      <w:start w:val="1"/>
      <w:numFmt w:val="lowerLetter"/>
      <w:lvlText w:val="%8."/>
      <w:lvlJc w:val="left"/>
      <w:pPr>
        <w:ind w:left="5760" w:hanging="360"/>
      </w:pPr>
    </w:lvl>
    <w:lvl w:ilvl="8" w:tplc="5555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8">
    <w:multiLevelType w:val="hybridMultilevel"/>
    <w:lvl w:ilvl="0" w:tplc="69869299">
      <w:start w:val="1"/>
      <w:numFmt w:val="decimal"/>
      <w:lvlText w:val="%1."/>
      <w:lvlJc w:val="left"/>
      <w:pPr>
        <w:ind w:left="720" w:hanging="360"/>
      </w:pPr>
    </w:lvl>
    <w:lvl w:ilvl="1" w:tplc="69869299" w:tentative="1">
      <w:start w:val="1"/>
      <w:numFmt w:val="lowerLetter"/>
      <w:lvlText w:val="%2."/>
      <w:lvlJc w:val="left"/>
      <w:pPr>
        <w:ind w:left="1440" w:hanging="360"/>
      </w:pPr>
    </w:lvl>
    <w:lvl w:ilvl="2" w:tplc="69869299" w:tentative="1">
      <w:start w:val="1"/>
      <w:numFmt w:val="lowerRoman"/>
      <w:lvlText w:val="%3."/>
      <w:lvlJc w:val="right"/>
      <w:pPr>
        <w:ind w:left="2160" w:hanging="180"/>
      </w:pPr>
    </w:lvl>
    <w:lvl w:ilvl="3" w:tplc="69869299" w:tentative="1">
      <w:start w:val="1"/>
      <w:numFmt w:val="decimal"/>
      <w:lvlText w:val="%4."/>
      <w:lvlJc w:val="left"/>
      <w:pPr>
        <w:ind w:left="2880" w:hanging="360"/>
      </w:pPr>
    </w:lvl>
    <w:lvl w:ilvl="4" w:tplc="69869299" w:tentative="1">
      <w:start w:val="1"/>
      <w:numFmt w:val="lowerLetter"/>
      <w:lvlText w:val="%5."/>
      <w:lvlJc w:val="left"/>
      <w:pPr>
        <w:ind w:left="3600" w:hanging="360"/>
      </w:pPr>
    </w:lvl>
    <w:lvl w:ilvl="5" w:tplc="69869299" w:tentative="1">
      <w:start w:val="1"/>
      <w:numFmt w:val="lowerRoman"/>
      <w:lvlText w:val="%6."/>
      <w:lvlJc w:val="right"/>
      <w:pPr>
        <w:ind w:left="4320" w:hanging="180"/>
      </w:pPr>
    </w:lvl>
    <w:lvl w:ilvl="6" w:tplc="69869299" w:tentative="1">
      <w:start w:val="1"/>
      <w:numFmt w:val="decimal"/>
      <w:lvlText w:val="%7."/>
      <w:lvlJc w:val="left"/>
      <w:pPr>
        <w:ind w:left="5040" w:hanging="360"/>
      </w:pPr>
    </w:lvl>
    <w:lvl w:ilvl="7" w:tplc="69869299" w:tentative="1">
      <w:start w:val="1"/>
      <w:numFmt w:val="lowerLetter"/>
      <w:lvlText w:val="%8."/>
      <w:lvlJc w:val="left"/>
      <w:pPr>
        <w:ind w:left="5760" w:hanging="360"/>
      </w:pPr>
    </w:lvl>
    <w:lvl w:ilvl="8" w:tplc="69869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7">
    <w:multiLevelType w:val="hybridMultilevel"/>
    <w:lvl w:ilvl="0" w:tplc="39809066">
      <w:start w:val="1"/>
      <w:numFmt w:val="decimal"/>
      <w:lvlText w:val="%1."/>
      <w:lvlJc w:val="left"/>
      <w:pPr>
        <w:ind w:left="720" w:hanging="360"/>
      </w:pPr>
    </w:lvl>
    <w:lvl w:ilvl="1" w:tplc="39809066" w:tentative="1">
      <w:start w:val="1"/>
      <w:numFmt w:val="lowerLetter"/>
      <w:lvlText w:val="%2."/>
      <w:lvlJc w:val="left"/>
      <w:pPr>
        <w:ind w:left="1440" w:hanging="360"/>
      </w:pPr>
    </w:lvl>
    <w:lvl w:ilvl="2" w:tplc="39809066" w:tentative="1">
      <w:start w:val="1"/>
      <w:numFmt w:val="lowerRoman"/>
      <w:lvlText w:val="%3."/>
      <w:lvlJc w:val="right"/>
      <w:pPr>
        <w:ind w:left="2160" w:hanging="180"/>
      </w:pPr>
    </w:lvl>
    <w:lvl w:ilvl="3" w:tplc="39809066" w:tentative="1">
      <w:start w:val="1"/>
      <w:numFmt w:val="decimal"/>
      <w:lvlText w:val="%4."/>
      <w:lvlJc w:val="left"/>
      <w:pPr>
        <w:ind w:left="2880" w:hanging="360"/>
      </w:pPr>
    </w:lvl>
    <w:lvl w:ilvl="4" w:tplc="39809066" w:tentative="1">
      <w:start w:val="1"/>
      <w:numFmt w:val="lowerLetter"/>
      <w:lvlText w:val="%5."/>
      <w:lvlJc w:val="left"/>
      <w:pPr>
        <w:ind w:left="3600" w:hanging="360"/>
      </w:pPr>
    </w:lvl>
    <w:lvl w:ilvl="5" w:tplc="39809066" w:tentative="1">
      <w:start w:val="1"/>
      <w:numFmt w:val="lowerRoman"/>
      <w:lvlText w:val="%6."/>
      <w:lvlJc w:val="right"/>
      <w:pPr>
        <w:ind w:left="4320" w:hanging="180"/>
      </w:pPr>
    </w:lvl>
    <w:lvl w:ilvl="6" w:tplc="39809066" w:tentative="1">
      <w:start w:val="1"/>
      <w:numFmt w:val="decimal"/>
      <w:lvlText w:val="%7."/>
      <w:lvlJc w:val="left"/>
      <w:pPr>
        <w:ind w:left="5040" w:hanging="360"/>
      </w:pPr>
    </w:lvl>
    <w:lvl w:ilvl="7" w:tplc="39809066" w:tentative="1">
      <w:start w:val="1"/>
      <w:numFmt w:val="lowerLetter"/>
      <w:lvlText w:val="%8."/>
      <w:lvlJc w:val="left"/>
      <w:pPr>
        <w:ind w:left="5760" w:hanging="360"/>
      </w:pPr>
    </w:lvl>
    <w:lvl w:ilvl="8" w:tplc="3980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6">
    <w:multiLevelType w:val="hybridMultilevel"/>
    <w:lvl w:ilvl="0" w:tplc="24072924">
      <w:start w:val="1"/>
      <w:numFmt w:val="decimal"/>
      <w:lvlText w:val="%1."/>
      <w:lvlJc w:val="left"/>
      <w:pPr>
        <w:ind w:left="720" w:hanging="360"/>
      </w:pPr>
    </w:lvl>
    <w:lvl w:ilvl="1" w:tplc="24072924" w:tentative="1">
      <w:start w:val="1"/>
      <w:numFmt w:val="lowerLetter"/>
      <w:lvlText w:val="%2."/>
      <w:lvlJc w:val="left"/>
      <w:pPr>
        <w:ind w:left="1440" w:hanging="360"/>
      </w:pPr>
    </w:lvl>
    <w:lvl w:ilvl="2" w:tplc="24072924" w:tentative="1">
      <w:start w:val="1"/>
      <w:numFmt w:val="lowerRoman"/>
      <w:lvlText w:val="%3."/>
      <w:lvlJc w:val="right"/>
      <w:pPr>
        <w:ind w:left="2160" w:hanging="180"/>
      </w:pPr>
    </w:lvl>
    <w:lvl w:ilvl="3" w:tplc="24072924" w:tentative="1">
      <w:start w:val="1"/>
      <w:numFmt w:val="decimal"/>
      <w:lvlText w:val="%4."/>
      <w:lvlJc w:val="left"/>
      <w:pPr>
        <w:ind w:left="2880" w:hanging="360"/>
      </w:pPr>
    </w:lvl>
    <w:lvl w:ilvl="4" w:tplc="24072924" w:tentative="1">
      <w:start w:val="1"/>
      <w:numFmt w:val="lowerLetter"/>
      <w:lvlText w:val="%5."/>
      <w:lvlJc w:val="left"/>
      <w:pPr>
        <w:ind w:left="3600" w:hanging="360"/>
      </w:pPr>
    </w:lvl>
    <w:lvl w:ilvl="5" w:tplc="24072924" w:tentative="1">
      <w:start w:val="1"/>
      <w:numFmt w:val="lowerRoman"/>
      <w:lvlText w:val="%6."/>
      <w:lvlJc w:val="right"/>
      <w:pPr>
        <w:ind w:left="4320" w:hanging="180"/>
      </w:pPr>
    </w:lvl>
    <w:lvl w:ilvl="6" w:tplc="24072924" w:tentative="1">
      <w:start w:val="1"/>
      <w:numFmt w:val="decimal"/>
      <w:lvlText w:val="%7."/>
      <w:lvlJc w:val="left"/>
      <w:pPr>
        <w:ind w:left="5040" w:hanging="360"/>
      </w:pPr>
    </w:lvl>
    <w:lvl w:ilvl="7" w:tplc="24072924" w:tentative="1">
      <w:start w:val="1"/>
      <w:numFmt w:val="lowerLetter"/>
      <w:lvlText w:val="%8."/>
      <w:lvlJc w:val="left"/>
      <w:pPr>
        <w:ind w:left="5760" w:hanging="360"/>
      </w:pPr>
    </w:lvl>
    <w:lvl w:ilvl="8" w:tplc="2407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5">
    <w:multiLevelType w:val="hybridMultilevel"/>
    <w:lvl w:ilvl="0" w:tplc="54937953">
      <w:start w:val="1"/>
      <w:numFmt w:val="decimal"/>
      <w:lvlText w:val="%1."/>
      <w:lvlJc w:val="left"/>
      <w:pPr>
        <w:ind w:left="720" w:hanging="360"/>
      </w:pPr>
    </w:lvl>
    <w:lvl w:ilvl="1" w:tplc="54937953" w:tentative="1">
      <w:start w:val="1"/>
      <w:numFmt w:val="lowerLetter"/>
      <w:lvlText w:val="%2."/>
      <w:lvlJc w:val="left"/>
      <w:pPr>
        <w:ind w:left="1440" w:hanging="360"/>
      </w:pPr>
    </w:lvl>
    <w:lvl w:ilvl="2" w:tplc="54937953" w:tentative="1">
      <w:start w:val="1"/>
      <w:numFmt w:val="lowerRoman"/>
      <w:lvlText w:val="%3."/>
      <w:lvlJc w:val="right"/>
      <w:pPr>
        <w:ind w:left="2160" w:hanging="180"/>
      </w:pPr>
    </w:lvl>
    <w:lvl w:ilvl="3" w:tplc="54937953" w:tentative="1">
      <w:start w:val="1"/>
      <w:numFmt w:val="decimal"/>
      <w:lvlText w:val="%4."/>
      <w:lvlJc w:val="left"/>
      <w:pPr>
        <w:ind w:left="2880" w:hanging="360"/>
      </w:pPr>
    </w:lvl>
    <w:lvl w:ilvl="4" w:tplc="54937953" w:tentative="1">
      <w:start w:val="1"/>
      <w:numFmt w:val="lowerLetter"/>
      <w:lvlText w:val="%5."/>
      <w:lvlJc w:val="left"/>
      <w:pPr>
        <w:ind w:left="3600" w:hanging="360"/>
      </w:pPr>
    </w:lvl>
    <w:lvl w:ilvl="5" w:tplc="54937953" w:tentative="1">
      <w:start w:val="1"/>
      <w:numFmt w:val="lowerRoman"/>
      <w:lvlText w:val="%6."/>
      <w:lvlJc w:val="right"/>
      <w:pPr>
        <w:ind w:left="4320" w:hanging="180"/>
      </w:pPr>
    </w:lvl>
    <w:lvl w:ilvl="6" w:tplc="54937953" w:tentative="1">
      <w:start w:val="1"/>
      <w:numFmt w:val="decimal"/>
      <w:lvlText w:val="%7."/>
      <w:lvlJc w:val="left"/>
      <w:pPr>
        <w:ind w:left="5040" w:hanging="360"/>
      </w:pPr>
    </w:lvl>
    <w:lvl w:ilvl="7" w:tplc="54937953" w:tentative="1">
      <w:start w:val="1"/>
      <w:numFmt w:val="lowerLetter"/>
      <w:lvlText w:val="%8."/>
      <w:lvlJc w:val="left"/>
      <w:pPr>
        <w:ind w:left="5760" w:hanging="360"/>
      </w:pPr>
    </w:lvl>
    <w:lvl w:ilvl="8" w:tplc="5493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4">
    <w:multiLevelType w:val="hybridMultilevel"/>
    <w:lvl w:ilvl="0" w:tplc="61814590">
      <w:start w:val="1"/>
      <w:numFmt w:val="decimal"/>
      <w:lvlText w:val="%1."/>
      <w:lvlJc w:val="left"/>
      <w:pPr>
        <w:ind w:left="720" w:hanging="360"/>
      </w:pPr>
    </w:lvl>
    <w:lvl w:ilvl="1" w:tplc="61814590" w:tentative="1">
      <w:start w:val="1"/>
      <w:numFmt w:val="lowerLetter"/>
      <w:lvlText w:val="%2."/>
      <w:lvlJc w:val="left"/>
      <w:pPr>
        <w:ind w:left="1440" w:hanging="360"/>
      </w:pPr>
    </w:lvl>
    <w:lvl w:ilvl="2" w:tplc="61814590" w:tentative="1">
      <w:start w:val="1"/>
      <w:numFmt w:val="lowerRoman"/>
      <w:lvlText w:val="%3."/>
      <w:lvlJc w:val="right"/>
      <w:pPr>
        <w:ind w:left="2160" w:hanging="180"/>
      </w:pPr>
    </w:lvl>
    <w:lvl w:ilvl="3" w:tplc="61814590" w:tentative="1">
      <w:start w:val="1"/>
      <w:numFmt w:val="decimal"/>
      <w:lvlText w:val="%4."/>
      <w:lvlJc w:val="left"/>
      <w:pPr>
        <w:ind w:left="2880" w:hanging="360"/>
      </w:pPr>
    </w:lvl>
    <w:lvl w:ilvl="4" w:tplc="61814590" w:tentative="1">
      <w:start w:val="1"/>
      <w:numFmt w:val="lowerLetter"/>
      <w:lvlText w:val="%5."/>
      <w:lvlJc w:val="left"/>
      <w:pPr>
        <w:ind w:left="3600" w:hanging="360"/>
      </w:pPr>
    </w:lvl>
    <w:lvl w:ilvl="5" w:tplc="61814590" w:tentative="1">
      <w:start w:val="1"/>
      <w:numFmt w:val="lowerRoman"/>
      <w:lvlText w:val="%6."/>
      <w:lvlJc w:val="right"/>
      <w:pPr>
        <w:ind w:left="4320" w:hanging="180"/>
      </w:pPr>
    </w:lvl>
    <w:lvl w:ilvl="6" w:tplc="61814590" w:tentative="1">
      <w:start w:val="1"/>
      <w:numFmt w:val="decimal"/>
      <w:lvlText w:val="%7."/>
      <w:lvlJc w:val="left"/>
      <w:pPr>
        <w:ind w:left="5040" w:hanging="360"/>
      </w:pPr>
    </w:lvl>
    <w:lvl w:ilvl="7" w:tplc="61814590" w:tentative="1">
      <w:start w:val="1"/>
      <w:numFmt w:val="lowerLetter"/>
      <w:lvlText w:val="%8."/>
      <w:lvlJc w:val="left"/>
      <w:pPr>
        <w:ind w:left="5760" w:hanging="360"/>
      </w:pPr>
    </w:lvl>
    <w:lvl w:ilvl="8" w:tplc="6181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3">
    <w:multiLevelType w:val="hybridMultilevel"/>
    <w:lvl w:ilvl="0" w:tplc="31963523">
      <w:start w:val="1"/>
      <w:numFmt w:val="decimal"/>
      <w:lvlText w:val="%1."/>
      <w:lvlJc w:val="left"/>
      <w:pPr>
        <w:ind w:left="720" w:hanging="360"/>
      </w:pPr>
    </w:lvl>
    <w:lvl w:ilvl="1" w:tplc="31963523" w:tentative="1">
      <w:start w:val="1"/>
      <w:numFmt w:val="lowerLetter"/>
      <w:lvlText w:val="%2."/>
      <w:lvlJc w:val="left"/>
      <w:pPr>
        <w:ind w:left="1440" w:hanging="360"/>
      </w:pPr>
    </w:lvl>
    <w:lvl w:ilvl="2" w:tplc="31963523" w:tentative="1">
      <w:start w:val="1"/>
      <w:numFmt w:val="lowerRoman"/>
      <w:lvlText w:val="%3."/>
      <w:lvlJc w:val="right"/>
      <w:pPr>
        <w:ind w:left="2160" w:hanging="180"/>
      </w:pPr>
    </w:lvl>
    <w:lvl w:ilvl="3" w:tplc="31963523" w:tentative="1">
      <w:start w:val="1"/>
      <w:numFmt w:val="decimal"/>
      <w:lvlText w:val="%4."/>
      <w:lvlJc w:val="left"/>
      <w:pPr>
        <w:ind w:left="2880" w:hanging="360"/>
      </w:pPr>
    </w:lvl>
    <w:lvl w:ilvl="4" w:tplc="31963523" w:tentative="1">
      <w:start w:val="1"/>
      <w:numFmt w:val="lowerLetter"/>
      <w:lvlText w:val="%5."/>
      <w:lvlJc w:val="left"/>
      <w:pPr>
        <w:ind w:left="3600" w:hanging="360"/>
      </w:pPr>
    </w:lvl>
    <w:lvl w:ilvl="5" w:tplc="31963523" w:tentative="1">
      <w:start w:val="1"/>
      <w:numFmt w:val="lowerRoman"/>
      <w:lvlText w:val="%6."/>
      <w:lvlJc w:val="right"/>
      <w:pPr>
        <w:ind w:left="4320" w:hanging="180"/>
      </w:pPr>
    </w:lvl>
    <w:lvl w:ilvl="6" w:tplc="31963523" w:tentative="1">
      <w:start w:val="1"/>
      <w:numFmt w:val="decimal"/>
      <w:lvlText w:val="%7."/>
      <w:lvlJc w:val="left"/>
      <w:pPr>
        <w:ind w:left="5040" w:hanging="360"/>
      </w:pPr>
    </w:lvl>
    <w:lvl w:ilvl="7" w:tplc="31963523" w:tentative="1">
      <w:start w:val="1"/>
      <w:numFmt w:val="lowerLetter"/>
      <w:lvlText w:val="%8."/>
      <w:lvlJc w:val="left"/>
      <w:pPr>
        <w:ind w:left="5760" w:hanging="360"/>
      </w:pPr>
    </w:lvl>
    <w:lvl w:ilvl="8" w:tplc="3196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2">
    <w:multiLevelType w:val="hybridMultilevel"/>
    <w:lvl w:ilvl="0" w:tplc="89735431">
      <w:start w:val="1"/>
      <w:numFmt w:val="decimal"/>
      <w:lvlText w:val="%1."/>
      <w:lvlJc w:val="left"/>
      <w:pPr>
        <w:ind w:left="720" w:hanging="360"/>
      </w:pPr>
    </w:lvl>
    <w:lvl w:ilvl="1" w:tplc="89735431" w:tentative="1">
      <w:start w:val="1"/>
      <w:numFmt w:val="lowerLetter"/>
      <w:lvlText w:val="%2."/>
      <w:lvlJc w:val="left"/>
      <w:pPr>
        <w:ind w:left="1440" w:hanging="360"/>
      </w:pPr>
    </w:lvl>
    <w:lvl w:ilvl="2" w:tplc="89735431" w:tentative="1">
      <w:start w:val="1"/>
      <w:numFmt w:val="lowerRoman"/>
      <w:lvlText w:val="%3."/>
      <w:lvlJc w:val="right"/>
      <w:pPr>
        <w:ind w:left="2160" w:hanging="180"/>
      </w:pPr>
    </w:lvl>
    <w:lvl w:ilvl="3" w:tplc="89735431" w:tentative="1">
      <w:start w:val="1"/>
      <w:numFmt w:val="decimal"/>
      <w:lvlText w:val="%4."/>
      <w:lvlJc w:val="left"/>
      <w:pPr>
        <w:ind w:left="2880" w:hanging="360"/>
      </w:pPr>
    </w:lvl>
    <w:lvl w:ilvl="4" w:tplc="89735431" w:tentative="1">
      <w:start w:val="1"/>
      <w:numFmt w:val="lowerLetter"/>
      <w:lvlText w:val="%5."/>
      <w:lvlJc w:val="left"/>
      <w:pPr>
        <w:ind w:left="3600" w:hanging="360"/>
      </w:pPr>
    </w:lvl>
    <w:lvl w:ilvl="5" w:tplc="89735431" w:tentative="1">
      <w:start w:val="1"/>
      <w:numFmt w:val="lowerRoman"/>
      <w:lvlText w:val="%6."/>
      <w:lvlJc w:val="right"/>
      <w:pPr>
        <w:ind w:left="4320" w:hanging="180"/>
      </w:pPr>
    </w:lvl>
    <w:lvl w:ilvl="6" w:tplc="89735431" w:tentative="1">
      <w:start w:val="1"/>
      <w:numFmt w:val="decimal"/>
      <w:lvlText w:val="%7."/>
      <w:lvlJc w:val="left"/>
      <w:pPr>
        <w:ind w:left="5040" w:hanging="360"/>
      </w:pPr>
    </w:lvl>
    <w:lvl w:ilvl="7" w:tplc="89735431" w:tentative="1">
      <w:start w:val="1"/>
      <w:numFmt w:val="lowerLetter"/>
      <w:lvlText w:val="%8."/>
      <w:lvlJc w:val="left"/>
      <w:pPr>
        <w:ind w:left="5760" w:hanging="360"/>
      </w:pPr>
    </w:lvl>
    <w:lvl w:ilvl="8" w:tplc="8973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1">
    <w:multiLevelType w:val="hybridMultilevel"/>
    <w:lvl w:ilvl="0" w:tplc="87105147">
      <w:start w:val="1"/>
      <w:numFmt w:val="decimal"/>
      <w:lvlText w:val="%1."/>
      <w:lvlJc w:val="left"/>
      <w:pPr>
        <w:ind w:left="720" w:hanging="360"/>
      </w:pPr>
    </w:lvl>
    <w:lvl w:ilvl="1" w:tplc="87105147" w:tentative="1">
      <w:start w:val="1"/>
      <w:numFmt w:val="lowerLetter"/>
      <w:lvlText w:val="%2."/>
      <w:lvlJc w:val="left"/>
      <w:pPr>
        <w:ind w:left="1440" w:hanging="360"/>
      </w:pPr>
    </w:lvl>
    <w:lvl w:ilvl="2" w:tplc="87105147" w:tentative="1">
      <w:start w:val="1"/>
      <w:numFmt w:val="lowerRoman"/>
      <w:lvlText w:val="%3."/>
      <w:lvlJc w:val="right"/>
      <w:pPr>
        <w:ind w:left="2160" w:hanging="180"/>
      </w:pPr>
    </w:lvl>
    <w:lvl w:ilvl="3" w:tplc="87105147" w:tentative="1">
      <w:start w:val="1"/>
      <w:numFmt w:val="decimal"/>
      <w:lvlText w:val="%4."/>
      <w:lvlJc w:val="left"/>
      <w:pPr>
        <w:ind w:left="2880" w:hanging="360"/>
      </w:pPr>
    </w:lvl>
    <w:lvl w:ilvl="4" w:tplc="87105147" w:tentative="1">
      <w:start w:val="1"/>
      <w:numFmt w:val="lowerLetter"/>
      <w:lvlText w:val="%5."/>
      <w:lvlJc w:val="left"/>
      <w:pPr>
        <w:ind w:left="3600" w:hanging="360"/>
      </w:pPr>
    </w:lvl>
    <w:lvl w:ilvl="5" w:tplc="87105147" w:tentative="1">
      <w:start w:val="1"/>
      <w:numFmt w:val="lowerRoman"/>
      <w:lvlText w:val="%6."/>
      <w:lvlJc w:val="right"/>
      <w:pPr>
        <w:ind w:left="4320" w:hanging="180"/>
      </w:pPr>
    </w:lvl>
    <w:lvl w:ilvl="6" w:tplc="87105147" w:tentative="1">
      <w:start w:val="1"/>
      <w:numFmt w:val="decimal"/>
      <w:lvlText w:val="%7."/>
      <w:lvlJc w:val="left"/>
      <w:pPr>
        <w:ind w:left="5040" w:hanging="360"/>
      </w:pPr>
    </w:lvl>
    <w:lvl w:ilvl="7" w:tplc="87105147" w:tentative="1">
      <w:start w:val="1"/>
      <w:numFmt w:val="lowerLetter"/>
      <w:lvlText w:val="%8."/>
      <w:lvlJc w:val="left"/>
      <w:pPr>
        <w:ind w:left="5760" w:hanging="360"/>
      </w:pPr>
    </w:lvl>
    <w:lvl w:ilvl="8" w:tplc="8710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0">
    <w:multiLevelType w:val="hybridMultilevel"/>
    <w:lvl w:ilvl="0" w:tplc="26305137">
      <w:start w:val="1"/>
      <w:numFmt w:val="decimal"/>
      <w:lvlText w:val="%1."/>
      <w:lvlJc w:val="left"/>
      <w:pPr>
        <w:ind w:left="720" w:hanging="360"/>
      </w:pPr>
    </w:lvl>
    <w:lvl w:ilvl="1" w:tplc="26305137" w:tentative="1">
      <w:start w:val="1"/>
      <w:numFmt w:val="lowerLetter"/>
      <w:lvlText w:val="%2."/>
      <w:lvlJc w:val="left"/>
      <w:pPr>
        <w:ind w:left="1440" w:hanging="360"/>
      </w:pPr>
    </w:lvl>
    <w:lvl w:ilvl="2" w:tplc="26305137" w:tentative="1">
      <w:start w:val="1"/>
      <w:numFmt w:val="lowerRoman"/>
      <w:lvlText w:val="%3."/>
      <w:lvlJc w:val="right"/>
      <w:pPr>
        <w:ind w:left="2160" w:hanging="180"/>
      </w:pPr>
    </w:lvl>
    <w:lvl w:ilvl="3" w:tplc="26305137" w:tentative="1">
      <w:start w:val="1"/>
      <w:numFmt w:val="decimal"/>
      <w:lvlText w:val="%4."/>
      <w:lvlJc w:val="left"/>
      <w:pPr>
        <w:ind w:left="2880" w:hanging="360"/>
      </w:pPr>
    </w:lvl>
    <w:lvl w:ilvl="4" w:tplc="26305137" w:tentative="1">
      <w:start w:val="1"/>
      <w:numFmt w:val="lowerLetter"/>
      <w:lvlText w:val="%5."/>
      <w:lvlJc w:val="left"/>
      <w:pPr>
        <w:ind w:left="3600" w:hanging="360"/>
      </w:pPr>
    </w:lvl>
    <w:lvl w:ilvl="5" w:tplc="26305137" w:tentative="1">
      <w:start w:val="1"/>
      <w:numFmt w:val="lowerRoman"/>
      <w:lvlText w:val="%6."/>
      <w:lvlJc w:val="right"/>
      <w:pPr>
        <w:ind w:left="4320" w:hanging="180"/>
      </w:pPr>
    </w:lvl>
    <w:lvl w:ilvl="6" w:tplc="26305137" w:tentative="1">
      <w:start w:val="1"/>
      <w:numFmt w:val="decimal"/>
      <w:lvlText w:val="%7."/>
      <w:lvlJc w:val="left"/>
      <w:pPr>
        <w:ind w:left="5040" w:hanging="360"/>
      </w:pPr>
    </w:lvl>
    <w:lvl w:ilvl="7" w:tplc="26305137" w:tentative="1">
      <w:start w:val="1"/>
      <w:numFmt w:val="lowerLetter"/>
      <w:lvlText w:val="%8."/>
      <w:lvlJc w:val="left"/>
      <w:pPr>
        <w:ind w:left="5760" w:hanging="360"/>
      </w:pPr>
    </w:lvl>
    <w:lvl w:ilvl="8" w:tplc="2630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9">
    <w:multiLevelType w:val="hybridMultilevel"/>
    <w:lvl w:ilvl="0" w:tplc="32885490">
      <w:start w:val="1"/>
      <w:numFmt w:val="decimal"/>
      <w:lvlText w:val="%1."/>
      <w:lvlJc w:val="left"/>
      <w:pPr>
        <w:ind w:left="720" w:hanging="360"/>
      </w:pPr>
    </w:lvl>
    <w:lvl w:ilvl="1" w:tplc="32885490" w:tentative="1">
      <w:start w:val="1"/>
      <w:numFmt w:val="lowerLetter"/>
      <w:lvlText w:val="%2."/>
      <w:lvlJc w:val="left"/>
      <w:pPr>
        <w:ind w:left="1440" w:hanging="360"/>
      </w:pPr>
    </w:lvl>
    <w:lvl w:ilvl="2" w:tplc="32885490" w:tentative="1">
      <w:start w:val="1"/>
      <w:numFmt w:val="lowerRoman"/>
      <w:lvlText w:val="%3."/>
      <w:lvlJc w:val="right"/>
      <w:pPr>
        <w:ind w:left="2160" w:hanging="180"/>
      </w:pPr>
    </w:lvl>
    <w:lvl w:ilvl="3" w:tplc="32885490" w:tentative="1">
      <w:start w:val="1"/>
      <w:numFmt w:val="decimal"/>
      <w:lvlText w:val="%4."/>
      <w:lvlJc w:val="left"/>
      <w:pPr>
        <w:ind w:left="2880" w:hanging="360"/>
      </w:pPr>
    </w:lvl>
    <w:lvl w:ilvl="4" w:tplc="32885490" w:tentative="1">
      <w:start w:val="1"/>
      <w:numFmt w:val="lowerLetter"/>
      <w:lvlText w:val="%5."/>
      <w:lvlJc w:val="left"/>
      <w:pPr>
        <w:ind w:left="3600" w:hanging="360"/>
      </w:pPr>
    </w:lvl>
    <w:lvl w:ilvl="5" w:tplc="32885490" w:tentative="1">
      <w:start w:val="1"/>
      <w:numFmt w:val="lowerRoman"/>
      <w:lvlText w:val="%6."/>
      <w:lvlJc w:val="right"/>
      <w:pPr>
        <w:ind w:left="4320" w:hanging="180"/>
      </w:pPr>
    </w:lvl>
    <w:lvl w:ilvl="6" w:tplc="32885490" w:tentative="1">
      <w:start w:val="1"/>
      <w:numFmt w:val="decimal"/>
      <w:lvlText w:val="%7."/>
      <w:lvlJc w:val="left"/>
      <w:pPr>
        <w:ind w:left="5040" w:hanging="360"/>
      </w:pPr>
    </w:lvl>
    <w:lvl w:ilvl="7" w:tplc="32885490" w:tentative="1">
      <w:start w:val="1"/>
      <w:numFmt w:val="lowerLetter"/>
      <w:lvlText w:val="%8."/>
      <w:lvlJc w:val="left"/>
      <w:pPr>
        <w:ind w:left="5760" w:hanging="360"/>
      </w:pPr>
    </w:lvl>
    <w:lvl w:ilvl="8" w:tplc="3288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8">
    <w:multiLevelType w:val="hybridMultilevel"/>
    <w:lvl w:ilvl="0" w:tplc="10227706">
      <w:start w:val="1"/>
      <w:numFmt w:val="decimal"/>
      <w:lvlText w:val="%1."/>
      <w:lvlJc w:val="left"/>
      <w:pPr>
        <w:ind w:left="720" w:hanging="360"/>
      </w:pPr>
    </w:lvl>
    <w:lvl w:ilvl="1" w:tplc="10227706" w:tentative="1">
      <w:start w:val="1"/>
      <w:numFmt w:val="lowerLetter"/>
      <w:lvlText w:val="%2."/>
      <w:lvlJc w:val="left"/>
      <w:pPr>
        <w:ind w:left="1440" w:hanging="360"/>
      </w:pPr>
    </w:lvl>
    <w:lvl w:ilvl="2" w:tplc="10227706" w:tentative="1">
      <w:start w:val="1"/>
      <w:numFmt w:val="lowerRoman"/>
      <w:lvlText w:val="%3."/>
      <w:lvlJc w:val="right"/>
      <w:pPr>
        <w:ind w:left="2160" w:hanging="180"/>
      </w:pPr>
    </w:lvl>
    <w:lvl w:ilvl="3" w:tplc="10227706" w:tentative="1">
      <w:start w:val="1"/>
      <w:numFmt w:val="decimal"/>
      <w:lvlText w:val="%4."/>
      <w:lvlJc w:val="left"/>
      <w:pPr>
        <w:ind w:left="2880" w:hanging="360"/>
      </w:pPr>
    </w:lvl>
    <w:lvl w:ilvl="4" w:tplc="10227706" w:tentative="1">
      <w:start w:val="1"/>
      <w:numFmt w:val="lowerLetter"/>
      <w:lvlText w:val="%5."/>
      <w:lvlJc w:val="left"/>
      <w:pPr>
        <w:ind w:left="3600" w:hanging="360"/>
      </w:pPr>
    </w:lvl>
    <w:lvl w:ilvl="5" w:tplc="10227706" w:tentative="1">
      <w:start w:val="1"/>
      <w:numFmt w:val="lowerRoman"/>
      <w:lvlText w:val="%6."/>
      <w:lvlJc w:val="right"/>
      <w:pPr>
        <w:ind w:left="4320" w:hanging="180"/>
      </w:pPr>
    </w:lvl>
    <w:lvl w:ilvl="6" w:tplc="10227706" w:tentative="1">
      <w:start w:val="1"/>
      <w:numFmt w:val="decimal"/>
      <w:lvlText w:val="%7."/>
      <w:lvlJc w:val="left"/>
      <w:pPr>
        <w:ind w:left="5040" w:hanging="360"/>
      </w:pPr>
    </w:lvl>
    <w:lvl w:ilvl="7" w:tplc="10227706" w:tentative="1">
      <w:start w:val="1"/>
      <w:numFmt w:val="lowerLetter"/>
      <w:lvlText w:val="%8."/>
      <w:lvlJc w:val="left"/>
      <w:pPr>
        <w:ind w:left="5760" w:hanging="360"/>
      </w:pPr>
    </w:lvl>
    <w:lvl w:ilvl="8" w:tplc="1022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7">
    <w:multiLevelType w:val="hybridMultilevel"/>
    <w:lvl w:ilvl="0" w:tplc="50382293">
      <w:start w:val="1"/>
      <w:numFmt w:val="decimal"/>
      <w:lvlText w:val="%1."/>
      <w:lvlJc w:val="left"/>
      <w:pPr>
        <w:ind w:left="720" w:hanging="360"/>
      </w:pPr>
    </w:lvl>
    <w:lvl w:ilvl="1" w:tplc="50382293" w:tentative="1">
      <w:start w:val="1"/>
      <w:numFmt w:val="lowerLetter"/>
      <w:lvlText w:val="%2."/>
      <w:lvlJc w:val="left"/>
      <w:pPr>
        <w:ind w:left="1440" w:hanging="360"/>
      </w:pPr>
    </w:lvl>
    <w:lvl w:ilvl="2" w:tplc="50382293" w:tentative="1">
      <w:start w:val="1"/>
      <w:numFmt w:val="lowerRoman"/>
      <w:lvlText w:val="%3."/>
      <w:lvlJc w:val="right"/>
      <w:pPr>
        <w:ind w:left="2160" w:hanging="180"/>
      </w:pPr>
    </w:lvl>
    <w:lvl w:ilvl="3" w:tplc="50382293" w:tentative="1">
      <w:start w:val="1"/>
      <w:numFmt w:val="decimal"/>
      <w:lvlText w:val="%4."/>
      <w:lvlJc w:val="left"/>
      <w:pPr>
        <w:ind w:left="2880" w:hanging="360"/>
      </w:pPr>
    </w:lvl>
    <w:lvl w:ilvl="4" w:tplc="50382293" w:tentative="1">
      <w:start w:val="1"/>
      <w:numFmt w:val="lowerLetter"/>
      <w:lvlText w:val="%5."/>
      <w:lvlJc w:val="left"/>
      <w:pPr>
        <w:ind w:left="3600" w:hanging="360"/>
      </w:pPr>
    </w:lvl>
    <w:lvl w:ilvl="5" w:tplc="50382293" w:tentative="1">
      <w:start w:val="1"/>
      <w:numFmt w:val="lowerRoman"/>
      <w:lvlText w:val="%6."/>
      <w:lvlJc w:val="right"/>
      <w:pPr>
        <w:ind w:left="4320" w:hanging="180"/>
      </w:pPr>
    </w:lvl>
    <w:lvl w:ilvl="6" w:tplc="50382293" w:tentative="1">
      <w:start w:val="1"/>
      <w:numFmt w:val="decimal"/>
      <w:lvlText w:val="%7."/>
      <w:lvlJc w:val="left"/>
      <w:pPr>
        <w:ind w:left="5040" w:hanging="360"/>
      </w:pPr>
    </w:lvl>
    <w:lvl w:ilvl="7" w:tplc="50382293" w:tentative="1">
      <w:start w:val="1"/>
      <w:numFmt w:val="lowerLetter"/>
      <w:lvlText w:val="%8."/>
      <w:lvlJc w:val="left"/>
      <w:pPr>
        <w:ind w:left="5760" w:hanging="360"/>
      </w:pPr>
    </w:lvl>
    <w:lvl w:ilvl="8" w:tplc="5038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6">
    <w:multiLevelType w:val="hybridMultilevel"/>
    <w:lvl w:ilvl="0" w:tplc="12184562">
      <w:start w:val="1"/>
      <w:numFmt w:val="decimal"/>
      <w:lvlText w:val="%1."/>
      <w:lvlJc w:val="left"/>
      <w:pPr>
        <w:ind w:left="720" w:hanging="360"/>
      </w:pPr>
    </w:lvl>
    <w:lvl w:ilvl="1" w:tplc="12184562" w:tentative="1">
      <w:start w:val="1"/>
      <w:numFmt w:val="lowerLetter"/>
      <w:lvlText w:val="%2."/>
      <w:lvlJc w:val="left"/>
      <w:pPr>
        <w:ind w:left="1440" w:hanging="360"/>
      </w:pPr>
    </w:lvl>
    <w:lvl w:ilvl="2" w:tplc="12184562" w:tentative="1">
      <w:start w:val="1"/>
      <w:numFmt w:val="lowerRoman"/>
      <w:lvlText w:val="%3."/>
      <w:lvlJc w:val="right"/>
      <w:pPr>
        <w:ind w:left="2160" w:hanging="180"/>
      </w:pPr>
    </w:lvl>
    <w:lvl w:ilvl="3" w:tplc="12184562" w:tentative="1">
      <w:start w:val="1"/>
      <w:numFmt w:val="decimal"/>
      <w:lvlText w:val="%4."/>
      <w:lvlJc w:val="left"/>
      <w:pPr>
        <w:ind w:left="2880" w:hanging="360"/>
      </w:pPr>
    </w:lvl>
    <w:lvl w:ilvl="4" w:tplc="12184562" w:tentative="1">
      <w:start w:val="1"/>
      <w:numFmt w:val="lowerLetter"/>
      <w:lvlText w:val="%5."/>
      <w:lvlJc w:val="left"/>
      <w:pPr>
        <w:ind w:left="3600" w:hanging="360"/>
      </w:pPr>
    </w:lvl>
    <w:lvl w:ilvl="5" w:tplc="12184562" w:tentative="1">
      <w:start w:val="1"/>
      <w:numFmt w:val="lowerRoman"/>
      <w:lvlText w:val="%6."/>
      <w:lvlJc w:val="right"/>
      <w:pPr>
        <w:ind w:left="4320" w:hanging="180"/>
      </w:pPr>
    </w:lvl>
    <w:lvl w:ilvl="6" w:tplc="12184562" w:tentative="1">
      <w:start w:val="1"/>
      <w:numFmt w:val="decimal"/>
      <w:lvlText w:val="%7."/>
      <w:lvlJc w:val="left"/>
      <w:pPr>
        <w:ind w:left="5040" w:hanging="360"/>
      </w:pPr>
    </w:lvl>
    <w:lvl w:ilvl="7" w:tplc="12184562" w:tentative="1">
      <w:start w:val="1"/>
      <w:numFmt w:val="lowerLetter"/>
      <w:lvlText w:val="%8."/>
      <w:lvlJc w:val="left"/>
      <w:pPr>
        <w:ind w:left="5760" w:hanging="360"/>
      </w:pPr>
    </w:lvl>
    <w:lvl w:ilvl="8" w:tplc="1218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5">
    <w:multiLevelType w:val="hybridMultilevel"/>
    <w:lvl w:ilvl="0" w:tplc="83329322">
      <w:start w:val="1"/>
      <w:numFmt w:val="decimal"/>
      <w:lvlText w:val="%1."/>
      <w:lvlJc w:val="left"/>
      <w:pPr>
        <w:ind w:left="720" w:hanging="360"/>
      </w:pPr>
    </w:lvl>
    <w:lvl w:ilvl="1" w:tplc="83329322" w:tentative="1">
      <w:start w:val="1"/>
      <w:numFmt w:val="lowerLetter"/>
      <w:lvlText w:val="%2."/>
      <w:lvlJc w:val="left"/>
      <w:pPr>
        <w:ind w:left="1440" w:hanging="360"/>
      </w:pPr>
    </w:lvl>
    <w:lvl w:ilvl="2" w:tplc="83329322" w:tentative="1">
      <w:start w:val="1"/>
      <w:numFmt w:val="lowerRoman"/>
      <w:lvlText w:val="%3."/>
      <w:lvlJc w:val="right"/>
      <w:pPr>
        <w:ind w:left="2160" w:hanging="180"/>
      </w:pPr>
    </w:lvl>
    <w:lvl w:ilvl="3" w:tplc="83329322" w:tentative="1">
      <w:start w:val="1"/>
      <w:numFmt w:val="decimal"/>
      <w:lvlText w:val="%4."/>
      <w:lvlJc w:val="left"/>
      <w:pPr>
        <w:ind w:left="2880" w:hanging="360"/>
      </w:pPr>
    </w:lvl>
    <w:lvl w:ilvl="4" w:tplc="83329322" w:tentative="1">
      <w:start w:val="1"/>
      <w:numFmt w:val="lowerLetter"/>
      <w:lvlText w:val="%5."/>
      <w:lvlJc w:val="left"/>
      <w:pPr>
        <w:ind w:left="3600" w:hanging="360"/>
      </w:pPr>
    </w:lvl>
    <w:lvl w:ilvl="5" w:tplc="83329322" w:tentative="1">
      <w:start w:val="1"/>
      <w:numFmt w:val="lowerRoman"/>
      <w:lvlText w:val="%6."/>
      <w:lvlJc w:val="right"/>
      <w:pPr>
        <w:ind w:left="4320" w:hanging="180"/>
      </w:pPr>
    </w:lvl>
    <w:lvl w:ilvl="6" w:tplc="83329322" w:tentative="1">
      <w:start w:val="1"/>
      <w:numFmt w:val="decimal"/>
      <w:lvlText w:val="%7."/>
      <w:lvlJc w:val="left"/>
      <w:pPr>
        <w:ind w:left="5040" w:hanging="360"/>
      </w:pPr>
    </w:lvl>
    <w:lvl w:ilvl="7" w:tplc="83329322" w:tentative="1">
      <w:start w:val="1"/>
      <w:numFmt w:val="lowerLetter"/>
      <w:lvlText w:val="%8."/>
      <w:lvlJc w:val="left"/>
      <w:pPr>
        <w:ind w:left="5760" w:hanging="360"/>
      </w:pPr>
    </w:lvl>
    <w:lvl w:ilvl="8" w:tplc="8332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4">
    <w:multiLevelType w:val="hybridMultilevel"/>
    <w:lvl w:ilvl="0" w:tplc="57838805">
      <w:start w:val="1"/>
      <w:numFmt w:val="decimal"/>
      <w:lvlText w:val="%1."/>
      <w:lvlJc w:val="left"/>
      <w:pPr>
        <w:ind w:left="720" w:hanging="360"/>
      </w:pPr>
    </w:lvl>
    <w:lvl w:ilvl="1" w:tplc="57838805" w:tentative="1">
      <w:start w:val="1"/>
      <w:numFmt w:val="lowerLetter"/>
      <w:lvlText w:val="%2."/>
      <w:lvlJc w:val="left"/>
      <w:pPr>
        <w:ind w:left="1440" w:hanging="360"/>
      </w:pPr>
    </w:lvl>
    <w:lvl w:ilvl="2" w:tplc="57838805" w:tentative="1">
      <w:start w:val="1"/>
      <w:numFmt w:val="lowerRoman"/>
      <w:lvlText w:val="%3."/>
      <w:lvlJc w:val="right"/>
      <w:pPr>
        <w:ind w:left="2160" w:hanging="180"/>
      </w:pPr>
    </w:lvl>
    <w:lvl w:ilvl="3" w:tplc="57838805" w:tentative="1">
      <w:start w:val="1"/>
      <w:numFmt w:val="decimal"/>
      <w:lvlText w:val="%4."/>
      <w:lvlJc w:val="left"/>
      <w:pPr>
        <w:ind w:left="2880" w:hanging="360"/>
      </w:pPr>
    </w:lvl>
    <w:lvl w:ilvl="4" w:tplc="57838805" w:tentative="1">
      <w:start w:val="1"/>
      <w:numFmt w:val="lowerLetter"/>
      <w:lvlText w:val="%5."/>
      <w:lvlJc w:val="left"/>
      <w:pPr>
        <w:ind w:left="3600" w:hanging="360"/>
      </w:pPr>
    </w:lvl>
    <w:lvl w:ilvl="5" w:tplc="57838805" w:tentative="1">
      <w:start w:val="1"/>
      <w:numFmt w:val="lowerRoman"/>
      <w:lvlText w:val="%6."/>
      <w:lvlJc w:val="right"/>
      <w:pPr>
        <w:ind w:left="4320" w:hanging="180"/>
      </w:pPr>
    </w:lvl>
    <w:lvl w:ilvl="6" w:tplc="57838805" w:tentative="1">
      <w:start w:val="1"/>
      <w:numFmt w:val="decimal"/>
      <w:lvlText w:val="%7."/>
      <w:lvlJc w:val="left"/>
      <w:pPr>
        <w:ind w:left="5040" w:hanging="360"/>
      </w:pPr>
    </w:lvl>
    <w:lvl w:ilvl="7" w:tplc="57838805" w:tentative="1">
      <w:start w:val="1"/>
      <w:numFmt w:val="lowerLetter"/>
      <w:lvlText w:val="%8."/>
      <w:lvlJc w:val="left"/>
      <w:pPr>
        <w:ind w:left="5760" w:hanging="360"/>
      </w:pPr>
    </w:lvl>
    <w:lvl w:ilvl="8" w:tplc="5783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3">
    <w:multiLevelType w:val="hybridMultilevel"/>
    <w:lvl w:ilvl="0" w:tplc="78243574">
      <w:start w:val="1"/>
      <w:numFmt w:val="decimal"/>
      <w:lvlText w:val="%1."/>
      <w:lvlJc w:val="left"/>
      <w:pPr>
        <w:ind w:left="720" w:hanging="360"/>
      </w:pPr>
    </w:lvl>
    <w:lvl w:ilvl="1" w:tplc="78243574" w:tentative="1">
      <w:start w:val="1"/>
      <w:numFmt w:val="lowerLetter"/>
      <w:lvlText w:val="%2."/>
      <w:lvlJc w:val="left"/>
      <w:pPr>
        <w:ind w:left="1440" w:hanging="360"/>
      </w:pPr>
    </w:lvl>
    <w:lvl w:ilvl="2" w:tplc="78243574" w:tentative="1">
      <w:start w:val="1"/>
      <w:numFmt w:val="lowerRoman"/>
      <w:lvlText w:val="%3."/>
      <w:lvlJc w:val="right"/>
      <w:pPr>
        <w:ind w:left="2160" w:hanging="180"/>
      </w:pPr>
    </w:lvl>
    <w:lvl w:ilvl="3" w:tplc="78243574" w:tentative="1">
      <w:start w:val="1"/>
      <w:numFmt w:val="decimal"/>
      <w:lvlText w:val="%4."/>
      <w:lvlJc w:val="left"/>
      <w:pPr>
        <w:ind w:left="2880" w:hanging="360"/>
      </w:pPr>
    </w:lvl>
    <w:lvl w:ilvl="4" w:tplc="78243574" w:tentative="1">
      <w:start w:val="1"/>
      <w:numFmt w:val="lowerLetter"/>
      <w:lvlText w:val="%5."/>
      <w:lvlJc w:val="left"/>
      <w:pPr>
        <w:ind w:left="3600" w:hanging="360"/>
      </w:pPr>
    </w:lvl>
    <w:lvl w:ilvl="5" w:tplc="78243574" w:tentative="1">
      <w:start w:val="1"/>
      <w:numFmt w:val="lowerRoman"/>
      <w:lvlText w:val="%6."/>
      <w:lvlJc w:val="right"/>
      <w:pPr>
        <w:ind w:left="4320" w:hanging="180"/>
      </w:pPr>
    </w:lvl>
    <w:lvl w:ilvl="6" w:tplc="78243574" w:tentative="1">
      <w:start w:val="1"/>
      <w:numFmt w:val="decimal"/>
      <w:lvlText w:val="%7."/>
      <w:lvlJc w:val="left"/>
      <w:pPr>
        <w:ind w:left="5040" w:hanging="360"/>
      </w:pPr>
    </w:lvl>
    <w:lvl w:ilvl="7" w:tplc="78243574" w:tentative="1">
      <w:start w:val="1"/>
      <w:numFmt w:val="lowerLetter"/>
      <w:lvlText w:val="%8."/>
      <w:lvlJc w:val="left"/>
      <w:pPr>
        <w:ind w:left="5760" w:hanging="360"/>
      </w:pPr>
    </w:lvl>
    <w:lvl w:ilvl="8" w:tplc="7824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2">
    <w:multiLevelType w:val="hybridMultilevel"/>
    <w:lvl w:ilvl="0" w:tplc="29629165">
      <w:start w:val="1"/>
      <w:numFmt w:val="decimal"/>
      <w:lvlText w:val="%1."/>
      <w:lvlJc w:val="left"/>
      <w:pPr>
        <w:ind w:left="720" w:hanging="360"/>
      </w:pPr>
    </w:lvl>
    <w:lvl w:ilvl="1" w:tplc="29629165" w:tentative="1">
      <w:start w:val="1"/>
      <w:numFmt w:val="lowerLetter"/>
      <w:lvlText w:val="%2."/>
      <w:lvlJc w:val="left"/>
      <w:pPr>
        <w:ind w:left="1440" w:hanging="360"/>
      </w:pPr>
    </w:lvl>
    <w:lvl w:ilvl="2" w:tplc="29629165" w:tentative="1">
      <w:start w:val="1"/>
      <w:numFmt w:val="lowerRoman"/>
      <w:lvlText w:val="%3."/>
      <w:lvlJc w:val="right"/>
      <w:pPr>
        <w:ind w:left="2160" w:hanging="180"/>
      </w:pPr>
    </w:lvl>
    <w:lvl w:ilvl="3" w:tplc="29629165" w:tentative="1">
      <w:start w:val="1"/>
      <w:numFmt w:val="decimal"/>
      <w:lvlText w:val="%4."/>
      <w:lvlJc w:val="left"/>
      <w:pPr>
        <w:ind w:left="2880" w:hanging="360"/>
      </w:pPr>
    </w:lvl>
    <w:lvl w:ilvl="4" w:tplc="29629165" w:tentative="1">
      <w:start w:val="1"/>
      <w:numFmt w:val="lowerLetter"/>
      <w:lvlText w:val="%5."/>
      <w:lvlJc w:val="left"/>
      <w:pPr>
        <w:ind w:left="3600" w:hanging="360"/>
      </w:pPr>
    </w:lvl>
    <w:lvl w:ilvl="5" w:tplc="29629165" w:tentative="1">
      <w:start w:val="1"/>
      <w:numFmt w:val="lowerRoman"/>
      <w:lvlText w:val="%6."/>
      <w:lvlJc w:val="right"/>
      <w:pPr>
        <w:ind w:left="4320" w:hanging="180"/>
      </w:pPr>
    </w:lvl>
    <w:lvl w:ilvl="6" w:tplc="29629165" w:tentative="1">
      <w:start w:val="1"/>
      <w:numFmt w:val="decimal"/>
      <w:lvlText w:val="%7."/>
      <w:lvlJc w:val="left"/>
      <w:pPr>
        <w:ind w:left="5040" w:hanging="360"/>
      </w:pPr>
    </w:lvl>
    <w:lvl w:ilvl="7" w:tplc="29629165" w:tentative="1">
      <w:start w:val="1"/>
      <w:numFmt w:val="lowerLetter"/>
      <w:lvlText w:val="%8."/>
      <w:lvlJc w:val="left"/>
      <w:pPr>
        <w:ind w:left="5760" w:hanging="360"/>
      </w:pPr>
    </w:lvl>
    <w:lvl w:ilvl="8" w:tplc="29629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1">
    <w:multiLevelType w:val="hybridMultilevel"/>
    <w:lvl w:ilvl="0" w:tplc="62805409">
      <w:start w:val="1"/>
      <w:numFmt w:val="decimal"/>
      <w:lvlText w:val="%1."/>
      <w:lvlJc w:val="left"/>
      <w:pPr>
        <w:ind w:left="720" w:hanging="360"/>
      </w:pPr>
    </w:lvl>
    <w:lvl w:ilvl="1" w:tplc="62805409" w:tentative="1">
      <w:start w:val="1"/>
      <w:numFmt w:val="lowerLetter"/>
      <w:lvlText w:val="%2."/>
      <w:lvlJc w:val="left"/>
      <w:pPr>
        <w:ind w:left="1440" w:hanging="360"/>
      </w:pPr>
    </w:lvl>
    <w:lvl w:ilvl="2" w:tplc="62805409" w:tentative="1">
      <w:start w:val="1"/>
      <w:numFmt w:val="lowerRoman"/>
      <w:lvlText w:val="%3."/>
      <w:lvlJc w:val="right"/>
      <w:pPr>
        <w:ind w:left="2160" w:hanging="180"/>
      </w:pPr>
    </w:lvl>
    <w:lvl w:ilvl="3" w:tplc="62805409" w:tentative="1">
      <w:start w:val="1"/>
      <w:numFmt w:val="decimal"/>
      <w:lvlText w:val="%4."/>
      <w:lvlJc w:val="left"/>
      <w:pPr>
        <w:ind w:left="2880" w:hanging="360"/>
      </w:pPr>
    </w:lvl>
    <w:lvl w:ilvl="4" w:tplc="62805409" w:tentative="1">
      <w:start w:val="1"/>
      <w:numFmt w:val="lowerLetter"/>
      <w:lvlText w:val="%5."/>
      <w:lvlJc w:val="left"/>
      <w:pPr>
        <w:ind w:left="3600" w:hanging="360"/>
      </w:pPr>
    </w:lvl>
    <w:lvl w:ilvl="5" w:tplc="62805409" w:tentative="1">
      <w:start w:val="1"/>
      <w:numFmt w:val="lowerRoman"/>
      <w:lvlText w:val="%6."/>
      <w:lvlJc w:val="right"/>
      <w:pPr>
        <w:ind w:left="4320" w:hanging="180"/>
      </w:pPr>
    </w:lvl>
    <w:lvl w:ilvl="6" w:tplc="62805409" w:tentative="1">
      <w:start w:val="1"/>
      <w:numFmt w:val="decimal"/>
      <w:lvlText w:val="%7."/>
      <w:lvlJc w:val="left"/>
      <w:pPr>
        <w:ind w:left="5040" w:hanging="360"/>
      </w:pPr>
    </w:lvl>
    <w:lvl w:ilvl="7" w:tplc="62805409" w:tentative="1">
      <w:start w:val="1"/>
      <w:numFmt w:val="lowerLetter"/>
      <w:lvlText w:val="%8."/>
      <w:lvlJc w:val="left"/>
      <w:pPr>
        <w:ind w:left="5760" w:hanging="360"/>
      </w:pPr>
    </w:lvl>
    <w:lvl w:ilvl="8" w:tplc="6280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0">
    <w:multiLevelType w:val="hybridMultilevel"/>
    <w:lvl w:ilvl="0" w:tplc="19471700">
      <w:start w:val="1"/>
      <w:numFmt w:val="decimal"/>
      <w:lvlText w:val="%1."/>
      <w:lvlJc w:val="left"/>
      <w:pPr>
        <w:ind w:left="720" w:hanging="360"/>
      </w:pPr>
    </w:lvl>
    <w:lvl w:ilvl="1" w:tplc="19471700" w:tentative="1">
      <w:start w:val="1"/>
      <w:numFmt w:val="lowerLetter"/>
      <w:lvlText w:val="%2."/>
      <w:lvlJc w:val="left"/>
      <w:pPr>
        <w:ind w:left="1440" w:hanging="360"/>
      </w:pPr>
    </w:lvl>
    <w:lvl w:ilvl="2" w:tplc="19471700" w:tentative="1">
      <w:start w:val="1"/>
      <w:numFmt w:val="lowerRoman"/>
      <w:lvlText w:val="%3."/>
      <w:lvlJc w:val="right"/>
      <w:pPr>
        <w:ind w:left="2160" w:hanging="180"/>
      </w:pPr>
    </w:lvl>
    <w:lvl w:ilvl="3" w:tplc="19471700" w:tentative="1">
      <w:start w:val="1"/>
      <w:numFmt w:val="decimal"/>
      <w:lvlText w:val="%4."/>
      <w:lvlJc w:val="left"/>
      <w:pPr>
        <w:ind w:left="2880" w:hanging="360"/>
      </w:pPr>
    </w:lvl>
    <w:lvl w:ilvl="4" w:tplc="19471700" w:tentative="1">
      <w:start w:val="1"/>
      <w:numFmt w:val="lowerLetter"/>
      <w:lvlText w:val="%5."/>
      <w:lvlJc w:val="left"/>
      <w:pPr>
        <w:ind w:left="3600" w:hanging="360"/>
      </w:pPr>
    </w:lvl>
    <w:lvl w:ilvl="5" w:tplc="19471700" w:tentative="1">
      <w:start w:val="1"/>
      <w:numFmt w:val="lowerRoman"/>
      <w:lvlText w:val="%6."/>
      <w:lvlJc w:val="right"/>
      <w:pPr>
        <w:ind w:left="4320" w:hanging="180"/>
      </w:pPr>
    </w:lvl>
    <w:lvl w:ilvl="6" w:tplc="19471700" w:tentative="1">
      <w:start w:val="1"/>
      <w:numFmt w:val="decimal"/>
      <w:lvlText w:val="%7."/>
      <w:lvlJc w:val="left"/>
      <w:pPr>
        <w:ind w:left="5040" w:hanging="360"/>
      </w:pPr>
    </w:lvl>
    <w:lvl w:ilvl="7" w:tplc="19471700" w:tentative="1">
      <w:start w:val="1"/>
      <w:numFmt w:val="lowerLetter"/>
      <w:lvlText w:val="%8."/>
      <w:lvlJc w:val="left"/>
      <w:pPr>
        <w:ind w:left="5760" w:hanging="360"/>
      </w:pPr>
    </w:lvl>
    <w:lvl w:ilvl="8" w:tplc="1947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9">
    <w:multiLevelType w:val="hybridMultilevel"/>
    <w:lvl w:ilvl="0" w:tplc="16919837">
      <w:start w:val="1"/>
      <w:numFmt w:val="decimal"/>
      <w:lvlText w:val="%1."/>
      <w:lvlJc w:val="left"/>
      <w:pPr>
        <w:ind w:left="720" w:hanging="360"/>
      </w:pPr>
    </w:lvl>
    <w:lvl w:ilvl="1" w:tplc="16919837" w:tentative="1">
      <w:start w:val="1"/>
      <w:numFmt w:val="lowerLetter"/>
      <w:lvlText w:val="%2."/>
      <w:lvlJc w:val="left"/>
      <w:pPr>
        <w:ind w:left="1440" w:hanging="360"/>
      </w:pPr>
    </w:lvl>
    <w:lvl w:ilvl="2" w:tplc="16919837" w:tentative="1">
      <w:start w:val="1"/>
      <w:numFmt w:val="lowerRoman"/>
      <w:lvlText w:val="%3."/>
      <w:lvlJc w:val="right"/>
      <w:pPr>
        <w:ind w:left="2160" w:hanging="180"/>
      </w:pPr>
    </w:lvl>
    <w:lvl w:ilvl="3" w:tplc="16919837" w:tentative="1">
      <w:start w:val="1"/>
      <w:numFmt w:val="decimal"/>
      <w:lvlText w:val="%4."/>
      <w:lvlJc w:val="left"/>
      <w:pPr>
        <w:ind w:left="2880" w:hanging="360"/>
      </w:pPr>
    </w:lvl>
    <w:lvl w:ilvl="4" w:tplc="16919837" w:tentative="1">
      <w:start w:val="1"/>
      <w:numFmt w:val="lowerLetter"/>
      <w:lvlText w:val="%5."/>
      <w:lvlJc w:val="left"/>
      <w:pPr>
        <w:ind w:left="3600" w:hanging="360"/>
      </w:pPr>
    </w:lvl>
    <w:lvl w:ilvl="5" w:tplc="16919837" w:tentative="1">
      <w:start w:val="1"/>
      <w:numFmt w:val="lowerRoman"/>
      <w:lvlText w:val="%6."/>
      <w:lvlJc w:val="right"/>
      <w:pPr>
        <w:ind w:left="4320" w:hanging="180"/>
      </w:pPr>
    </w:lvl>
    <w:lvl w:ilvl="6" w:tplc="16919837" w:tentative="1">
      <w:start w:val="1"/>
      <w:numFmt w:val="decimal"/>
      <w:lvlText w:val="%7."/>
      <w:lvlJc w:val="left"/>
      <w:pPr>
        <w:ind w:left="5040" w:hanging="360"/>
      </w:pPr>
    </w:lvl>
    <w:lvl w:ilvl="7" w:tplc="16919837" w:tentative="1">
      <w:start w:val="1"/>
      <w:numFmt w:val="lowerLetter"/>
      <w:lvlText w:val="%8."/>
      <w:lvlJc w:val="left"/>
      <w:pPr>
        <w:ind w:left="5760" w:hanging="360"/>
      </w:pPr>
    </w:lvl>
    <w:lvl w:ilvl="8" w:tplc="16919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8">
    <w:multiLevelType w:val="hybridMultilevel"/>
    <w:lvl w:ilvl="0" w:tplc="75715639">
      <w:start w:val="1"/>
      <w:numFmt w:val="decimal"/>
      <w:lvlText w:val="%1."/>
      <w:lvlJc w:val="left"/>
      <w:pPr>
        <w:ind w:left="720" w:hanging="360"/>
      </w:pPr>
    </w:lvl>
    <w:lvl w:ilvl="1" w:tplc="75715639" w:tentative="1">
      <w:start w:val="1"/>
      <w:numFmt w:val="lowerLetter"/>
      <w:lvlText w:val="%2."/>
      <w:lvlJc w:val="left"/>
      <w:pPr>
        <w:ind w:left="1440" w:hanging="360"/>
      </w:pPr>
    </w:lvl>
    <w:lvl w:ilvl="2" w:tplc="75715639" w:tentative="1">
      <w:start w:val="1"/>
      <w:numFmt w:val="lowerRoman"/>
      <w:lvlText w:val="%3."/>
      <w:lvlJc w:val="right"/>
      <w:pPr>
        <w:ind w:left="2160" w:hanging="180"/>
      </w:pPr>
    </w:lvl>
    <w:lvl w:ilvl="3" w:tplc="75715639" w:tentative="1">
      <w:start w:val="1"/>
      <w:numFmt w:val="decimal"/>
      <w:lvlText w:val="%4."/>
      <w:lvlJc w:val="left"/>
      <w:pPr>
        <w:ind w:left="2880" w:hanging="360"/>
      </w:pPr>
    </w:lvl>
    <w:lvl w:ilvl="4" w:tplc="75715639" w:tentative="1">
      <w:start w:val="1"/>
      <w:numFmt w:val="lowerLetter"/>
      <w:lvlText w:val="%5."/>
      <w:lvlJc w:val="left"/>
      <w:pPr>
        <w:ind w:left="3600" w:hanging="360"/>
      </w:pPr>
    </w:lvl>
    <w:lvl w:ilvl="5" w:tplc="75715639" w:tentative="1">
      <w:start w:val="1"/>
      <w:numFmt w:val="lowerRoman"/>
      <w:lvlText w:val="%6."/>
      <w:lvlJc w:val="right"/>
      <w:pPr>
        <w:ind w:left="4320" w:hanging="180"/>
      </w:pPr>
    </w:lvl>
    <w:lvl w:ilvl="6" w:tplc="75715639" w:tentative="1">
      <w:start w:val="1"/>
      <w:numFmt w:val="decimal"/>
      <w:lvlText w:val="%7."/>
      <w:lvlJc w:val="left"/>
      <w:pPr>
        <w:ind w:left="5040" w:hanging="360"/>
      </w:pPr>
    </w:lvl>
    <w:lvl w:ilvl="7" w:tplc="75715639" w:tentative="1">
      <w:start w:val="1"/>
      <w:numFmt w:val="lowerLetter"/>
      <w:lvlText w:val="%8."/>
      <w:lvlJc w:val="left"/>
      <w:pPr>
        <w:ind w:left="5760" w:hanging="360"/>
      </w:pPr>
    </w:lvl>
    <w:lvl w:ilvl="8" w:tplc="75715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7">
    <w:multiLevelType w:val="hybridMultilevel"/>
    <w:lvl w:ilvl="0" w:tplc="28540285">
      <w:start w:val="1"/>
      <w:numFmt w:val="decimal"/>
      <w:lvlText w:val="%1."/>
      <w:lvlJc w:val="left"/>
      <w:pPr>
        <w:ind w:left="720" w:hanging="360"/>
      </w:pPr>
    </w:lvl>
    <w:lvl w:ilvl="1" w:tplc="28540285" w:tentative="1">
      <w:start w:val="1"/>
      <w:numFmt w:val="lowerLetter"/>
      <w:lvlText w:val="%2."/>
      <w:lvlJc w:val="left"/>
      <w:pPr>
        <w:ind w:left="1440" w:hanging="360"/>
      </w:pPr>
    </w:lvl>
    <w:lvl w:ilvl="2" w:tplc="28540285" w:tentative="1">
      <w:start w:val="1"/>
      <w:numFmt w:val="lowerRoman"/>
      <w:lvlText w:val="%3."/>
      <w:lvlJc w:val="right"/>
      <w:pPr>
        <w:ind w:left="2160" w:hanging="180"/>
      </w:pPr>
    </w:lvl>
    <w:lvl w:ilvl="3" w:tplc="28540285" w:tentative="1">
      <w:start w:val="1"/>
      <w:numFmt w:val="decimal"/>
      <w:lvlText w:val="%4."/>
      <w:lvlJc w:val="left"/>
      <w:pPr>
        <w:ind w:left="2880" w:hanging="360"/>
      </w:pPr>
    </w:lvl>
    <w:lvl w:ilvl="4" w:tplc="28540285" w:tentative="1">
      <w:start w:val="1"/>
      <w:numFmt w:val="lowerLetter"/>
      <w:lvlText w:val="%5."/>
      <w:lvlJc w:val="left"/>
      <w:pPr>
        <w:ind w:left="3600" w:hanging="360"/>
      </w:pPr>
    </w:lvl>
    <w:lvl w:ilvl="5" w:tplc="28540285" w:tentative="1">
      <w:start w:val="1"/>
      <w:numFmt w:val="lowerRoman"/>
      <w:lvlText w:val="%6."/>
      <w:lvlJc w:val="right"/>
      <w:pPr>
        <w:ind w:left="4320" w:hanging="180"/>
      </w:pPr>
    </w:lvl>
    <w:lvl w:ilvl="6" w:tplc="28540285" w:tentative="1">
      <w:start w:val="1"/>
      <w:numFmt w:val="decimal"/>
      <w:lvlText w:val="%7."/>
      <w:lvlJc w:val="left"/>
      <w:pPr>
        <w:ind w:left="5040" w:hanging="360"/>
      </w:pPr>
    </w:lvl>
    <w:lvl w:ilvl="7" w:tplc="28540285" w:tentative="1">
      <w:start w:val="1"/>
      <w:numFmt w:val="lowerLetter"/>
      <w:lvlText w:val="%8."/>
      <w:lvlJc w:val="left"/>
      <w:pPr>
        <w:ind w:left="5760" w:hanging="360"/>
      </w:pPr>
    </w:lvl>
    <w:lvl w:ilvl="8" w:tplc="2854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6">
    <w:multiLevelType w:val="hybridMultilevel"/>
    <w:lvl w:ilvl="0" w:tplc="31308973">
      <w:start w:val="1"/>
      <w:numFmt w:val="decimal"/>
      <w:lvlText w:val="%1."/>
      <w:lvlJc w:val="left"/>
      <w:pPr>
        <w:ind w:left="720" w:hanging="360"/>
      </w:pPr>
    </w:lvl>
    <w:lvl w:ilvl="1" w:tplc="31308973" w:tentative="1">
      <w:start w:val="1"/>
      <w:numFmt w:val="lowerLetter"/>
      <w:lvlText w:val="%2."/>
      <w:lvlJc w:val="left"/>
      <w:pPr>
        <w:ind w:left="1440" w:hanging="360"/>
      </w:pPr>
    </w:lvl>
    <w:lvl w:ilvl="2" w:tplc="31308973" w:tentative="1">
      <w:start w:val="1"/>
      <w:numFmt w:val="lowerRoman"/>
      <w:lvlText w:val="%3."/>
      <w:lvlJc w:val="right"/>
      <w:pPr>
        <w:ind w:left="2160" w:hanging="180"/>
      </w:pPr>
    </w:lvl>
    <w:lvl w:ilvl="3" w:tplc="31308973" w:tentative="1">
      <w:start w:val="1"/>
      <w:numFmt w:val="decimal"/>
      <w:lvlText w:val="%4."/>
      <w:lvlJc w:val="left"/>
      <w:pPr>
        <w:ind w:left="2880" w:hanging="360"/>
      </w:pPr>
    </w:lvl>
    <w:lvl w:ilvl="4" w:tplc="31308973" w:tentative="1">
      <w:start w:val="1"/>
      <w:numFmt w:val="lowerLetter"/>
      <w:lvlText w:val="%5."/>
      <w:lvlJc w:val="left"/>
      <w:pPr>
        <w:ind w:left="3600" w:hanging="360"/>
      </w:pPr>
    </w:lvl>
    <w:lvl w:ilvl="5" w:tplc="31308973" w:tentative="1">
      <w:start w:val="1"/>
      <w:numFmt w:val="lowerRoman"/>
      <w:lvlText w:val="%6."/>
      <w:lvlJc w:val="right"/>
      <w:pPr>
        <w:ind w:left="4320" w:hanging="180"/>
      </w:pPr>
    </w:lvl>
    <w:lvl w:ilvl="6" w:tplc="31308973" w:tentative="1">
      <w:start w:val="1"/>
      <w:numFmt w:val="decimal"/>
      <w:lvlText w:val="%7."/>
      <w:lvlJc w:val="left"/>
      <w:pPr>
        <w:ind w:left="5040" w:hanging="360"/>
      </w:pPr>
    </w:lvl>
    <w:lvl w:ilvl="7" w:tplc="31308973" w:tentative="1">
      <w:start w:val="1"/>
      <w:numFmt w:val="lowerLetter"/>
      <w:lvlText w:val="%8."/>
      <w:lvlJc w:val="left"/>
      <w:pPr>
        <w:ind w:left="5760" w:hanging="360"/>
      </w:pPr>
    </w:lvl>
    <w:lvl w:ilvl="8" w:tplc="3130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5">
    <w:multiLevelType w:val="hybridMultilevel"/>
    <w:lvl w:ilvl="0" w:tplc="23758342">
      <w:start w:val="1"/>
      <w:numFmt w:val="decimal"/>
      <w:lvlText w:val="%1."/>
      <w:lvlJc w:val="left"/>
      <w:pPr>
        <w:ind w:left="720" w:hanging="360"/>
      </w:pPr>
    </w:lvl>
    <w:lvl w:ilvl="1" w:tplc="23758342" w:tentative="1">
      <w:start w:val="1"/>
      <w:numFmt w:val="lowerLetter"/>
      <w:lvlText w:val="%2."/>
      <w:lvlJc w:val="left"/>
      <w:pPr>
        <w:ind w:left="1440" w:hanging="360"/>
      </w:pPr>
    </w:lvl>
    <w:lvl w:ilvl="2" w:tplc="23758342" w:tentative="1">
      <w:start w:val="1"/>
      <w:numFmt w:val="lowerRoman"/>
      <w:lvlText w:val="%3."/>
      <w:lvlJc w:val="right"/>
      <w:pPr>
        <w:ind w:left="2160" w:hanging="180"/>
      </w:pPr>
    </w:lvl>
    <w:lvl w:ilvl="3" w:tplc="23758342" w:tentative="1">
      <w:start w:val="1"/>
      <w:numFmt w:val="decimal"/>
      <w:lvlText w:val="%4."/>
      <w:lvlJc w:val="left"/>
      <w:pPr>
        <w:ind w:left="2880" w:hanging="360"/>
      </w:pPr>
    </w:lvl>
    <w:lvl w:ilvl="4" w:tplc="23758342" w:tentative="1">
      <w:start w:val="1"/>
      <w:numFmt w:val="lowerLetter"/>
      <w:lvlText w:val="%5."/>
      <w:lvlJc w:val="left"/>
      <w:pPr>
        <w:ind w:left="3600" w:hanging="360"/>
      </w:pPr>
    </w:lvl>
    <w:lvl w:ilvl="5" w:tplc="23758342" w:tentative="1">
      <w:start w:val="1"/>
      <w:numFmt w:val="lowerRoman"/>
      <w:lvlText w:val="%6."/>
      <w:lvlJc w:val="right"/>
      <w:pPr>
        <w:ind w:left="4320" w:hanging="180"/>
      </w:pPr>
    </w:lvl>
    <w:lvl w:ilvl="6" w:tplc="23758342" w:tentative="1">
      <w:start w:val="1"/>
      <w:numFmt w:val="decimal"/>
      <w:lvlText w:val="%7."/>
      <w:lvlJc w:val="left"/>
      <w:pPr>
        <w:ind w:left="5040" w:hanging="360"/>
      </w:pPr>
    </w:lvl>
    <w:lvl w:ilvl="7" w:tplc="23758342" w:tentative="1">
      <w:start w:val="1"/>
      <w:numFmt w:val="lowerLetter"/>
      <w:lvlText w:val="%8."/>
      <w:lvlJc w:val="left"/>
      <w:pPr>
        <w:ind w:left="5760" w:hanging="360"/>
      </w:pPr>
    </w:lvl>
    <w:lvl w:ilvl="8" w:tplc="2375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4">
    <w:multiLevelType w:val="hybridMultilevel"/>
    <w:lvl w:ilvl="0" w:tplc="93864185">
      <w:start w:val="1"/>
      <w:numFmt w:val="decimal"/>
      <w:lvlText w:val="%1."/>
      <w:lvlJc w:val="left"/>
      <w:pPr>
        <w:ind w:left="720" w:hanging="360"/>
      </w:pPr>
    </w:lvl>
    <w:lvl w:ilvl="1" w:tplc="93864185" w:tentative="1">
      <w:start w:val="1"/>
      <w:numFmt w:val="lowerLetter"/>
      <w:lvlText w:val="%2."/>
      <w:lvlJc w:val="left"/>
      <w:pPr>
        <w:ind w:left="1440" w:hanging="360"/>
      </w:pPr>
    </w:lvl>
    <w:lvl w:ilvl="2" w:tplc="93864185" w:tentative="1">
      <w:start w:val="1"/>
      <w:numFmt w:val="lowerRoman"/>
      <w:lvlText w:val="%3."/>
      <w:lvlJc w:val="right"/>
      <w:pPr>
        <w:ind w:left="2160" w:hanging="180"/>
      </w:pPr>
    </w:lvl>
    <w:lvl w:ilvl="3" w:tplc="93864185" w:tentative="1">
      <w:start w:val="1"/>
      <w:numFmt w:val="decimal"/>
      <w:lvlText w:val="%4."/>
      <w:lvlJc w:val="left"/>
      <w:pPr>
        <w:ind w:left="2880" w:hanging="360"/>
      </w:pPr>
    </w:lvl>
    <w:lvl w:ilvl="4" w:tplc="93864185" w:tentative="1">
      <w:start w:val="1"/>
      <w:numFmt w:val="lowerLetter"/>
      <w:lvlText w:val="%5."/>
      <w:lvlJc w:val="left"/>
      <w:pPr>
        <w:ind w:left="3600" w:hanging="360"/>
      </w:pPr>
    </w:lvl>
    <w:lvl w:ilvl="5" w:tplc="93864185" w:tentative="1">
      <w:start w:val="1"/>
      <w:numFmt w:val="lowerRoman"/>
      <w:lvlText w:val="%6."/>
      <w:lvlJc w:val="right"/>
      <w:pPr>
        <w:ind w:left="4320" w:hanging="180"/>
      </w:pPr>
    </w:lvl>
    <w:lvl w:ilvl="6" w:tplc="93864185" w:tentative="1">
      <w:start w:val="1"/>
      <w:numFmt w:val="decimal"/>
      <w:lvlText w:val="%7."/>
      <w:lvlJc w:val="left"/>
      <w:pPr>
        <w:ind w:left="5040" w:hanging="360"/>
      </w:pPr>
    </w:lvl>
    <w:lvl w:ilvl="7" w:tplc="93864185" w:tentative="1">
      <w:start w:val="1"/>
      <w:numFmt w:val="lowerLetter"/>
      <w:lvlText w:val="%8."/>
      <w:lvlJc w:val="left"/>
      <w:pPr>
        <w:ind w:left="5760" w:hanging="360"/>
      </w:pPr>
    </w:lvl>
    <w:lvl w:ilvl="8" w:tplc="9386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3">
    <w:multiLevelType w:val="hybridMultilevel"/>
    <w:lvl w:ilvl="0" w:tplc="25568254">
      <w:start w:val="1"/>
      <w:numFmt w:val="decimal"/>
      <w:lvlText w:val="%1."/>
      <w:lvlJc w:val="left"/>
      <w:pPr>
        <w:ind w:left="720" w:hanging="360"/>
      </w:pPr>
    </w:lvl>
    <w:lvl w:ilvl="1" w:tplc="25568254" w:tentative="1">
      <w:start w:val="1"/>
      <w:numFmt w:val="lowerLetter"/>
      <w:lvlText w:val="%2."/>
      <w:lvlJc w:val="left"/>
      <w:pPr>
        <w:ind w:left="1440" w:hanging="360"/>
      </w:pPr>
    </w:lvl>
    <w:lvl w:ilvl="2" w:tplc="25568254" w:tentative="1">
      <w:start w:val="1"/>
      <w:numFmt w:val="lowerRoman"/>
      <w:lvlText w:val="%3."/>
      <w:lvlJc w:val="right"/>
      <w:pPr>
        <w:ind w:left="2160" w:hanging="180"/>
      </w:pPr>
    </w:lvl>
    <w:lvl w:ilvl="3" w:tplc="25568254" w:tentative="1">
      <w:start w:val="1"/>
      <w:numFmt w:val="decimal"/>
      <w:lvlText w:val="%4."/>
      <w:lvlJc w:val="left"/>
      <w:pPr>
        <w:ind w:left="2880" w:hanging="360"/>
      </w:pPr>
    </w:lvl>
    <w:lvl w:ilvl="4" w:tplc="25568254" w:tentative="1">
      <w:start w:val="1"/>
      <w:numFmt w:val="lowerLetter"/>
      <w:lvlText w:val="%5."/>
      <w:lvlJc w:val="left"/>
      <w:pPr>
        <w:ind w:left="3600" w:hanging="360"/>
      </w:pPr>
    </w:lvl>
    <w:lvl w:ilvl="5" w:tplc="25568254" w:tentative="1">
      <w:start w:val="1"/>
      <w:numFmt w:val="lowerRoman"/>
      <w:lvlText w:val="%6."/>
      <w:lvlJc w:val="right"/>
      <w:pPr>
        <w:ind w:left="4320" w:hanging="180"/>
      </w:pPr>
    </w:lvl>
    <w:lvl w:ilvl="6" w:tplc="25568254" w:tentative="1">
      <w:start w:val="1"/>
      <w:numFmt w:val="decimal"/>
      <w:lvlText w:val="%7."/>
      <w:lvlJc w:val="left"/>
      <w:pPr>
        <w:ind w:left="5040" w:hanging="360"/>
      </w:pPr>
    </w:lvl>
    <w:lvl w:ilvl="7" w:tplc="25568254" w:tentative="1">
      <w:start w:val="1"/>
      <w:numFmt w:val="lowerLetter"/>
      <w:lvlText w:val="%8."/>
      <w:lvlJc w:val="left"/>
      <w:pPr>
        <w:ind w:left="5760" w:hanging="360"/>
      </w:pPr>
    </w:lvl>
    <w:lvl w:ilvl="8" w:tplc="2556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2">
    <w:multiLevelType w:val="hybridMultilevel"/>
    <w:lvl w:ilvl="0" w:tplc="33749433">
      <w:start w:val="1"/>
      <w:numFmt w:val="decimal"/>
      <w:lvlText w:val="%1."/>
      <w:lvlJc w:val="left"/>
      <w:pPr>
        <w:ind w:left="720" w:hanging="360"/>
      </w:pPr>
    </w:lvl>
    <w:lvl w:ilvl="1" w:tplc="33749433" w:tentative="1">
      <w:start w:val="1"/>
      <w:numFmt w:val="lowerLetter"/>
      <w:lvlText w:val="%2."/>
      <w:lvlJc w:val="left"/>
      <w:pPr>
        <w:ind w:left="1440" w:hanging="360"/>
      </w:pPr>
    </w:lvl>
    <w:lvl w:ilvl="2" w:tplc="33749433" w:tentative="1">
      <w:start w:val="1"/>
      <w:numFmt w:val="lowerRoman"/>
      <w:lvlText w:val="%3."/>
      <w:lvlJc w:val="right"/>
      <w:pPr>
        <w:ind w:left="2160" w:hanging="180"/>
      </w:pPr>
    </w:lvl>
    <w:lvl w:ilvl="3" w:tplc="33749433" w:tentative="1">
      <w:start w:val="1"/>
      <w:numFmt w:val="decimal"/>
      <w:lvlText w:val="%4."/>
      <w:lvlJc w:val="left"/>
      <w:pPr>
        <w:ind w:left="2880" w:hanging="360"/>
      </w:pPr>
    </w:lvl>
    <w:lvl w:ilvl="4" w:tplc="33749433" w:tentative="1">
      <w:start w:val="1"/>
      <w:numFmt w:val="lowerLetter"/>
      <w:lvlText w:val="%5."/>
      <w:lvlJc w:val="left"/>
      <w:pPr>
        <w:ind w:left="3600" w:hanging="360"/>
      </w:pPr>
    </w:lvl>
    <w:lvl w:ilvl="5" w:tplc="33749433" w:tentative="1">
      <w:start w:val="1"/>
      <w:numFmt w:val="lowerRoman"/>
      <w:lvlText w:val="%6."/>
      <w:lvlJc w:val="right"/>
      <w:pPr>
        <w:ind w:left="4320" w:hanging="180"/>
      </w:pPr>
    </w:lvl>
    <w:lvl w:ilvl="6" w:tplc="33749433" w:tentative="1">
      <w:start w:val="1"/>
      <w:numFmt w:val="decimal"/>
      <w:lvlText w:val="%7."/>
      <w:lvlJc w:val="left"/>
      <w:pPr>
        <w:ind w:left="5040" w:hanging="360"/>
      </w:pPr>
    </w:lvl>
    <w:lvl w:ilvl="7" w:tplc="33749433" w:tentative="1">
      <w:start w:val="1"/>
      <w:numFmt w:val="lowerLetter"/>
      <w:lvlText w:val="%8."/>
      <w:lvlJc w:val="left"/>
      <w:pPr>
        <w:ind w:left="5760" w:hanging="360"/>
      </w:pPr>
    </w:lvl>
    <w:lvl w:ilvl="8" w:tplc="3374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1">
    <w:multiLevelType w:val="hybridMultilevel"/>
    <w:lvl w:ilvl="0" w:tplc="33329980">
      <w:start w:val="1"/>
      <w:numFmt w:val="decimal"/>
      <w:lvlText w:val="%1."/>
      <w:lvlJc w:val="left"/>
      <w:pPr>
        <w:ind w:left="720" w:hanging="360"/>
      </w:pPr>
    </w:lvl>
    <w:lvl w:ilvl="1" w:tplc="33329980" w:tentative="1">
      <w:start w:val="1"/>
      <w:numFmt w:val="lowerLetter"/>
      <w:lvlText w:val="%2."/>
      <w:lvlJc w:val="left"/>
      <w:pPr>
        <w:ind w:left="1440" w:hanging="360"/>
      </w:pPr>
    </w:lvl>
    <w:lvl w:ilvl="2" w:tplc="33329980" w:tentative="1">
      <w:start w:val="1"/>
      <w:numFmt w:val="lowerRoman"/>
      <w:lvlText w:val="%3."/>
      <w:lvlJc w:val="right"/>
      <w:pPr>
        <w:ind w:left="2160" w:hanging="180"/>
      </w:pPr>
    </w:lvl>
    <w:lvl w:ilvl="3" w:tplc="33329980" w:tentative="1">
      <w:start w:val="1"/>
      <w:numFmt w:val="decimal"/>
      <w:lvlText w:val="%4."/>
      <w:lvlJc w:val="left"/>
      <w:pPr>
        <w:ind w:left="2880" w:hanging="360"/>
      </w:pPr>
    </w:lvl>
    <w:lvl w:ilvl="4" w:tplc="33329980" w:tentative="1">
      <w:start w:val="1"/>
      <w:numFmt w:val="lowerLetter"/>
      <w:lvlText w:val="%5."/>
      <w:lvlJc w:val="left"/>
      <w:pPr>
        <w:ind w:left="3600" w:hanging="360"/>
      </w:pPr>
    </w:lvl>
    <w:lvl w:ilvl="5" w:tplc="33329980" w:tentative="1">
      <w:start w:val="1"/>
      <w:numFmt w:val="lowerRoman"/>
      <w:lvlText w:val="%6."/>
      <w:lvlJc w:val="right"/>
      <w:pPr>
        <w:ind w:left="4320" w:hanging="180"/>
      </w:pPr>
    </w:lvl>
    <w:lvl w:ilvl="6" w:tplc="33329980" w:tentative="1">
      <w:start w:val="1"/>
      <w:numFmt w:val="decimal"/>
      <w:lvlText w:val="%7."/>
      <w:lvlJc w:val="left"/>
      <w:pPr>
        <w:ind w:left="5040" w:hanging="360"/>
      </w:pPr>
    </w:lvl>
    <w:lvl w:ilvl="7" w:tplc="33329980" w:tentative="1">
      <w:start w:val="1"/>
      <w:numFmt w:val="lowerLetter"/>
      <w:lvlText w:val="%8."/>
      <w:lvlJc w:val="left"/>
      <w:pPr>
        <w:ind w:left="5760" w:hanging="360"/>
      </w:pPr>
    </w:lvl>
    <w:lvl w:ilvl="8" w:tplc="3332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0">
    <w:multiLevelType w:val="hybridMultilevel"/>
    <w:lvl w:ilvl="0" w:tplc="95305652">
      <w:start w:val="1"/>
      <w:numFmt w:val="decimal"/>
      <w:lvlText w:val="%1."/>
      <w:lvlJc w:val="left"/>
      <w:pPr>
        <w:ind w:left="720" w:hanging="360"/>
      </w:pPr>
    </w:lvl>
    <w:lvl w:ilvl="1" w:tplc="95305652" w:tentative="1">
      <w:start w:val="1"/>
      <w:numFmt w:val="lowerLetter"/>
      <w:lvlText w:val="%2."/>
      <w:lvlJc w:val="left"/>
      <w:pPr>
        <w:ind w:left="1440" w:hanging="360"/>
      </w:pPr>
    </w:lvl>
    <w:lvl w:ilvl="2" w:tplc="95305652" w:tentative="1">
      <w:start w:val="1"/>
      <w:numFmt w:val="lowerRoman"/>
      <w:lvlText w:val="%3."/>
      <w:lvlJc w:val="right"/>
      <w:pPr>
        <w:ind w:left="2160" w:hanging="180"/>
      </w:pPr>
    </w:lvl>
    <w:lvl w:ilvl="3" w:tplc="95305652" w:tentative="1">
      <w:start w:val="1"/>
      <w:numFmt w:val="decimal"/>
      <w:lvlText w:val="%4."/>
      <w:lvlJc w:val="left"/>
      <w:pPr>
        <w:ind w:left="2880" w:hanging="360"/>
      </w:pPr>
    </w:lvl>
    <w:lvl w:ilvl="4" w:tplc="95305652" w:tentative="1">
      <w:start w:val="1"/>
      <w:numFmt w:val="lowerLetter"/>
      <w:lvlText w:val="%5."/>
      <w:lvlJc w:val="left"/>
      <w:pPr>
        <w:ind w:left="3600" w:hanging="360"/>
      </w:pPr>
    </w:lvl>
    <w:lvl w:ilvl="5" w:tplc="95305652" w:tentative="1">
      <w:start w:val="1"/>
      <w:numFmt w:val="lowerRoman"/>
      <w:lvlText w:val="%6."/>
      <w:lvlJc w:val="right"/>
      <w:pPr>
        <w:ind w:left="4320" w:hanging="180"/>
      </w:pPr>
    </w:lvl>
    <w:lvl w:ilvl="6" w:tplc="95305652" w:tentative="1">
      <w:start w:val="1"/>
      <w:numFmt w:val="decimal"/>
      <w:lvlText w:val="%7."/>
      <w:lvlJc w:val="left"/>
      <w:pPr>
        <w:ind w:left="5040" w:hanging="360"/>
      </w:pPr>
    </w:lvl>
    <w:lvl w:ilvl="7" w:tplc="95305652" w:tentative="1">
      <w:start w:val="1"/>
      <w:numFmt w:val="lowerLetter"/>
      <w:lvlText w:val="%8."/>
      <w:lvlJc w:val="left"/>
      <w:pPr>
        <w:ind w:left="5760" w:hanging="360"/>
      </w:pPr>
    </w:lvl>
    <w:lvl w:ilvl="8" w:tplc="9530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9">
    <w:multiLevelType w:val="hybridMultilevel"/>
    <w:lvl w:ilvl="0" w:tplc="43549349">
      <w:start w:val="1"/>
      <w:numFmt w:val="decimal"/>
      <w:lvlText w:val="%1."/>
      <w:lvlJc w:val="left"/>
      <w:pPr>
        <w:ind w:left="720" w:hanging="360"/>
      </w:pPr>
    </w:lvl>
    <w:lvl w:ilvl="1" w:tplc="43549349" w:tentative="1">
      <w:start w:val="1"/>
      <w:numFmt w:val="lowerLetter"/>
      <w:lvlText w:val="%2."/>
      <w:lvlJc w:val="left"/>
      <w:pPr>
        <w:ind w:left="1440" w:hanging="360"/>
      </w:pPr>
    </w:lvl>
    <w:lvl w:ilvl="2" w:tplc="43549349" w:tentative="1">
      <w:start w:val="1"/>
      <w:numFmt w:val="lowerRoman"/>
      <w:lvlText w:val="%3."/>
      <w:lvlJc w:val="right"/>
      <w:pPr>
        <w:ind w:left="2160" w:hanging="180"/>
      </w:pPr>
    </w:lvl>
    <w:lvl w:ilvl="3" w:tplc="43549349" w:tentative="1">
      <w:start w:val="1"/>
      <w:numFmt w:val="decimal"/>
      <w:lvlText w:val="%4."/>
      <w:lvlJc w:val="left"/>
      <w:pPr>
        <w:ind w:left="2880" w:hanging="360"/>
      </w:pPr>
    </w:lvl>
    <w:lvl w:ilvl="4" w:tplc="43549349" w:tentative="1">
      <w:start w:val="1"/>
      <w:numFmt w:val="lowerLetter"/>
      <w:lvlText w:val="%5."/>
      <w:lvlJc w:val="left"/>
      <w:pPr>
        <w:ind w:left="3600" w:hanging="360"/>
      </w:pPr>
    </w:lvl>
    <w:lvl w:ilvl="5" w:tplc="43549349" w:tentative="1">
      <w:start w:val="1"/>
      <w:numFmt w:val="lowerRoman"/>
      <w:lvlText w:val="%6."/>
      <w:lvlJc w:val="right"/>
      <w:pPr>
        <w:ind w:left="4320" w:hanging="180"/>
      </w:pPr>
    </w:lvl>
    <w:lvl w:ilvl="6" w:tplc="43549349" w:tentative="1">
      <w:start w:val="1"/>
      <w:numFmt w:val="decimal"/>
      <w:lvlText w:val="%7."/>
      <w:lvlJc w:val="left"/>
      <w:pPr>
        <w:ind w:left="5040" w:hanging="360"/>
      </w:pPr>
    </w:lvl>
    <w:lvl w:ilvl="7" w:tplc="43549349" w:tentative="1">
      <w:start w:val="1"/>
      <w:numFmt w:val="lowerLetter"/>
      <w:lvlText w:val="%8."/>
      <w:lvlJc w:val="left"/>
      <w:pPr>
        <w:ind w:left="5760" w:hanging="360"/>
      </w:pPr>
    </w:lvl>
    <w:lvl w:ilvl="8" w:tplc="4354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8">
    <w:multiLevelType w:val="hybridMultilevel"/>
    <w:lvl w:ilvl="0" w:tplc="86105375">
      <w:start w:val="1"/>
      <w:numFmt w:val="decimal"/>
      <w:lvlText w:val="%1."/>
      <w:lvlJc w:val="left"/>
      <w:pPr>
        <w:ind w:left="720" w:hanging="360"/>
      </w:pPr>
    </w:lvl>
    <w:lvl w:ilvl="1" w:tplc="86105375" w:tentative="1">
      <w:start w:val="1"/>
      <w:numFmt w:val="lowerLetter"/>
      <w:lvlText w:val="%2."/>
      <w:lvlJc w:val="left"/>
      <w:pPr>
        <w:ind w:left="1440" w:hanging="360"/>
      </w:pPr>
    </w:lvl>
    <w:lvl w:ilvl="2" w:tplc="86105375" w:tentative="1">
      <w:start w:val="1"/>
      <w:numFmt w:val="lowerRoman"/>
      <w:lvlText w:val="%3."/>
      <w:lvlJc w:val="right"/>
      <w:pPr>
        <w:ind w:left="2160" w:hanging="180"/>
      </w:pPr>
    </w:lvl>
    <w:lvl w:ilvl="3" w:tplc="86105375" w:tentative="1">
      <w:start w:val="1"/>
      <w:numFmt w:val="decimal"/>
      <w:lvlText w:val="%4."/>
      <w:lvlJc w:val="left"/>
      <w:pPr>
        <w:ind w:left="2880" w:hanging="360"/>
      </w:pPr>
    </w:lvl>
    <w:lvl w:ilvl="4" w:tplc="86105375" w:tentative="1">
      <w:start w:val="1"/>
      <w:numFmt w:val="lowerLetter"/>
      <w:lvlText w:val="%5."/>
      <w:lvlJc w:val="left"/>
      <w:pPr>
        <w:ind w:left="3600" w:hanging="360"/>
      </w:pPr>
    </w:lvl>
    <w:lvl w:ilvl="5" w:tplc="86105375" w:tentative="1">
      <w:start w:val="1"/>
      <w:numFmt w:val="lowerRoman"/>
      <w:lvlText w:val="%6."/>
      <w:lvlJc w:val="right"/>
      <w:pPr>
        <w:ind w:left="4320" w:hanging="180"/>
      </w:pPr>
    </w:lvl>
    <w:lvl w:ilvl="6" w:tplc="86105375" w:tentative="1">
      <w:start w:val="1"/>
      <w:numFmt w:val="decimal"/>
      <w:lvlText w:val="%7."/>
      <w:lvlJc w:val="left"/>
      <w:pPr>
        <w:ind w:left="5040" w:hanging="360"/>
      </w:pPr>
    </w:lvl>
    <w:lvl w:ilvl="7" w:tplc="86105375" w:tentative="1">
      <w:start w:val="1"/>
      <w:numFmt w:val="lowerLetter"/>
      <w:lvlText w:val="%8."/>
      <w:lvlJc w:val="left"/>
      <w:pPr>
        <w:ind w:left="5760" w:hanging="360"/>
      </w:pPr>
    </w:lvl>
    <w:lvl w:ilvl="8" w:tplc="8610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7">
    <w:multiLevelType w:val="hybridMultilevel"/>
    <w:lvl w:ilvl="0" w:tplc="70725092">
      <w:start w:val="1"/>
      <w:numFmt w:val="decimal"/>
      <w:lvlText w:val="%1."/>
      <w:lvlJc w:val="left"/>
      <w:pPr>
        <w:ind w:left="720" w:hanging="360"/>
      </w:pPr>
    </w:lvl>
    <w:lvl w:ilvl="1" w:tplc="70725092" w:tentative="1">
      <w:start w:val="1"/>
      <w:numFmt w:val="lowerLetter"/>
      <w:lvlText w:val="%2."/>
      <w:lvlJc w:val="left"/>
      <w:pPr>
        <w:ind w:left="1440" w:hanging="360"/>
      </w:pPr>
    </w:lvl>
    <w:lvl w:ilvl="2" w:tplc="70725092" w:tentative="1">
      <w:start w:val="1"/>
      <w:numFmt w:val="lowerRoman"/>
      <w:lvlText w:val="%3."/>
      <w:lvlJc w:val="right"/>
      <w:pPr>
        <w:ind w:left="2160" w:hanging="180"/>
      </w:pPr>
    </w:lvl>
    <w:lvl w:ilvl="3" w:tplc="70725092" w:tentative="1">
      <w:start w:val="1"/>
      <w:numFmt w:val="decimal"/>
      <w:lvlText w:val="%4."/>
      <w:lvlJc w:val="left"/>
      <w:pPr>
        <w:ind w:left="2880" w:hanging="360"/>
      </w:pPr>
    </w:lvl>
    <w:lvl w:ilvl="4" w:tplc="70725092" w:tentative="1">
      <w:start w:val="1"/>
      <w:numFmt w:val="lowerLetter"/>
      <w:lvlText w:val="%5."/>
      <w:lvlJc w:val="left"/>
      <w:pPr>
        <w:ind w:left="3600" w:hanging="360"/>
      </w:pPr>
    </w:lvl>
    <w:lvl w:ilvl="5" w:tplc="70725092" w:tentative="1">
      <w:start w:val="1"/>
      <w:numFmt w:val="lowerRoman"/>
      <w:lvlText w:val="%6."/>
      <w:lvlJc w:val="right"/>
      <w:pPr>
        <w:ind w:left="4320" w:hanging="180"/>
      </w:pPr>
    </w:lvl>
    <w:lvl w:ilvl="6" w:tplc="70725092" w:tentative="1">
      <w:start w:val="1"/>
      <w:numFmt w:val="decimal"/>
      <w:lvlText w:val="%7."/>
      <w:lvlJc w:val="left"/>
      <w:pPr>
        <w:ind w:left="5040" w:hanging="360"/>
      </w:pPr>
    </w:lvl>
    <w:lvl w:ilvl="7" w:tplc="70725092" w:tentative="1">
      <w:start w:val="1"/>
      <w:numFmt w:val="lowerLetter"/>
      <w:lvlText w:val="%8."/>
      <w:lvlJc w:val="left"/>
      <w:pPr>
        <w:ind w:left="5760" w:hanging="360"/>
      </w:pPr>
    </w:lvl>
    <w:lvl w:ilvl="8" w:tplc="7072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6">
    <w:multiLevelType w:val="hybridMultilevel"/>
    <w:lvl w:ilvl="0" w:tplc="54799449">
      <w:start w:val="1"/>
      <w:numFmt w:val="decimal"/>
      <w:lvlText w:val="%1."/>
      <w:lvlJc w:val="left"/>
      <w:pPr>
        <w:ind w:left="720" w:hanging="360"/>
      </w:pPr>
    </w:lvl>
    <w:lvl w:ilvl="1" w:tplc="54799449" w:tentative="1">
      <w:start w:val="1"/>
      <w:numFmt w:val="lowerLetter"/>
      <w:lvlText w:val="%2."/>
      <w:lvlJc w:val="left"/>
      <w:pPr>
        <w:ind w:left="1440" w:hanging="360"/>
      </w:pPr>
    </w:lvl>
    <w:lvl w:ilvl="2" w:tplc="54799449" w:tentative="1">
      <w:start w:val="1"/>
      <w:numFmt w:val="lowerRoman"/>
      <w:lvlText w:val="%3."/>
      <w:lvlJc w:val="right"/>
      <w:pPr>
        <w:ind w:left="2160" w:hanging="180"/>
      </w:pPr>
    </w:lvl>
    <w:lvl w:ilvl="3" w:tplc="54799449" w:tentative="1">
      <w:start w:val="1"/>
      <w:numFmt w:val="decimal"/>
      <w:lvlText w:val="%4."/>
      <w:lvlJc w:val="left"/>
      <w:pPr>
        <w:ind w:left="2880" w:hanging="360"/>
      </w:pPr>
    </w:lvl>
    <w:lvl w:ilvl="4" w:tplc="54799449" w:tentative="1">
      <w:start w:val="1"/>
      <w:numFmt w:val="lowerLetter"/>
      <w:lvlText w:val="%5."/>
      <w:lvlJc w:val="left"/>
      <w:pPr>
        <w:ind w:left="3600" w:hanging="360"/>
      </w:pPr>
    </w:lvl>
    <w:lvl w:ilvl="5" w:tplc="54799449" w:tentative="1">
      <w:start w:val="1"/>
      <w:numFmt w:val="lowerRoman"/>
      <w:lvlText w:val="%6."/>
      <w:lvlJc w:val="right"/>
      <w:pPr>
        <w:ind w:left="4320" w:hanging="180"/>
      </w:pPr>
    </w:lvl>
    <w:lvl w:ilvl="6" w:tplc="54799449" w:tentative="1">
      <w:start w:val="1"/>
      <w:numFmt w:val="decimal"/>
      <w:lvlText w:val="%7."/>
      <w:lvlJc w:val="left"/>
      <w:pPr>
        <w:ind w:left="5040" w:hanging="360"/>
      </w:pPr>
    </w:lvl>
    <w:lvl w:ilvl="7" w:tplc="54799449" w:tentative="1">
      <w:start w:val="1"/>
      <w:numFmt w:val="lowerLetter"/>
      <w:lvlText w:val="%8."/>
      <w:lvlJc w:val="left"/>
      <w:pPr>
        <w:ind w:left="5760" w:hanging="360"/>
      </w:pPr>
    </w:lvl>
    <w:lvl w:ilvl="8" w:tplc="54799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5">
    <w:multiLevelType w:val="hybridMultilevel"/>
    <w:lvl w:ilvl="0" w:tplc="76049363">
      <w:start w:val="1"/>
      <w:numFmt w:val="decimal"/>
      <w:lvlText w:val="%1."/>
      <w:lvlJc w:val="left"/>
      <w:pPr>
        <w:ind w:left="720" w:hanging="360"/>
      </w:pPr>
    </w:lvl>
    <w:lvl w:ilvl="1" w:tplc="76049363" w:tentative="1">
      <w:start w:val="1"/>
      <w:numFmt w:val="lowerLetter"/>
      <w:lvlText w:val="%2."/>
      <w:lvlJc w:val="left"/>
      <w:pPr>
        <w:ind w:left="1440" w:hanging="360"/>
      </w:pPr>
    </w:lvl>
    <w:lvl w:ilvl="2" w:tplc="76049363" w:tentative="1">
      <w:start w:val="1"/>
      <w:numFmt w:val="lowerRoman"/>
      <w:lvlText w:val="%3."/>
      <w:lvlJc w:val="right"/>
      <w:pPr>
        <w:ind w:left="2160" w:hanging="180"/>
      </w:pPr>
    </w:lvl>
    <w:lvl w:ilvl="3" w:tplc="76049363" w:tentative="1">
      <w:start w:val="1"/>
      <w:numFmt w:val="decimal"/>
      <w:lvlText w:val="%4."/>
      <w:lvlJc w:val="left"/>
      <w:pPr>
        <w:ind w:left="2880" w:hanging="360"/>
      </w:pPr>
    </w:lvl>
    <w:lvl w:ilvl="4" w:tplc="76049363" w:tentative="1">
      <w:start w:val="1"/>
      <w:numFmt w:val="lowerLetter"/>
      <w:lvlText w:val="%5."/>
      <w:lvlJc w:val="left"/>
      <w:pPr>
        <w:ind w:left="3600" w:hanging="360"/>
      </w:pPr>
    </w:lvl>
    <w:lvl w:ilvl="5" w:tplc="76049363" w:tentative="1">
      <w:start w:val="1"/>
      <w:numFmt w:val="lowerRoman"/>
      <w:lvlText w:val="%6."/>
      <w:lvlJc w:val="right"/>
      <w:pPr>
        <w:ind w:left="4320" w:hanging="180"/>
      </w:pPr>
    </w:lvl>
    <w:lvl w:ilvl="6" w:tplc="76049363" w:tentative="1">
      <w:start w:val="1"/>
      <w:numFmt w:val="decimal"/>
      <w:lvlText w:val="%7."/>
      <w:lvlJc w:val="left"/>
      <w:pPr>
        <w:ind w:left="5040" w:hanging="360"/>
      </w:pPr>
    </w:lvl>
    <w:lvl w:ilvl="7" w:tplc="76049363" w:tentative="1">
      <w:start w:val="1"/>
      <w:numFmt w:val="lowerLetter"/>
      <w:lvlText w:val="%8."/>
      <w:lvlJc w:val="left"/>
      <w:pPr>
        <w:ind w:left="5760" w:hanging="360"/>
      </w:pPr>
    </w:lvl>
    <w:lvl w:ilvl="8" w:tplc="7604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4">
    <w:multiLevelType w:val="hybridMultilevel"/>
    <w:lvl w:ilvl="0" w:tplc="86438055">
      <w:start w:val="1"/>
      <w:numFmt w:val="decimal"/>
      <w:lvlText w:val="%1."/>
      <w:lvlJc w:val="left"/>
      <w:pPr>
        <w:ind w:left="720" w:hanging="360"/>
      </w:pPr>
    </w:lvl>
    <w:lvl w:ilvl="1" w:tplc="86438055" w:tentative="1">
      <w:start w:val="1"/>
      <w:numFmt w:val="lowerLetter"/>
      <w:lvlText w:val="%2."/>
      <w:lvlJc w:val="left"/>
      <w:pPr>
        <w:ind w:left="1440" w:hanging="360"/>
      </w:pPr>
    </w:lvl>
    <w:lvl w:ilvl="2" w:tplc="86438055" w:tentative="1">
      <w:start w:val="1"/>
      <w:numFmt w:val="lowerRoman"/>
      <w:lvlText w:val="%3."/>
      <w:lvlJc w:val="right"/>
      <w:pPr>
        <w:ind w:left="2160" w:hanging="180"/>
      </w:pPr>
    </w:lvl>
    <w:lvl w:ilvl="3" w:tplc="86438055" w:tentative="1">
      <w:start w:val="1"/>
      <w:numFmt w:val="decimal"/>
      <w:lvlText w:val="%4."/>
      <w:lvlJc w:val="left"/>
      <w:pPr>
        <w:ind w:left="2880" w:hanging="360"/>
      </w:pPr>
    </w:lvl>
    <w:lvl w:ilvl="4" w:tplc="86438055" w:tentative="1">
      <w:start w:val="1"/>
      <w:numFmt w:val="lowerLetter"/>
      <w:lvlText w:val="%5."/>
      <w:lvlJc w:val="left"/>
      <w:pPr>
        <w:ind w:left="3600" w:hanging="360"/>
      </w:pPr>
    </w:lvl>
    <w:lvl w:ilvl="5" w:tplc="86438055" w:tentative="1">
      <w:start w:val="1"/>
      <w:numFmt w:val="lowerRoman"/>
      <w:lvlText w:val="%6."/>
      <w:lvlJc w:val="right"/>
      <w:pPr>
        <w:ind w:left="4320" w:hanging="180"/>
      </w:pPr>
    </w:lvl>
    <w:lvl w:ilvl="6" w:tplc="86438055" w:tentative="1">
      <w:start w:val="1"/>
      <w:numFmt w:val="decimal"/>
      <w:lvlText w:val="%7."/>
      <w:lvlJc w:val="left"/>
      <w:pPr>
        <w:ind w:left="5040" w:hanging="360"/>
      </w:pPr>
    </w:lvl>
    <w:lvl w:ilvl="7" w:tplc="86438055" w:tentative="1">
      <w:start w:val="1"/>
      <w:numFmt w:val="lowerLetter"/>
      <w:lvlText w:val="%8."/>
      <w:lvlJc w:val="left"/>
      <w:pPr>
        <w:ind w:left="5760" w:hanging="360"/>
      </w:pPr>
    </w:lvl>
    <w:lvl w:ilvl="8" w:tplc="8643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3">
    <w:multiLevelType w:val="hybridMultilevel"/>
    <w:lvl w:ilvl="0" w:tplc="29233212">
      <w:start w:val="1"/>
      <w:numFmt w:val="decimal"/>
      <w:lvlText w:val="%1."/>
      <w:lvlJc w:val="left"/>
      <w:pPr>
        <w:ind w:left="720" w:hanging="360"/>
      </w:pPr>
    </w:lvl>
    <w:lvl w:ilvl="1" w:tplc="29233212" w:tentative="1">
      <w:start w:val="1"/>
      <w:numFmt w:val="lowerLetter"/>
      <w:lvlText w:val="%2."/>
      <w:lvlJc w:val="left"/>
      <w:pPr>
        <w:ind w:left="1440" w:hanging="360"/>
      </w:pPr>
    </w:lvl>
    <w:lvl w:ilvl="2" w:tplc="29233212" w:tentative="1">
      <w:start w:val="1"/>
      <w:numFmt w:val="lowerRoman"/>
      <w:lvlText w:val="%3."/>
      <w:lvlJc w:val="right"/>
      <w:pPr>
        <w:ind w:left="2160" w:hanging="180"/>
      </w:pPr>
    </w:lvl>
    <w:lvl w:ilvl="3" w:tplc="29233212" w:tentative="1">
      <w:start w:val="1"/>
      <w:numFmt w:val="decimal"/>
      <w:lvlText w:val="%4."/>
      <w:lvlJc w:val="left"/>
      <w:pPr>
        <w:ind w:left="2880" w:hanging="360"/>
      </w:pPr>
    </w:lvl>
    <w:lvl w:ilvl="4" w:tplc="29233212" w:tentative="1">
      <w:start w:val="1"/>
      <w:numFmt w:val="lowerLetter"/>
      <w:lvlText w:val="%5."/>
      <w:lvlJc w:val="left"/>
      <w:pPr>
        <w:ind w:left="3600" w:hanging="360"/>
      </w:pPr>
    </w:lvl>
    <w:lvl w:ilvl="5" w:tplc="29233212" w:tentative="1">
      <w:start w:val="1"/>
      <w:numFmt w:val="lowerRoman"/>
      <w:lvlText w:val="%6."/>
      <w:lvlJc w:val="right"/>
      <w:pPr>
        <w:ind w:left="4320" w:hanging="180"/>
      </w:pPr>
    </w:lvl>
    <w:lvl w:ilvl="6" w:tplc="29233212" w:tentative="1">
      <w:start w:val="1"/>
      <w:numFmt w:val="decimal"/>
      <w:lvlText w:val="%7."/>
      <w:lvlJc w:val="left"/>
      <w:pPr>
        <w:ind w:left="5040" w:hanging="360"/>
      </w:pPr>
    </w:lvl>
    <w:lvl w:ilvl="7" w:tplc="29233212" w:tentative="1">
      <w:start w:val="1"/>
      <w:numFmt w:val="lowerLetter"/>
      <w:lvlText w:val="%8."/>
      <w:lvlJc w:val="left"/>
      <w:pPr>
        <w:ind w:left="5760" w:hanging="360"/>
      </w:pPr>
    </w:lvl>
    <w:lvl w:ilvl="8" w:tplc="2923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2">
    <w:multiLevelType w:val="hybridMultilevel"/>
    <w:lvl w:ilvl="0" w:tplc="22604281">
      <w:start w:val="1"/>
      <w:numFmt w:val="decimal"/>
      <w:lvlText w:val="%1."/>
      <w:lvlJc w:val="left"/>
      <w:pPr>
        <w:ind w:left="720" w:hanging="360"/>
      </w:pPr>
    </w:lvl>
    <w:lvl w:ilvl="1" w:tplc="22604281" w:tentative="1">
      <w:start w:val="1"/>
      <w:numFmt w:val="lowerLetter"/>
      <w:lvlText w:val="%2."/>
      <w:lvlJc w:val="left"/>
      <w:pPr>
        <w:ind w:left="1440" w:hanging="360"/>
      </w:pPr>
    </w:lvl>
    <w:lvl w:ilvl="2" w:tplc="22604281" w:tentative="1">
      <w:start w:val="1"/>
      <w:numFmt w:val="lowerRoman"/>
      <w:lvlText w:val="%3."/>
      <w:lvlJc w:val="right"/>
      <w:pPr>
        <w:ind w:left="2160" w:hanging="180"/>
      </w:pPr>
    </w:lvl>
    <w:lvl w:ilvl="3" w:tplc="22604281" w:tentative="1">
      <w:start w:val="1"/>
      <w:numFmt w:val="decimal"/>
      <w:lvlText w:val="%4."/>
      <w:lvlJc w:val="left"/>
      <w:pPr>
        <w:ind w:left="2880" w:hanging="360"/>
      </w:pPr>
    </w:lvl>
    <w:lvl w:ilvl="4" w:tplc="22604281" w:tentative="1">
      <w:start w:val="1"/>
      <w:numFmt w:val="lowerLetter"/>
      <w:lvlText w:val="%5."/>
      <w:lvlJc w:val="left"/>
      <w:pPr>
        <w:ind w:left="3600" w:hanging="360"/>
      </w:pPr>
    </w:lvl>
    <w:lvl w:ilvl="5" w:tplc="22604281" w:tentative="1">
      <w:start w:val="1"/>
      <w:numFmt w:val="lowerRoman"/>
      <w:lvlText w:val="%6."/>
      <w:lvlJc w:val="right"/>
      <w:pPr>
        <w:ind w:left="4320" w:hanging="180"/>
      </w:pPr>
    </w:lvl>
    <w:lvl w:ilvl="6" w:tplc="22604281" w:tentative="1">
      <w:start w:val="1"/>
      <w:numFmt w:val="decimal"/>
      <w:lvlText w:val="%7."/>
      <w:lvlJc w:val="left"/>
      <w:pPr>
        <w:ind w:left="5040" w:hanging="360"/>
      </w:pPr>
    </w:lvl>
    <w:lvl w:ilvl="7" w:tplc="22604281" w:tentative="1">
      <w:start w:val="1"/>
      <w:numFmt w:val="lowerLetter"/>
      <w:lvlText w:val="%8."/>
      <w:lvlJc w:val="left"/>
      <w:pPr>
        <w:ind w:left="5760" w:hanging="360"/>
      </w:pPr>
    </w:lvl>
    <w:lvl w:ilvl="8" w:tplc="2260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1">
    <w:multiLevelType w:val="hybridMultilevel"/>
    <w:lvl w:ilvl="0" w:tplc="74964384">
      <w:start w:val="1"/>
      <w:numFmt w:val="decimal"/>
      <w:lvlText w:val="%1."/>
      <w:lvlJc w:val="left"/>
      <w:pPr>
        <w:ind w:left="720" w:hanging="360"/>
      </w:pPr>
    </w:lvl>
    <w:lvl w:ilvl="1" w:tplc="74964384" w:tentative="1">
      <w:start w:val="1"/>
      <w:numFmt w:val="lowerLetter"/>
      <w:lvlText w:val="%2."/>
      <w:lvlJc w:val="left"/>
      <w:pPr>
        <w:ind w:left="1440" w:hanging="360"/>
      </w:pPr>
    </w:lvl>
    <w:lvl w:ilvl="2" w:tplc="74964384" w:tentative="1">
      <w:start w:val="1"/>
      <w:numFmt w:val="lowerRoman"/>
      <w:lvlText w:val="%3."/>
      <w:lvlJc w:val="right"/>
      <w:pPr>
        <w:ind w:left="2160" w:hanging="180"/>
      </w:pPr>
    </w:lvl>
    <w:lvl w:ilvl="3" w:tplc="74964384" w:tentative="1">
      <w:start w:val="1"/>
      <w:numFmt w:val="decimal"/>
      <w:lvlText w:val="%4."/>
      <w:lvlJc w:val="left"/>
      <w:pPr>
        <w:ind w:left="2880" w:hanging="360"/>
      </w:pPr>
    </w:lvl>
    <w:lvl w:ilvl="4" w:tplc="74964384" w:tentative="1">
      <w:start w:val="1"/>
      <w:numFmt w:val="lowerLetter"/>
      <w:lvlText w:val="%5."/>
      <w:lvlJc w:val="left"/>
      <w:pPr>
        <w:ind w:left="3600" w:hanging="360"/>
      </w:pPr>
    </w:lvl>
    <w:lvl w:ilvl="5" w:tplc="74964384" w:tentative="1">
      <w:start w:val="1"/>
      <w:numFmt w:val="lowerRoman"/>
      <w:lvlText w:val="%6."/>
      <w:lvlJc w:val="right"/>
      <w:pPr>
        <w:ind w:left="4320" w:hanging="180"/>
      </w:pPr>
    </w:lvl>
    <w:lvl w:ilvl="6" w:tplc="74964384" w:tentative="1">
      <w:start w:val="1"/>
      <w:numFmt w:val="decimal"/>
      <w:lvlText w:val="%7."/>
      <w:lvlJc w:val="left"/>
      <w:pPr>
        <w:ind w:left="5040" w:hanging="360"/>
      </w:pPr>
    </w:lvl>
    <w:lvl w:ilvl="7" w:tplc="74964384" w:tentative="1">
      <w:start w:val="1"/>
      <w:numFmt w:val="lowerLetter"/>
      <w:lvlText w:val="%8."/>
      <w:lvlJc w:val="left"/>
      <w:pPr>
        <w:ind w:left="5760" w:hanging="360"/>
      </w:pPr>
    </w:lvl>
    <w:lvl w:ilvl="8" w:tplc="7496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0">
    <w:multiLevelType w:val="hybridMultilevel"/>
    <w:lvl w:ilvl="0" w:tplc="44064505">
      <w:start w:val="1"/>
      <w:numFmt w:val="decimal"/>
      <w:lvlText w:val="%1."/>
      <w:lvlJc w:val="left"/>
      <w:pPr>
        <w:ind w:left="720" w:hanging="360"/>
      </w:pPr>
    </w:lvl>
    <w:lvl w:ilvl="1" w:tplc="44064505" w:tentative="1">
      <w:start w:val="1"/>
      <w:numFmt w:val="lowerLetter"/>
      <w:lvlText w:val="%2."/>
      <w:lvlJc w:val="left"/>
      <w:pPr>
        <w:ind w:left="1440" w:hanging="360"/>
      </w:pPr>
    </w:lvl>
    <w:lvl w:ilvl="2" w:tplc="44064505" w:tentative="1">
      <w:start w:val="1"/>
      <w:numFmt w:val="lowerRoman"/>
      <w:lvlText w:val="%3."/>
      <w:lvlJc w:val="right"/>
      <w:pPr>
        <w:ind w:left="2160" w:hanging="180"/>
      </w:pPr>
    </w:lvl>
    <w:lvl w:ilvl="3" w:tplc="44064505" w:tentative="1">
      <w:start w:val="1"/>
      <w:numFmt w:val="decimal"/>
      <w:lvlText w:val="%4."/>
      <w:lvlJc w:val="left"/>
      <w:pPr>
        <w:ind w:left="2880" w:hanging="360"/>
      </w:pPr>
    </w:lvl>
    <w:lvl w:ilvl="4" w:tplc="44064505" w:tentative="1">
      <w:start w:val="1"/>
      <w:numFmt w:val="lowerLetter"/>
      <w:lvlText w:val="%5."/>
      <w:lvlJc w:val="left"/>
      <w:pPr>
        <w:ind w:left="3600" w:hanging="360"/>
      </w:pPr>
    </w:lvl>
    <w:lvl w:ilvl="5" w:tplc="44064505" w:tentative="1">
      <w:start w:val="1"/>
      <w:numFmt w:val="lowerRoman"/>
      <w:lvlText w:val="%6."/>
      <w:lvlJc w:val="right"/>
      <w:pPr>
        <w:ind w:left="4320" w:hanging="180"/>
      </w:pPr>
    </w:lvl>
    <w:lvl w:ilvl="6" w:tplc="44064505" w:tentative="1">
      <w:start w:val="1"/>
      <w:numFmt w:val="decimal"/>
      <w:lvlText w:val="%7."/>
      <w:lvlJc w:val="left"/>
      <w:pPr>
        <w:ind w:left="5040" w:hanging="360"/>
      </w:pPr>
    </w:lvl>
    <w:lvl w:ilvl="7" w:tplc="44064505" w:tentative="1">
      <w:start w:val="1"/>
      <w:numFmt w:val="lowerLetter"/>
      <w:lvlText w:val="%8."/>
      <w:lvlJc w:val="left"/>
      <w:pPr>
        <w:ind w:left="5760" w:hanging="360"/>
      </w:pPr>
    </w:lvl>
    <w:lvl w:ilvl="8" w:tplc="4406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9">
    <w:multiLevelType w:val="hybridMultilevel"/>
    <w:lvl w:ilvl="0" w:tplc="22616451">
      <w:start w:val="1"/>
      <w:numFmt w:val="decimal"/>
      <w:lvlText w:val="%1."/>
      <w:lvlJc w:val="left"/>
      <w:pPr>
        <w:ind w:left="720" w:hanging="360"/>
      </w:pPr>
    </w:lvl>
    <w:lvl w:ilvl="1" w:tplc="22616451" w:tentative="1">
      <w:start w:val="1"/>
      <w:numFmt w:val="lowerLetter"/>
      <w:lvlText w:val="%2."/>
      <w:lvlJc w:val="left"/>
      <w:pPr>
        <w:ind w:left="1440" w:hanging="360"/>
      </w:pPr>
    </w:lvl>
    <w:lvl w:ilvl="2" w:tplc="22616451" w:tentative="1">
      <w:start w:val="1"/>
      <w:numFmt w:val="lowerRoman"/>
      <w:lvlText w:val="%3."/>
      <w:lvlJc w:val="right"/>
      <w:pPr>
        <w:ind w:left="2160" w:hanging="180"/>
      </w:pPr>
    </w:lvl>
    <w:lvl w:ilvl="3" w:tplc="22616451" w:tentative="1">
      <w:start w:val="1"/>
      <w:numFmt w:val="decimal"/>
      <w:lvlText w:val="%4."/>
      <w:lvlJc w:val="left"/>
      <w:pPr>
        <w:ind w:left="2880" w:hanging="360"/>
      </w:pPr>
    </w:lvl>
    <w:lvl w:ilvl="4" w:tplc="22616451" w:tentative="1">
      <w:start w:val="1"/>
      <w:numFmt w:val="lowerLetter"/>
      <w:lvlText w:val="%5."/>
      <w:lvlJc w:val="left"/>
      <w:pPr>
        <w:ind w:left="3600" w:hanging="360"/>
      </w:pPr>
    </w:lvl>
    <w:lvl w:ilvl="5" w:tplc="22616451" w:tentative="1">
      <w:start w:val="1"/>
      <w:numFmt w:val="lowerRoman"/>
      <w:lvlText w:val="%6."/>
      <w:lvlJc w:val="right"/>
      <w:pPr>
        <w:ind w:left="4320" w:hanging="180"/>
      </w:pPr>
    </w:lvl>
    <w:lvl w:ilvl="6" w:tplc="22616451" w:tentative="1">
      <w:start w:val="1"/>
      <w:numFmt w:val="decimal"/>
      <w:lvlText w:val="%7."/>
      <w:lvlJc w:val="left"/>
      <w:pPr>
        <w:ind w:left="5040" w:hanging="360"/>
      </w:pPr>
    </w:lvl>
    <w:lvl w:ilvl="7" w:tplc="22616451" w:tentative="1">
      <w:start w:val="1"/>
      <w:numFmt w:val="lowerLetter"/>
      <w:lvlText w:val="%8."/>
      <w:lvlJc w:val="left"/>
      <w:pPr>
        <w:ind w:left="5760" w:hanging="360"/>
      </w:pPr>
    </w:lvl>
    <w:lvl w:ilvl="8" w:tplc="2261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8">
    <w:multiLevelType w:val="hybridMultilevel"/>
    <w:lvl w:ilvl="0" w:tplc="90501961">
      <w:start w:val="1"/>
      <w:numFmt w:val="decimal"/>
      <w:lvlText w:val="%1."/>
      <w:lvlJc w:val="left"/>
      <w:pPr>
        <w:ind w:left="720" w:hanging="360"/>
      </w:pPr>
    </w:lvl>
    <w:lvl w:ilvl="1" w:tplc="90501961" w:tentative="1">
      <w:start w:val="1"/>
      <w:numFmt w:val="lowerLetter"/>
      <w:lvlText w:val="%2."/>
      <w:lvlJc w:val="left"/>
      <w:pPr>
        <w:ind w:left="1440" w:hanging="360"/>
      </w:pPr>
    </w:lvl>
    <w:lvl w:ilvl="2" w:tplc="90501961" w:tentative="1">
      <w:start w:val="1"/>
      <w:numFmt w:val="lowerRoman"/>
      <w:lvlText w:val="%3."/>
      <w:lvlJc w:val="right"/>
      <w:pPr>
        <w:ind w:left="2160" w:hanging="180"/>
      </w:pPr>
    </w:lvl>
    <w:lvl w:ilvl="3" w:tplc="90501961" w:tentative="1">
      <w:start w:val="1"/>
      <w:numFmt w:val="decimal"/>
      <w:lvlText w:val="%4."/>
      <w:lvlJc w:val="left"/>
      <w:pPr>
        <w:ind w:left="2880" w:hanging="360"/>
      </w:pPr>
    </w:lvl>
    <w:lvl w:ilvl="4" w:tplc="90501961" w:tentative="1">
      <w:start w:val="1"/>
      <w:numFmt w:val="lowerLetter"/>
      <w:lvlText w:val="%5."/>
      <w:lvlJc w:val="left"/>
      <w:pPr>
        <w:ind w:left="3600" w:hanging="360"/>
      </w:pPr>
    </w:lvl>
    <w:lvl w:ilvl="5" w:tplc="90501961" w:tentative="1">
      <w:start w:val="1"/>
      <w:numFmt w:val="lowerRoman"/>
      <w:lvlText w:val="%6."/>
      <w:lvlJc w:val="right"/>
      <w:pPr>
        <w:ind w:left="4320" w:hanging="180"/>
      </w:pPr>
    </w:lvl>
    <w:lvl w:ilvl="6" w:tplc="90501961" w:tentative="1">
      <w:start w:val="1"/>
      <w:numFmt w:val="decimal"/>
      <w:lvlText w:val="%7."/>
      <w:lvlJc w:val="left"/>
      <w:pPr>
        <w:ind w:left="5040" w:hanging="360"/>
      </w:pPr>
    </w:lvl>
    <w:lvl w:ilvl="7" w:tplc="90501961" w:tentative="1">
      <w:start w:val="1"/>
      <w:numFmt w:val="lowerLetter"/>
      <w:lvlText w:val="%8."/>
      <w:lvlJc w:val="left"/>
      <w:pPr>
        <w:ind w:left="5760" w:hanging="360"/>
      </w:pPr>
    </w:lvl>
    <w:lvl w:ilvl="8" w:tplc="9050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7">
    <w:multiLevelType w:val="hybridMultilevel"/>
    <w:lvl w:ilvl="0" w:tplc="29817609">
      <w:start w:val="1"/>
      <w:numFmt w:val="decimal"/>
      <w:lvlText w:val="%1."/>
      <w:lvlJc w:val="left"/>
      <w:pPr>
        <w:ind w:left="720" w:hanging="360"/>
      </w:pPr>
    </w:lvl>
    <w:lvl w:ilvl="1" w:tplc="29817609" w:tentative="1">
      <w:start w:val="1"/>
      <w:numFmt w:val="lowerLetter"/>
      <w:lvlText w:val="%2."/>
      <w:lvlJc w:val="left"/>
      <w:pPr>
        <w:ind w:left="1440" w:hanging="360"/>
      </w:pPr>
    </w:lvl>
    <w:lvl w:ilvl="2" w:tplc="29817609" w:tentative="1">
      <w:start w:val="1"/>
      <w:numFmt w:val="lowerRoman"/>
      <w:lvlText w:val="%3."/>
      <w:lvlJc w:val="right"/>
      <w:pPr>
        <w:ind w:left="2160" w:hanging="180"/>
      </w:pPr>
    </w:lvl>
    <w:lvl w:ilvl="3" w:tplc="29817609" w:tentative="1">
      <w:start w:val="1"/>
      <w:numFmt w:val="decimal"/>
      <w:lvlText w:val="%4."/>
      <w:lvlJc w:val="left"/>
      <w:pPr>
        <w:ind w:left="2880" w:hanging="360"/>
      </w:pPr>
    </w:lvl>
    <w:lvl w:ilvl="4" w:tplc="29817609" w:tentative="1">
      <w:start w:val="1"/>
      <w:numFmt w:val="lowerLetter"/>
      <w:lvlText w:val="%5."/>
      <w:lvlJc w:val="left"/>
      <w:pPr>
        <w:ind w:left="3600" w:hanging="360"/>
      </w:pPr>
    </w:lvl>
    <w:lvl w:ilvl="5" w:tplc="29817609" w:tentative="1">
      <w:start w:val="1"/>
      <w:numFmt w:val="lowerRoman"/>
      <w:lvlText w:val="%6."/>
      <w:lvlJc w:val="right"/>
      <w:pPr>
        <w:ind w:left="4320" w:hanging="180"/>
      </w:pPr>
    </w:lvl>
    <w:lvl w:ilvl="6" w:tplc="29817609" w:tentative="1">
      <w:start w:val="1"/>
      <w:numFmt w:val="decimal"/>
      <w:lvlText w:val="%7."/>
      <w:lvlJc w:val="left"/>
      <w:pPr>
        <w:ind w:left="5040" w:hanging="360"/>
      </w:pPr>
    </w:lvl>
    <w:lvl w:ilvl="7" w:tplc="29817609" w:tentative="1">
      <w:start w:val="1"/>
      <w:numFmt w:val="lowerLetter"/>
      <w:lvlText w:val="%8."/>
      <w:lvlJc w:val="left"/>
      <w:pPr>
        <w:ind w:left="5760" w:hanging="360"/>
      </w:pPr>
    </w:lvl>
    <w:lvl w:ilvl="8" w:tplc="2981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6">
    <w:multiLevelType w:val="hybridMultilevel"/>
    <w:lvl w:ilvl="0" w:tplc="93303166">
      <w:start w:val="1"/>
      <w:numFmt w:val="decimal"/>
      <w:lvlText w:val="%1."/>
      <w:lvlJc w:val="left"/>
      <w:pPr>
        <w:ind w:left="720" w:hanging="360"/>
      </w:pPr>
    </w:lvl>
    <w:lvl w:ilvl="1" w:tplc="93303166" w:tentative="1">
      <w:start w:val="1"/>
      <w:numFmt w:val="lowerLetter"/>
      <w:lvlText w:val="%2."/>
      <w:lvlJc w:val="left"/>
      <w:pPr>
        <w:ind w:left="1440" w:hanging="360"/>
      </w:pPr>
    </w:lvl>
    <w:lvl w:ilvl="2" w:tplc="93303166" w:tentative="1">
      <w:start w:val="1"/>
      <w:numFmt w:val="lowerRoman"/>
      <w:lvlText w:val="%3."/>
      <w:lvlJc w:val="right"/>
      <w:pPr>
        <w:ind w:left="2160" w:hanging="180"/>
      </w:pPr>
    </w:lvl>
    <w:lvl w:ilvl="3" w:tplc="93303166" w:tentative="1">
      <w:start w:val="1"/>
      <w:numFmt w:val="decimal"/>
      <w:lvlText w:val="%4."/>
      <w:lvlJc w:val="left"/>
      <w:pPr>
        <w:ind w:left="2880" w:hanging="360"/>
      </w:pPr>
    </w:lvl>
    <w:lvl w:ilvl="4" w:tplc="93303166" w:tentative="1">
      <w:start w:val="1"/>
      <w:numFmt w:val="lowerLetter"/>
      <w:lvlText w:val="%5."/>
      <w:lvlJc w:val="left"/>
      <w:pPr>
        <w:ind w:left="3600" w:hanging="360"/>
      </w:pPr>
    </w:lvl>
    <w:lvl w:ilvl="5" w:tplc="93303166" w:tentative="1">
      <w:start w:val="1"/>
      <w:numFmt w:val="lowerRoman"/>
      <w:lvlText w:val="%6."/>
      <w:lvlJc w:val="right"/>
      <w:pPr>
        <w:ind w:left="4320" w:hanging="180"/>
      </w:pPr>
    </w:lvl>
    <w:lvl w:ilvl="6" w:tplc="93303166" w:tentative="1">
      <w:start w:val="1"/>
      <w:numFmt w:val="decimal"/>
      <w:lvlText w:val="%7."/>
      <w:lvlJc w:val="left"/>
      <w:pPr>
        <w:ind w:left="5040" w:hanging="360"/>
      </w:pPr>
    </w:lvl>
    <w:lvl w:ilvl="7" w:tplc="93303166" w:tentative="1">
      <w:start w:val="1"/>
      <w:numFmt w:val="lowerLetter"/>
      <w:lvlText w:val="%8."/>
      <w:lvlJc w:val="left"/>
      <w:pPr>
        <w:ind w:left="5760" w:hanging="360"/>
      </w:pPr>
    </w:lvl>
    <w:lvl w:ilvl="8" w:tplc="9330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5">
    <w:multiLevelType w:val="hybridMultilevel"/>
    <w:lvl w:ilvl="0" w:tplc="26250293">
      <w:start w:val="1"/>
      <w:numFmt w:val="decimal"/>
      <w:lvlText w:val="%1."/>
      <w:lvlJc w:val="left"/>
      <w:pPr>
        <w:ind w:left="720" w:hanging="360"/>
      </w:pPr>
    </w:lvl>
    <w:lvl w:ilvl="1" w:tplc="26250293" w:tentative="1">
      <w:start w:val="1"/>
      <w:numFmt w:val="lowerLetter"/>
      <w:lvlText w:val="%2."/>
      <w:lvlJc w:val="left"/>
      <w:pPr>
        <w:ind w:left="1440" w:hanging="360"/>
      </w:pPr>
    </w:lvl>
    <w:lvl w:ilvl="2" w:tplc="26250293" w:tentative="1">
      <w:start w:val="1"/>
      <w:numFmt w:val="lowerRoman"/>
      <w:lvlText w:val="%3."/>
      <w:lvlJc w:val="right"/>
      <w:pPr>
        <w:ind w:left="2160" w:hanging="180"/>
      </w:pPr>
    </w:lvl>
    <w:lvl w:ilvl="3" w:tplc="26250293" w:tentative="1">
      <w:start w:val="1"/>
      <w:numFmt w:val="decimal"/>
      <w:lvlText w:val="%4."/>
      <w:lvlJc w:val="left"/>
      <w:pPr>
        <w:ind w:left="2880" w:hanging="360"/>
      </w:pPr>
    </w:lvl>
    <w:lvl w:ilvl="4" w:tplc="26250293" w:tentative="1">
      <w:start w:val="1"/>
      <w:numFmt w:val="lowerLetter"/>
      <w:lvlText w:val="%5."/>
      <w:lvlJc w:val="left"/>
      <w:pPr>
        <w:ind w:left="3600" w:hanging="360"/>
      </w:pPr>
    </w:lvl>
    <w:lvl w:ilvl="5" w:tplc="26250293" w:tentative="1">
      <w:start w:val="1"/>
      <w:numFmt w:val="lowerRoman"/>
      <w:lvlText w:val="%6."/>
      <w:lvlJc w:val="right"/>
      <w:pPr>
        <w:ind w:left="4320" w:hanging="180"/>
      </w:pPr>
    </w:lvl>
    <w:lvl w:ilvl="6" w:tplc="26250293" w:tentative="1">
      <w:start w:val="1"/>
      <w:numFmt w:val="decimal"/>
      <w:lvlText w:val="%7."/>
      <w:lvlJc w:val="left"/>
      <w:pPr>
        <w:ind w:left="5040" w:hanging="360"/>
      </w:pPr>
    </w:lvl>
    <w:lvl w:ilvl="7" w:tplc="26250293" w:tentative="1">
      <w:start w:val="1"/>
      <w:numFmt w:val="lowerLetter"/>
      <w:lvlText w:val="%8."/>
      <w:lvlJc w:val="left"/>
      <w:pPr>
        <w:ind w:left="5760" w:hanging="360"/>
      </w:pPr>
    </w:lvl>
    <w:lvl w:ilvl="8" w:tplc="2625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4">
    <w:multiLevelType w:val="hybridMultilevel"/>
    <w:lvl w:ilvl="0" w:tplc="77591369">
      <w:start w:val="1"/>
      <w:numFmt w:val="decimal"/>
      <w:lvlText w:val="%1."/>
      <w:lvlJc w:val="left"/>
      <w:pPr>
        <w:ind w:left="720" w:hanging="360"/>
      </w:pPr>
    </w:lvl>
    <w:lvl w:ilvl="1" w:tplc="77591369" w:tentative="1">
      <w:start w:val="1"/>
      <w:numFmt w:val="lowerLetter"/>
      <w:lvlText w:val="%2."/>
      <w:lvlJc w:val="left"/>
      <w:pPr>
        <w:ind w:left="1440" w:hanging="360"/>
      </w:pPr>
    </w:lvl>
    <w:lvl w:ilvl="2" w:tplc="77591369" w:tentative="1">
      <w:start w:val="1"/>
      <w:numFmt w:val="lowerRoman"/>
      <w:lvlText w:val="%3."/>
      <w:lvlJc w:val="right"/>
      <w:pPr>
        <w:ind w:left="2160" w:hanging="180"/>
      </w:pPr>
    </w:lvl>
    <w:lvl w:ilvl="3" w:tplc="77591369" w:tentative="1">
      <w:start w:val="1"/>
      <w:numFmt w:val="decimal"/>
      <w:lvlText w:val="%4."/>
      <w:lvlJc w:val="left"/>
      <w:pPr>
        <w:ind w:left="2880" w:hanging="360"/>
      </w:pPr>
    </w:lvl>
    <w:lvl w:ilvl="4" w:tplc="77591369" w:tentative="1">
      <w:start w:val="1"/>
      <w:numFmt w:val="lowerLetter"/>
      <w:lvlText w:val="%5."/>
      <w:lvlJc w:val="left"/>
      <w:pPr>
        <w:ind w:left="3600" w:hanging="360"/>
      </w:pPr>
    </w:lvl>
    <w:lvl w:ilvl="5" w:tplc="77591369" w:tentative="1">
      <w:start w:val="1"/>
      <w:numFmt w:val="lowerRoman"/>
      <w:lvlText w:val="%6."/>
      <w:lvlJc w:val="right"/>
      <w:pPr>
        <w:ind w:left="4320" w:hanging="180"/>
      </w:pPr>
    </w:lvl>
    <w:lvl w:ilvl="6" w:tplc="77591369" w:tentative="1">
      <w:start w:val="1"/>
      <w:numFmt w:val="decimal"/>
      <w:lvlText w:val="%7."/>
      <w:lvlJc w:val="left"/>
      <w:pPr>
        <w:ind w:left="5040" w:hanging="360"/>
      </w:pPr>
    </w:lvl>
    <w:lvl w:ilvl="7" w:tplc="77591369" w:tentative="1">
      <w:start w:val="1"/>
      <w:numFmt w:val="lowerLetter"/>
      <w:lvlText w:val="%8."/>
      <w:lvlJc w:val="left"/>
      <w:pPr>
        <w:ind w:left="5760" w:hanging="360"/>
      </w:pPr>
    </w:lvl>
    <w:lvl w:ilvl="8" w:tplc="7759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3">
    <w:multiLevelType w:val="hybridMultilevel"/>
    <w:lvl w:ilvl="0" w:tplc="21711336">
      <w:start w:val="1"/>
      <w:numFmt w:val="decimal"/>
      <w:lvlText w:val="%1."/>
      <w:lvlJc w:val="left"/>
      <w:pPr>
        <w:ind w:left="720" w:hanging="360"/>
      </w:pPr>
    </w:lvl>
    <w:lvl w:ilvl="1" w:tplc="21711336" w:tentative="1">
      <w:start w:val="1"/>
      <w:numFmt w:val="lowerLetter"/>
      <w:lvlText w:val="%2."/>
      <w:lvlJc w:val="left"/>
      <w:pPr>
        <w:ind w:left="1440" w:hanging="360"/>
      </w:pPr>
    </w:lvl>
    <w:lvl w:ilvl="2" w:tplc="21711336" w:tentative="1">
      <w:start w:val="1"/>
      <w:numFmt w:val="lowerRoman"/>
      <w:lvlText w:val="%3."/>
      <w:lvlJc w:val="right"/>
      <w:pPr>
        <w:ind w:left="2160" w:hanging="180"/>
      </w:pPr>
    </w:lvl>
    <w:lvl w:ilvl="3" w:tplc="21711336" w:tentative="1">
      <w:start w:val="1"/>
      <w:numFmt w:val="decimal"/>
      <w:lvlText w:val="%4."/>
      <w:lvlJc w:val="left"/>
      <w:pPr>
        <w:ind w:left="2880" w:hanging="360"/>
      </w:pPr>
    </w:lvl>
    <w:lvl w:ilvl="4" w:tplc="21711336" w:tentative="1">
      <w:start w:val="1"/>
      <w:numFmt w:val="lowerLetter"/>
      <w:lvlText w:val="%5."/>
      <w:lvlJc w:val="left"/>
      <w:pPr>
        <w:ind w:left="3600" w:hanging="360"/>
      </w:pPr>
    </w:lvl>
    <w:lvl w:ilvl="5" w:tplc="21711336" w:tentative="1">
      <w:start w:val="1"/>
      <w:numFmt w:val="lowerRoman"/>
      <w:lvlText w:val="%6."/>
      <w:lvlJc w:val="right"/>
      <w:pPr>
        <w:ind w:left="4320" w:hanging="180"/>
      </w:pPr>
    </w:lvl>
    <w:lvl w:ilvl="6" w:tplc="21711336" w:tentative="1">
      <w:start w:val="1"/>
      <w:numFmt w:val="decimal"/>
      <w:lvlText w:val="%7."/>
      <w:lvlJc w:val="left"/>
      <w:pPr>
        <w:ind w:left="5040" w:hanging="360"/>
      </w:pPr>
    </w:lvl>
    <w:lvl w:ilvl="7" w:tplc="21711336" w:tentative="1">
      <w:start w:val="1"/>
      <w:numFmt w:val="lowerLetter"/>
      <w:lvlText w:val="%8."/>
      <w:lvlJc w:val="left"/>
      <w:pPr>
        <w:ind w:left="5760" w:hanging="360"/>
      </w:pPr>
    </w:lvl>
    <w:lvl w:ilvl="8" w:tplc="2171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2">
    <w:multiLevelType w:val="hybridMultilevel"/>
    <w:lvl w:ilvl="0" w:tplc="85297159">
      <w:start w:val="1"/>
      <w:numFmt w:val="decimal"/>
      <w:lvlText w:val="%1."/>
      <w:lvlJc w:val="left"/>
      <w:pPr>
        <w:ind w:left="720" w:hanging="360"/>
      </w:pPr>
    </w:lvl>
    <w:lvl w:ilvl="1" w:tplc="85297159" w:tentative="1">
      <w:start w:val="1"/>
      <w:numFmt w:val="lowerLetter"/>
      <w:lvlText w:val="%2."/>
      <w:lvlJc w:val="left"/>
      <w:pPr>
        <w:ind w:left="1440" w:hanging="360"/>
      </w:pPr>
    </w:lvl>
    <w:lvl w:ilvl="2" w:tplc="85297159" w:tentative="1">
      <w:start w:val="1"/>
      <w:numFmt w:val="lowerRoman"/>
      <w:lvlText w:val="%3."/>
      <w:lvlJc w:val="right"/>
      <w:pPr>
        <w:ind w:left="2160" w:hanging="180"/>
      </w:pPr>
    </w:lvl>
    <w:lvl w:ilvl="3" w:tplc="85297159" w:tentative="1">
      <w:start w:val="1"/>
      <w:numFmt w:val="decimal"/>
      <w:lvlText w:val="%4."/>
      <w:lvlJc w:val="left"/>
      <w:pPr>
        <w:ind w:left="2880" w:hanging="360"/>
      </w:pPr>
    </w:lvl>
    <w:lvl w:ilvl="4" w:tplc="85297159" w:tentative="1">
      <w:start w:val="1"/>
      <w:numFmt w:val="lowerLetter"/>
      <w:lvlText w:val="%5."/>
      <w:lvlJc w:val="left"/>
      <w:pPr>
        <w:ind w:left="3600" w:hanging="360"/>
      </w:pPr>
    </w:lvl>
    <w:lvl w:ilvl="5" w:tplc="85297159" w:tentative="1">
      <w:start w:val="1"/>
      <w:numFmt w:val="lowerRoman"/>
      <w:lvlText w:val="%6."/>
      <w:lvlJc w:val="right"/>
      <w:pPr>
        <w:ind w:left="4320" w:hanging="180"/>
      </w:pPr>
    </w:lvl>
    <w:lvl w:ilvl="6" w:tplc="85297159" w:tentative="1">
      <w:start w:val="1"/>
      <w:numFmt w:val="decimal"/>
      <w:lvlText w:val="%7."/>
      <w:lvlJc w:val="left"/>
      <w:pPr>
        <w:ind w:left="5040" w:hanging="360"/>
      </w:pPr>
    </w:lvl>
    <w:lvl w:ilvl="7" w:tplc="85297159" w:tentative="1">
      <w:start w:val="1"/>
      <w:numFmt w:val="lowerLetter"/>
      <w:lvlText w:val="%8."/>
      <w:lvlJc w:val="left"/>
      <w:pPr>
        <w:ind w:left="5760" w:hanging="360"/>
      </w:pPr>
    </w:lvl>
    <w:lvl w:ilvl="8" w:tplc="8529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1">
    <w:multiLevelType w:val="hybridMultilevel"/>
    <w:lvl w:ilvl="0" w:tplc="91114038">
      <w:start w:val="1"/>
      <w:numFmt w:val="decimal"/>
      <w:lvlText w:val="%1."/>
      <w:lvlJc w:val="left"/>
      <w:pPr>
        <w:ind w:left="720" w:hanging="360"/>
      </w:pPr>
    </w:lvl>
    <w:lvl w:ilvl="1" w:tplc="91114038" w:tentative="1">
      <w:start w:val="1"/>
      <w:numFmt w:val="lowerLetter"/>
      <w:lvlText w:val="%2."/>
      <w:lvlJc w:val="left"/>
      <w:pPr>
        <w:ind w:left="1440" w:hanging="360"/>
      </w:pPr>
    </w:lvl>
    <w:lvl w:ilvl="2" w:tplc="91114038" w:tentative="1">
      <w:start w:val="1"/>
      <w:numFmt w:val="lowerRoman"/>
      <w:lvlText w:val="%3."/>
      <w:lvlJc w:val="right"/>
      <w:pPr>
        <w:ind w:left="2160" w:hanging="180"/>
      </w:pPr>
    </w:lvl>
    <w:lvl w:ilvl="3" w:tplc="91114038" w:tentative="1">
      <w:start w:val="1"/>
      <w:numFmt w:val="decimal"/>
      <w:lvlText w:val="%4."/>
      <w:lvlJc w:val="left"/>
      <w:pPr>
        <w:ind w:left="2880" w:hanging="360"/>
      </w:pPr>
    </w:lvl>
    <w:lvl w:ilvl="4" w:tplc="91114038" w:tentative="1">
      <w:start w:val="1"/>
      <w:numFmt w:val="lowerLetter"/>
      <w:lvlText w:val="%5."/>
      <w:lvlJc w:val="left"/>
      <w:pPr>
        <w:ind w:left="3600" w:hanging="360"/>
      </w:pPr>
    </w:lvl>
    <w:lvl w:ilvl="5" w:tplc="91114038" w:tentative="1">
      <w:start w:val="1"/>
      <w:numFmt w:val="lowerRoman"/>
      <w:lvlText w:val="%6."/>
      <w:lvlJc w:val="right"/>
      <w:pPr>
        <w:ind w:left="4320" w:hanging="180"/>
      </w:pPr>
    </w:lvl>
    <w:lvl w:ilvl="6" w:tplc="91114038" w:tentative="1">
      <w:start w:val="1"/>
      <w:numFmt w:val="decimal"/>
      <w:lvlText w:val="%7."/>
      <w:lvlJc w:val="left"/>
      <w:pPr>
        <w:ind w:left="5040" w:hanging="360"/>
      </w:pPr>
    </w:lvl>
    <w:lvl w:ilvl="7" w:tplc="91114038" w:tentative="1">
      <w:start w:val="1"/>
      <w:numFmt w:val="lowerLetter"/>
      <w:lvlText w:val="%8."/>
      <w:lvlJc w:val="left"/>
      <w:pPr>
        <w:ind w:left="5760" w:hanging="360"/>
      </w:pPr>
    </w:lvl>
    <w:lvl w:ilvl="8" w:tplc="9111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0">
    <w:multiLevelType w:val="hybridMultilevel"/>
    <w:lvl w:ilvl="0" w:tplc="15317185">
      <w:start w:val="1"/>
      <w:numFmt w:val="decimal"/>
      <w:lvlText w:val="%1."/>
      <w:lvlJc w:val="left"/>
      <w:pPr>
        <w:ind w:left="720" w:hanging="360"/>
      </w:pPr>
    </w:lvl>
    <w:lvl w:ilvl="1" w:tplc="15317185" w:tentative="1">
      <w:start w:val="1"/>
      <w:numFmt w:val="lowerLetter"/>
      <w:lvlText w:val="%2."/>
      <w:lvlJc w:val="left"/>
      <w:pPr>
        <w:ind w:left="1440" w:hanging="360"/>
      </w:pPr>
    </w:lvl>
    <w:lvl w:ilvl="2" w:tplc="15317185" w:tentative="1">
      <w:start w:val="1"/>
      <w:numFmt w:val="lowerRoman"/>
      <w:lvlText w:val="%3."/>
      <w:lvlJc w:val="right"/>
      <w:pPr>
        <w:ind w:left="2160" w:hanging="180"/>
      </w:pPr>
    </w:lvl>
    <w:lvl w:ilvl="3" w:tplc="15317185" w:tentative="1">
      <w:start w:val="1"/>
      <w:numFmt w:val="decimal"/>
      <w:lvlText w:val="%4."/>
      <w:lvlJc w:val="left"/>
      <w:pPr>
        <w:ind w:left="2880" w:hanging="360"/>
      </w:pPr>
    </w:lvl>
    <w:lvl w:ilvl="4" w:tplc="15317185" w:tentative="1">
      <w:start w:val="1"/>
      <w:numFmt w:val="lowerLetter"/>
      <w:lvlText w:val="%5."/>
      <w:lvlJc w:val="left"/>
      <w:pPr>
        <w:ind w:left="3600" w:hanging="360"/>
      </w:pPr>
    </w:lvl>
    <w:lvl w:ilvl="5" w:tplc="15317185" w:tentative="1">
      <w:start w:val="1"/>
      <w:numFmt w:val="lowerRoman"/>
      <w:lvlText w:val="%6."/>
      <w:lvlJc w:val="right"/>
      <w:pPr>
        <w:ind w:left="4320" w:hanging="180"/>
      </w:pPr>
    </w:lvl>
    <w:lvl w:ilvl="6" w:tplc="15317185" w:tentative="1">
      <w:start w:val="1"/>
      <w:numFmt w:val="decimal"/>
      <w:lvlText w:val="%7."/>
      <w:lvlJc w:val="left"/>
      <w:pPr>
        <w:ind w:left="5040" w:hanging="360"/>
      </w:pPr>
    </w:lvl>
    <w:lvl w:ilvl="7" w:tplc="15317185" w:tentative="1">
      <w:start w:val="1"/>
      <w:numFmt w:val="lowerLetter"/>
      <w:lvlText w:val="%8."/>
      <w:lvlJc w:val="left"/>
      <w:pPr>
        <w:ind w:left="5760" w:hanging="360"/>
      </w:pPr>
    </w:lvl>
    <w:lvl w:ilvl="8" w:tplc="1531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9">
    <w:multiLevelType w:val="hybridMultilevel"/>
    <w:lvl w:ilvl="0" w:tplc="48620119">
      <w:start w:val="1"/>
      <w:numFmt w:val="decimal"/>
      <w:lvlText w:val="%1."/>
      <w:lvlJc w:val="left"/>
      <w:pPr>
        <w:ind w:left="720" w:hanging="360"/>
      </w:pPr>
    </w:lvl>
    <w:lvl w:ilvl="1" w:tplc="48620119" w:tentative="1">
      <w:start w:val="1"/>
      <w:numFmt w:val="lowerLetter"/>
      <w:lvlText w:val="%2."/>
      <w:lvlJc w:val="left"/>
      <w:pPr>
        <w:ind w:left="1440" w:hanging="360"/>
      </w:pPr>
    </w:lvl>
    <w:lvl w:ilvl="2" w:tplc="48620119" w:tentative="1">
      <w:start w:val="1"/>
      <w:numFmt w:val="lowerRoman"/>
      <w:lvlText w:val="%3."/>
      <w:lvlJc w:val="right"/>
      <w:pPr>
        <w:ind w:left="2160" w:hanging="180"/>
      </w:pPr>
    </w:lvl>
    <w:lvl w:ilvl="3" w:tplc="48620119" w:tentative="1">
      <w:start w:val="1"/>
      <w:numFmt w:val="decimal"/>
      <w:lvlText w:val="%4."/>
      <w:lvlJc w:val="left"/>
      <w:pPr>
        <w:ind w:left="2880" w:hanging="360"/>
      </w:pPr>
    </w:lvl>
    <w:lvl w:ilvl="4" w:tplc="48620119" w:tentative="1">
      <w:start w:val="1"/>
      <w:numFmt w:val="lowerLetter"/>
      <w:lvlText w:val="%5."/>
      <w:lvlJc w:val="left"/>
      <w:pPr>
        <w:ind w:left="3600" w:hanging="360"/>
      </w:pPr>
    </w:lvl>
    <w:lvl w:ilvl="5" w:tplc="48620119" w:tentative="1">
      <w:start w:val="1"/>
      <w:numFmt w:val="lowerRoman"/>
      <w:lvlText w:val="%6."/>
      <w:lvlJc w:val="right"/>
      <w:pPr>
        <w:ind w:left="4320" w:hanging="180"/>
      </w:pPr>
    </w:lvl>
    <w:lvl w:ilvl="6" w:tplc="48620119" w:tentative="1">
      <w:start w:val="1"/>
      <w:numFmt w:val="decimal"/>
      <w:lvlText w:val="%7."/>
      <w:lvlJc w:val="left"/>
      <w:pPr>
        <w:ind w:left="5040" w:hanging="360"/>
      </w:pPr>
    </w:lvl>
    <w:lvl w:ilvl="7" w:tplc="48620119" w:tentative="1">
      <w:start w:val="1"/>
      <w:numFmt w:val="lowerLetter"/>
      <w:lvlText w:val="%8."/>
      <w:lvlJc w:val="left"/>
      <w:pPr>
        <w:ind w:left="5760" w:hanging="360"/>
      </w:pPr>
    </w:lvl>
    <w:lvl w:ilvl="8" w:tplc="4862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8">
    <w:multiLevelType w:val="hybridMultilevel"/>
    <w:lvl w:ilvl="0" w:tplc="99295364">
      <w:start w:val="1"/>
      <w:numFmt w:val="decimal"/>
      <w:lvlText w:val="%1."/>
      <w:lvlJc w:val="left"/>
      <w:pPr>
        <w:ind w:left="720" w:hanging="360"/>
      </w:pPr>
    </w:lvl>
    <w:lvl w:ilvl="1" w:tplc="99295364" w:tentative="1">
      <w:start w:val="1"/>
      <w:numFmt w:val="lowerLetter"/>
      <w:lvlText w:val="%2."/>
      <w:lvlJc w:val="left"/>
      <w:pPr>
        <w:ind w:left="1440" w:hanging="360"/>
      </w:pPr>
    </w:lvl>
    <w:lvl w:ilvl="2" w:tplc="99295364" w:tentative="1">
      <w:start w:val="1"/>
      <w:numFmt w:val="lowerRoman"/>
      <w:lvlText w:val="%3."/>
      <w:lvlJc w:val="right"/>
      <w:pPr>
        <w:ind w:left="2160" w:hanging="180"/>
      </w:pPr>
    </w:lvl>
    <w:lvl w:ilvl="3" w:tplc="99295364" w:tentative="1">
      <w:start w:val="1"/>
      <w:numFmt w:val="decimal"/>
      <w:lvlText w:val="%4."/>
      <w:lvlJc w:val="left"/>
      <w:pPr>
        <w:ind w:left="2880" w:hanging="360"/>
      </w:pPr>
    </w:lvl>
    <w:lvl w:ilvl="4" w:tplc="99295364" w:tentative="1">
      <w:start w:val="1"/>
      <w:numFmt w:val="lowerLetter"/>
      <w:lvlText w:val="%5."/>
      <w:lvlJc w:val="left"/>
      <w:pPr>
        <w:ind w:left="3600" w:hanging="360"/>
      </w:pPr>
    </w:lvl>
    <w:lvl w:ilvl="5" w:tplc="99295364" w:tentative="1">
      <w:start w:val="1"/>
      <w:numFmt w:val="lowerRoman"/>
      <w:lvlText w:val="%6."/>
      <w:lvlJc w:val="right"/>
      <w:pPr>
        <w:ind w:left="4320" w:hanging="180"/>
      </w:pPr>
    </w:lvl>
    <w:lvl w:ilvl="6" w:tplc="99295364" w:tentative="1">
      <w:start w:val="1"/>
      <w:numFmt w:val="decimal"/>
      <w:lvlText w:val="%7."/>
      <w:lvlJc w:val="left"/>
      <w:pPr>
        <w:ind w:left="5040" w:hanging="360"/>
      </w:pPr>
    </w:lvl>
    <w:lvl w:ilvl="7" w:tplc="99295364" w:tentative="1">
      <w:start w:val="1"/>
      <w:numFmt w:val="lowerLetter"/>
      <w:lvlText w:val="%8."/>
      <w:lvlJc w:val="left"/>
      <w:pPr>
        <w:ind w:left="5760" w:hanging="360"/>
      </w:pPr>
    </w:lvl>
    <w:lvl w:ilvl="8" w:tplc="9929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7">
    <w:multiLevelType w:val="hybridMultilevel"/>
    <w:lvl w:ilvl="0" w:tplc="68053718">
      <w:start w:val="1"/>
      <w:numFmt w:val="decimal"/>
      <w:lvlText w:val="%1."/>
      <w:lvlJc w:val="left"/>
      <w:pPr>
        <w:ind w:left="720" w:hanging="360"/>
      </w:pPr>
    </w:lvl>
    <w:lvl w:ilvl="1" w:tplc="68053718" w:tentative="1">
      <w:start w:val="1"/>
      <w:numFmt w:val="lowerLetter"/>
      <w:lvlText w:val="%2."/>
      <w:lvlJc w:val="left"/>
      <w:pPr>
        <w:ind w:left="1440" w:hanging="360"/>
      </w:pPr>
    </w:lvl>
    <w:lvl w:ilvl="2" w:tplc="68053718" w:tentative="1">
      <w:start w:val="1"/>
      <w:numFmt w:val="lowerRoman"/>
      <w:lvlText w:val="%3."/>
      <w:lvlJc w:val="right"/>
      <w:pPr>
        <w:ind w:left="2160" w:hanging="180"/>
      </w:pPr>
    </w:lvl>
    <w:lvl w:ilvl="3" w:tplc="68053718" w:tentative="1">
      <w:start w:val="1"/>
      <w:numFmt w:val="decimal"/>
      <w:lvlText w:val="%4."/>
      <w:lvlJc w:val="left"/>
      <w:pPr>
        <w:ind w:left="2880" w:hanging="360"/>
      </w:pPr>
    </w:lvl>
    <w:lvl w:ilvl="4" w:tplc="68053718" w:tentative="1">
      <w:start w:val="1"/>
      <w:numFmt w:val="lowerLetter"/>
      <w:lvlText w:val="%5."/>
      <w:lvlJc w:val="left"/>
      <w:pPr>
        <w:ind w:left="3600" w:hanging="360"/>
      </w:pPr>
    </w:lvl>
    <w:lvl w:ilvl="5" w:tplc="68053718" w:tentative="1">
      <w:start w:val="1"/>
      <w:numFmt w:val="lowerRoman"/>
      <w:lvlText w:val="%6."/>
      <w:lvlJc w:val="right"/>
      <w:pPr>
        <w:ind w:left="4320" w:hanging="180"/>
      </w:pPr>
    </w:lvl>
    <w:lvl w:ilvl="6" w:tplc="68053718" w:tentative="1">
      <w:start w:val="1"/>
      <w:numFmt w:val="decimal"/>
      <w:lvlText w:val="%7."/>
      <w:lvlJc w:val="left"/>
      <w:pPr>
        <w:ind w:left="5040" w:hanging="360"/>
      </w:pPr>
    </w:lvl>
    <w:lvl w:ilvl="7" w:tplc="68053718" w:tentative="1">
      <w:start w:val="1"/>
      <w:numFmt w:val="lowerLetter"/>
      <w:lvlText w:val="%8."/>
      <w:lvlJc w:val="left"/>
      <w:pPr>
        <w:ind w:left="5760" w:hanging="360"/>
      </w:pPr>
    </w:lvl>
    <w:lvl w:ilvl="8" w:tplc="6805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6">
    <w:multiLevelType w:val="hybridMultilevel"/>
    <w:lvl w:ilvl="0" w:tplc="88341190">
      <w:start w:val="1"/>
      <w:numFmt w:val="decimal"/>
      <w:lvlText w:val="%1."/>
      <w:lvlJc w:val="left"/>
      <w:pPr>
        <w:ind w:left="720" w:hanging="360"/>
      </w:pPr>
    </w:lvl>
    <w:lvl w:ilvl="1" w:tplc="88341190" w:tentative="1">
      <w:start w:val="1"/>
      <w:numFmt w:val="lowerLetter"/>
      <w:lvlText w:val="%2."/>
      <w:lvlJc w:val="left"/>
      <w:pPr>
        <w:ind w:left="1440" w:hanging="360"/>
      </w:pPr>
    </w:lvl>
    <w:lvl w:ilvl="2" w:tplc="88341190" w:tentative="1">
      <w:start w:val="1"/>
      <w:numFmt w:val="lowerRoman"/>
      <w:lvlText w:val="%3."/>
      <w:lvlJc w:val="right"/>
      <w:pPr>
        <w:ind w:left="2160" w:hanging="180"/>
      </w:pPr>
    </w:lvl>
    <w:lvl w:ilvl="3" w:tplc="88341190" w:tentative="1">
      <w:start w:val="1"/>
      <w:numFmt w:val="decimal"/>
      <w:lvlText w:val="%4."/>
      <w:lvlJc w:val="left"/>
      <w:pPr>
        <w:ind w:left="2880" w:hanging="360"/>
      </w:pPr>
    </w:lvl>
    <w:lvl w:ilvl="4" w:tplc="88341190" w:tentative="1">
      <w:start w:val="1"/>
      <w:numFmt w:val="lowerLetter"/>
      <w:lvlText w:val="%5."/>
      <w:lvlJc w:val="left"/>
      <w:pPr>
        <w:ind w:left="3600" w:hanging="360"/>
      </w:pPr>
    </w:lvl>
    <w:lvl w:ilvl="5" w:tplc="88341190" w:tentative="1">
      <w:start w:val="1"/>
      <w:numFmt w:val="lowerRoman"/>
      <w:lvlText w:val="%6."/>
      <w:lvlJc w:val="right"/>
      <w:pPr>
        <w:ind w:left="4320" w:hanging="180"/>
      </w:pPr>
    </w:lvl>
    <w:lvl w:ilvl="6" w:tplc="88341190" w:tentative="1">
      <w:start w:val="1"/>
      <w:numFmt w:val="decimal"/>
      <w:lvlText w:val="%7."/>
      <w:lvlJc w:val="left"/>
      <w:pPr>
        <w:ind w:left="5040" w:hanging="360"/>
      </w:pPr>
    </w:lvl>
    <w:lvl w:ilvl="7" w:tplc="88341190" w:tentative="1">
      <w:start w:val="1"/>
      <w:numFmt w:val="lowerLetter"/>
      <w:lvlText w:val="%8."/>
      <w:lvlJc w:val="left"/>
      <w:pPr>
        <w:ind w:left="5760" w:hanging="360"/>
      </w:pPr>
    </w:lvl>
    <w:lvl w:ilvl="8" w:tplc="8834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5">
    <w:multiLevelType w:val="hybridMultilevel"/>
    <w:lvl w:ilvl="0" w:tplc="85511195">
      <w:start w:val="1"/>
      <w:numFmt w:val="decimal"/>
      <w:lvlText w:val="%1."/>
      <w:lvlJc w:val="left"/>
      <w:pPr>
        <w:ind w:left="720" w:hanging="360"/>
      </w:pPr>
    </w:lvl>
    <w:lvl w:ilvl="1" w:tplc="85511195" w:tentative="1">
      <w:start w:val="1"/>
      <w:numFmt w:val="lowerLetter"/>
      <w:lvlText w:val="%2."/>
      <w:lvlJc w:val="left"/>
      <w:pPr>
        <w:ind w:left="1440" w:hanging="360"/>
      </w:pPr>
    </w:lvl>
    <w:lvl w:ilvl="2" w:tplc="85511195" w:tentative="1">
      <w:start w:val="1"/>
      <w:numFmt w:val="lowerRoman"/>
      <w:lvlText w:val="%3."/>
      <w:lvlJc w:val="right"/>
      <w:pPr>
        <w:ind w:left="2160" w:hanging="180"/>
      </w:pPr>
    </w:lvl>
    <w:lvl w:ilvl="3" w:tplc="85511195" w:tentative="1">
      <w:start w:val="1"/>
      <w:numFmt w:val="decimal"/>
      <w:lvlText w:val="%4."/>
      <w:lvlJc w:val="left"/>
      <w:pPr>
        <w:ind w:left="2880" w:hanging="360"/>
      </w:pPr>
    </w:lvl>
    <w:lvl w:ilvl="4" w:tplc="85511195" w:tentative="1">
      <w:start w:val="1"/>
      <w:numFmt w:val="lowerLetter"/>
      <w:lvlText w:val="%5."/>
      <w:lvlJc w:val="left"/>
      <w:pPr>
        <w:ind w:left="3600" w:hanging="360"/>
      </w:pPr>
    </w:lvl>
    <w:lvl w:ilvl="5" w:tplc="85511195" w:tentative="1">
      <w:start w:val="1"/>
      <w:numFmt w:val="lowerRoman"/>
      <w:lvlText w:val="%6."/>
      <w:lvlJc w:val="right"/>
      <w:pPr>
        <w:ind w:left="4320" w:hanging="180"/>
      </w:pPr>
    </w:lvl>
    <w:lvl w:ilvl="6" w:tplc="85511195" w:tentative="1">
      <w:start w:val="1"/>
      <w:numFmt w:val="decimal"/>
      <w:lvlText w:val="%7."/>
      <w:lvlJc w:val="left"/>
      <w:pPr>
        <w:ind w:left="5040" w:hanging="360"/>
      </w:pPr>
    </w:lvl>
    <w:lvl w:ilvl="7" w:tplc="85511195" w:tentative="1">
      <w:start w:val="1"/>
      <w:numFmt w:val="lowerLetter"/>
      <w:lvlText w:val="%8."/>
      <w:lvlJc w:val="left"/>
      <w:pPr>
        <w:ind w:left="5760" w:hanging="360"/>
      </w:pPr>
    </w:lvl>
    <w:lvl w:ilvl="8" w:tplc="85511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4">
    <w:multiLevelType w:val="hybridMultilevel"/>
    <w:lvl w:ilvl="0" w:tplc="19427293">
      <w:start w:val="1"/>
      <w:numFmt w:val="decimal"/>
      <w:lvlText w:val="%1."/>
      <w:lvlJc w:val="left"/>
      <w:pPr>
        <w:ind w:left="720" w:hanging="360"/>
      </w:pPr>
    </w:lvl>
    <w:lvl w:ilvl="1" w:tplc="19427293" w:tentative="1">
      <w:start w:val="1"/>
      <w:numFmt w:val="lowerLetter"/>
      <w:lvlText w:val="%2."/>
      <w:lvlJc w:val="left"/>
      <w:pPr>
        <w:ind w:left="1440" w:hanging="360"/>
      </w:pPr>
    </w:lvl>
    <w:lvl w:ilvl="2" w:tplc="19427293" w:tentative="1">
      <w:start w:val="1"/>
      <w:numFmt w:val="lowerRoman"/>
      <w:lvlText w:val="%3."/>
      <w:lvlJc w:val="right"/>
      <w:pPr>
        <w:ind w:left="2160" w:hanging="180"/>
      </w:pPr>
    </w:lvl>
    <w:lvl w:ilvl="3" w:tplc="19427293" w:tentative="1">
      <w:start w:val="1"/>
      <w:numFmt w:val="decimal"/>
      <w:lvlText w:val="%4."/>
      <w:lvlJc w:val="left"/>
      <w:pPr>
        <w:ind w:left="2880" w:hanging="360"/>
      </w:pPr>
    </w:lvl>
    <w:lvl w:ilvl="4" w:tplc="19427293" w:tentative="1">
      <w:start w:val="1"/>
      <w:numFmt w:val="lowerLetter"/>
      <w:lvlText w:val="%5."/>
      <w:lvlJc w:val="left"/>
      <w:pPr>
        <w:ind w:left="3600" w:hanging="360"/>
      </w:pPr>
    </w:lvl>
    <w:lvl w:ilvl="5" w:tplc="19427293" w:tentative="1">
      <w:start w:val="1"/>
      <w:numFmt w:val="lowerRoman"/>
      <w:lvlText w:val="%6."/>
      <w:lvlJc w:val="right"/>
      <w:pPr>
        <w:ind w:left="4320" w:hanging="180"/>
      </w:pPr>
    </w:lvl>
    <w:lvl w:ilvl="6" w:tplc="19427293" w:tentative="1">
      <w:start w:val="1"/>
      <w:numFmt w:val="decimal"/>
      <w:lvlText w:val="%7."/>
      <w:lvlJc w:val="left"/>
      <w:pPr>
        <w:ind w:left="5040" w:hanging="360"/>
      </w:pPr>
    </w:lvl>
    <w:lvl w:ilvl="7" w:tplc="19427293" w:tentative="1">
      <w:start w:val="1"/>
      <w:numFmt w:val="lowerLetter"/>
      <w:lvlText w:val="%8."/>
      <w:lvlJc w:val="left"/>
      <w:pPr>
        <w:ind w:left="5760" w:hanging="360"/>
      </w:pPr>
    </w:lvl>
    <w:lvl w:ilvl="8" w:tplc="1942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3">
    <w:multiLevelType w:val="hybridMultilevel"/>
    <w:lvl w:ilvl="0" w:tplc="29437401">
      <w:start w:val="1"/>
      <w:numFmt w:val="decimal"/>
      <w:lvlText w:val="%1."/>
      <w:lvlJc w:val="left"/>
      <w:pPr>
        <w:ind w:left="720" w:hanging="360"/>
      </w:pPr>
    </w:lvl>
    <w:lvl w:ilvl="1" w:tplc="29437401" w:tentative="1">
      <w:start w:val="1"/>
      <w:numFmt w:val="lowerLetter"/>
      <w:lvlText w:val="%2."/>
      <w:lvlJc w:val="left"/>
      <w:pPr>
        <w:ind w:left="1440" w:hanging="360"/>
      </w:pPr>
    </w:lvl>
    <w:lvl w:ilvl="2" w:tplc="29437401" w:tentative="1">
      <w:start w:val="1"/>
      <w:numFmt w:val="lowerRoman"/>
      <w:lvlText w:val="%3."/>
      <w:lvlJc w:val="right"/>
      <w:pPr>
        <w:ind w:left="2160" w:hanging="180"/>
      </w:pPr>
    </w:lvl>
    <w:lvl w:ilvl="3" w:tplc="29437401" w:tentative="1">
      <w:start w:val="1"/>
      <w:numFmt w:val="decimal"/>
      <w:lvlText w:val="%4."/>
      <w:lvlJc w:val="left"/>
      <w:pPr>
        <w:ind w:left="2880" w:hanging="360"/>
      </w:pPr>
    </w:lvl>
    <w:lvl w:ilvl="4" w:tplc="29437401" w:tentative="1">
      <w:start w:val="1"/>
      <w:numFmt w:val="lowerLetter"/>
      <w:lvlText w:val="%5."/>
      <w:lvlJc w:val="left"/>
      <w:pPr>
        <w:ind w:left="3600" w:hanging="360"/>
      </w:pPr>
    </w:lvl>
    <w:lvl w:ilvl="5" w:tplc="29437401" w:tentative="1">
      <w:start w:val="1"/>
      <w:numFmt w:val="lowerRoman"/>
      <w:lvlText w:val="%6."/>
      <w:lvlJc w:val="right"/>
      <w:pPr>
        <w:ind w:left="4320" w:hanging="180"/>
      </w:pPr>
    </w:lvl>
    <w:lvl w:ilvl="6" w:tplc="29437401" w:tentative="1">
      <w:start w:val="1"/>
      <w:numFmt w:val="decimal"/>
      <w:lvlText w:val="%7."/>
      <w:lvlJc w:val="left"/>
      <w:pPr>
        <w:ind w:left="5040" w:hanging="360"/>
      </w:pPr>
    </w:lvl>
    <w:lvl w:ilvl="7" w:tplc="29437401" w:tentative="1">
      <w:start w:val="1"/>
      <w:numFmt w:val="lowerLetter"/>
      <w:lvlText w:val="%8."/>
      <w:lvlJc w:val="left"/>
      <w:pPr>
        <w:ind w:left="5760" w:hanging="360"/>
      </w:pPr>
    </w:lvl>
    <w:lvl w:ilvl="8" w:tplc="2943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2">
    <w:multiLevelType w:val="hybridMultilevel"/>
    <w:lvl w:ilvl="0" w:tplc="70325724">
      <w:start w:val="1"/>
      <w:numFmt w:val="decimal"/>
      <w:lvlText w:val="%1."/>
      <w:lvlJc w:val="left"/>
      <w:pPr>
        <w:ind w:left="720" w:hanging="360"/>
      </w:pPr>
    </w:lvl>
    <w:lvl w:ilvl="1" w:tplc="70325724" w:tentative="1">
      <w:start w:val="1"/>
      <w:numFmt w:val="lowerLetter"/>
      <w:lvlText w:val="%2."/>
      <w:lvlJc w:val="left"/>
      <w:pPr>
        <w:ind w:left="1440" w:hanging="360"/>
      </w:pPr>
    </w:lvl>
    <w:lvl w:ilvl="2" w:tplc="70325724" w:tentative="1">
      <w:start w:val="1"/>
      <w:numFmt w:val="lowerRoman"/>
      <w:lvlText w:val="%3."/>
      <w:lvlJc w:val="right"/>
      <w:pPr>
        <w:ind w:left="2160" w:hanging="180"/>
      </w:pPr>
    </w:lvl>
    <w:lvl w:ilvl="3" w:tplc="70325724" w:tentative="1">
      <w:start w:val="1"/>
      <w:numFmt w:val="decimal"/>
      <w:lvlText w:val="%4."/>
      <w:lvlJc w:val="left"/>
      <w:pPr>
        <w:ind w:left="2880" w:hanging="360"/>
      </w:pPr>
    </w:lvl>
    <w:lvl w:ilvl="4" w:tplc="70325724" w:tentative="1">
      <w:start w:val="1"/>
      <w:numFmt w:val="lowerLetter"/>
      <w:lvlText w:val="%5."/>
      <w:lvlJc w:val="left"/>
      <w:pPr>
        <w:ind w:left="3600" w:hanging="360"/>
      </w:pPr>
    </w:lvl>
    <w:lvl w:ilvl="5" w:tplc="70325724" w:tentative="1">
      <w:start w:val="1"/>
      <w:numFmt w:val="lowerRoman"/>
      <w:lvlText w:val="%6."/>
      <w:lvlJc w:val="right"/>
      <w:pPr>
        <w:ind w:left="4320" w:hanging="180"/>
      </w:pPr>
    </w:lvl>
    <w:lvl w:ilvl="6" w:tplc="70325724" w:tentative="1">
      <w:start w:val="1"/>
      <w:numFmt w:val="decimal"/>
      <w:lvlText w:val="%7."/>
      <w:lvlJc w:val="left"/>
      <w:pPr>
        <w:ind w:left="5040" w:hanging="360"/>
      </w:pPr>
    </w:lvl>
    <w:lvl w:ilvl="7" w:tplc="70325724" w:tentative="1">
      <w:start w:val="1"/>
      <w:numFmt w:val="lowerLetter"/>
      <w:lvlText w:val="%8."/>
      <w:lvlJc w:val="left"/>
      <w:pPr>
        <w:ind w:left="5760" w:hanging="360"/>
      </w:pPr>
    </w:lvl>
    <w:lvl w:ilvl="8" w:tplc="70325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1">
    <w:multiLevelType w:val="hybridMultilevel"/>
    <w:lvl w:ilvl="0" w:tplc="82376259">
      <w:start w:val="1"/>
      <w:numFmt w:val="decimal"/>
      <w:lvlText w:val="%1."/>
      <w:lvlJc w:val="left"/>
      <w:pPr>
        <w:ind w:left="720" w:hanging="360"/>
      </w:pPr>
    </w:lvl>
    <w:lvl w:ilvl="1" w:tplc="82376259" w:tentative="1">
      <w:start w:val="1"/>
      <w:numFmt w:val="lowerLetter"/>
      <w:lvlText w:val="%2."/>
      <w:lvlJc w:val="left"/>
      <w:pPr>
        <w:ind w:left="1440" w:hanging="360"/>
      </w:pPr>
    </w:lvl>
    <w:lvl w:ilvl="2" w:tplc="82376259" w:tentative="1">
      <w:start w:val="1"/>
      <w:numFmt w:val="lowerRoman"/>
      <w:lvlText w:val="%3."/>
      <w:lvlJc w:val="right"/>
      <w:pPr>
        <w:ind w:left="2160" w:hanging="180"/>
      </w:pPr>
    </w:lvl>
    <w:lvl w:ilvl="3" w:tplc="82376259" w:tentative="1">
      <w:start w:val="1"/>
      <w:numFmt w:val="decimal"/>
      <w:lvlText w:val="%4."/>
      <w:lvlJc w:val="left"/>
      <w:pPr>
        <w:ind w:left="2880" w:hanging="360"/>
      </w:pPr>
    </w:lvl>
    <w:lvl w:ilvl="4" w:tplc="82376259" w:tentative="1">
      <w:start w:val="1"/>
      <w:numFmt w:val="lowerLetter"/>
      <w:lvlText w:val="%5."/>
      <w:lvlJc w:val="left"/>
      <w:pPr>
        <w:ind w:left="3600" w:hanging="360"/>
      </w:pPr>
    </w:lvl>
    <w:lvl w:ilvl="5" w:tplc="82376259" w:tentative="1">
      <w:start w:val="1"/>
      <w:numFmt w:val="lowerRoman"/>
      <w:lvlText w:val="%6."/>
      <w:lvlJc w:val="right"/>
      <w:pPr>
        <w:ind w:left="4320" w:hanging="180"/>
      </w:pPr>
    </w:lvl>
    <w:lvl w:ilvl="6" w:tplc="82376259" w:tentative="1">
      <w:start w:val="1"/>
      <w:numFmt w:val="decimal"/>
      <w:lvlText w:val="%7."/>
      <w:lvlJc w:val="left"/>
      <w:pPr>
        <w:ind w:left="5040" w:hanging="360"/>
      </w:pPr>
    </w:lvl>
    <w:lvl w:ilvl="7" w:tplc="82376259" w:tentative="1">
      <w:start w:val="1"/>
      <w:numFmt w:val="lowerLetter"/>
      <w:lvlText w:val="%8."/>
      <w:lvlJc w:val="left"/>
      <w:pPr>
        <w:ind w:left="5760" w:hanging="360"/>
      </w:pPr>
    </w:lvl>
    <w:lvl w:ilvl="8" w:tplc="8237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0">
    <w:multiLevelType w:val="hybridMultilevel"/>
    <w:lvl w:ilvl="0" w:tplc="40098834">
      <w:start w:val="1"/>
      <w:numFmt w:val="decimal"/>
      <w:lvlText w:val="%1."/>
      <w:lvlJc w:val="left"/>
      <w:pPr>
        <w:ind w:left="720" w:hanging="360"/>
      </w:pPr>
    </w:lvl>
    <w:lvl w:ilvl="1" w:tplc="40098834" w:tentative="1">
      <w:start w:val="1"/>
      <w:numFmt w:val="lowerLetter"/>
      <w:lvlText w:val="%2."/>
      <w:lvlJc w:val="left"/>
      <w:pPr>
        <w:ind w:left="1440" w:hanging="360"/>
      </w:pPr>
    </w:lvl>
    <w:lvl w:ilvl="2" w:tplc="40098834" w:tentative="1">
      <w:start w:val="1"/>
      <w:numFmt w:val="lowerRoman"/>
      <w:lvlText w:val="%3."/>
      <w:lvlJc w:val="right"/>
      <w:pPr>
        <w:ind w:left="2160" w:hanging="180"/>
      </w:pPr>
    </w:lvl>
    <w:lvl w:ilvl="3" w:tplc="40098834" w:tentative="1">
      <w:start w:val="1"/>
      <w:numFmt w:val="decimal"/>
      <w:lvlText w:val="%4."/>
      <w:lvlJc w:val="left"/>
      <w:pPr>
        <w:ind w:left="2880" w:hanging="360"/>
      </w:pPr>
    </w:lvl>
    <w:lvl w:ilvl="4" w:tplc="40098834" w:tentative="1">
      <w:start w:val="1"/>
      <w:numFmt w:val="lowerLetter"/>
      <w:lvlText w:val="%5."/>
      <w:lvlJc w:val="left"/>
      <w:pPr>
        <w:ind w:left="3600" w:hanging="360"/>
      </w:pPr>
    </w:lvl>
    <w:lvl w:ilvl="5" w:tplc="40098834" w:tentative="1">
      <w:start w:val="1"/>
      <w:numFmt w:val="lowerRoman"/>
      <w:lvlText w:val="%6."/>
      <w:lvlJc w:val="right"/>
      <w:pPr>
        <w:ind w:left="4320" w:hanging="180"/>
      </w:pPr>
    </w:lvl>
    <w:lvl w:ilvl="6" w:tplc="40098834" w:tentative="1">
      <w:start w:val="1"/>
      <w:numFmt w:val="decimal"/>
      <w:lvlText w:val="%7."/>
      <w:lvlJc w:val="left"/>
      <w:pPr>
        <w:ind w:left="5040" w:hanging="360"/>
      </w:pPr>
    </w:lvl>
    <w:lvl w:ilvl="7" w:tplc="40098834" w:tentative="1">
      <w:start w:val="1"/>
      <w:numFmt w:val="lowerLetter"/>
      <w:lvlText w:val="%8."/>
      <w:lvlJc w:val="left"/>
      <w:pPr>
        <w:ind w:left="5760" w:hanging="360"/>
      </w:pPr>
    </w:lvl>
    <w:lvl w:ilvl="8" w:tplc="4009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9">
    <w:multiLevelType w:val="hybridMultilevel"/>
    <w:lvl w:ilvl="0" w:tplc="49993823">
      <w:start w:val="1"/>
      <w:numFmt w:val="decimal"/>
      <w:lvlText w:val="%1."/>
      <w:lvlJc w:val="left"/>
      <w:pPr>
        <w:ind w:left="720" w:hanging="360"/>
      </w:pPr>
    </w:lvl>
    <w:lvl w:ilvl="1" w:tplc="49993823" w:tentative="1">
      <w:start w:val="1"/>
      <w:numFmt w:val="lowerLetter"/>
      <w:lvlText w:val="%2."/>
      <w:lvlJc w:val="left"/>
      <w:pPr>
        <w:ind w:left="1440" w:hanging="360"/>
      </w:pPr>
    </w:lvl>
    <w:lvl w:ilvl="2" w:tplc="49993823" w:tentative="1">
      <w:start w:val="1"/>
      <w:numFmt w:val="lowerRoman"/>
      <w:lvlText w:val="%3."/>
      <w:lvlJc w:val="right"/>
      <w:pPr>
        <w:ind w:left="2160" w:hanging="180"/>
      </w:pPr>
    </w:lvl>
    <w:lvl w:ilvl="3" w:tplc="49993823" w:tentative="1">
      <w:start w:val="1"/>
      <w:numFmt w:val="decimal"/>
      <w:lvlText w:val="%4."/>
      <w:lvlJc w:val="left"/>
      <w:pPr>
        <w:ind w:left="2880" w:hanging="360"/>
      </w:pPr>
    </w:lvl>
    <w:lvl w:ilvl="4" w:tplc="49993823" w:tentative="1">
      <w:start w:val="1"/>
      <w:numFmt w:val="lowerLetter"/>
      <w:lvlText w:val="%5."/>
      <w:lvlJc w:val="left"/>
      <w:pPr>
        <w:ind w:left="3600" w:hanging="360"/>
      </w:pPr>
    </w:lvl>
    <w:lvl w:ilvl="5" w:tplc="49993823" w:tentative="1">
      <w:start w:val="1"/>
      <w:numFmt w:val="lowerRoman"/>
      <w:lvlText w:val="%6."/>
      <w:lvlJc w:val="right"/>
      <w:pPr>
        <w:ind w:left="4320" w:hanging="180"/>
      </w:pPr>
    </w:lvl>
    <w:lvl w:ilvl="6" w:tplc="49993823" w:tentative="1">
      <w:start w:val="1"/>
      <w:numFmt w:val="decimal"/>
      <w:lvlText w:val="%7."/>
      <w:lvlJc w:val="left"/>
      <w:pPr>
        <w:ind w:left="5040" w:hanging="360"/>
      </w:pPr>
    </w:lvl>
    <w:lvl w:ilvl="7" w:tplc="49993823" w:tentative="1">
      <w:start w:val="1"/>
      <w:numFmt w:val="lowerLetter"/>
      <w:lvlText w:val="%8."/>
      <w:lvlJc w:val="left"/>
      <w:pPr>
        <w:ind w:left="5760" w:hanging="360"/>
      </w:pPr>
    </w:lvl>
    <w:lvl w:ilvl="8" w:tplc="4999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8">
    <w:multiLevelType w:val="hybridMultilevel"/>
    <w:lvl w:ilvl="0" w:tplc="28719758">
      <w:start w:val="1"/>
      <w:numFmt w:val="decimal"/>
      <w:lvlText w:val="%1."/>
      <w:lvlJc w:val="left"/>
      <w:pPr>
        <w:ind w:left="720" w:hanging="360"/>
      </w:pPr>
    </w:lvl>
    <w:lvl w:ilvl="1" w:tplc="28719758" w:tentative="1">
      <w:start w:val="1"/>
      <w:numFmt w:val="lowerLetter"/>
      <w:lvlText w:val="%2."/>
      <w:lvlJc w:val="left"/>
      <w:pPr>
        <w:ind w:left="1440" w:hanging="360"/>
      </w:pPr>
    </w:lvl>
    <w:lvl w:ilvl="2" w:tplc="28719758" w:tentative="1">
      <w:start w:val="1"/>
      <w:numFmt w:val="lowerRoman"/>
      <w:lvlText w:val="%3."/>
      <w:lvlJc w:val="right"/>
      <w:pPr>
        <w:ind w:left="2160" w:hanging="180"/>
      </w:pPr>
    </w:lvl>
    <w:lvl w:ilvl="3" w:tplc="28719758" w:tentative="1">
      <w:start w:val="1"/>
      <w:numFmt w:val="decimal"/>
      <w:lvlText w:val="%4."/>
      <w:lvlJc w:val="left"/>
      <w:pPr>
        <w:ind w:left="2880" w:hanging="360"/>
      </w:pPr>
    </w:lvl>
    <w:lvl w:ilvl="4" w:tplc="28719758" w:tentative="1">
      <w:start w:val="1"/>
      <w:numFmt w:val="lowerLetter"/>
      <w:lvlText w:val="%5."/>
      <w:lvlJc w:val="left"/>
      <w:pPr>
        <w:ind w:left="3600" w:hanging="360"/>
      </w:pPr>
    </w:lvl>
    <w:lvl w:ilvl="5" w:tplc="28719758" w:tentative="1">
      <w:start w:val="1"/>
      <w:numFmt w:val="lowerRoman"/>
      <w:lvlText w:val="%6."/>
      <w:lvlJc w:val="right"/>
      <w:pPr>
        <w:ind w:left="4320" w:hanging="180"/>
      </w:pPr>
    </w:lvl>
    <w:lvl w:ilvl="6" w:tplc="28719758" w:tentative="1">
      <w:start w:val="1"/>
      <w:numFmt w:val="decimal"/>
      <w:lvlText w:val="%7."/>
      <w:lvlJc w:val="left"/>
      <w:pPr>
        <w:ind w:left="5040" w:hanging="360"/>
      </w:pPr>
    </w:lvl>
    <w:lvl w:ilvl="7" w:tplc="28719758" w:tentative="1">
      <w:start w:val="1"/>
      <w:numFmt w:val="lowerLetter"/>
      <w:lvlText w:val="%8."/>
      <w:lvlJc w:val="left"/>
      <w:pPr>
        <w:ind w:left="5760" w:hanging="360"/>
      </w:pPr>
    </w:lvl>
    <w:lvl w:ilvl="8" w:tplc="28719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7">
    <w:multiLevelType w:val="hybridMultilevel"/>
    <w:lvl w:ilvl="0" w:tplc="20492537">
      <w:start w:val="1"/>
      <w:numFmt w:val="decimal"/>
      <w:lvlText w:val="%1."/>
      <w:lvlJc w:val="left"/>
      <w:pPr>
        <w:ind w:left="720" w:hanging="360"/>
      </w:pPr>
    </w:lvl>
    <w:lvl w:ilvl="1" w:tplc="20492537" w:tentative="1">
      <w:start w:val="1"/>
      <w:numFmt w:val="lowerLetter"/>
      <w:lvlText w:val="%2."/>
      <w:lvlJc w:val="left"/>
      <w:pPr>
        <w:ind w:left="1440" w:hanging="360"/>
      </w:pPr>
    </w:lvl>
    <w:lvl w:ilvl="2" w:tplc="20492537" w:tentative="1">
      <w:start w:val="1"/>
      <w:numFmt w:val="lowerRoman"/>
      <w:lvlText w:val="%3."/>
      <w:lvlJc w:val="right"/>
      <w:pPr>
        <w:ind w:left="2160" w:hanging="180"/>
      </w:pPr>
    </w:lvl>
    <w:lvl w:ilvl="3" w:tplc="20492537" w:tentative="1">
      <w:start w:val="1"/>
      <w:numFmt w:val="decimal"/>
      <w:lvlText w:val="%4."/>
      <w:lvlJc w:val="left"/>
      <w:pPr>
        <w:ind w:left="2880" w:hanging="360"/>
      </w:pPr>
    </w:lvl>
    <w:lvl w:ilvl="4" w:tplc="20492537" w:tentative="1">
      <w:start w:val="1"/>
      <w:numFmt w:val="lowerLetter"/>
      <w:lvlText w:val="%5."/>
      <w:lvlJc w:val="left"/>
      <w:pPr>
        <w:ind w:left="3600" w:hanging="360"/>
      </w:pPr>
    </w:lvl>
    <w:lvl w:ilvl="5" w:tplc="20492537" w:tentative="1">
      <w:start w:val="1"/>
      <w:numFmt w:val="lowerRoman"/>
      <w:lvlText w:val="%6."/>
      <w:lvlJc w:val="right"/>
      <w:pPr>
        <w:ind w:left="4320" w:hanging="180"/>
      </w:pPr>
    </w:lvl>
    <w:lvl w:ilvl="6" w:tplc="20492537" w:tentative="1">
      <w:start w:val="1"/>
      <w:numFmt w:val="decimal"/>
      <w:lvlText w:val="%7."/>
      <w:lvlJc w:val="left"/>
      <w:pPr>
        <w:ind w:left="5040" w:hanging="360"/>
      </w:pPr>
    </w:lvl>
    <w:lvl w:ilvl="7" w:tplc="20492537" w:tentative="1">
      <w:start w:val="1"/>
      <w:numFmt w:val="lowerLetter"/>
      <w:lvlText w:val="%8."/>
      <w:lvlJc w:val="left"/>
      <w:pPr>
        <w:ind w:left="5760" w:hanging="360"/>
      </w:pPr>
    </w:lvl>
    <w:lvl w:ilvl="8" w:tplc="2049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6">
    <w:multiLevelType w:val="hybridMultilevel"/>
    <w:lvl w:ilvl="0" w:tplc="92505872">
      <w:start w:val="1"/>
      <w:numFmt w:val="decimal"/>
      <w:lvlText w:val="%1."/>
      <w:lvlJc w:val="left"/>
      <w:pPr>
        <w:ind w:left="720" w:hanging="360"/>
      </w:pPr>
    </w:lvl>
    <w:lvl w:ilvl="1" w:tplc="92505872" w:tentative="1">
      <w:start w:val="1"/>
      <w:numFmt w:val="lowerLetter"/>
      <w:lvlText w:val="%2."/>
      <w:lvlJc w:val="left"/>
      <w:pPr>
        <w:ind w:left="1440" w:hanging="360"/>
      </w:pPr>
    </w:lvl>
    <w:lvl w:ilvl="2" w:tplc="92505872" w:tentative="1">
      <w:start w:val="1"/>
      <w:numFmt w:val="lowerRoman"/>
      <w:lvlText w:val="%3."/>
      <w:lvlJc w:val="right"/>
      <w:pPr>
        <w:ind w:left="2160" w:hanging="180"/>
      </w:pPr>
    </w:lvl>
    <w:lvl w:ilvl="3" w:tplc="92505872" w:tentative="1">
      <w:start w:val="1"/>
      <w:numFmt w:val="decimal"/>
      <w:lvlText w:val="%4."/>
      <w:lvlJc w:val="left"/>
      <w:pPr>
        <w:ind w:left="2880" w:hanging="360"/>
      </w:pPr>
    </w:lvl>
    <w:lvl w:ilvl="4" w:tplc="92505872" w:tentative="1">
      <w:start w:val="1"/>
      <w:numFmt w:val="lowerLetter"/>
      <w:lvlText w:val="%5."/>
      <w:lvlJc w:val="left"/>
      <w:pPr>
        <w:ind w:left="3600" w:hanging="360"/>
      </w:pPr>
    </w:lvl>
    <w:lvl w:ilvl="5" w:tplc="92505872" w:tentative="1">
      <w:start w:val="1"/>
      <w:numFmt w:val="lowerRoman"/>
      <w:lvlText w:val="%6."/>
      <w:lvlJc w:val="right"/>
      <w:pPr>
        <w:ind w:left="4320" w:hanging="180"/>
      </w:pPr>
    </w:lvl>
    <w:lvl w:ilvl="6" w:tplc="92505872" w:tentative="1">
      <w:start w:val="1"/>
      <w:numFmt w:val="decimal"/>
      <w:lvlText w:val="%7."/>
      <w:lvlJc w:val="left"/>
      <w:pPr>
        <w:ind w:left="5040" w:hanging="360"/>
      </w:pPr>
    </w:lvl>
    <w:lvl w:ilvl="7" w:tplc="92505872" w:tentative="1">
      <w:start w:val="1"/>
      <w:numFmt w:val="lowerLetter"/>
      <w:lvlText w:val="%8."/>
      <w:lvlJc w:val="left"/>
      <w:pPr>
        <w:ind w:left="5760" w:hanging="360"/>
      </w:pPr>
    </w:lvl>
    <w:lvl w:ilvl="8" w:tplc="9250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5">
    <w:multiLevelType w:val="hybridMultilevel"/>
    <w:lvl w:ilvl="0" w:tplc="41192667">
      <w:start w:val="1"/>
      <w:numFmt w:val="decimal"/>
      <w:lvlText w:val="%1."/>
      <w:lvlJc w:val="left"/>
      <w:pPr>
        <w:ind w:left="720" w:hanging="360"/>
      </w:pPr>
    </w:lvl>
    <w:lvl w:ilvl="1" w:tplc="41192667" w:tentative="1">
      <w:start w:val="1"/>
      <w:numFmt w:val="lowerLetter"/>
      <w:lvlText w:val="%2."/>
      <w:lvlJc w:val="left"/>
      <w:pPr>
        <w:ind w:left="1440" w:hanging="360"/>
      </w:pPr>
    </w:lvl>
    <w:lvl w:ilvl="2" w:tplc="41192667" w:tentative="1">
      <w:start w:val="1"/>
      <w:numFmt w:val="lowerRoman"/>
      <w:lvlText w:val="%3."/>
      <w:lvlJc w:val="right"/>
      <w:pPr>
        <w:ind w:left="2160" w:hanging="180"/>
      </w:pPr>
    </w:lvl>
    <w:lvl w:ilvl="3" w:tplc="41192667" w:tentative="1">
      <w:start w:val="1"/>
      <w:numFmt w:val="decimal"/>
      <w:lvlText w:val="%4."/>
      <w:lvlJc w:val="left"/>
      <w:pPr>
        <w:ind w:left="2880" w:hanging="360"/>
      </w:pPr>
    </w:lvl>
    <w:lvl w:ilvl="4" w:tplc="41192667" w:tentative="1">
      <w:start w:val="1"/>
      <w:numFmt w:val="lowerLetter"/>
      <w:lvlText w:val="%5."/>
      <w:lvlJc w:val="left"/>
      <w:pPr>
        <w:ind w:left="3600" w:hanging="360"/>
      </w:pPr>
    </w:lvl>
    <w:lvl w:ilvl="5" w:tplc="41192667" w:tentative="1">
      <w:start w:val="1"/>
      <w:numFmt w:val="lowerRoman"/>
      <w:lvlText w:val="%6."/>
      <w:lvlJc w:val="right"/>
      <w:pPr>
        <w:ind w:left="4320" w:hanging="180"/>
      </w:pPr>
    </w:lvl>
    <w:lvl w:ilvl="6" w:tplc="41192667" w:tentative="1">
      <w:start w:val="1"/>
      <w:numFmt w:val="decimal"/>
      <w:lvlText w:val="%7."/>
      <w:lvlJc w:val="left"/>
      <w:pPr>
        <w:ind w:left="5040" w:hanging="360"/>
      </w:pPr>
    </w:lvl>
    <w:lvl w:ilvl="7" w:tplc="41192667" w:tentative="1">
      <w:start w:val="1"/>
      <w:numFmt w:val="lowerLetter"/>
      <w:lvlText w:val="%8."/>
      <w:lvlJc w:val="left"/>
      <w:pPr>
        <w:ind w:left="5760" w:hanging="360"/>
      </w:pPr>
    </w:lvl>
    <w:lvl w:ilvl="8" w:tplc="4119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4">
    <w:multiLevelType w:val="hybridMultilevel"/>
    <w:lvl w:ilvl="0" w:tplc="10820226">
      <w:start w:val="1"/>
      <w:numFmt w:val="decimal"/>
      <w:lvlText w:val="%1."/>
      <w:lvlJc w:val="left"/>
      <w:pPr>
        <w:ind w:left="720" w:hanging="360"/>
      </w:pPr>
    </w:lvl>
    <w:lvl w:ilvl="1" w:tplc="10820226" w:tentative="1">
      <w:start w:val="1"/>
      <w:numFmt w:val="lowerLetter"/>
      <w:lvlText w:val="%2."/>
      <w:lvlJc w:val="left"/>
      <w:pPr>
        <w:ind w:left="1440" w:hanging="360"/>
      </w:pPr>
    </w:lvl>
    <w:lvl w:ilvl="2" w:tplc="10820226" w:tentative="1">
      <w:start w:val="1"/>
      <w:numFmt w:val="lowerRoman"/>
      <w:lvlText w:val="%3."/>
      <w:lvlJc w:val="right"/>
      <w:pPr>
        <w:ind w:left="2160" w:hanging="180"/>
      </w:pPr>
    </w:lvl>
    <w:lvl w:ilvl="3" w:tplc="10820226" w:tentative="1">
      <w:start w:val="1"/>
      <w:numFmt w:val="decimal"/>
      <w:lvlText w:val="%4."/>
      <w:lvlJc w:val="left"/>
      <w:pPr>
        <w:ind w:left="2880" w:hanging="360"/>
      </w:pPr>
    </w:lvl>
    <w:lvl w:ilvl="4" w:tplc="10820226" w:tentative="1">
      <w:start w:val="1"/>
      <w:numFmt w:val="lowerLetter"/>
      <w:lvlText w:val="%5."/>
      <w:lvlJc w:val="left"/>
      <w:pPr>
        <w:ind w:left="3600" w:hanging="360"/>
      </w:pPr>
    </w:lvl>
    <w:lvl w:ilvl="5" w:tplc="10820226" w:tentative="1">
      <w:start w:val="1"/>
      <w:numFmt w:val="lowerRoman"/>
      <w:lvlText w:val="%6."/>
      <w:lvlJc w:val="right"/>
      <w:pPr>
        <w:ind w:left="4320" w:hanging="180"/>
      </w:pPr>
    </w:lvl>
    <w:lvl w:ilvl="6" w:tplc="10820226" w:tentative="1">
      <w:start w:val="1"/>
      <w:numFmt w:val="decimal"/>
      <w:lvlText w:val="%7."/>
      <w:lvlJc w:val="left"/>
      <w:pPr>
        <w:ind w:left="5040" w:hanging="360"/>
      </w:pPr>
    </w:lvl>
    <w:lvl w:ilvl="7" w:tplc="10820226" w:tentative="1">
      <w:start w:val="1"/>
      <w:numFmt w:val="lowerLetter"/>
      <w:lvlText w:val="%8."/>
      <w:lvlJc w:val="left"/>
      <w:pPr>
        <w:ind w:left="5760" w:hanging="360"/>
      </w:pPr>
    </w:lvl>
    <w:lvl w:ilvl="8" w:tplc="1082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3">
    <w:multiLevelType w:val="hybridMultilevel"/>
    <w:lvl w:ilvl="0" w:tplc="44712632">
      <w:start w:val="1"/>
      <w:numFmt w:val="decimal"/>
      <w:lvlText w:val="%1."/>
      <w:lvlJc w:val="left"/>
      <w:pPr>
        <w:ind w:left="720" w:hanging="360"/>
      </w:pPr>
    </w:lvl>
    <w:lvl w:ilvl="1" w:tplc="44712632" w:tentative="1">
      <w:start w:val="1"/>
      <w:numFmt w:val="lowerLetter"/>
      <w:lvlText w:val="%2."/>
      <w:lvlJc w:val="left"/>
      <w:pPr>
        <w:ind w:left="1440" w:hanging="360"/>
      </w:pPr>
    </w:lvl>
    <w:lvl w:ilvl="2" w:tplc="44712632" w:tentative="1">
      <w:start w:val="1"/>
      <w:numFmt w:val="lowerRoman"/>
      <w:lvlText w:val="%3."/>
      <w:lvlJc w:val="right"/>
      <w:pPr>
        <w:ind w:left="2160" w:hanging="180"/>
      </w:pPr>
    </w:lvl>
    <w:lvl w:ilvl="3" w:tplc="44712632" w:tentative="1">
      <w:start w:val="1"/>
      <w:numFmt w:val="decimal"/>
      <w:lvlText w:val="%4."/>
      <w:lvlJc w:val="left"/>
      <w:pPr>
        <w:ind w:left="2880" w:hanging="360"/>
      </w:pPr>
    </w:lvl>
    <w:lvl w:ilvl="4" w:tplc="44712632" w:tentative="1">
      <w:start w:val="1"/>
      <w:numFmt w:val="lowerLetter"/>
      <w:lvlText w:val="%5."/>
      <w:lvlJc w:val="left"/>
      <w:pPr>
        <w:ind w:left="3600" w:hanging="360"/>
      </w:pPr>
    </w:lvl>
    <w:lvl w:ilvl="5" w:tplc="44712632" w:tentative="1">
      <w:start w:val="1"/>
      <w:numFmt w:val="lowerRoman"/>
      <w:lvlText w:val="%6."/>
      <w:lvlJc w:val="right"/>
      <w:pPr>
        <w:ind w:left="4320" w:hanging="180"/>
      </w:pPr>
    </w:lvl>
    <w:lvl w:ilvl="6" w:tplc="44712632" w:tentative="1">
      <w:start w:val="1"/>
      <w:numFmt w:val="decimal"/>
      <w:lvlText w:val="%7."/>
      <w:lvlJc w:val="left"/>
      <w:pPr>
        <w:ind w:left="5040" w:hanging="360"/>
      </w:pPr>
    </w:lvl>
    <w:lvl w:ilvl="7" w:tplc="44712632" w:tentative="1">
      <w:start w:val="1"/>
      <w:numFmt w:val="lowerLetter"/>
      <w:lvlText w:val="%8."/>
      <w:lvlJc w:val="left"/>
      <w:pPr>
        <w:ind w:left="5760" w:hanging="360"/>
      </w:pPr>
    </w:lvl>
    <w:lvl w:ilvl="8" w:tplc="4471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2">
    <w:multiLevelType w:val="hybridMultilevel"/>
    <w:lvl w:ilvl="0" w:tplc="39268362">
      <w:start w:val="1"/>
      <w:numFmt w:val="decimal"/>
      <w:lvlText w:val="%1."/>
      <w:lvlJc w:val="left"/>
      <w:pPr>
        <w:ind w:left="720" w:hanging="360"/>
      </w:pPr>
    </w:lvl>
    <w:lvl w:ilvl="1" w:tplc="39268362" w:tentative="1">
      <w:start w:val="1"/>
      <w:numFmt w:val="lowerLetter"/>
      <w:lvlText w:val="%2."/>
      <w:lvlJc w:val="left"/>
      <w:pPr>
        <w:ind w:left="1440" w:hanging="360"/>
      </w:pPr>
    </w:lvl>
    <w:lvl w:ilvl="2" w:tplc="39268362" w:tentative="1">
      <w:start w:val="1"/>
      <w:numFmt w:val="lowerRoman"/>
      <w:lvlText w:val="%3."/>
      <w:lvlJc w:val="right"/>
      <w:pPr>
        <w:ind w:left="2160" w:hanging="180"/>
      </w:pPr>
    </w:lvl>
    <w:lvl w:ilvl="3" w:tplc="39268362" w:tentative="1">
      <w:start w:val="1"/>
      <w:numFmt w:val="decimal"/>
      <w:lvlText w:val="%4."/>
      <w:lvlJc w:val="left"/>
      <w:pPr>
        <w:ind w:left="2880" w:hanging="360"/>
      </w:pPr>
    </w:lvl>
    <w:lvl w:ilvl="4" w:tplc="39268362" w:tentative="1">
      <w:start w:val="1"/>
      <w:numFmt w:val="lowerLetter"/>
      <w:lvlText w:val="%5."/>
      <w:lvlJc w:val="left"/>
      <w:pPr>
        <w:ind w:left="3600" w:hanging="360"/>
      </w:pPr>
    </w:lvl>
    <w:lvl w:ilvl="5" w:tplc="39268362" w:tentative="1">
      <w:start w:val="1"/>
      <w:numFmt w:val="lowerRoman"/>
      <w:lvlText w:val="%6."/>
      <w:lvlJc w:val="right"/>
      <w:pPr>
        <w:ind w:left="4320" w:hanging="180"/>
      </w:pPr>
    </w:lvl>
    <w:lvl w:ilvl="6" w:tplc="39268362" w:tentative="1">
      <w:start w:val="1"/>
      <w:numFmt w:val="decimal"/>
      <w:lvlText w:val="%7."/>
      <w:lvlJc w:val="left"/>
      <w:pPr>
        <w:ind w:left="5040" w:hanging="360"/>
      </w:pPr>
    </w:lvl>
    <w:lvl w:ilvl="7" w:tplc="39268362" w:tentative="1">
      <w:start w:val="1"/>
      <w:numFmt w:val="lowerLetter"/>
      <w:lvlText w:val="%8."/>
      <w:lvlJc w:val="left"/>
      <w:pPr>
        <w:ind w:left="5760" w:hanging="360"/>
      </w:pPr>
    </w:lvl>
    <w:lvl w:ilvl="8" w:tplc="39268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1">
    <w:multiLevelType w:val="hybridMultilevel"/>
    <w:lvl w:ilvl="0" w:tplc="68567793">
      <w:start w:val="1"/>
      <w:numFmt w:val="decimal"/>
      <w:lvlText w:val="%1."/>
      <w:lvlJc w:val="left"/>
      <w:pPr>
        <w:ind w:left="720" w:hanging="360"/>
      </w:pPr>
    </w:lvl>
    <w:lvl w:ilvl="1" w:tplc="68567793" w:tentative="1">
      <w:start w:val="1"/>
      <w:numFmt w:val="lowerLetter"/>
      <w:lvlText w:val="%2."/>
      <w:lvlJc w:val="left"/>
      <w:pPr>
        <w:ind w:left="1440" w:hanging="360"/>
      </w:pPr>
    </w:lvl>
    <w:lvl w:ilvl="2" w:tplc="68567793" w:tentative="1">
      <w:start w:val="1"/>
      <w:numFmt w:val="lowerRoman"/>
      <w:lvlText w:val="%3."/>
      <w:lvlJc w:val="right"/>
      <w:pPr>
        <w:ind w:left="2160" w:hanging="180"/>
      </w:pPr>
    </w:lvl>
    <w:lvl w:ilvl="3" w:tplc="68567793" w:tentative="1">
      <w:start w:val="1"/>
      <w:numFmt w:val="decimal"/>
      <w:lvlText w:val="%4."/>
      <w:lvlJc w:val="left"/>
      <w:pPr>
        <w:ind w:left="2880" w:hanging="360"/>
      </w:pPr>
    </w:lvl>
    <w:lvl w:ilvl="4" w:tplc="68567793" w:tentative="1">
      <w:start w:val="1"/>
      <w:numFmt w:val="lowerLetter"/>
      <w:lvlText w:val="%5."/>
      <w:lvlJc w:val="left"/>
      <w:pPr>
        <w:ind w:left="3600" w:hanging="360"/>
      </w:pPr>
    </w:lvl>
    <w:lvl w:ilvl="5" w:tplc="68567793" w:tentative="1">
      <w:start w:val="1"/>
      <w:numFmt w:val="lowerRoman"/>
      <w:lvlText w:val="%6."/>
      <w:lvlJc w:val="right"/>
      <w:pPr>
        <w:ind w:left="4320" w:hanging="180"/>
      </w:pPr>
    </w:lvl>
    <w:lvl w:ilvl="6" w:tplc="68567793" w:tentative="1">
      <w:start w:val="1"/>
      <w:numFmt w:val="decimal"/>
      <w:lvlText w:val="%7."/>
      <w:lvlJc w:val="left"/>
      <w:pPr>
        <w:ind w:left="5040" w:hanging="360"/>
      </w:pPr>
    </w:lvl>
    <w:lvl w:ilvl="7" w:tplc="68567793" w:tentative="1">
      <w:start w:val="1"/>
      <w:numFmt w:val="lowerLetter"/>
      <w:lvlText w:val="%8."/>
      <w:lvlJc w:val="left"/>
      <w:pPr>
        <w:ind w:left="5760" w:hanging="360"/>
      </w:pPr>
    </w:lvl>
    <w:lvl w:ilvl="8" w:tplc="68567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40">
    <w:multiLevelType w:val="hybridMultilevel"/>
    <w:lvl w:ilvl="0" w:tplc="93544453">
      <w:start w:val="1"/>
      <w:numFmt w:val="decimal"/>
      <w:lvlText w:val="%1."/>
      <w:lvlJc w:val="left"/>
      <w:pPr>
        <w:ind w:left="720" w:hanging="360"/>
      </w:pPr>
    </w:lvl>
    <w:lvl w:ilvl="1" w:tplc="93544453" w:tentative="1">
      <w:start w:val="1"/>
      <w:numFmt w:val="lowerLetter"/>
      <w:lvlText w:val="%2."/>
      <w:lvlJc w:val="left"/>
      <w:pPr>
        <w:ind w:left="1440" w:hanging="360"/>
      </w:pPr>
    </w:lvl>
    <w:lvl w:ilvl="2" w:tplc="93544453" w:tentative="1">
      <w:start w:val="1"/>
      <w:numFmt w:val="lowerRoman"/>
      <w:lvlText w:val="%3."/>
      <w:lvlJc w:val="right"/>
      <w:pPr>
        <w:ind w:left="2160" w:hanging="180"/>
      </w:pPr>
    </w:lvl>
    <w:lvl w:ilvl="3" w:tplc="93544453" w:tentative="1">
      <w:start w:val="1"/>
      <w:numFmt w:val="decimal"/>
      <w:lvlText w:val="%4."/>
      <w:lvlJc w:val="left"/>
      <w:pPr>
        <w:ind w:left="2880" w:hanging="360"/>
      </w:pPr>
    </w:lvl>
    <w:lvl w:ilvl="4" w:tplc="93544453" w:tentative="1">
      <w:start w:val="1"/>
      <w:numFmt w:val="lowerLetter"/>
      <w:lvlText w:val="%5."/>
      <w:lvlJc w:val="left"/>
      <w:pPr>
        <w:ind w:left="3600" w:hanging="360"/>
      </w:pPr>
    </w:lvl>
    <w:lvl w:ilvl="5" w:tplc="93544453" w:tentative="1">
      <w:start w:val="1"/>
      <w:numFmt w:val="lowerRoman"/>
      <w:lvlText w:val="%6."/>
      <w:lvlJc w:val="right"/>
      <w:pPr>
        <w:ind w:left="4320" w:hanging="180"/>
      </w:pPr>
    </w:lvl>
    <w:lvl w:ilvl="6" w:tplc="93544453" w:tentative="1">
      <w:start w:val="1"/>
      <w:numFmt w:val="decimal"/>
      <w:lvlText w:val="%7."/>
      <w:lvlJc w:val="left"/>
      <w:pPr>
        <w:ind w:left="5040" w:hanging="360"/>
      </w:pPr>
    </w:lvl>
    <w:lvl w:ilvl="7" w:tplc="93544453" w:tentative="1">
      <w:start w:val="1"/>
      <w:numFmt w:val="lowerLetter"/>
      <w:lvlText w:val="%8."/>
      <w:lvlJc w:val="left"/>
      <w:pPr>
        <w:ind w:left="5760" w:hanging="360"/>
      </w:pPr>
    </w:lvl>
    <w:lvl w:ilvl="8" w:tplc="9354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9">
    <w:multiLevelType w:val="hybridMultilevel"/>
    <w:lvl w:ilvl="0" w:tplc="52379320">
      <w:start w:val="1"/>
      <w:numFmt w:val="decimal"/>
      <w:lvlText w:val="%1."/>
      <w:lvlJc w:val="left"/>
      <w:pPr>
        <w:ind w:left="720" w:hanging="360"/>
      </w:pPr>
    </w:lvl>
    <w:lvl w:ilvl="1" w:tplc="52379320" w:tentative="1">
      <w:start w:val="1"/>
      <w:numFmt w:val="lowerLetter"/>
      <w:lvlText w:val="%2."/>
      <w:lvlJc w:val="left"/>
      <w:pPr>
        <w:ind w:left="1440" w:hanging="360"/>
      </w:pPr>
    </w:lvl>
    <w:lvl w:ilvl="2" w:tplc="52379320" w:tentative="1">
      <w:start w:val="1"/>
      <w:numFmt w:val="lowerRoman"/>
      <w:lvlText w:val="%3."/>
      <w:lvlJc w:val="right"/>
      <w:pPr>
        <w:ind w:left="2160" w:hanging="180"/>
      </w:pPr>
    </w:lvl>
    <w:lvl w:ilvl="3" w:tplc="52379320" w:tentative="1">
      <w:start w:val="1"/>
      <w:numFmt w:val="decimal"/>
      <w:lvlText w:val="%4."/>
      <w:lvlJc w:val="left"/>
      <w:pPr>
        <w:ind w:left="2880" w:hanging="360"/>
      </w:pPr>
    </w:lvl>
    <w:lvl w:ilvl="4" w:tplc="52379320" w:tentative="1">
      <w:start w:val="1"/>
      <w:numFmt w:val="lowerLetter"/>
      <w:lvlText w:val="%5."/>
      <w:lvlJc w:val="left"/>
      <w:pPr>
        <w:ind w:left="3600" w:hanging="360"/>
      </w:pPr>
    </w:lvl>
    <w:lvl w:ilvl="5" w:tplc="52379320" w:tentative="1">
      <w:start w:val="1"/>
      <w:numFmt w:val="lowerRoman"/>
      <w:lvlText w:val="%6."/>
      <w:lvlJc w:val="right"/>
      <w:pPr>
        <w:ind w:left="4320" w:hanging="180"/>
      </w:pPr>
    </w:lvl>
    <w:lvl w:ilvl="6" w:tplc="52379320" w:tentative="1">
      <w:start w:val="1"/>
      <w:numFmt w:val="decimal"/>
      <w:lvlText w:val="%7."/>
      <w:lvlJc w:val="left"/>
      <w:pPr>
        <w:ind w:left="5040" w:hanging="360"/>
      </w:pPr>
    </w:lvl>
    <w:lvl w:ilvl="7" w:tplc="52379320" w:tentative="1">
      <w:start w:val="1"/>
      <w:numFmt w:val="lowerLetter"/>
      <w:lvlText w:val="%8."/>
      <w:lvlJc w:val="left"/>
      <w:pPr>
        <w:ind w:left="5760" w:hanging="360"/>
      </w:pPr>
    </w:lvl>
    <w:lvl w:ilvl="8" w:tplc="52379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8">
    <w:multiLevelType w:val="hybridMultilevel"/>
    <w:lvl w:ilvl="0" w:tplc="75891142">
      <w:start w:val="1"/>
      <w:numFmt w:val="decimal"/>
      <w:lvlText w:val="%1."/>
      <w:lvlJc w:val="left"/>
      <w:pPr>
        <w:ind w:left="720" w:hanging="360"/>
      </w:pPr>
    </w:lvl>
    <w:lvl w:ilvl="1" w:tplc="75891142" w:tentative="1">
      <w:start w:val="1"/>
      <w:numFmt w:val="lowerLetter"/>
      <w:lvlText w:val="%2."/>
      <w:lvlJc w:val="left"/>
      <w:pPr>
        <w:ind w:left="1440" w:hanging="360"/>
      </w:pPr>
    </w:lvl>
    <w:lvl w:ilvl="2" w:tplc="75891142" w:tentative="1">
      <w:start w:val="1"/>
      <w:numFmt w:val="lowerRoman"/>
      <w:lvlText w:val="%3."/>
      <w:lvlJc w:val="right"/>
      <w:pPr>
        <w:ind w:left="2160" w:hanging="180"/>
      </w:pPr>
    </w:lvl>
    <w:lvl w:ilvl="3" w:tplc="75891142" w:tentative="1">
      <w:start w:val="1"/>
      <w:numFmt w:val="decimal"/>
      <w:lvlText w:val="%4."/>
      <w:lvlJc w:val="left"/>
      <w:pPr>
        <w:ind w:left="2880" w:hanging="360"/>
      </w:pPr>
    </w:lvl>
    <w:lvl w:ilvl="4" w:tplc="75891142" w:tentative="1">
      <w:start w:val="1"/>
      <w:numFmt w:val="lowerLetter"/>
      <w:lvlText w:val="%5."/>
      <w:lvlJc w:val="left"/>
      <w:pPr>
        <w:ind w:left="3600" w:hanging="360"/>
      </w:pPr>
    </w:lvl>
    <w:lvl w:ilvl="5" w:tplc="75891142" w:tentative="1">
      <w:start w:val="1"/>
      <w:numFmt w:val="lowerRoman"/>
      <w:lvlText w:val="%6."/>
      <w:lvlJc w:val="right"/>
      <w:pPr>
        <w:ind w:left="4320" w:hanging="180"/>
      </w:pPr>
    </w:lvl>
    <w:lvl w:ilvl="6" w:tplc="75891142" w:tentative="1">
      <w:start w:val="1"/>
      <w:numFmt w:val="decimal"/>
      <w:lvlText w:val="%7."/>
      <w:lvlJc w:val="left"/>
      <w:pPr>
        <w:ind w:left="5040" w:hanging="360"/>
      </w:pPr>
    </w:lvl>
    <w:lvl w:ilvl="7" w:tplc="75891142" w:tentative="1">
      <w:start w:val="1"/>
      <w:numFmt w:val="lowerLetter"/>
      <w:lvlText w:val="%8."/>
      <w:lvlJc w:val="left"/>
      <w:pPr>
        <w:ind w:left="5760" w:hanging="360"/>
      </w:pPr>
    </w:lvl>
    <w:lvl w:ilvl="8" w:tplc="7589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7">
    <w:multiLevelType w:val="hybridMultilevel"/>
    <w:lvl w:ilvl="0" w:tplc="74117866">
      <w:start w:val="1"/>
      <w:numFmt w:val="decimal"/>
      <w:lvlText w:val="%1."/>
      <w:lvlJc w:val="left"/>
      <w:pPr>
        <w:ind w:left="720" w:hanging="360"/>
      </w:pPr>
    </w:lvl>
    <w:lvl w:ilvl="1" w:tplc="74117866" w:tentative="1">
      <w:start w:val="1"/>
      <w:numFmt w:val="lowerLetter"/>
      <w:lvlText w:val="%2."/>
      <w:lvlJc w:val="left"/>
      <w:pPr>
        <w:ind w:left="1440" w:hanging="360"/>
      </w:pPr>
    </w:lvl>
    <w:lvl w:ilvl="2" w:tplc="74117866" w:tentative="1">
      <w:start w:val="1"/>
      <w:numFmt w:val="lowerRoman"/>
      <w:lvlText w:val="%3."/>
      <w:lvlJc w:val="right"/>
      <w:pPr>
        <w:ind w:left="2160" w:hanging="180"/>
      </w:pPr>
    </w:lvl>
    <w:lvl w:ilvl="3" w:tplc="74117866" w:tentative="1">
      <w:start w:val="1"/>
      <w:numFmt w:val="decimal"/>
      <w:lvlText w:val="%4."/>
      <w:lvlJc w:val="left"/>
      <w:pPr>
        <w:ind w:left="2880" w:hanging="360"/>
      </w:pPr>
    </w:lvl>
    <w:lvl w:ilvl="4" w:tplc="74117866" w:tentative="1">
      <w:start w:val="1"/>
      <w:numFmt w:val="lowerLetter"/>
      <w:lvlText w:val="%5."/>
      <w:lvlJc w:val="left"/>
      <w:pPr>
        <w:ind w:left="3600" w:hanging="360"/>
      </w:pPr>
    </w:lvl>
    <w:lvl w:ilvl="5" w:tplc="74117866" w:tentative="1">
      <w:start w:val="1"/>
      <w:numFmt w:val="lowerRoman"/>
      <w:lvlText w:val="%6."/>
      <w:lvlJc w:val="right"/>
      <w:pPr>
        <w:ind w:left="4320" w:hanging="180"/>
      </w:pPr>
    </w:lvl>
    <w:lvl w:ilvl="6" w:tplc="74117866" w:tentative="1">
      <w:start w:val="1"/>
      <w:numFmt w:val="decimal"/>
      <w:lvlText w:val="%7."/>
      <w:lvlJc w:val="left"/>
      <w:pPr>
        <w:ind w:left="5040" w:hanging="360"/>
      </w:pPr>
    </w:lvl>
    <w:lvl w:ilvl="7" w:tplc="74117866" w:tentative="1">
      <w:start w:val="1"/>
      <w:numFmt w:val="lowerLetter"/>
      <w:lvlText w:val="%8."/>
      <w:lvlJc w:val="left"/>
      <w:pPr>
        <w:ind w:left="5760" w:hanging="360"/>
      </w:pPr>
    </w:lvl>
    <w:lvl w:ilvl="8" w:tplc="7411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6">
    <w:multiLevelType w:val="hybridMultilevel"/>
    <w:lvl w:ilvl="0" w:tplc="58867907">
      <w:start w:val="1"/>
      <w:numFmt w:val="decimal"/>
      <w:lvlText w:val="%1."/>
      <w:lvlJc w:val="left"/>
      <w:pPr>
        <w:ind w:left="720" w:hanging="360"/>
      </w:pPr>
    </w:lvl>
    <w:lvl w:ilvl="1" w:tplc="58867907" w:tentative="1">
      <w:start w:val="1"/>
      <w:numFmt w:val="lowerLetter"/>
      <w:lvlText w:val="%2."/>
      <w:lvlJc w:val="left"/>
      <w:pPr>
        <w:ind w:left="1440" w:hanging="360"/>
      </w:pPr>
    </w:lvl>
    <w:lvl w:ilvl="2" w:tplc="58867907" w:tentative="1">
      <w:start w:val="1"/>
      <w:numFmt w:val="lowerRoman"/>
      <w:lvlText w:val="%3."/>
      <w:lvlJc w:val="right"/>
      <w:pPr>
        <w:ind w:left="2160" w:hanging="180"/>
      </w:pPr>
    </w:lvl>
    <w:lvl w:ilvl="3" w:tplc="58867907" w:tentative="1">
      <w:start w:val="1"/>
      <w:numFmt w:val="decimal"/>
      <w:lvlText w:val="%4."/>
      <w:lvlJc w:val="left"/>
      <w:pPr>
        <w:ind w:left="2880" w:hanging="360"/>
      </w:pPr>
    </w:lvl>
    <w:lvl w:ilvl="4" w:tplc="58867907" w:tentative="1">
      <w:start w:val="1"/>
      <w:numFmt w:val="lowerLetter"/>
      <w:lvlText w:val="%5."/>
      <w:lvlJc w:val="left"/>
      <w:pPr>
        <w:ind w:left="3600" w:hanging="360"/>
      </w:pPr>
    </w:lvl>
    <w:lvl w:ilvl="5" w:tplc="58867907" w:tentative="1">
      <w:start w:val="1"/>
      <w:numFmt w:val="lowerRoman"/>
      <w:lvlText w:val="%6."/>
      <w:lvlJc w:val="right"/>
      <w:pPr>
        <w:ind w:left="4320" w:hanging="180"/>
      </w:pPr>
    </w:lvl>
    <w:lvl w:ilvl="6" w:tplc="58867907" w:tentative="1">
      <w:start w:val="1"/>
      <w:numFmt w:val="decimal"/>
      <w:lvlText w:val="%7."/>
      <w:lvlJc w:val="left"/>
      <w:pPr>
        <w:ind w:left="5040" w:hanging="360"/>
      </w:pPr>
    </w:lvl>
    <w:lvl w:ilvl="7" w:tplc="58867907" w:tentative="1">
      <w:start w:val="1"/>
      <w:numFmt w:val="lowerLetter"/>
      <w:lvlText w:val="%8."/>
      <w:lvlJc w:val="left"/>
      <w:pPr>
        <w:ind w:left="5760" w:hanging="360"/>
      </w:pPr>
    </w:lvl>
    <w:lvl w:ilvl="8" w:tplc="5886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5">
    <w:multiLevelType w:val="hybridMultilevel"/>
    <w:lvl w:ilvl="0" w:tplc="56863562">
      <w:start w:val="1"/>
      <w:numFmt w:val="decimal"/>
      <w:lvlText w:val="%1."/>
      <w:lvlJc w:val="left"/>
      <w:pPr>
        <w:ind w:left="720" w:hanging="360"/>
      </w:pPr>
    </w:lvl>
    <w:lvl w:ilvl="1" w:tplc="56863562" w:tentative="1">
      <w:start w:val="1"/>
      <w:numFmt w:val="lowerLetter"/>
      <w:lvlText w:val="%2."/>
      <w:lvlJc w:val="left"/>
      <w:pPr>
        <w:ind w:left="1440" w:hanging="360"/>
      </w:pPr>
    </w:lvl>
    <w:lvl w:ilvl="2" w:tplc="56863562" w:tentative="1">
      <w:start w:val="1"/>
      <w:numFmt w:val="lowerRoman"/>
      <w:lvlText w:val="%3."/>
      <w:lvlJc w:val="right"/>
      <w:pPr>
        <w:ind w:left="2160" w:hanging="180"/>
      </w:pPr>
    </w:lvl>
    <w:lvl w:ilvl="3" w:tplc="56863562" w:tentative="1">
      <w:start w:val="1"/>
      <w:numFmt w:val="decimal"/>
      <w:lvlText w:val="%4."/>
      <w:lvlJc w:val="left"/>
      <w:pPr>
        <w:ind w:left="2880" w:hanging="360"/>
      </w:pPr>
    </w:lvl>
    <w:lvl w:ilvl="4" w:tplc="56863562" w:tentative="1">
      <w:start w:val="1"/>
      <w:numFmt w:val="lowerLetter"/>
      <w:lvlText w:val="%5."/>
      <w:lvlJc w:val="left"/>
      <w:pPr>
        <w:ind w:left="3600" w:hanging="360"/>
      </w:pPr>
    </w:lvl>
    <w:lvl w:ilvl="5" w:tplc="56863562" w:tentative="1">
      <w:start w:val="1"/>
      <w:numFmt w:val="lowerRoman"/>
      <w:lvlText w:val="%6."/>
      <w:lvlJc w:val="right"/>
      <w:pPr>
        <w:ind w:left="4320" w:hanging="180"/>
      </w:pPr>
    </w:lvl>
    <w:lvl w:ilvl="6" w:tplc="56863562" w:tentative="1">
      <w:start w:val="1"/>
      <w:numFmt w:val="decimal"/>
      <w:lvlText w:val="%7."/>
      <w:lvlJc w:val="left"/>
      <w:pPr>
        <w:ind w:left="5040" w:hanging="360"/>
      </w:pPr>
    </w:lvl>
    <w:lvl w:ilvl="7" w:tplc="56863562" w:tentative="1">
      <w:start w:val="1"/>
      <w:numFmt w:val="lowerLetter"/>
      <w:lvlText w:val="%8."/>
      <w:lvlJc w:val="left"/>
      <w:pPr>
        <w:ind w:left="5760" w:hanging="360"/>
      </w:pPr>
    </w:lvl>
    <w:lvl w:ilvl="8" w:tplc="5686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4">
    <w:multiLevelType w:val="hybridMultilevel"/>
    <w:lvl w:ilvl="0" w:tplc="81515336">
      <w:start w:val="1"/>
      <w:numFmt w:val="decimal"/>
      <w:lvlText w:val="%1."/>
      <w:lvlJc w:val="left"/>
      <w:pPr>
        <w:ind w:left="720" w:hanging="360"/>
      </w:pPr>
    </w:lvl>
    <w:lvl w:ilvl="1" w:tplc="81515336" w:tentative="1">
      <w:start w:val="1"/>
      <w:numFmt w:val="lowerLetter"/>
      <w:lvlText w:val="%2."/>
      <w:lvlJc w:val="left"/>
      <w:pPr>
        <w:ind w:left="1440" w:hanging="360"/>
      </w:pPr>
    </w:lvl>
    <w:lvl w:ilvl="2" w:tplc="81515336" w:tentative="1">
      <w:start w:val="1"/>
      <w:numFmt w:val="lowerRoman"/>
      <w:lvlText w:val="%3."/>
      <w:lvlJc w:val="right"/>
      <w:pPr>
        <w:ind w:left="2160" w:hanging="180"/>
      </w:pPr>
    </w:lvl>
    <w:lvl w:ilvl="3" w:tplc="81515336" w:tentative="1">
      <w:start w:val="1"/>
      <w:numFmt w:val="decimal"/>
      <w:lvlText w:val="%4."/>
      <w:lvlJc w:val="left"/>
      <w:pPr>
        <w:ind w:left="2880" w:hanging="360"/>
      </w:pPr>
    </w:lvl>
    <w:lvl w:ilvl="4" w:tplc="81515336" w:tentative="1">
      <w:start w:val="1"/>
      <w:numFmt w:val="lowerLetter"/>
      <w:lvlText w:val="%5."/>
      <w:lvlJc w:val="left"/>
      <w:pPr>
        <w:ind w:left="3600" w:hanging="360"/>
      </w:pPr>
    </w:lvl>
    <w:lvl w:ilvl="5" w:tplc="81515336" w:tentative="1">
      <w:start w:val="1"/>
      <w:numFmt w:val="lowerRoman"/>
      <w:lvlText w:val="%6."/>
      <w:lvlJc w:val="right"/>
      <w:pPr>
        <w:ind w:left="4320" w:hanging="180"/>
      </w:pPr>
    </w:lvl>
    <w:lvl w:ilvl="6" w:tplc="81515336" w:tentative="1">
      <w:start w:val="1"/>
      <w:numFmt w:val="decimal"/>
      <w:lvlText w:val="%7."/>
      <w:lvlJc w:val="left"/>
      <w:pPr>
        <w:ind w:left="5040" w:hanging="360"/>
      </w:pPr>
    </w:lvl>
    <w:lvl w:ilvl="7" w:tplc="81515336" w:tentative="1">
      <w:start w:val="1"/>
      <w:numFmt w:val="lowerLetter"/>
      <w:lvlText w:val="%8."/>
      <w:lvlJc w:val="left"/>
      <w:pPr>
        <w:ind w:left="5760" w:hanging="360"/>
      </w:pPr>
    </w:lvl>
    <w:lvl w:ilvl="8" w:tplc="8151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3">
    <w:multiLevelType w:val="hybridMultilevel"/>
    <w:lvl w:ilvl="0" w:tplc="26098675">
      <w:start w:val="1"/>
      <w:numFmt w:val="decimal"/>
      <w:lvlText w:val="%1."/>
      <w:lvlJc w:val="left"/>
      <w:pPr>
        <w:ind w:left="720" w:hanging="360"/>
      </w:pPr>
    </w:lvl>
    <w:lvl w:ilvl="1" w:tplc="26098675" w:tentative="1">
      <w:start w:val="1"/>
      <w:numFmt w:val="lowerLetter"/>
      <w:lvlText w:val="%2."/>
      <w:lvlJc w:val="left"/>
      <w:pPr>
        <w:ind w:left="1440" w:hanging="360"/>
      </w:pPr>
    </w:lvl>
    <w:lvl w:ilvl="2" w:tplc="26098675" w:tentative="1">
      <w:start w:val="1"/>
      <w:numFmt w:val="lowerRoman"/>
      <w:lvlText w:val="%3."/>
      <w:lvlJc w:val="right"/>
      <w:pPr>
        <w:ind w:left="2160" w:hanging="180"/>
      </w:pPr>
    </w:lvl>
    <w:lvl w:ilvl="3" w:tplc="26098675" w:tentative="1">
      <w:start w:val="1"/>
      <w:numFmt w:val="decimal"/>
      <w:lvlText w:val="%4."/>
      <w:lvlJc w:val="left"/>
      <w:pPr>
        <w:ind w:left="2880" w:hanging="360"/>
      </w:pPr>
    </w:lvl>
    <w:lvl w:ilvl="4" w:tplc="26098675" w:tentative="1">
      <w:start w:val="1"/>
      <w:numFmt w:val="lowerLetter"/>
      <w:lvlText w:val="%5."/>
      <w:lvlJc w:val="left"/>
      <w:pPr>
        <w:ind w:left="3600" w:hanging="360"/>
      </w:pPr>
    </w:lvl>
    <w:lvl w:ilvl="5" w:tplc="26098675" w:tentative="1">
      <w:start w:val="1"/>
      <w:numFmt w:val="lowerRoman"/>
      <w:lvlText w:val="%6."/>
      <w:lvlJc w:val="right"/>
      <w:pPr>
        <w:ind w:left="4320" w:hanging="180"/>
      </w:pPr>
    </w:lvl>
    <w:lvl w:ilvl="6" w:tplc="26098675" w:tentative="1">
      <w:start w:val="1"/>
      <w:numFmt w:val="decimal"/>
      <w:lvlText w:val="%7."/>
      <w:lvlJc w:val="left"/>
      <w:pPr>
        <w:ind w:left="5040" w:hanging="360"/>
      </w:pPr>
    </w:lvl>
    <w:lvl w:ilvl="7" w:tplc="26098675" w:tentative="1">
      <w:start w:val="1"/>
      <w:numFmt w:val="lowerLetter"/>
      <w:lvlText w:val="%8."/>
      <w:lvlJc w:val="left"/>
      <w:pPr>
        <w:ind w:left="5760" w:hanging="360"/>
      </w:pPr>
    </w:lvl>
    <w:lvl w:ilvl="8" w:tplc="2609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2">
    <w:multiLevelType w:val="hybridMultilevel"/>
    <w:lvl w:ilvl="0" w:tplc="59710448">
      <w:start w:val="1"/>
      <w:numFmt w:val="decimal"/>
      <w:lvlText w:val="%1."/>
      <w:lvlJc w:val="left"/>
      <w:pPr>
        <w:ind w:left="720" w:hanging="360"/>
      </w:pPr>
    </w:lvl>
    <w:lvl w:ilvl="1" w:tplc="59710448" w:tentative="1">
      <w:start w:val="1"/>
      <w:numFmt w:val="lowerLetter"/>
      <w:lvlText w:val="%2."/>
      <w:lvlJc w:val="left"/>
      <w:pPr>
        <w:ind w:left="1440" w:hanging="360"/>
      </w:pPr>
    </w:lvl>
    <w:lvl w:ilvl="2" w:tplc="59710448" w:tentative="1">
      <w:start w:val="1"/>
      <w:numFmt w:val="lowerRoman"/>
      <w:lvlText w:val="%3."/>
      <w:lvlJc w:val="right"/>
      <w:pPr>
        <w:ind w:left="2160" w:hanging="180"/>
      </w:pPr>
    </w:lvl>
    <w:lvl w:ilvl="3" w:tplc="59710448" w:tentative="1">
      <w:start w:val="1"/>
      <w:numFmt w:val="decimal"/>
      <w:lvlText w:val="%4."/>
      <w:lvlJc w:val="left"/>
      <w:pPr>
        <w:ind w:left="2880" w:hanging="360"/>
      </w:pPr>
    </w:lvl>
    <w:lvl w:ilvl="4" w:tplc="59710448" w:tentative="1">
      <w:start w:val="1"/>
      <w:numFmt w:val="lowerLetter"/>
      <w:lvlText w:val="%5."/>
      <w:lvlJc w:val="left"/>
      <w:pPr>
        <w:ind w:left="3600" w:hanging="360"/>
      </w:pPr>
    </w:lvl>
    <w:lvl w:ilvl="5" w:tplc="59710448" w:tentative="1">
      <w:start w:val="1"/>
      <w:numFmt w:val="lowerRoman"/>
      <w:lvlText w:val="%6."/>
      <w:lvlJc w:val="right"/>
      <w:pPr>
        <w:ind w:left="4320" w:hanging="180"/>
      </w:pPr>
    </w:lvl>
    <w:lvl w:ilvl="6" w:tplc="59710448" w:tentative="1">
      <w:start w:val="1"/>
      <w:numFmt w:val="decimal"/>
      <w:lvlText w:val="%7."/>
      <w:lvlJc w:val="left"/>
      <w:pPr>
        <w:ind w:left="5040" w:hanging="360"/>
      </w:pPr>
    </w:lvl>
    <w:lvl w:ilvl="7" w:tplc="59710448" w:tentative="1">
      <w:start w:val="1"/>
      <w:numFmt w:val="lowerLetter"/>
      <w:lvlText w:val="%8."/>
      <w:lvlJc w:val="left"/>
      <w:pPr>
        <w:ind w:left="5760" w:hanging="360"/>
      </w:pPr>
    </w:lvl>
    <w:lvl w:ilvl="8" w:tplc="5971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1">
    <w:multiLevelType w:val="hybridMultilevel"/>
    <w:lvl w:ilvl="0" w:tplc="92267113">
      <w:start w:val="1"/>
      <w:numFmt w:val="decimal"/>
      <w:lvlText w:val="%1."/>
      <w:lvlJc w:val="left"/>
      <w:pPr>
        <w:ind w:left="720" w:hanging="360"/>
      </w:pPr>
    </w:lvl>
    <w:lvl w:ilvl="1" w:tplc="92267113" w:tentative="1">
      <w:start w:val="1"/>
      <w:numFmt w:val="lowerLetter"/>
      <w:lvlText w:val="%2."/>
      <w:lvlJc w:val="left"/>
      <w:pPr>
        <w:ind w:left="1440" w:hanging="360"/>
      </w:pPr>
    </w:lvl>
    <w:lvl w:ilvl="2" w:tplc="92267113" w:tentative="1">
      <w:start w:val="1"/>
      <w:numFmt w:val="lowerRoman"/>
      <w:lvlText w:val="%3."/>
      <w:lvlJc w:val="right"/>
      <w:pPr>
        <w:ind w:left="2160" w:hanging="180"/>
      </w:pPr>
    </w:lvl>
    <w:lvl w:ilvl="3" w:tplc="92267113" w:tentative="1">
      <w:start w:val="1"/>
      <w:numFmt w:val="decimal"/>
      <w:lvlText w:val="%4."/>
      <w:lvlJc w:val="left"/>
      <w:pPr>
        <w:ind w:left="2880" w:hanging="360"/>
      </w:pPr>
    </w:lvl>
    <w:lvl w:ilvl="4" w:tplc="92267113" w:tentative="1">
      <w:start w:val="1"/>
      <w:numFmt w:val="lowerLetter"/>
      <w:lvlText w:val="%5."/>
      <w:lvlJc w:val="left"/>
      <w:pPr>
        <w:ind w:left="3600" w:hanging="360"/>
      </w:pPr>
    </w:lvl>
    <w:lvl w:ilvl="5" w:tplc="92267113" w:tentative="1">
      <w:start w:val="1"/>
      <w:numFmt w:val="lowerRoman"/>
      <w:lvlText w:val="%6."/>
      <w:lvlJc w:val="right"/>
      <w:pPr>
        <w:ind w:left="4320" w:hanging="180"/>
      </w:pPr>
    </w:lvl>
    <w:lvl w:ilvl="6" w:tplc="92267113" w:tentative="1">
      <w:start w:val="1"/>
      <w:numFmt w:val="decimal"/>
      <w:lvlText w:val="%7."/>
      <w:lvlJc w:val="left"/>
      <w:pPr>
        <w:ind w:left="5040" w:hanging="360"/>
      </w:pPr>
    </w:lvl>
    <w:lvl w:ilvl="7" w:tplc="92267113" w:tentative="1">
      <w:start w:val="1"/>
      <w:numFmt w:val="lowerLetter"/>
      <w:lvlText w:val="%8."/>
      <w:lvlJc w:val="left"/>
      <w:pPr>
        <w:ind w:left="5760" w:hanging="360"/>
      </w:pPr>
    </w:lvl>
    <w:lvl w:ilvl="8" w:tplc="92267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0">
    <w:multiLevelType w:val="hybridMultilevel"/>
    <w:lvl w:ilvl="0" w:tplc="74654499">
      <w:start w:val="1"/>
      <w:numFmt w:val="decimal"/>
      <w:lvlText w:val="%1."/>
      <w:lvlJc w:val="left"/>
      <w:pPr>
        <w:ind w:left="720" w:hanging="360"/>
      </w:pPr>
    </w:lvl>
    <w:lvl w:ilvl="1" w:tplc="74654499" w:tentative="1">
      <w:start w:val="1"/>
      <w:numFmt w:val="lowerLetter"/>
      <w:lvlText w:val="%2."/>
      <w:lvlJc w:val="left"/>
      <w:pPr>
        <w:ind w:left="1440" w:hanging="360"/>
      </w:pPr>
    </w:lvl>
    <w:lvl w:ilvl="2" w:tplc="74654499" w:tentative="1">
      <w:start w:val="1"/>
      <w:numFmt w:val="lowerRoman"/>
      <w:lvlText w:val="%3."/>
      <w:lvlJc w:val="right"/>
      <w:pPr>
        <w:ind w:left="2160" w:hanging="180"/>
      </w:pPr>
    </w:lvl>
    <w:lvl w:ilvl="3" w:tplc="74654499" w:tentative="1">
      <w:start w:val="1"/>
      <w:numFmt w:val="decimal"/>
      <w:lvlText w:val="%4."/>
      <w:lvlJc w:val="left"/>
      <w:pPr>
        <w:ind w:left="2880" w:hanging="360"/>
      </w:pPr>
    </w:lvl>
    <w:lvl w:ilvl="4" w:tplc="74654499" w:tentative="1">
      <w:start w:val="1"/>
      <w:numFmt w:val="lowerLetter"/>
      <w:lvlText w:val="%5."/>
      <w:lvlJc w:val="left"/>
      <w:pPr>
        <w:ind w:left="3600" w:hanging="360"/>
      </w:pPr>
    </w:lvl>
    <w:lvl w:ilvl="5" w:tplc="74654499" w:tentative="1">
      <w:start w:val="1"/>
      <w:numFmt w:val="lowerRoman"/>
      <w:lvlText w:val="%6."/>
      <w:lvlJc w:val="right"/>
      <w:pPr>
        <w:ind w:left="4320" w:hanging="180"/>
      </w:pPr>
    </w:lvl>
    <w:lvl w:ilvl="6" w:tplc="74654499" w:tentative="1">
      <w:start w:val="1"/>
      <w:numFmt w:val="decimal"/>
      <w:lvlText w:val="%7."/>
      <w:lvlJc w:val="left"/>
      <w:pPr>
        <w:ind w:left="5040" w:hanging="360"/>
      </w:pPr>
    </w:lvl>
    <w:lvl w:ilvl="7" w:tplc="74654499" w:tentative="1">
      <w:start w:val="1"/>
      <w:numFmt w:val="lowerLetter"/>
      <w:lvlText w:val="%8."/>
      <w:lvlJc w:val="left"/>
      <w:pPr>
        <w:ind w:left="5760" w:hanging="360"/>
      </w:pPr>
    </w:lvl>
    <w:lvl w:ilvl="8" w:tplc="7465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9">
    <w:multiLevelType w:val="hybridMultilevel"/>
    <w:lvl w:ilvl="0" w:tplc="30477708">
      <w:start w:val="1"/>
      <w:numFmt w:val="decimal"/>
      <w:lvlText w:val="%1."/>
      <w:lvlJc w:val="left"/>
      <w:pPr>
        <w:ind w:left="720" w:hanging="360"/>
      </w:pPr>
    </w:lvl>
    <w:lvl w:ilvl="1" w:tplc="30477708" w:tentative="1">
      <w:start w:val="1"/>
      <w:numFmt w:val="lowerLetter"/>
      <w:lvlText w:val="%2."/>
      <w:lvlJc w:val="left"/>
      <w:pPr>
        <w:ind w:left="1440" w:hanging="360"/>
      </w:pPr>
    </w:lvl>
    <w:lvl w:ilvl="2" w:tplc="30477708" w:tentative="1">
      <w:start w:val="1"/>
      <w:numFmt w:val="lowerRoman"/>
      <w:lvlText w:val="%3."/>
      <w:lvlJc w:val="right"/>
      <w:pPr>
        <w:ind w:left="2160" w:hanging="180"/>
      </w:pPr>
    </w:lvl>
    <w:lvl w:ilvl="3" w:tplc="30477708" w:tentative="1">
      <w:start w:val="1"/>
      <w:numFmt w:val="decimal"/>
      <w:lvlText w:val="%4."/>
      <w:lvlJc w:val="left"/>
      <w:pPr>
        <w:ind w:left="2880" w:hanging="360"/>
      </w:pPr>
    </w:lvl>
    <w:lvl w:ilvl="4" w:tplc="30477708" w:tentative="1">
      <w:start w:val="1"/>
      <w:numFmt w:val="lowerLetter"/>
      <w:lvlText w:val="%5."/>
      <w:lvlJc w:val="left"/>
      <w:pPr>
        <w:ind w:left="3600" w:hanging="360"/>
      </w:pPr>
    </w:lvl>
    <w:lvl w:ilvl="5" w:tplc="30477708" w:tentative="1">
      <w:start w:val="1"/>
      <w:numFmt w:val="lowerRoman"/>
      <w:lvlText w:val="%6."/>
      <w:lvlJc w:val="right"/>
      <w:pPr>
        <w:ind w:left="4320" w:hanging="180"/>
      </w:pPr>
    </w:lvl>
    <w:lvl w:ilvl="6" w:tplc="30477708" w:tentative="1">
      <w:start w:val="1"/>
      <w:numFmt w:val="decimal"/>
      <w:lvlText w:val="%7."/>
      <w:lvlJc w:val="left"/>
      <w:pPr>
        <w:ind w:left="5040" w:hanging="360"/>
      </w:pPr>
    </w:lvl>
    <w:lvl w:ilvl="7" w:tplc="30477708" w:tentative="1">
      <w:start w:val="1"/>
      <w:numFmt w:val="lowerLetter"/>
      <w:lvlText w:val="%8."/>
      <w:lvlJc w:val="left"/>
      <w:pPr>
        <w:ind w:left="5760" w:hanging="360"/>
      </w:pPr>
    </w:lvl>
    <w:lvl w:ilvl="8" w:tplc="3047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8">
    <w:multiLevelType w:val="hybridMultilevel"/>
    <w:lvl w:ilvl="0" w:tplc="14589425">
      <w:start w:val="1"/>
      <w:numFmt w:val="decimal"/>
      <w:lvlText w:val="%1."/>
      <w:lvlJc w:val="left"/>
      <w:pPr>
        <w:ind w:left="720" w:hanging="360"/>
      </w:pPr>
    </w:lvl>
    <w:lvl w:ilvl="1" w:tplc="14589425" w:tentative="1">
      <w:start w:val="1"/>
      <w:numFmt w:val="lowerLetter"/>
      <w:lvlText w:val="%2."/>
      <w:lvlJc w:val="left"/>
      <w:pPr>
        <w:ind w:left="1440" w:hanging="360"/>
      </w:pPr>
    </w:lvl>
    <w:lvl w:ilvl="2" w:tplc="14589425" w:tentative="1">
      <w:start w:val="1"/>
      <w:numFmt w:val="lowerRoman"/>
      <w:lvlText w:val="%3."/>
      <w:lvlJc w:val="right"/>
      <w:pPr>
        <w:ind w:left="2160" w:hanging="180"/>
      </w:pPr>
    </w:lvl>
    <w:lvl w:ilvl="3" w:tplc="14589425" w:tentative="1">
      <w:start w:val="1"/>
      <w:numFmt w:val="decimal"/>
      <w:lvlText w:val="%4."/>
      <w:lvlJc w:val="left"/>
      <w:pPr>
        <w:ind w:left="2880" w:hanging="360"/>
      </w:pPr>
    </w:lvl>
    <w:lvl w:ilvl="4" w:tplc="14589425" w:tentative="1">
      <w:start w:val="1"/>
      <w:numFmt w:val="lowerLetter"/>
      <w:lvlText w:val="%5."/>
      <w:lvlJc w:val="left"/>
      <w:pPr>
        <w:ind w:left="3600" w:hanging="360"/>
      </w:pPr>
    </w:lvl>
    <w:lvl w:ilvl="5" w:tplc="14589425" w:tentative="1">
      <w:start w:val="1"/>
      <w:numFmt w:val="lowerRoman"/>
      <w:lvlText w:val="%6."/>
      <w:lvlJc w:val="right"/>
      <w:pPr>
        <w:ind w:left="4320" w:hanging="180"/>
      </w:pPr>
    </w:lvl>
    <w:lvl w:ilvl="6" w:tplc="14589425" w:tentative="1">
      <w:start w:val="1"/>
      <w:numFmt w:val="decimal"/>
      <w:lvlText w:val="%7."/>
      <w:lvlJc w:val="left"/>
      <w:pPr>
        <w:ind w:left="5040" w:hanging="360"/>
      </w:pPr>
    </w:lvl>
    <w:lvl w:ilvl="7" w:tplc="14589425" w:tentative="1">
      <w:start w:val="1"/>
      <w:numFmt w:val="lowerLetter"/>
      <w:lvlText w:val="%8."/>
      <w:lvlJc w:val="left"/>
      <w:pPr>
        <w:ind w:left="5760" w:hanging="360"/>
      </w:pPr>
    </w:lvl>
    <w:lvl w:ilvl="8" w:tplc="1458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7">
    <w:multiLevelType w:val="hybridMultilevel"/>
    <w:lvl w:ilvl="0" w:tplc="38464160">
      <w:start w:val="1"/>
      <w:numFmt w:val="decimal"/>
      <w:lvlText w:val="%1."/>
      <w:lvlJc w:val="left"/>
      <w:pPr>
        <w:ind w:left="720" w:hanging="360"/>
      </w:pPr>
    </w:lvl>
    <w:lvl w:ilvl="1" w:tplc="38464160" w:tentative="1">
      <w:start w:val="1"/>
      <w:numFmt w:val="lowerLetter"/>
      <w:lvlText w:val="%2."/>
      <w:lvlJc w:val="left"/>
      <w:pPr>
        <w:ind w:left="1440" w:hanging="360"/>
      </w:pPr>
    </w:lvl>
    <w:lvl w:ilvl="2" w:tplc="38464160" w:tentative="1">
      <w:start w:val="1"/>
      <w:numFmt w:val="lowerRoman"/>
      <w:lvlText w:val="%3."/>
      <w:lvlJc w:val="right"/>
      <w:pPr>
        <w:ind w:left="2160" w:hanging="180"/>
      </w:pPr>
    </w:lvl>
    <w:lvl w:ilvl="3" w:tplc="38464160" w:tentative="1">
      <w:start w:val="1"/>
      <w:numFmt w:val="decimal"/>
      <w:lvlText w:val="%4."/>
      <w:lvlJc w:val="left"/>
      <w:pPr>
        <w:ind w:left="2880" w:hanging="360"/>
      </w:pPr>
    </w:lvl>
    <w:lvl w:ilvl="4" w:tplc="38464160" w:tentative="1">
      <w:start w:val="1"/>
      <w:numFmt w:val="lowerLetter"/>
      <w:lvlText w:val="%5."/>
      <w:lvlJc w:val="left"/>
      <w:pPr>
        <w:ind w:left="3600" w:hanging="360"/>
      </w:pPr>
    </w:lvl>
    <w:lvl w:ilvl="5" w:tplc="38464160" w:tentative="1">
      <w:start w:val="1"/>
      <w:numFmt w:val="lowerRoman"/>
      <w:lvlText w:val="%6."/>
      <w:lvlJc w:val="right"/>
      <w:pPr>
        <w:ind w:left="4320" w:hanging="180"/>
      </w:pPr>
    </w:lvl>
    <w:lvl w:ilvl="6" w:tplc="38464160" w:tentative="1">
      <w:start w:val="1"/>
      <w:numFmt w:val="decimal"/>
      <w:lvlText w:val="%7."/>
      <w:lvlJc w:val="left"/>
      <w:pPr>
        <w:ind w:left="5040" w:hanging="360"/>
      </w:pPr>
    </w:lvl>
    <w:lvl w:ilvl="7" w:tplc="38464160" w:tentative="1">
      <w:start w:val="1"/>
      <w:numFmt w:val="lowerLetter"/>
      <w:lvlText w:val="%8."/>
      <w:lvlJc w:val="left"/>
      <w:pPr>
        <w:ind w:left="5760" w:hanging="360"/>
      </w:pPr>
    </w:lvl>
    <w:lvl w:ilvl="8" w:tplc="3846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6">
    <w:multiLevelType w:val="hybridMultilevel"/>
    <w:lvl w:ilvl="0" w:tplc="25555539">
      <w:start w:val="1"/>
      <w:numFmt w:val="decimal"/>
      <w:lvlText w:val="%1."/>
      <w:lvlJc w:val="left"/>
      <w:pPr>
        <w:ind w:left="720" w:hanging="360"/>
      </w:pPr>
    </w:lvl>
    <w:lvl w:ilvl="1" w:tplc="25555539" w:tentative="1">
      <w:start w:val="1"/>
      <w:numFmt w:val="lowerLetter"/>
      <w:lvlText w:val="%2."/>
      <w:lvlJc w:val="left"/>
      <w:pPr>
        <w:ind w:left="1440" w:hanging="360"/>
      </w:pPr>
    </w:lvl>
    <w:lvl w:ilvl="2" w:tplc="25555539" w:tentative="1">
      <w:start w:val="1"/>
      <w:numFmt w:val="lowerRoman"/>
      <w:lvlText w:val="%3."/>
      <w:lvlJc w:val="right"/>
      <w:pPr>
        <w:ind w:left="2160" w:hanging="180"/>
      </w:pPr>
    </w:lvl>
    <w:lvl w:ilvl="3" w:tplc="25555539" w:tentative="1">
      <w:start w:val="1"/>
      <w:numFmt w:val="decimal"/>
      <w:lvlText w:val="%4."/>
      <w:lvlJc w:val="left"/>
      <w:pPr>
        <w:ind w:left="2880" w:hanging="360"/>
      </w:pPr>
    </w:lvl>
    <w:lvl w:ilvl="4" w:tplc="25555539" w:tentative="1">
      <w:start w:val="1"/>
      <w:numFmt w:val="lowerLetter"/>
      <w:lvlText w:val="%5."/>
      <w:lvlJc w:val="left"/>
      <w:pPr>
        <w:ind w:left="3600" w:hanging="360"/>
      </w:pPr>
    </w:lvl>
    <w:lvl w:ilvl="5" w:tplc="25555539" w:tentative="1">
      <w:start w:val="1"/>
      <w:numFmt w:val="lowerRoman"/>
      <w:lvlText w:val="%6."/>
      <w:lvlJc w:val="right"/>
      <w:pPr>
        <w:ind w:left="4320" w:hanging="180"/>
      </w:pPr>
    </w:lvl>
    <w:lvl w:ilvl="6" w:tplc="25555539" w:tentative="1">
      <w:start w:val="1"/>
      <w:numFmt w:val="decimal"/>
      <w:lvlText w:val="%7."/>
      <w:lvlJc w:val="left"/>
      <w:pPr>
        <w:ind w:left="5040" w:hanging="360"/>
      </w:pPr>
    </w:lvl>
    <w:lvl w:ilvl="7" w:tplc="25555539" w:tentative="1">
      <w:start w:val="1"/>
      <w:numFmt w:val="lowerLetter"/>
      <w:lvlText w:val="%8."/>
      <w:lvlJc w:val="left"/>
      <w:pPr>
        <w:ind w:left="5760" w:hanging="360"/>
      </w:pPr>
    </w:lvl>
    <w:lvl w:ilvl="8" w:tplc="2555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5">
    <w:multiLevelType w:val="hybridMultilevel"/>
    <w:lvl w:ilvl="0" w:tplc="48709369">
      <w:start w:val="1"/>
      <w:numFmt w:val="decimal"/>
      <w:lvlText w:val="%1."/>
      <w:lvlJc w:val="left"/>
      <w:pPr>
        <w:ind w:left="720" w:hanging="360"/>
      </w:pPr>
    </w:lvl>
    <w:lvl w:ilvl="1" w:tplc="48709369" w:tentative="1">
      <w:start w:val="1"/>
      <w:numFmt w:val="lowerLetter"/>
      <w:lvlText w:val="%2."/>
      <w:lvlJc w:val="left"/>
      <w:pPr>
        <w:ind w:left="1440" w:hanging="360"/>
      </w:pPr>
    </w:lvl>
    <w:lvl w:ilvl="2" w:tplc="48709369" w:tentative="1">
      <w:start w:val="1"/>
      <w:numFmt w:val="lowerRoman"/>
      <w:lvlText w:val="%3."/>
      <w:lvlJc w:val="right"/>
      <w:pPr>
        <w:ind w:left="2160" w:hanging="180"/>
      </w:pPr>
    </w:lvl>
    <w:lvl w:ilvl="3" w:tplc="48709369" w:tentative="1">
      <w:start w:val="1"/>
      <w:numFmt w:val="decimal"/>
      <w:lvlText w:val="%4."/>
      <w:lvlJc w:val="left"/>
      <w:pPr>
        <w:ind w:left="2880" w:hanging="360"/>
      </w:pPr>
    </w:lvl>
    <w:lvl w:ilvl="4" w:tplc="48709369" w:tentative="1">
      <w:start w:val="1"/>
      <w:numFmt w:val="lowerLetter"/>
      <w:lvlText w:val="%5."/>
      <w:lvlJc w:val="left"/>
      <w:pPr>
        <w:ind w:left="3600" w:hanging="360"/>
      </w:pPr>
    </w:lvl>
    <w:lvl w:ilvl="5" w:tplc="48709369" w:tentative="1">
      <w:start w:val="1"/>
      <w:numFmt w:val="lowerRoman"/>
      <w:lvlText w:val="%6."/>
      <w:lvlJc w:val="right"/>
      <w:pPr>
        <w:ind w:left="4320" w:hanging="180"/>
      </w:pPr>
    </w:lvl>
    <w:lvl w:ilvl="6" w:tplc="48709369" w:tentative="1">
      <w:start w:val="1"/>
      <w:numFmt w:val="decimal"/>
      <w:lvlText w:val="%7."/>
      <w:lvlJc w:val="left"/>
      <w:pPr>
        <w:ind w:left="5040" w:hanging="360"/>
      </w:pPr>
    </w:lvl>
    <w:lvl w:ilvl="7" w:tplc="48709369" w:tentative="1">
      <w:start w:val="1"/>
      <w:numFmt w:val="lowerLetter"/>
      <w:lvlText w:val="%8."/>
      <w:lvlJc w:val="left"/>
      <w:pPr>
        <w:ind w:left="5760" w:hanging="360"/>
      </w:pPr>
    </w:lvl>
    <w:lvl w:ilvl="8" w:tplc="4870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4">
    <w:multiLevelType w:val="hybridMultilevel"/>
    <w:lvl w:ilvl="0" w:tplc="93572876">
      <w:start w:val="1"/>
      <w:numFmt w:val="decimal"/>
      <w:lvlText w:val="%1."/>
      <w:lvlJc w:val="left"/>
      <w:pPr>
        <w:ind w:left="720" w:hanging="360"/>
      </w:pPr>
    </w:lvl>
    <w:lvl w:ilvl="1" w:tplc="93572876" w:tentative="1">
      <w:start w:val="1"/>
      <w:numFmt w:val="lowerLetter"/>
      <w:lvlText w:val="%2."/>
      <w:lvlJc w:val="left"/>
      <w:pPr>
        <w:ind w:left="1440" w:hanging="360"/>
      </w:pPr>
    </w:lvl>
    <w:lvl w:ilvl="2" w:tplc="93572876" w:tentative="1">
      <w:start w:val="1"/>
      <w:numFmt w:val="lowerRoman"/>
      <w:lvlText w:val="%3."/>
      <w:lvlJc w:val="right"/>
      <w:pPr>
        <w:ind w:left="2160" w:hanging="180"/>
      </w:pPr>
    </w:lvl>
    <w:lvl w:ilvl="3" w:tplc="93572876" w:tentative="1">
      <w:start w:val="1"/>
      <w:numFmt w:val="decimal"/>
      <w:lvlText w:val="%4."/>
      <w:lvlJc w:val="left"/>
      <w:pPr>
        <w:ind w:left="2880" w:hanging="360"/>
      </w:pPr>
    </w:lvl>
    <w:lvl w:ilvl="4" w:tplc="93572876" w:tentative="1">
      <w:start w:val="1"/>
      <w:numFmt w:val="lowerLetter"/>
      <w:lvlText w:val="%5."/>
      <w:lvlJc w:val="left"/>
      <w:pPr>
        <w:ind w:left="3600" w:hanging="360"/>
      </w:pPr>
    </w:lvl>
    <w:lvl w:ilvl="5" w:tplc="93572876" w:tentative="1">
      <w:start w:val="1"/>
      <w:numFmt w:val="lowerRoman"/>
      <w:lvlText w:val="%6."/>
      <w:lvlJc w:val="right"/>
      <w:pPr>
        <w:ind w:left="4320" w:hanging="180"/>
      </w:pPr>
    </w:lvl>
    <w:lvl w:ilvl="6" w:tplc="93572876" w:tentative="1">
      <w:start w:val="1"/>
      <w:numFmt w:val="decimal"/>
      <w:lvlText w:val="%7."/>
      <w:lvlJc w:val="left"/>
      <w:pPr>
        <w:ind w:left="5040" w:hanging="360"/>
      </w:pPr>
    </w:lvl>
    <w:lvl w:ilvl="7" w:tplc="93572876" w:tentative="1">
      <w:start w:val="1"/>
      <w:numFmt w:val="lowerLetter"/>
      <w:lvlText w:val="%8."/>
      <w:lvlJc w:val="left"/>
      <w:pPr>
        <w:ind w:left="5760" w:hanging="360"/>
      </w:pPr>
    </w:lvl>
    <w:lvl w:ilvl="8" w:tplc="9357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3">
    <w:multiLevelType w:val="hybridMultilevel"/>
    <w:lvl w:ilvl="0" w:tplc="68711808">
      <w:start w:val="1"/>
      <w:numFmt w:val="decimal"/>
      <w:lvlText w:val="%1."/>
      <w:lvlJc w:val="left"/>
      <w:pPr>
        <w:ind w:left="720" w:hanging="360"/>
      </w:pPr>
    </w:lvl>
    <w:lvl w:ilvl="1" w:tplc="68711808" w:tentative="1">
      <w:start w:val="1"/>
      <w:numFmt w:val="lowerLetter"/>
      <w:lvlText w:val="%2."/>
      <w:lvlJc w:val="left"/>
      <w:pPr>
        <w:ind w:left="1440" w:hanging="360"/>
      </w:pPr>
    </w:lvl>
    <w:lvl w:ilvl="2" w:tplc="68711808" w:tentative="1">
      <w:start w:val="1"/>
      <w:numFmt w:val="lowerRoman"/>
      <w:lvlText w:val="%3."/>
      <w:lvlJc w:val="right"/>
      <w:pPr>
        <w:ind w:left="2160" w:hanging="180"/>
      </w:pPr>
    </w:lvl>
    <w:lvl w:ilvl="3" w:tplc="68711808" w:tentative="1">
      <w:start w:val="1"/>
      <w:numFmt w:val="decimal"/>
      <w:lvlText w:val="%4."/>
      <w:lvlJc w:val="left"/>
      <w:pPr>
        <w:ind w:left="2880" w:hanging="360"/>
      </w:pPr>
    </w:lvl>
    <w:lvl w:ilvl="4" w:tplc="68711808" w:tentative="1">
      <w:start w:val="1"/>
      <w:numFmt w:val="lowerLetter"/>
      <w:lvlText w:val="%5."/>
      <w:lvlJc w:val="left"/>
      <w:pPr>
        <w:ind w:left="3600" w:hanging="360"/>
      </w:pPr>
    </w:lvl>
    <w:lvl w:ilvl="5" w:tplc="68711808" w:tentative="1">
      <w:start w:val="1"/>
      <w:numFmt w:val="lowerRoman"/>
      <w:lvlText w:val="%6."/>
      <w:lvlJc w:val="right"/>
      <w:pPr>
        <w:ind w:left="4320" w:hanging="180"/>
      </w:pPr>
    </w:lvl>
    <w:lvl w:ilvl="6" w:tplc="68711808" w:tentative="1">
      <w:start w:val="1"/>
      <w:numFmt w:val="decimal"/>
      <w:lvlText w:val="%7."/>
      <w:lvlJc w:val="left"/>
      <w:pPr>
        <w:ind w:left="5040" w:hanging="360"/>
      </w:pPr>
    </w:lvl>
    <w:lvl w:ilvl="7" w:tplc="68711808" w:tentative="1">
      <w:start w:val="1"/>
      <w:numFmt w:val="lowerLetter"/>
      <w:lvlText w:val="%8."/>
      <w:lvlJc w:val="left"/>
      <w:pPr>
        <w:ind w:left="5760" w:hanging="360"/>
      </w:pPr>
    </w:lvl>
    <w:lvl w:ilvl="8" w:tplc="6871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2">
    <w:multiLevelType w:val="hybridMultilevel"/>
    <w:lvl w:ilvl="0" w:tplc="11325169">
      <w:start w:val="1"/>
      <w:numFmt w:val="decimal"/>
      <w:lvlText w:val="%1."/>
      <w:lvlJc w:val="left"/>
      <w:pPr>
        <w:ind w:left="720" w:hanging="360"/>
      </w:pPr>
    </w:lvl>
    <w:lvl w:ilvl="1" w:tplc="11325169" w:tentative="1">
      <w:start w:val="1"/>
      <w:numFmt w:val="lowerLetter"/>
      <w:lvlText w:val="%2."/>
      <w:lvlJc w:val="left"/>
      <w:pPr>
        <w:ind w:left="1440" w:hanging="360"/>
      </w:pPr>
    </w:lvl>
    <w:lvl w:ilvl="2" w:tplc="11325169" w:tentative="1">
      <w:start w:val="1"/>
      <w:numFmt w:val="lowerRoman"/>
      <w:lvlText w:val="%3."/>
      <w:lvlJc w:val="right"/>
      <w:pPr>
        <w:ind w:left="2160" w:hanging="180"/>
      </w:pPr>
    </w:lvl>
    <w:lvl w:ilvl="3" w:tplc="11325169" w:tentative="1">
      <w:start w:val="1"/>
      <w:numFmt w:val="decimal"/>
      <w:lvlText w:val="%4."/>
      <w:lvlJc w:val="left"/>
      <w:pPr>
        <w:ind w:left="2880" w:hanging="360"/>
      </w:pPr>
    </w:lvl>
    <w:lvl w:ilvl="4" w:tplc="11325169" w:tentative="1">
      <w:start w:val="1"/>
      <w:numFmt w:val="lowerLetter"/>
      <w:lvlText w:val="%5."/>
      <w:lvlJc w:val="left"/>
      <w:pPr>
        <w:ind w:left="3600" w:hanging="360"/>
      </w:pPr>
    </w:lvl>
    <w:lvl w:ilvl="5" w:tplc="11325169" w:tentative="1">
      <w:start w:val="1"/>
      <w:numFmt w:val="lowerRoman"/>
      <w:lvlText w:val="%6."/>
      <w:lvlJc w:val="right"/>
      <w:pPr>
        <w:ind w:left="4320" w:hanging="180"/>
      </w:pPr>
    </w:lvl>
    <w:lvl w:ilvl="6" w:tplc="11325169" w:tentative="1">
      <w:start w:val="1"/>
      <w:numFmt w:val="decimal"/>
      <w:lvlText w:val="%7."/>
      <w:lvlJc w:val="left"/>
      <w:pPr>
        <w:ind w:left="5040" w:hanging="360"/>
      </w:pPr>
    </w:lvl>
    <w:lvl w:ilvl="7" w:tplc="11325169" w:tentative="1">
      <w:start w:val="1"/>
      <w:numFmt w:val="lowerLetter"/>
      <w:lvlText w:val="%8."/>
      <w:lvlJc w:val="left"/>
      <w:pPr>
        <w:ind w:left="5760" w:hanging="360"/>
      </w:pPr>
    </w:lvl>
    <w:lvl w:ilvl="8" w:tplc="1132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1">
    <w:multiLevelType w:val="hybridMultilevel"/>
    <w:lvl w:ilvl="0" w:tplc="72531371">
      <w:start w:val="1"/>
      <w:numFmt w:val="decimal"/>
      <w:lvlText w:val="%1."/>
      <w:lvlJc w:val="left"/>
      <w:pPr>
        <w:ind w:left="720" w:hanging="360"/>
      </w:pPr>
    </w:lvl>
    <w:lvl w:ilvl="1" w:tplc="72531371" w:tentative="1">
      <w:start w:val="1"/>
      <w:numFmt w:val="lowerLetter"/>
      <w:lvlText w:val="%2."/>
      <w:lvlJc w:val="left"/>
      <w:pPr>
        <w:ind w:left="1440" w:hanging="360"/>
      </w:pPr>
    </w:lvl>
    <w:lvl w:ilvl="2" w:tplc="72531371" w:tentative="1">
      <w:start w:val="1"/>
      <w:numFmt w:val="lowerRoman"/>
      <w:lvlText w:val="%3."/>
      <w:lvlJc w:val="right"/>
      <w:pPr>
        <w:ind w:left="2160" w:hanging="180"/>
      </w:pPr>
    </w:lvl>
    <w:lvl w:ilvl="3" w:tplc="72531371" w:tentative="1">
      <w:start w:val="1"/>
      <w:numFmt w:val="decimal"/>
      <w:lvlText w:val="%4."/>
      <w:lvlJc w:val="left"/>
      <w:pPr>
        <w:ind w:left="2880" w:hanging="360"/>
      </w:pPr>
    </w:lvl>
    <w:lvl w:ilvl="4" w:tplc="72531371" w:tentative="1">
      <w:start w:val="1"/>
      <w:numFmt w:val="lowerLetter"/>
      <w:lvlText w:val="%5."/>
      <w:lvlJc w:val="left"/>
      <w:pPr>
        <w:ind w:left="3600" w:hanging="360"/>
      </w:pPr>
    </w:lvl>
    <w:lvl w:ilvl="5" w:tplc="72531371" w:tentative="1">
      <w:start w:val="1"/>
      <w:numFmt w:val="lowerRoman"/>
      <w:lvlText w:val="%6."/>
      <w:lvlJc w:val="right"/>
      <w:pPr>
        <w:ind w:left="4320" w:hanging="180"/>
      </w:pPr>
    </w:lvl>
    <w:lvl w:ilvl="6" w:tplc="72531371" w:tentative="1">
      <w:start w:val="1"/>
      <w:numFmt w:val="decimal"/>
      <w:lvlText w:val="%7."/>
      <w:lvlJc w:val="left"/>
      <w:pPr>
        <w:ind w:left="5040" w:hanging="360"/>
      </w:pPr>
    </w:lvl>
    <w:lvl w:ilvl="7" w:tplc="72531371" w:tentative="1">
      <w:start w:val="1"/>
      <w:numFmt w:val="lowerLetter"/>
      <w:lvlText w:val="%8."/>
      <w:lvlJc w:val="left"/>
      <w:pPr>
        <w:ind w:left="5760" w:hanging="360"/>
      </w:pPr>
    </w:lvl>
    <w:lvl w:ilvl="8" w:tplc="7253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20">
    <w:multiLevelType w:val="hybridMultilevel"/>
    <w:lvl w:ilvl="0" w:tplc="85263081">
      <w:start w:val="1"/>
      <w:numFmt w:val="decimal"/>
      <w:lvlText w:val="%1."/>
      <w:lvlJc w:val="left"/>
      <w:pPr>
        <w:ind w:left="720" w:hanging="360"/>
      </w:pPr>
    </w:lvl>
    <w:lvl w:ilvl="1" w:tplc="85263081" w:tentative="1">
      <w:start w:val="1"/>
      <w:numFmt w:val="lowerLetter"/>
      <w:lvlText w:val="%2."/>
      <w:lvlJc w:val="left"/>
      <w:pPr>
        <w:ind w:left="1440" w:hanging="360"/>
      </w:pPr>
    </w:lvl>
    <w:lvl w:ilvl="2" w:tplc="85263081" w:tentative="1">
      <w:start w:val="1"/>
      <w:numFmt w:val="lowerRoman"/>
      <w:lvlText w:val="%3."/>
      <w:lvlJc w:val="right"/>
      <w:pPr>
        <w:ind w:left="2160" w:hanging="180"/>
      </w:pPr>
    </w:lvl>
    <w:lvl w:ilvl="3" w:tplc="85263081" w:tentative="1">
      <w:start w:val="1"/>
      <w:numFmt w:val="decimal"/>
      <w:lvlText w:val="%4."/>
      <w:lvlJc w:val="left"/>
      <w:pPr>
        <w:ind w:left="2880" w:hanging="360"/>
      </w:pPr>
    </w:lvl>
    <w:lvl w:ilvl="4" w:tplc="85263081" w:tentative="1">
      <w:start w:val="1"/>
      <w:numFmt w:val="lowerLetter"/>
      <w:lvlText w:val="%5."/>
      <w:lvlJc w:val="left"/>
      <w:pPr>
        <w:ind w:left="3600" w:hanging="360"/>
      </w:pPr>
    </w:lvl>
    <w:lvl w:ilvl="5" w:tplc="85263081" w:tentative="1">
      <w:start w:val="1"/>
      <w:numFmt w:val="lowerRoman"/>
      <w:lvlText w:val="%6."/>
      <w:lvlJc w:val="right"/>
      <w:pPr>
        <w:ind w:left="4320" w:hanging="180"/>
      </w:pPr>
    </w:lvl>
    <w:lvl w:ilvl="6" w:tplc="85263081" w:tentative="1">
      <w:start w:val="1"/>
      <w:numFmt w:val="decimal"/>
      <w:lvlText w:val="%7."/>
      <w:lvlJc w:val="left"/>
      <w:pPr>
        <w:ind w:left="5040" w:hanging="360"/>
      </w:pPr>
    </w:lvl>
    <w:lvl w:ilvl="7" w:tplc="85263081" w:tentative="1">
      <w:start w:val="1"/>
      <w:numFmt w:val="lowerLetter"/>
      <w:lvlText w:val="%8."/>
      <w:lvlJc w:val="left"/>
      <w:pPr>
        <w:ind w:left="5760" w:hanging="360"/>
      </w:pPr>
    </w:lvl>
    <w:lvl w:ilvl="8" w:tplc="8526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9">
    <w:multiLevelType w:val="hybridMultilevel"/>
    <w:lvl w:ilvl="0" w:tplc="16669956">
      <w:start w:val="1"/>
      <w:numFmt w:val="decimal"/>
      <w:lvlText w:val="%1."/>
      <w:lvlJc w:val="left"/>
      <w:pPr>
        <w:ind w:left="720" w:hanging="360"/>
      </w:pPr>
    </w:lvl>
    <w:lvl w:ilvl="1" w:tplc="16669956" w:tentative="1">
      <w:start w:val="1"/>
      <w:numFmt w:val="lowerLetter"/>
      <w:lvlText w:val="%2."/>
      <w:lvlJc w:val="left"/>
      <w:pPr>
        <w:ind w:left="1440" w:hanging="360"/>
      </w:pPr>
    </w:lvl>
    <w:lvl w:ilvl="2" w:tplc="16669956" w:tentative="1">
      <w:start w:val="1"/>
      <w:numFmt w:val="lowerRoman"/>
      <w:lvlText w:val="%3."/>
      <w:lvlJc w:val="right"/>
      <w:pPr>
        <w:ind w:left="2160" w:hanging="180"/>
      </w:pPr>
    </w:lvl>
    <w:lvl w:ilvl="3" w:tplc="16669956" w:tentative="1">
      <w:start w:val="1"/>
      <w:numFmt w:val="decimal"/>
      <w:lvlText w:val="%4."/>
      <w:lvlJc w:val="left"/>
      <w:pPr>
        <w:ind w:left="2880" w:hanging="360"/>
      </w:pPr>
    </w:lvl>
    <w:lvl w:ilvl="4" w:tplc="16669956" w:tentative="1">
      <w:start w:val="1"/>
      <w:numFmt w:val="lowerLetter"/>
      <w:lvlText w:val="%5."/>
      <w:lvlJc w:val="left"/>
      <w:pPr>
        <w:ind w:left="3600" w:hanging="360"/>
      </w:pPr>
    </w:lvl>
    <w:lvl w:ilvl="5" w:tplc="16669956" w:tentative="1">
      <w:start w:val="1"/>
      <w:numFmt w:val="lowerRoman"/>
      <w:lvlText w:val="%6."/>
      <w:lvlJc w:val="right"/>
      <w:pPr>
        <w:ind w:left="4320" w:hanging="180"/>
      </w:pPr>
    </w:lvl>
    <w:lvl w:ilvl="6" w:tplc="16669956" w:tentative="1">
      <w:start w:val="1"/>
      <w:numFmt w:val="decimal"/>
      <w:lvlText w:val="%7."/>
      <w:lvlJc w:val="left"/>
      <w:pPr>
        <w:ind w:left="5040" w:hanging="360"/>
      </w:pPr>
    </w:lvl>
    <w:lvl w:ilvl="7" w:tplc="16669956" w:tentative="1">
      <w:start w:val="1"/>
      <w:numFmt w:val="lowerLetter"/>
      <w:lvlText w:val="%8."/>
      <w:lvlJc w:val="left"/>
      <w:pPr>
        <w:ind w:left="5760" w:hanging="360"/>
      </w:pPr>
    </w:lvl>
    <w:lvl w:ilvl="8" w:tplc="1666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8">
    <w:multiLevelType w:val="hybridMultilevel"/>
    <w:lvl w:ilvl="0" w:tplc="72011340">
      <w:start w:val="1"/>
      <w:numFmt w:val="decimal"/>
      <w:lvlText w:val="%1."/>
      <w:lvlJc w:val="left"/>
      <w:pPr>
        <w:ind w:left="720" w:hanging="360"/>
      </w:pPr>
    </w:lvl>
    <w:lvl w:ilvl="1" w:tplc="72011340" w:tentative="1">
      <w:start w:val="1"/>
      <w:numFmt w:val="lowerLetter"/>
      <w:lvlText w:val="%2."/>
      <w:lvlJc w:val="left"/>
      <w:pPr>
        <w:ind w:left="1440" w:hanging="360"/>
      </w:pPr>
    </w:lvl>
    <w:lvl w:ilvl="2" w:tplc="72011340" w:tentative="1">
      <w:start w:val="1"/>
      <w:numFmt w:val="lowerRoman"/>
      <w:lvlText w:val="%3."/>
      <w:lvlJc w:val="right"/>
      <w:pPr>
        <w:ind w:left="2160" w:hanging="180"/>
      </w:pPr>
    </w:lvl>
    <w:lvl w:ilvl="3" w:tplc="72011340" w:tentative="1">
      <w:start w:val="1"/>
      <w:numFmt w:val="decimal"/>
      <w:lvlText w:val="%4."/>
      <w:lvlJc w:val="left"/>
      <w:pPr>
        <w:ind w:left="2880" w:hanging="360"/>
      </w:pPr>
    </w:lvl>
    <w:lvl w:ilvl="4" w:tplc="72011340" w:tentative="1">
      <w:start w:val="1"/>
      <w:numFmt w:val="lowerLetter"/>
      <w:lvlText w:val="%5."/>
      <w:lvlJc w:val="left"/>
      <w:pPr>
        <w:ind w:left="3600" w:hanging="360"/>
      </w:pPr>
    </w:lvl>
    <w:lvl w:ilvl="5" w:tplc="72011340" w:tentative="1">
      <w:start w:val="1"/>
      <w:numFmt w:val="lowerRoman"/>
      <w:lvlText w:val="%6."/>
      <w:lvlJc w:val="right"/>
      <w:pPr>
        <w:ind w:left="4320" w:hanging="180"/>
      </w:pPr>
    </w:lvl>
    <w:lvl w:ilvl="6" w:tplc="72011340" w:tentative="1">
      <w:start w:val="1"/>
      <w:numFmt w:val="decimal"/>
      <w:lvlText w:val="%7."/>
      <w:lvlJc w:val="left"/>
      <w:pPr>
        <w:ind w:left="5040" w:hanging="360"/>
      </w:pPr>
    </w:lvl>
    <w:lvl w:ilvl="7" w:tplc="72011340" w:tentative="1">
      <w:start w:val="1"/>
      <w:numFmt w:val="lowerLetter"/>
      <w:lvlText w:val="%8."/>
      <w:lvlJc w:val="left"/>
      <w:pPr>
        <w:ind w:left="5760" w:hanging="360"/>
      </w:pPr>
    </w:lvl>
    <w:lvl w:ilvl="8" w:tplc="72011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7">
    <w:multiLevelType w:val="hybridMultilevel"/>
    <w:lvl w:ilvl="0" w:tplc="55486559">
      <w:start w:val="1"/>
      <w:numFmt w:val="decimal"/>
      <w:lvlText w:val="%1."/>
      <w:lvlJc w:val="left"/>
      <w:pPr>
        <w:ind w:left="720" w:hanging="360"/>
      </w:pPr>
    </w:lvl>
    <w:lvl w:ilvl="1" w:tplc="55486559" w:tentative="1">
      <w:start w:val="1"/>
      <w:numFmt w:val="lowerLetter"/>
      <w:lvlText w:val="%2."/>
      <w:lvlJc w:val="left"/>
      <w:pPr>
        <w:ind w:left="1440" w:hanging="360"/>
      </w:pPr>
    </w:lvl>
    <w:lvl w:ilvl="2" w:tplc="55486559" w:tentative="1">
      <w:start w:val="1"/>
      <w:numFmt w:val="lowerRoman"/>
      <w:lvlText w:val="%3."/>
      <w:lvlJc w:val="right"/>
      <w:pPr>
        <w:ind w:left="2160" w:hanging="180"/>
      </w:pPr>
    </w:lvl>
    <w:lvl w:ilvl="3" w:tplc="55486559" w:tentative="1">
      <w:start w:val="1"/>
      <w:numFmt w:val="decimal"/>
      <w:lvlText w:val="%4."/>
      <w:lvlJc w:val="left"/>
      <w:pPr>
        <w:ind w:left="2880" w:hanging="360"/>
      </w:pPr>
    </w:lvl>
    <w:lvl w:ilvl="4" w:tplc="55486559" w:tentative="1">
      <w:start w:val="1"/>
      <w:numFmt w:val="lowerLetter"/>
      <w:lvlText w:val="%5."/>
      <w:lvlJc w:val="left"/>
      <w:pPr>
        <w:ind w:left="3600" w:hanging="360"/>
      </w:pPr>
    </w:lvl>
    <w:lvl w:ilvl="5" w:tplc="55486559" w:tentative="1">
      <w:start w:val="1"/>
      <w:numFmt w:val="lowerRoman"/>
      <w:lvlText w:val="%6."/>
      <w:lvlJc w:val="right"/>
      <w:pPr>
        <w:ind w:left="4320" w:hanging="180"/>
      </w:pPr>
    </w:lvl>
    <w:lvl w:ilvl="6" w:tplc="55486559" w:tentative="1">
      <w:start w:val="1"/>
      <w:numFmt w:val="decimal"/>
      <w:lvlText w:val="%7."/>
      <w:lvlJc w:val="left"/>
      <w:pPr>
        <w:ind w:left="5040" w:hanging="360"/>
      </w:pPr>
    </w:lvl>
    <w:lvl w:ilvl="7" w:tplc="55486559" w:tentative="1">
      <w:start w:val="1"/>
      <w:numFmt w:val="lowerLetter"/>
      <w:lvlText w:val="%8."/>
      <w:lvlJc w:val="left"/>
      <w:pPr>
        <w:ind w:left="5760" w:hanging="360"/>
      </w:pPr>
    </w:lvl>
    <w:lvl w:ilvl="8" w:tplc="5548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6">
    <w:multiLevelType w:val="hybridMultilevel"/>
    <w:lvl w:ilvl="0" w:tplc="49976339">
      <w:start w:val="1"/>
      <w:numFmt w:val="decimal"/>
      <w:lvlText w:val="%1."/>
      <w:lvlJc w:val="left"/>
      <w:pPr>
        <w:ind w:left="720" w:hanging="360"/>
      </w:pPr>
    </w:lvl>
    <w:lvl w:ilvl="1" w:tplc="49976339" w:tentative="1">
      <w:start w:val="1"/>
      <w:numFmt w:val="lowerLetter"/>
      <w:lvlText w:val="%2."/>
      <w:lvlJc w:val="left"/>
      <w:pPr>
        <w:ind w:left="1440" w:hanging="360"/>
      </w:pPr>
    </w:lvl>
    <w:lvl w:ilvl="2" w:tplc="49976339" w:tentative="1">
      <w:start w:val="1"/>
      <w:numFmt w:val="lowerRoman"/>
      <w:lvlText w:val="%3."/>
      <w:lvlJc w:val="right"/>
      <w:pPr>
        <w:ind w:left="2160" w:hanging="180"/>
      </w:pPr>
    </w:lvl>
    <w:lvl w:ilvl="3" w:tplc="49976339" w:tentative="1">
      <w:start w:val="1"/>
      <w:numFmt w:val="decimal"/>
      <w:lvlText w:val="%4."/>
      <w:lvlJc w:val="left"/>
      <w:pPr>
        <w:ind w:left="2880" w:hanging="360"/>
      </w:pPr>
    </w:lvl>
    <w:lvl w:ilvl="4" w:tplc="49976339" w:tentative="1">
      <w:start w:val="1"/>
      <w:numFmt w:val="lowerLetter"/>
      <w:lvlText w:val="%5."/>
      <w:lvlJc w:val="left"/>
      <w:pPr>
        <w:ind w:left="3600" w:hanging="360"/>
      </w:pPr>
    </w:lvl>
    <w:lvl w:ilvl="5" w:tplc="49976339" w:tentative="1">
      <w:start w:val="1"/>
      <w:numFmt w:val="lowerRoman"/>
      <w:lvlText w:val="%6."/>
      <w:lvlJc w:val="right"/>
      <w:pPr>
        <w:ind w:left="4320" w:hanging="180"/>
      </w:pPr>
    </w:lvl>
    <w:lvl w:ilvl="6" w:tplc="49976339" w:tentative="1">
      <w:start w:val="1"/>
      <w:numFmt w:val="decimal"/>
      <w:lvlText w:val="%7."/>
      <w:lvlJc w:val="left"/>
      <w:pPr>
        <w:ind w:left="5040" w:hanging="360"/>
      </w:pPr>
    </w:lvl>
    <w:lvl w:ilvl="7" w:tplc="49976339" w:tentative="1">
      <w:start w:val="1"/>
      <w:numFmt w:val="lowerLetter"/>
      <w:lvlText w:val="%8."/>
      <w:lvlJc w:val="left"/>
      <w:pPr>
        <w:ind w:left="5760" w:hanging="360"/>
      </w:pPr>
    </w:lvl>
    <w:lvl w:ilvl="8" w:tplc="4997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5">
    <w:multiLevelType w:val="hybridMultilevel"/>
    <w:lvl w:ilvl="0" w:tplc="37460986">
      <w:start w:val="1"/>
      <w:numFmt w:val="decimal"/>
      <w:lvlText w:val="%1."/>
      <w:lvlJc w:val="left"/>
      <w:pPr>
        <w:ind w:left="720" w:hanging="360"/>
      </w:pPr>
    </w:lvl>
    <w:lvl w:ilvl="1" w:tplc="37460986" w:tentative="1">
      <w:start w:val="1"/>
      <w:numFmt w:val="lowerLetter"/>
      <w:lvlText w:val="%2."/>
      <w:lvlJc w:val="left"/>
      <w:pPr>
        <w:ind w:left="1440" w:hanging="360"/>
      </w:pPr>
    </w:lvl>
    <w:lvl w:ilvl="2" w:tplc="37460986" w:tentative="1">
      <w:start w:val="1"/>
      <w:numFmt w:val="lowerRoman"/>
      <w:lvlText w:val="%3."/>
      <w:lvlJc w:val="right"/>
      <w:pPr>
        <w:ind w:left="2160" w:hanging="180"/>
      </w:pPr>
    </w:lvl>
    <w:lvl w:ilvl="3" w:tplc="37460986" w:tentative="1">
      <w:start w:val="1"/>
      <w:numFmt w:val="decimal"/>
      <w:lvlText w:val="%4."/>
      <w:lvlJc w:val="left"/>
      <w:pPr>
        <w:ind w:left="2880" w:hanging="360"/>
      </w:pPr>
    </w:lvl>
    <w:lvl w:ilvl="4" w:tplc="37460986" w:tentative="1">
      <w:start w:val="1"/>
      <w:numFmt w:val="lowerLetter"/>
      <w:lvlText w:val="%5."/>
      <w:lvlJc w:val="left"/>
      <w:pPr>
        <w:ind w:left="3600" w:hanging="360"/>
      </w:pPr>
    </w:lvl>
    <w:lvl w:ilvl="5" w:tplc="37460986" w:tentative="1">
      <w:start w:val="1"/>
      <w:numFmt w:val="lowerRoman"/>
      <w:lvlText w:val="%6."/>
      <w:lvlJc w:val="right"/>
      <w:pPr>
        <w:ind w:left="4320" w:hanging="180"/>
      </w:pPr>
    </w:lvl>
    <w:lvl w:ilvl="6" w:tplc="37460986" w:tentative="1">
      <w:start w:val="1"/>
      <w:numFmt w:val="decimal"/>
      <w:lvlText w:val="%7."/>
      <w:lvlJc w:val="left"/>
      <w:pPr>
        <w:ind w:left="5040" w:hanging="360"/>
      </w:pPr>
    </w:lvl>
    <w:lvl w:ilvl="7" w:tplc="37460986" w:tentative="1">
      <w:start w:val="1"/>
      <w:numFmt w:val="lowerLetter"/>
      <w:lvlText w:val="%8."/>
      <w:lvlJc w:val="left"/>
      <w:pPr>
        <w:ind w:left="5760" w:hanging="360"/>
      </w:pPr>
    </w:lvl>
    <w:lvl w:ilvl="8" w:tplc="3746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4">
    <w:multiLevelType w:val="hybridMultilevel"/>
    <w:lvl w:ilvl="0" w:tplc="74935469">
      <w:start w:val="1"/>
      <w:numFmt w:val="decimal"/>
      <w:lvlText w:val="%1."/>
      <w:lvlJc w:val="left"/>
      <w:pPr>
        <w:ind w:left="720" w:hanging="360"/>
      </w:pPr>
    </w:lvl>
    <w:lvl w:ilvl="1" w:tplc="74935469" w:tentative="1">
      <w:start w:val="1"/>
      <w:numFmt w:val="lowerLetter"/>
      <w:lvlText w:val="%2."/>
      <w:lvlJc w:val="left"/>
      <w:pPr>
        <w:ind w:left="1440" w:hanging="360"/>
      </w:pPr>
    </w:lvl>
    <w:lvl w:ilvl="2" w:tplc="74935469" w:tentative="1">
      <w:start w:val="1"/>
      <w:numFmt w:val="lowerRoman"/>
      <w:lvlText w:val="%3."/>
      <w:lvlJc w:val="right"/>
      <w:pPr>
        <w:ind w:left="2160" w:hanging="180"/>
      </w:pPr>
    </w:lvl>
    <w:lvl w:ilvl="3" w:tplc="74935469" w:tentative="1">
      <w:start w:val="1"/>
      <w:numFmt w:val="decimal"/>
      <w:lvlText w:val="%4."/>
      <w:lvlJc w:val="left"/>
      <w:pPr>
        <w:ind w:left="2880" w:hanging="360"/>
      </w:pPr>
    </w:lvl>
    <w:lvl w:ilvl="4" w:tplc="74935469" w:tentative="1">
      <w:start w:val="1"/>
      <w:numFmt w:val="lowerLetter"/>
      <w:lvlText w:val="%5."/>
      <w:lvlJc w:val="left"/>
      <w:pPr>
        <w:ind w:left="3600" w:hanging="360"/>
      </w:pPr>
    </w:lvl>
    <w:lvl w:ilvl="5" w:tplc="74935469" w:tentative="1">
      <w:start w:val="1"/>
      <w:numFmt w:val="lowerRoman"/>
      <w:lvlText w:val="%6."/>
      <w:lvlJc w:val="right"/>
      <w:pPr>
        <w:ind w:left="4320" w:hanging="180"/>
      </w:pPr>
    </w:lvl>
    <w:lvl w:ilvl="6" w:tplc="74935469" w:tentative="1">
      <w:start w:val="1"/>
      <w:numFmt w:val="decimal"/>
      <w:lvlText w:val="%7."/>
      <w:lvlJc w:val="left"/>
      <w:pPr>
        <w:ind w:left="5040" w:hanging="360"/>
      </w:pPr>
    </w:lvl>
    <w:lvl w:ilvl="7" w:tplc="74935469" w:tentative="1">
      <w:start w:val="1"/>
      <w:numFmt w:val="lowerLetter"/>
      <w:lvlText w:val="%8."/>
      <w:lvlJc w:val="left"/>
      <w:pPr>
        <w:ind w:left="5760" w:hanging="360"/>
      </w:pPr>
    </w:lvl>
    <w:lvl w:ilvl="8" w:tplc="74935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3">
    <w:multiLevelType w:val="hybridMultilevel"/>
    <w:lvl w:ilvl="0" w:tplc="71866444">
      <w:start w:val="1"/>
      <w:numFmt w:val="decimal"/>
      <w:lvlText w:val="%1."/>
      <w:lvlJc w:val="left"/>
      <w:pPr>
        <w:ind w:left="720" w:hanging="360"/>
      </w:pPr>
    </w:lvl>
    <w:lvl w:ilvl="1" w:tplc="71866444" w:tentative="1">
      <w:start w:val="1"/>
      <w:numFmt w:val="lowerLetter"/>
      <w:lvlText w:val="%2."/>
      <w:lvlJc w:val="left"/>
      <w:pPr>
        <w:ind w:left="1440" w:hanging="360"/>
      </w:pPr>
    </w:lvl>
    <w:lvl w:ilvl="2" w:tplc="71866444" w:tentative="1">
      <w:start w:val="1"/>
      <w:numFmt w:val="lowerRoman"/>
      <w:lvlText w:val="%3."/>
      <w:lvlJc w:val="right"/>
      <w:pPr>
        <w:ind w:left="2160" w:hanging="180"/>
      </w:pPr>
    </w:lvl>
    <w:lvl w:ilvl="3" w:tplc="71866444" w:tentative="1">
      <w:start w:val="1"/>
      <w:numFmt w:val="decimal"/>
      <w:lvlText w:val="%4."/>
      <w:lvlJc w:val="left"/>
      <w:pPr>
        <w:ind w:left="2880" w:hanging="360"/>
      </w:pPr>
    </w:lvl>
    <w:lvl w:ilvl="4" w:tplc="71866444" w:tentative="1">
      <w:start w:val="1"/>
      <w:numFmt w:val="lowerLetter"/>
      <w:lvlText w:val="%5."/>
      <w:lvlJc w:val="left"/>
      <w:pPr>
        <w:ind w:left="3600" w:hanging="360"/>
      </w:pPr>
    </w:lvl>
    <w:lvl w:ilvl="5" w:tplc="71866444" w:tentative="1">
      <w:start w:val="1"/>
      <w:numFmt w:val="lowerRoman"/>
      <w:lvlText w:val="%6."/>
      <w:lvlJc w:val="right"/>
      <w:pPr>
        <w:ind w:left="4320" w:hanging="180"/>
      </w:pPr>
    </w:lvl>
    <w:lvl w:ilvl="6" w:tplc="71866444" w:tentative="1">
      <w:start w:val="1"/>
      <w:numFmt w:val="decimal"/>
      <w:lvlText w:val="%7."/>
      <w:lvlJc w:val="left"/>
      <w:pPr>
        <w:ind w:left="5040" w:hanging="360"/>
      </w:pPr>
    </w:lvl>
    <w:lvl w:ilvl="7" w:tplc="71866444" w:tentative="1">
      <w:start w:val="1"/>
      <w:numFmt w:val="lowerLetter"/>
      <w:lvlText w:val="%8."/>
      <w:lvlJc w:val="left"/>
      <w:pPr>
        <w:ind w:left="5760" w:hanging="360"/>
      </w:pPr>
    </w:lvl>
    <w:lvl w:ilvl="8" w:tplc="71866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2">
    <w:multiLevelType w:val="hybridMultilevel"/>
    <w:lvl w:ilvl="0" w:tplc="84007068">
      <w:start w:val="1"/>
      <w:numFmt w:val="decimal"/>
      <w:lvlText w:val="%1."/>
      <w:lvlJc w:val="left"/>
      <w:pPr>
        <w:ind w:left="720" w:hanging="360"/>
      </w:pPr>
    </w:lvl>
    <w:lvl w:ilvl="1" w:tplc="84007068" w:tentative="1">
      <w:start w:val="1"/>
      <w:numFmt w:val="lowerLetter"/>
      <w:lvlText w:val="%2."/>
      <w:lvlJc w:val="left"/>
      <w:pPr>
        <w:ind w:left="1440" w:hanging="360"/>
      </w:pPr>
    </w:lvl>
    <w:lvl w:ilvl="2" w:tplc="84007068" w:tentative="1">
      <w:start w:val="1"/>
      <w:numFmt w:val="lowerRoman"/>
      <w:lvlText w:val="%3."/>
      <w:lvlJc w:val="right"/>
      <w:pPr>
        <w:ind w:left="2160" w:hanging="180"/>
      </w:pPr>
    </w:lvl>
    <w:lvl w:ilvl="3" w:tplc="84007068" w:tentative="1">
      <w:start w:val="1"/>
      <w:numFmt w:val="decimal"/>
      <w:lvlText w:val="%4."/>
      <w:lvlJc w:val="left"/>
      <w:pPr>
        <w:ind w:left="2880" w:hanging="360"/>
      </w:pPr>
    </w:lvl>
    <w:lvl w:ilvl="4" w:tplc="84007068" w:tentative="1">
      <w:start w:val="1"/>
      <w:numFmt w:val="lowerLetter"/>
      <w:lvlText w:val="%5."/>
      <w:lvlJc w:val="left"/>
      <w:pPr>
        <w:ind w:left="3600" w:hanging="360"/>
      </w:pPr>
    </w:lvl>
    <w:lvl w:ilvl="5" w:tplc="84007068" w:tentative="1">
      <w:start w:val="1"/>
      <w:numFmt w:val="lowerRoman"/>
      <w:lvlText w:val="%6."/>
      <w:lvlJc w:val="right"/>
      <w:pPr>
        <w:ind w:left="4320" w:hanging="180"/>
      </w:pPr>
    </w:lvl>
    <w:lvl w:ilvl="6" w:tplc="84007068" w:tentative="1">
      <w:start w:val="1"/>
      <w:numFmt w:val="decimal"/>
      <w:lvlText w:val="%7."/>
      <w:lvlJc w:val="left"/>
      <w:pPr>
        <w:ind w:left="5040" w:hanging="360"/>
      </w:pPr>
    </w:lvl>
    <w:lvl w:ilvl="7" w:tplc="84007068" w:tentative="1">
      <w:start w:val="1"/>
      <w:numFmt w:val="lowerLetter"/>
      <w:lvlText w:val="%8."/>
      <w:lvlJc w:val="left"/>
      <w:pPr>
        <w:ind w:left="5760" w:hanging="360"/>
      </w:pPr>
    </w:lvl>
    <w:lvl w:ilvl="8" w:tplc="8400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1">
    <w:multiLevelType w:val="hybridMultilevel"/>
    <w:lvl w:ilvl="0" w:tplc="86134989">
      <w:start w:val="1"/>
      <w:numFmt w:val="decimal"/>
      <w:lvlText w:val="%1."/>
      <w:lvlJc w:val="left"/>
      <w:pPr>
        <w:ind w:left="720" w:hanging="360"/>
      </w:pPr>
    </w:lvl>
    <w:lvl w:ilvl="1" w:tplc="86134989" w:tentative="1">
      <w:start w:val="1"/>
      <w:numFmt w:val="lowerLetter"/>
      <w:lvlText w:val="%2."/>
      <w:lvlJc w:val="left"/>
      <w:pPr>
        <w:ind w:left="1440" w:hanging="360"/>
      </w:pPr>
    </w:lvl>
    <w:lvl w:ilvl="2" w:tplc="86134989" w:tentative="1">
      <w:start w:val="1"/>
      <w:numFmt w:val="lowerRoman"/>
      <w:lvlText w:val="%3."/>
      <w:lvlJc w:val="right"/>
      <w:pPr>
        <w:ind w:left="2160" w:hanging="180"/>
      </w:pPr>
    </w:lvl>
    <w:lvl w:ilvl="3" w:tplc="86134989" w:tentative="1">
      <w:start w:val="1"/>
      <w:numFmt w:val="decimal"/>
      <w:lvlText w:val="%4."/>
      <w:lvlJc w:val="left"/>
      <w:pPr>
        <w:ind w:left="2880" w:hanging="360"/>
      </w:pPr>
    </w:lvl>
    <w:lvl w:ilvl="4" w:tplc="86134989" w:tentative="1">
      <w:start w:val="1"/>
      <w:numFmt w:val="lowerLetter"/>
      <w:lvlText w:val="%5."/>
      <w:lvlJc w:val="left"/>
      <w:pPr>
        <w:ind w:left="3600" w:hanging="360"/>
      </w:pPr>
    </w:lvl>
    <w:lvl w:ilvl="5" w:tplc="86134989" w:tentative="1">
      <w:start w:val="1"/>
      <w:numFmt w:val="lowerRoman"/>
      <w:lvlText w:val="%6."/>
      <w:lvlJc w:val="right"/>
      <w:pPr>
        <w:ind w:left="4320" w:hanging="180"/>
      </w:pPr>
    </w:lvl>
    <w:lvl w:ilvl="6" w:tplc="86134989" w:tentative="1">
      <w:start w:val="1"/>
      <w:numFmt w:val="decimal"/>
      <w:lvlText w:val="%7."/>
      <w:lvlJc w:val="left"/>
      <w:pPr>
        <w:ind w:left="5040" w:hanging="360"/>
      </w:pPr>
    </w:lvl>
    <w:lvl w:ilvl="7" w:tplc="86134989" w:tentative="1">
      <w:start w:val="1"/>
      <w:numFmt w:val="lowerLetter"/>
      <w:lvlText w:val="%8."/>
      <w:lvlJc w:val="left"/>
      <w:pPr>
        <w:ind w:left="5760" w:hanging="360"/>
      </w:pPr>
    </w:lvl>
    <w:lvl w:ilvl="8" w:tplc="86134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0">
    <w:multiLevelType w:val="hybridMultilevel"/>
    <w:lvl w:ilvl="0" w:tplc="38401879">
      <w:start w:val="1"/>
      <w:numFmt w:val="decimal"/>
      <w:lvlText w:val="%1."/>
      <w:lvlJc w:val="left"/>
      <w:pPr>
        <w:ind w:left="720" w:hanging="360"/>
      </w:pPr>
    </w:lvl>
    <w:lvl w:ilvl="1" w:tplc="38401879" w:tentative="1">
      <w:start w:val="1"/>
      <w:numFmt w:val="lowerLetter"/>
      <w:lvlText w:val="%2."/>
      <w:lvlJc w:val="left"/>
      <w:pPr>
        <w:ind w:left="1440" w:hanging="360"/>
      </w:pPr>
    </w:lvl>
    <w:lvl w:ilvl="2" w:tplc="38401879" w:tentative="1">
      <w:start w:val="1"/>
      <w:numFmt w:val="lowerRoman"/>
      <w:lvlText w:val="%3."/>
      <w:lvlJc w:val="right"/>
      <w:pPr>
        <w:ind w:left="2160" w:hanging="180"/>
      </w:pPr>
    </w:lvl>
    <w:lvl w:ilvl="3" w:tplc="38401879" w:tentative="1">
      <w:start w:val="1"/>
      <w:numFmt w:val="decimal"/>
      <w:lvlText w:val="%4."/>
      <w:lvlJc w:val="left"/>
      <w:pPr>
        <w:ind w:left="2880" w:hanging="360"/>
      </w:pPr>
    </w:lvl>
    <w:lvl w:ilvl="4" w:tplc="38401879" w:tentative="1">
      <w:start w:val="1"/>
      <w:numFmt w:val="lowerLetter"/>
      <w:lvlText w:val="%5."/>
      <w:lvlJc w:val="left"/>
      <w:pPr>
        <w:ind w:left="3600" w:hanging="360"/>
      </w:pPr>
    </w:lvl>
    <w:lvl w:ilvl="5" w:tplc="38401879" w:tentative="1">
      <w:start w:val="1"/>
      <w:numFmt w:val="lowerRoman"/>
      <w:lvlText w:val="%6."/>
      <w:lvlJc w:val="right"/>
      <w:pPr>
        <w:ind w:left="4320" w:hanging="180"/>
      </w:pPr>
    </w:lvl>
    <w:lvl w:ilvl="6" w:tplc="38401879" w:tentative="1">
      <w:start w:val="1"/>
      <w:numFmt w:val="decimal"/>
      <w:lvlText w:val="%7."/>
      <w:lvlJc w:val="left"/>
      <w:pPr>
        <w:ind w:left="5040" w:hanging="360"/>
      </w:pPr>
    </w:lvl>
    <w:lvl w:ilvl="7" w:tplc="38401879" w:tentative="1">
      <w:start w:val="1"/>
      <w:numFmt w:val="lowerLetter"/>
      <w:lvlText w:val="%8."/>
      <w:lvlJc w:val="left"/>
      <w:pPr>
        <w:ind w:left="5760" w:hanging="360"/>
      </w:pPr>
    </w:lvl>
    <w:lvl w:ilvl="8" w:tplc="3840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9">
    <w:multiLevelType w:val="hybridMultilevel"/>
    <w:lvl w:ilvl="0" w:tplc="78771497">
      <w:start w:val="1"/>
      <w:numFmt w:val="decimal"/>
      <w:lvlText w:val="%1."/>
      <w:lvlJc w:val="left"/>
      <w:pPr>
        <w:ind w:left="720" w:hanging="360"/>
      </w:pPr>
    </w:lvl>
    <w:lvl w:ilvl="1" w:tplc="78771497" w:tentative="1">
      <w:start w:val="1"/>
      <w:numFmt w:val="lowerLetter"/>
      <w:lvlText w:val="%2."/>
      <w:lvlJc w:val="left"/>
      <w:pPr>
        <w:ind w:left="1440" w:hanging="360"/>
      </w:pPr>
    </w:lvl>
    <w:lvl w:ilvl="2" w:tplc="78771497" w:tentative="1">
      <w:start w:val="1"/>
      <w:numFmt w:val="lowerRoman"/>
      <w:lvlText w:val="%3."/>
      <w:lvlJc w:val="right"/>
      <w:pPr>
        <w:ind w:left="2160" w:hanging="180"/>
      </w:pPr>
    </w:lvl>
    <w:lvl w:ilvl="3" w:tplc="78771497" w:tentative="1">
      <w:start w:val="1"/>
      <w:numFmt w:val="decimal"/>
      <w:lvlText w:val="%4."/>
      <w:lvlJc w:val="left"/>
      <w:pPr>
        <w:ind w:left="2880" w:hanging="360"/>
      </w:pPr>
    </w:lvl>
    <w:lvl w:ilvl="4" w:tplc="78771497" w:tentative="1">
      <w:start w:val="1"/>
      <w:numFmt w:val="lowerLetter"/>
      <w:lvlText w:val="%5."/>
      <w:lvlJc w:val="left"/>
      <w:pPr>
        <w:ind w:left="3600" w:hanging="360"/>
      </w:pPr>
    </w:lvl>
    <w:lvl w:ilvl="5" w:tplc="78771497" w:tentative="1">
      <w:start w:val="1"/>
      <w:numFmt w:val="lowerRoman"/>
      <w:lvlText w:val="%6."/>
      <w:lvlJc w:val="right"/>
      <w:pPr>
        <w:ind w:left="4320" w:hanging="180"/>
      </w:pPr>
    </w:lvl>
    <w:lvl w:ilvl="6" w:tplc="78771497" w:tentative="1">
      <w:start w:val="1"/>
      <w:numFmt w:val="decimal"/>
      <w:lvlText w:val="%7."/>
      <w:lvlJc w:val="left"/>
      <w:pPr>
        <w:ind w:left="5040" w:hanging="360"/>
      </w:pPr>
    </w:lvl>
    <w:lvl w:ilvl="7" w:tplc="78771497" w:tentative="1">
      <w:start w:val="1"/>
      <w:numFmt w:val="lowerLetter"/>
      <w:lvlText w:val="%8."/>
      <w:lvlJc w:val="left"/>
      <w:pPr>
        <w:ind w:left="5760" w:hanging="360"/>
      </w:pPr>
    </w:lvl>
    <w:lvl w:ilvl="8" w:tplc="7877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8">
    <w:multiLevelType w:val="hybridMultilevel"/>
    <w:lvl w:ilvl="0" w:tplc="29765408">
      <w:start w:val="1"/>
      <w:numFmt w:val="decimal"/>
      <w:lvlText w:val="%1."/>
      <w:lvlJc w:val="left"/>
      <w:pPr>
        <w:ind w:left="720" w:hanging="360"/>
      </w:pPr>
    </w:lvl>
    <w:lvl w:ilvl="1" w:tplc="29765408" w:tentative="1">
      <w:start w:val="1"/>
      <w:numFmt w:val="lowerLetter"/>
      <w:lvlText w:val="%2."/>
      <w:lvlJc w:val="left"/>
      <w:pPr>
        <w:ind w:left="1440" w:hanging="360"/>
      </w:pPr>
    </w:lvl>
    <w:lvl w:ilvl="2" w:tplc="29765408" w:tentative="1">
      <w:start w:val="1"/>
      <w:numFmt w:val="lowerRoman"/>
      <w:lvlText w:val="%3."/>
      <w:lvlJc w:val="right"/>
      <w:pPr>
        <w:ind w:left="2160" w:hanging="180"/>
      </w:pPr>
    </w:lvl>
    <w:lvl w:ilvl="3" w:tplc="29765408" w:tentative="1">
      <w:start w:val="1"/>
      <w:numFmt w:val="decimal"/>
      <w:lvlText w:val="%4."/>
      <w:lvlJc w:val="left"/>
      <w:pPr>
        <w:ind w:left="2880" w:hanging="360"/>
      </w:pPr>
    </w:lvl>
    <w:lvl w:ilvl="4" w:tplc="29765408" w:tentative="1">
      <w:start w:val="1"/>
      <w:numFmt w:val="lowerLetter"/>
      <w:lvlText w:val="%5."/>
      <w:lvlJc w:val="left"/>
      <w:pPr>
        <w:ind w:left="3600" w:hanging="360"/>
      </w:pPr>
    </w:lvl>
    <w:lvl w:ilvl="5" w:tplc="29765408" w:tentative="1">
      <w:start w:val="1"/>
      <w:numFmt w:val="lowerRoman"/>
      <w:lvlText w:val="%6."/>
      <w:lvlJc w:val="right"/>
      <w:pPr>
        <w:ind w:left="4320" w:hanging="180"/>
      </w:pPr>
    </w:lvl>
    <w:lvl w:ilvl="6" w:tplc="29765408" w:tentative="1">
      <w:start w:val="1"/>
      <w:numFmt w:val="decimal"/>
      <w:lvlText w:val="%7."/>
      <w:lvlJc w:val="left"/>
      <w:pPr>
        <w:ind w:left="5040" w:hanging="360"/>
      </w:pPr>
    </w:lvl>
    <w:lvl w:ilvl="7" w:tplc="29765408" w:tentative="1">
      <w:start w:val="1"/>
      <w:numFmt w:val="lowerLetter"/>
      <w:lvlText w:val="%8."/>
      <w:lvlJc w:val="left"/>
      <w:pPr>
        <w:ind w:left="5760" w:hanging="360"/>
      </w:pPr>
    </w:lvl>
    <w:lvl w:ilvl="8" w:tplc="2976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7">
    <w:multiLevelType w:val="hybridMultilevel"/>
    <w:lvl w:ilvl="0" w:tplc="37379659">
      <w:start w:val="1"/>
      <w:numFmt w:val="decimal"/>
      <w:lvlText w:val="%1."/>
      <w:lvlJc w:val="left"/>
      <w:pPr>
        <w:ind w:left="720" w:hanging="360"/>
      </w:pPr>
    </w:lvl>
    <w:lvl w:ilvl="1" w:tplc="37379659" w:tentative="1">
      <w:start w:val="1"/>
      <w:numFmt w:val="lowerLetter"/>
      <w:lvlText w:val="%2."/>
      <w:lvlJc w:val="left"/>
      <w:pPr>
        <w:ind w:left="1440" w:hanging="360"/>
      </w:pPr>
    </w:lvl>
    <w:lvl w:ilvl="2" w:tplc="37379659" w:tentative="1">
      <w:start w:val="1"/>
      <w:numFmt w:val="lowerRoman"/>
      <w:lvlText w:val="%3."/>
      <w:lvlJc w:val="right"/>
      <w:pPr>
        <w:ind w:left="2160" w:hanging="180"/>
      </w:pPr>
    </w:lvl>
    <w:lvl w:ilvl="3" w:tplc="37379659" w:tentative="1">
      <w:start w:val="1"/>
      <w:numFmt w:val="decimal"/>
      <w:lvlText w:val="%4."/>
      <w:lvlJc w:val="left"/>
      <w:pPr>
        <w:ind w:left="2880" w:hanging="360"/>
      </w:pPr>
    </w:lvl>
    <w:lvl w:ilvl="4" w:tplc="37379659" w:tentative="1">
      <w:start w:val="1"/>
      <w:numFmt w:val="lowerLetter"/>
      <w:lvlText w:val="%5."/>
      <w:lvlJc w:val="left"/>
      <w:pPr>
        <w:ind w:left="3600" w:hanging="360"/>
      </w:pPr>
    </w:lvl>
    <w:lvl w:ilvl="5" w:tplc="37379659" w:tentative="1">
      <w:start w:val="1"/>
      <w:numFmt w:val="lowerRoman"/>
      <w:lvlText w:val="%6."/>
      <w:lvlJc w:val="right"/>
      <w:pPr>
        <w:ind w:left="4320" w:hanging="180"/>
      </w:pPr>
    </w:lvl>
    <w:lvl w:ilvl="6" w:tplc="37379659" w:tentative="1">
      <w:start w:val="1"/>
      <w:numFmt w:val="decimal"/>
      <w:lvlText w:val="%7."/>
      <w:lvlJc w:val="left"/>
      <w:pPr>
        <w:ind w:left="5040" w:hanging="360"/>
      </w:pPr>
    </w:lvl>
    <w:lvl w:ilvl="7" w:tplc="37379659" w:tentative="1">
      <w:start w:val="1"/>
      <w:numFmt w:val="lowerLetter"/>
      <w:lvlText w:val="%8."/>
      <w:lvlJc w:val="left"/>
      <w:pPr>
        <w:ind w:left="5760" w:hanging="360"/>
      </w:pPr>
    </w:lvl>
    <w:lvl w:ilvl="8" w:tplc="37379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06">
    <w:multiLevelType w:val="hybridMultilevel"/>
    <w:lvl w:ilvl="0" w:tplc="409120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906">
    <w:abstractNumId w:val="9906"/>
  </w:num>
  <w:num w:numId="9907">
    <w:abstractNumId w:val="9907"/>
  </w:num>
  <w:num w:numId="9908">
    <w:abstractNumId w:val="9908"/>
  </w:num>
  <w:num w:numId="9909">
    <w:abstractNumId w:val="9909"/>
  </w:num>
  <w:num w:numId="9910">
    <w:abstractNumId w:val="9910"/>
  </w:num>
  <w:num w:numId="9911">
    <w:abstractNumId w:val="9911"/>
  </w:num>
  <w:num w:numId="9912">
    <w:abstractNumId w:val="9912"/>
  </w:num>
  <w:num w:numId="9913">
    <w:abstractNumId w:val="9913"/>
  </w:num>
  <w:num w:numId="9914">
    <w:abstractNumId w:val="9914"/>
  </w:num>
  <w:num w:numId="9915">
    <w:abstractNumId w:val="9915"/>
  </w:num>
  <w:num w:numId="9916">
    <w:abstractNumId w:val="9916"/>
  </w:num>
  <w:num w:numId="9917">
    <w:abstractNumId w:val="9917"/>
  </w:num>
  <w:num w:numId="9918">
    <w:abstractNumId w:val="9918"/>
  </w:num>
  <w:num w:numId="9919">
    <w:abstractNumId w:val="9919"/>
  </w:num>
  <w:num w:numId="9920">
    <w:abstractNumId w:val="9920"/>
  </w:num>
  <w:num w:numId="9921">
    <w:abstractNumId w:val="9921"/>
  </w:num>
  <w:num w:numId="9922">
    <w:abstractNumId w:val="9922"/>
  </w:num>
  <w:num w:numId="9923">
    <w:abstractNumId w:val="9923"/>
  </w:num>
  <w:num w:numId="9924">
    <w:abstractNumId w:val="9924"/>
  </w:num>
  <w:num w:numId="9925">
    <w:abstractNumId w:val="9925"/>
  </w:num>
  <w:num w:numId="9926">
    <w:abstractNumId w:val="9926"/>
  </w:num>
  <w:num w:numId="9927">
    <w:abstractNumId w:val="9927"/>
  </w:num>
  <w:num w:numId="9928">
    <w:abstractNumId w:val="9928"/>
  </w:num>
  <w:num w:numId="9929">
    <w:abstractNumId w:val="9929"/>
  </w:num>
  <w:num w:numId="9930">
    <w:abstractNumId w:val="9930"/>
  </w:num>
  <w:num w:numId="9931">
    <w:abstractNumId w:val="9931"/>
  </w:num>
  <w:num w:numId="9932">
    <w:abstractNumId w:val="9932"/>
  </w:num>
  <w:num w:numId="9933">
    <w:abstractNumId w:val="9933"/>
  </w:num>
  <w:num w:numId="9934">
    <w:abstractNumId w:val="9934"/>
  </w:num>
  <w:num w:numId="9935">
    <w:abstractNumId w:val="9935"/>
  </w:num>
  <w:num w:numId="9936">
    <w:abstractNumId w:val="9936"/>
  </w:num>
  <w:num w:numId="9937">
    <w:abstractNumId w:val="9937"/>
  </w:num>
  <w:num w:numId="9938">
    <w:abstractNumId w:val="9938"/>
  </w:num>
  <w:num w:numId="9939">
    <w:abstractNumId w:val="9939"/>
  </w:num>
  <w:num w:numId="9940">
    <w:abstractNumId w:val="9940"/>
  </w:num>
  <w:num w:numId="9941">
    <w:abstractNumId w:val="9941"/>
  </w:num>
  <w:num w:numId="9942">
    <w:abstractNumId w:val="9942"/>
  </w:num>
  <w:num w:numId="9943">
    <w:abstractNumId w:val="9943"/>
  </w:num>
  <w:num w:numId="9944">
    <w:abstractNumId w:val="9944"/>
  </w:num>
  <w:num w:numId="9945">
    <w:abstractNumId w:val="9945"/>
  </w:num>
  <w:num w:numId="9946">
    <w:abstractNumId w:val="9946"/>
  </w:num>
  <w:num w:numId="9947">
    <w:abstractNumId w:val="9947"/>
  </w:num>
  <w:num w:numId="9948">
    <w:abstractNumId w:val="9948"/>
  </w:num>
  <w:num w:numId="9949">
    <w:abstractNumId w:val="9949"/>
  </w:num>
  <w:num w:numId="9950">
    <w:abstractNumId w:val="9950"/>
  </w:num>
  <w:num w:numId="9951">
    <w:abstractNumId w:val="9951"/>
  </w:num>
  <w:num w:numId="9952">
    <w:abstractNumId w:val="9952"/>
  </w:num>
  <w:num w:numId="9953">
    <w:abstractNumId w:val="9953"/>
  </w:num>
  <w:num w:numId="9954">
    <w:abstractNumId w:val="9954"/>
  </w:num>
  <w:num w:numId="9955">
    <w:abstractNumId w:val="9955"/>
  </w:num>
  <w:num w:numId="9956">
    <w:abstractNumId w:val="9956"/>
  </w:num>
  <w:num w:numId="9957">
    <w:abstractNumId w:val="9957"/>
  </w:num>
  <w:num w:numId="9958">
    <w:abstractNumId w:val="9958"/>
  </w:num>
  <w:num w:numId="9959">
    <w:abstractNumId w:val="9959"/>
  </w:num>
  <w:num w:numId="9960">
    <w:abstractNumId w:val="9960"/>
  </w:num>
  <w:num w:numId="9961">
    <w:abstractNumId w:val="9961"/>
  </w:num>
  <w:num w:numId="9962">
    <w:abstractNumId w:val="9962"/>
  </w:num>
  <w:num w:numId="9963">
    <w:abstractNumId w:val="9963"/>
  </w:num>
  <w:num w:numId="9964">
    <w:abstractNumId w:val="9964"/>
  </w:num>
  <w:num w:numId="9965">
    <w:abstractNumId w:val="9965"/>
  </w:num>
  <w:num w:numId="9966">
    <w:abstractNumId w:val="9966"/>
  </w:num>
  <w:num w:numId="9967">
    <w:abstractNumId w:val="9967"/>
  </w:num>
  <w:num w:numId="9968">
    <w:abstractNumId w:val="9968"/>
  </w:num>
  <w:num w:numId="9969">
    <w:abstractNumId w:val="9969"/>
  </w:num>
  <w:num w:numId="9970">
    <w:abstractNumId w:val="9970"/>
  </w:num>
  <w:num w:numId="9971">
    <w:abstractNumId w:val="9971"/>
  </w:num>
  <w:num w:numId="9972">
    <w:abstractNumId w:val="9972"/>
  </w:num>
  <w:num w:numId="9973">
    <w:abstractNumId w:val="9973"/>
  </w:num>
  <w:num w:numId="9974">
    <w:abstractNumId w:val="9974"/>
  </w:num>
  <w:num w:numId="9975">
    <w:abstractNumId w:val="9975"/>
  </w:num>
  <w:num w:numId="9976">
    <w:abstractNumId w:val="9976"/>
  </w:num>
  <w:num w:numId="9977">
    <w:abstractNumId w:val="9977"/>
  </w:num>
  <w:num w:numId="9978">
    <w:abstractNumId w:val="9978"/>
  </w:num>
  <w:num w:numId="9979">
    <w:abstractNumId w:val="9979"/>
  </w:num>
  <w:num w:numId="9980">
    <w:abstractNumId w:val="9980"/>
  </w:num>
  <w:num w:numId="9981">
    <w:abstractNumId w:val="9981"/>
  </w:num>
  <w:num w:numId="9982">
    <w:abstractNumId w:val="9982"/>
  </w:num>
  <w:num w:numId="9983">
    <w:abstractNumId w:val="9983"/>
  </w:num>
  <w:num w:numId="9984">
    <w:abstractNumId w:val="9984"/>
  </w:num>
  <w:num w:numId="9985">
    <w:abstractNumId w:val="9985"/>
  </w:num>
  <w:num w:numId="9986">
    <w:abstractNumId w:val="9986"/>
  </w:num>
  <w:num w:numId="9987">
    <w:abstractNumId w:val="9987"/>
  </w:num>
  <w:num w:numId="9988">
    <w:abstractNumId w:val="9988"/>
  </w:num>
  <w:num w:numId="9989">
    <w:abstractNumId w:val="9989"/>
  </w:num>
  <w:num w:numId="9990">
    <w:abstractNumId w:val="9990"/>
  </w:num>
  <w:num w:numId="9991">
    <w:abstractNumId w:val="9991"/>
  </w:num>
  <w:num w:numId="9992">
    <w:abstractNumId w:val="9992"/>
  </w:num>
  <w:num w:numId="9993">
    <w:abstractNumId w:val="9993"/>
  </w:num>
  <w:num w:numId="9994">
    <w:abstractNumId w:val="9994"/>
  </w:num>
  <w:num w:numId="9995">
    <w:abstractNumId w:val="9995"/>
  </w:num>
  <w:num w:numId="9996">
    <w:abstractNumId w:val="9996"/>
  </w:num>
  <w:num w:numId="9997">
    <w:abstractNumId w:val="9997"/>
  </w:num>
  <w:num w:numId="9998">
    <w:abstractNumId w:val="9998"/>
  </w:num>
  <w:num w:numId="9999">
    <w:abstractNumId w:val="9999"/>
  </w:num>
  <w:num w:numId="10000">
    <w:abstractNumId w:val="10000"/>
  </w:num>
  <w:num w:numId="10001">
    <w:abstractNumId w:val="10001"/>
  </w:num>
  <w:num w:numId="10002">
    <w:abstractNumId w:val="10002"/>
  </w:num>
  <w:num w:numId="10003">
    <w:abstractNumId w:val="10003"/>
  </w:num>
  <w:num w:numId="10004">
    <w:abstractNumId w:val="10004"/>
  </w:num>
  <w:num w:numId="10005">
    <w:abstractNumId w:val="10005"/>
  </w:num>
  <w:num w:numId="10006">
    <w:abstractNumId w:val="10006"/>
  </w:num>
  <w:num w:numId="10007">
    <w:abstractNumId w:val="10007"/>
  </w:num>
  <w:num w:numId="10008">
    <w:abstractNumId w:val="10008"/>
  </w:num>
  <w:num w:numId="10009">
    <w:abstractNumId w:val="10009"/>
  </w:num>
  <w:num w:numId="10010">
    <w:abstractNumId w:val="10010"/>
  </w:num>
  <w:num w:numId="10011">
    <w:abstractNumId w:val="10011"/>
  </w:num>
  <w:num w:numId="10012">
    <w:abstractNumId w:val="100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8320834" Type="http://schemas.openxmlformats.org/officeDocument/2006/relationships/comments" Target="comments.xml"/><Relationship Id="rId632672478" Type="http://schemas.microsoft.com/office/2011/relationships/commentsExtended" Target="commentsExtended.xml"/><Relationship Id="rId32764119" Type="http://schemas.openxmlformats.org/officeDocument/2006/relationships/image" Target="media/imgrId32764119.jpg"/><Relationship Id="rId7608693bca742a4dd" Type="http://schemas.openxmlformats.org/officeDocument/2006/relationships/hyperlink" Target="https://iservice.lombardini.it/jsp/Template2/manuale.jsp?id=96&amp;parent=1000" TargetMode="External"/><Relationship Id="rId6896693bca742a6df" Type="http://schemas.openxmlformats.org/officeDocument/2006/relationships/hyperlink" Target="https://iservice.lombardini.it/jsp/Template2/manuale.jsp?id=97&amp;parent=1000" TargetMode="External"/><Relationship Id="rId1633693bca742a9aa" Type="http://schemas.openxmlformats.org/officeDocument/2006/relationships/hyperlink" Target="https://iservice.lombardini.it/jsp/Template2/manuale.jsp?id=176&amp;parent=1000" TargetMode="External"/><Relationship Id="rId4932693bca742acce" Type="http://schemas.openxmlformats.org/officeDocument/2006/relationships/hyperlink" Target="https://iservice.lombardini.it/jsp/Template2/manuale.jsp?id=176&amp;parent=1000" TargetMode="External"/><Relationship Id="rId5690693bca742b0b6" Type="http://schemas.openxmlformats.org/officeDocument/2006/relationships/hyperlink" Target="https://iservice.lombardini.it/jsp/Template2/manuale.jsp?id=176&amp;parent=1000" TargetMode="External"/><Relationship Id="rId9984693bca742b225" Type="http://schemas.openxmlformats.org/officeDocument/2006/relationships/hyperlink" Target="https://iservice.lombardini.it/jsp/Template2/manuale.jsp?id=177&amp;parent=1000" TargetMode="External"/><Relationship Id="rId5958693bca742b38c" Type="http://schemas.openxmlformats.org/officeDocument/2006/relationships/hyperlink" Target="https://iservice.lombardini.it/jsp/Template2/manuale.jsp?id=178&amp;parent=1000" TargetMode="External"/><Relationship Id="rId4044693bca742b4f1" Type="http://schemas.openxmlformats.org/officeDocument/2006/relationships/hyperlink" Target="https://iservice.lombardini.it/jsp/Template2/manuale.jsp?id=179&amp;parent=1000" TargetMode="External"/><Relationship Id="rId1728693bca742b65c" Type="http://schemas.openxmlformats.org/officeDocument/2006/relationships/hyperlink" Target="https://iservice.lombardini.it/jsp/Template2/manuale.jsp?id=180&amp;parent=1000" TargetMode="External"/><Relationship Id="rId5725693bca742b7d1" Type="http://schemas.openxmlformats.org/officeDocument/2006/relationships/hyperlink" Target="https://iservice.lombardini.it/jsp/Template2/manuale.jsp?id=181&amp;parent=1000" TargetMode="External"/><Relationship Id="rId6683693bca742b939" Type="http://schemas.openxmlformats.org/officeDocument/2006/relationships/hyperlink" Target="https://iservice.lombardini.it/jsp/Template2/manuale.jsp?id=182&amp;parent=1000" TargetMode="External"/><Relationship Id="rId6285693bca742baa4" Type="http://schemas.openxmlformats.org/officeDocument/2006/relationships/hyperlink" Target="https://iservice.lombardini.it/jsp/Template2/manuale.jsp?id=364&amp;parent=1000" TargetMode="External"/><Relationship Id="rId6531693bca742bc08" Type="http://schemas.openxmlformats.org/officeDocument/2006/relationships/hyperlink" Target="https://iservice.lombardini.it/jsp/Template2/manuale.jsp?id=183&amp;parent=1000" TargetMode="External"/><Relationship Id="rId6781693bca742bd6b" Type="http://schemas.openxmlformats.org/officeDocument/2006/relationships/hyperlink" Target="https://iservice.lombardini.it/jsp/Template2/manuale.jsp?id=184&amp;parent=1000" TargetMode="External"/><Relationship Id="rId2907693bca742becd" Type="http://schemas.openxmlformats.org/officeDocument/2006/relationships/hyperlink" Target="https://iservice.lombardini.it/jsp/Template2/manuale.jsp?id=185&amp;parent=1000" TargetMode="External"/><Relationship Id="rId2517693bca742c02f" Type="http://schemas.openxmlformats.org/officeDocument/2006/relationships/hyperlink" Target="https://iservice.lombardini.it/jsp/Template2/manuale.jsp?id=821&amp;parent=1000" TargetMode="External"/><Relationship Id="rId2323693bca742c317" Type="http://schemas.openxmlformats.org/officeDocument/2006/relationships/hyperlink" Target="https://iservice.lombardini.it/jsp/Template4/manuale.jsp?id=2663&amp;parent=1088" TargetMode="External"/><Relationship Id="rId3457693bca742c4aa" Type="http://schemas.openxmlformats.org/officeDocument/2006/relationships/hyperlink" Target="https://iservice.lombardini.it/jsp/Template4/manuale.jsp?id=2663&amp;parent=1088" TargetMode="External"/><Relationship Id="rId8417693bca742c815" Type="http://schemas.openxmlformats.org/officeDocument/2006/relationships/hyperlink" Target="https://iservice.lombardini.it/jsp/Template4/manuale.jsp?id=2665&amp;parent=1088" TargetMode="External"/><Relationship Id="rId8484693bca742ce1b" Type="http://schemas.openxmlformats.org/officeDocument/2006/relationships/hyperlink" Target="https://iservice.lombardini.it/jsp/Template4/manuale.jsp?id=2666&amp;parent=1088" TargetMode="External"/><Relationship Id="rId9242693bca742d491" Type="http://schemas.openxmlformats.org/officeDocument/2006/relationships/hyperlink" Target="https://iservice.lombardini.it/jsp/Template4/manuale.jsp?id=2667&amp;parent=1088" TargetMode="External"/><Relationship Id="rId6815693bca742d5e0" Type="http://schemas.openxmlformats.org/officeDocument/2006/relationships/hyperlink" Target="https://iservice.lombardini.it/jsp/Template4/manuale.jsp?id=2667&amp;parent=1088" TargetMode="External"/><Relationship Id="rId4281693bca742da50" Type="http://schemas.openxmlformats.org/officeDocument/2006/relationships/hyperlink" Target="https://iservice.lombardini.it/jsp/Template4/manuale.jsp?id=2675&amp;parent=1088" TargetMode="External"/><Relationship Id="rId4333693bca742e1a3" Type="http://schemas.openxmlformats.org/officeDocument/2006/relationships/hyperlink" Target="https://iservice.lombardini.it/jsp/Template2/manuale.jsp?id=822&amp;parent=1000" TargetMode="External"/><Relationship Id="rId9075693bca742e365" Type="http://schemas.openxmlformats.org/officeDocument/2006/relationships/hyperlink" Target="https://iservice.lombardini.it/jsp/Template2/manuale.jsp?id=822&amp;parent=1000" TargetMode="External"/><Relationship Id="rId6781693bca74380ac" Type="http://schemas.openxmlformats.org/officeDocument/2006/relationships/hyperlink" Target="https://iservice.lombardini.it/jsp/Template2/manuale.jsp?id=198&amp;parent=1000" TargetMode="External"/><Relationship Id="rId6659693bca743efb4" Type="http://schemas.openxmlformats.org/officeDocument/2006/relationships/hyperlink" Target="https://iservice.lombardini.it/jsp/Template2/manuale.jsp?id=152&amp;parent=1000" TargetMode="External"/><Relationship Id="rId3176693bca74815fc" Type="http://schemas.openxmlformats.org/officeDocument/2006/relationships/hyperlink" Target="https://iservice.lombardini.it/jsp/Template2/manuale.jsp?id=154&amp;parent=1000" TargetMode="External"/><Relationship Id="rId7444693bca74a9b18" Type="http://schemas.openxmlformats.org/officeDocument/2006/relationships/hyperlink" Target="https://iservice.lombardini.it/jsp/Template2/manuale.jsp?id=154&amp;parent=1000" TargetMode="External"/><Relationship Id="rId7565693bca74c00bf" Type="http://schemas.openxmlformats.org/officeDocument/2006/relationships/hyperlink" Target="https://iservice.lombardini.it/jsp/Template2/manuale.jsp?id=154&amp;parent=1000" TargetMode="External"/><Relationship Id="rId7107693bca74cec21" Type="http://schemas.openxmlformats.org/officeDocument/2006/relationships/hyperlink" Target="https://iservice.lombardini.it/jsp/Template2/manuale.jsp?id=155&amp;parent=1000" TargetMode="External"/><Relationship Id="rId7338693bca74d7d05" Type="http://schemas.openxmlformats.org/officeDocument/2006/relationships/hyperlink" Target="https://iservice.lombardini.it/jsp/Template2/manuale.jsp?id=155&amp;parent=1000" TargetMode="External"/><Relationship Id="rId6994693bca74d7e7c" Type="http://schemas.openxmlformats.org/officeDocument/2006/relationships/hyperlink" Target="https://iservice.lombardini.it/jsp/Template2/manuale.jsp?id=155&amp;parent=1000" TargetMode="External"/><Relationship Id="rId3629693bca74e4b73" Type="http://schemas.openxmlformats.org/officeDocument/2006/relationships/hyperlink" Target="https://iservice.lombardini.it/jsp/Template2/manuale.jsp?id=155&amp;parent=1000" TargetMode="External"/><Relationship Id="rId4579693bca74e521b" Type="http://schemas.openxmlformats.org/officeDocument/2006/relationships/hyperlink" Target="https://iservice.lombardini.it/jsp/Template2/manuale.jsp?id=148&amp;parent=1000" TargetMode="External"/><Relationship Id="rId1565693bca750c251" Type="http://schemas.openxmlformats.org/officeDocument/2006/relationships/hyperlink" Target="https://iservice.lombardini.it/jsp/Template2/manuale.jsp?id=155&amp;parent=1000" TargetMode="External"/><Relationship Id="rId7008693bca7550c02" Type="http://schemas.openxmlformats.org/officeDocument/2006/relationships/hyperlink" Target="https://iservice.lombardini.it/jsp/Template2/manuale.jsp?id=148&amp;parent=1000" TargetMode="External"/><Relationship Id="rId3344693bca7576019" Type="http://schemas.openxmlformats.org/officeDocument/2006/relationships/hyperlink" Target="https://www.youtube.com/embed/Ba8qqxTx6wA?rel=0" TargetMode="External"/><Relationship Id="rId6525693bca760ff40" Type="http://schemas.openxmlformats.org/officeDocument/2006/relationships/hyperlink" Target="https://iservice.lombardini.it/jsp/Template2/manuale.jsp?id=822&amp;parent=1000" TargetMode="External"/><Relationship Id="rId3881693bca7610863" Type="http://schemas.openxmlformats.org/officeDocument/2006/relationships/hyperlink" Target="https://iservice.lombardini.it/jsp/Template2/manuale.jsp?id=822&amp;parent=1000" TargetMode="External"/><Relationship Id="rId9478693bca7610b0c" Type="http://schemas.openxmlformats.org/officeDocument/2006/relationships/hyperlink" Target="https://iservice.lombardini.it/jsp/Template2/manuale.jsp?id=822&amp;parent=1000" TargetMode="External"/><Relationship Id="rId3553693bca7610f49" Type="http://schemas.openxmlformats.org/officeDocument/2006/relationships/hyperlink" Target="https://iservice.lombardini.it/jsp/Template2/manuale.jsp?id=822&amp;parent=1000" TargetMode="External"/><Relationship Id="rId2002693bca764ec21" Type="http://schemas.openxmlformats.org/officeDocument/2006/relationships/hyperlink" Target="https://iservice.lombardini.it/jsp/Template2/manuale.jsp?id=822&amp;parent=1000" TargetMode="External"/><Relationship Id="rId3980693bca7665bba" Type="http://schemas.openxmlformats.org/officeDocument/2006/relationships/hyperlink" Target="https://iservice.lombardini.it/jsp/Template2/manuale.jsp?id=680&amp;parent=1000" TargetMode="External"/><Relationship Id="rId2577693bca766642d" Type="http://schemas.openxmlformats.org/officeDocument/2006/relationships/hyperlink" Target="https://iservice.lombardini.it/jsp/Template2/manuale.jsp?id=822&amp;parent=1000" TargetMode="External"/><Relationship Id="rId9510693bca767c8bd" Type="http://schemas.openxmlformats.org/officeDocument/2006/relationships/hyperlink" Target="https://iservice.lombardini.it/jsp/Template2/manuale.jsp?id=822&amp;parent=1000" TargetMode="External"/><Relationship Id="rId3150693bca769035c" Type="http://schemas.openxmlformats.org/officeDocument/2006/relationships/hyperlink" Target="https://iservice.lombardini.it/jsp/Template2/manuale.jsp?id=146&amp;parent=1000" TargetMode="External"/><Relationship Id="rId6853693bca76910a2" Type="http://schemas.openxmlformats.org/officeDocument/2006/relationships/hyperlink" Target="https://iservice.lombardini.it/jsp/Template2/manuale.jsp?id=822&amp;parent=1000" TargetMode="External"/><Relationship Id="rId5098693bca76918d6" Type="http://schemas.openxmlformats.org/officeDocument/2006/relationships/hyperlink" Target="https://iservice.lombardini.it/jsp/Template2/manuale.jsp?id=822&amp;parent=1000" TargetMode="External"/><Relationship Id="rId3782693bca7691e17" Type="http://schemas.openxmlformats.org/officeDocument/2006/relationships/hyperlink" Target="https://iservice.lombardini.it/jsp/Template2/manuale.jsp?id=822&amp;parent=1000" TargetMode="External"/><Relationship Id="rId2898693bca7692889" Type="http://schemas.openxmlformats.org/officeDocument/2006/relationships/hyperlink" Target="https://iservice.lombardini.it/jsp/Template2/manuale.jsp?id=822&amp;parent=1000" TargetMode="External"/><Relationship Id="rId2654693bca7692cab" Type="http://schemas.openxmlformats.org/officeDocument/2006/relationships/hyperlink" Target="https://iservice.lombardini.it/jsp/Template2/manuale.jsp?id=822&amp;parent=1000" TargetMode="External"/><Relationship Id="rId7025693bca76ae360" Type="http://schemas.openxmlformats.org/officeDocument/2006/relationships/hyperlink" Target="https://iservice.lombardini.it/jsp/Template2/manuale.jsp?id=822&amp;parent=1000" TargetMode="External"/><Relationship Id="rId7880693bca777b179" Type="http://schemas.openxmlformats.org/officeDocument/2006/relationships/hyperlink" Target="https://iservice.lombardini.it/jsp/Template2/manuale.jsp?id=822&amp;parent=1000" TargetMode="External"/><Relationship Id="rId2348693bca777b302" Type="http://schemas.openxmlformats.org/officeDocument/2006/relationships/hyperlink" Target="https://iservice.lombardini.it/jsp/Template2/manuale.jsp?id=822&amp;parent=1000" TargetMode="External"/><Relationship Id="rId2681693bca777bafd" Type="http://schemas.openxmlformats.org/officeDocument/2006/relationships/hyperlink" Target="https://iservice.lombardini.it/jsp/Template2/manuale.jsp?id=822&amp;parent=1000" TargetMode="External"/><Relationship Id="rId5169693bca777c383" Type="http://schemas.openxmlformats.org/officeDocument/2006/relationships/hyperlink" Target="https://iservice.lombardini.it/jsp/Template2/manuale.jsp?id=822&amp;parent=1000" TargetMode="External"/><Relationship Id="rId4178693bca7795924" Type="http://schemas.openxmlformats.org/officeDocument/2006/relationships/hyperlink" Target="https://iservice.lombardini.it/jsp/Template2/manuale.jsp?id=822&amp;parent=1000" TargetMode="External"/><Relationship Id="rId3933693bca7796bdd" Type="http://schemas.openxmlformats.org/officeDocument/2006/relationships/hyperlink" Target="https://iservice.lombardini.it/jsp/Template2/manuale.jsp?id=133&amp;parent=1000" TargetMode="External"/><Relationship Id="rId1856693bca77c446e" Type="http://schemas.openxmlformats.org/officeDocument/2006/relationships/hyperlink" Target="https://iservice.lombardini.it/jsp/Template2/manuale.jsp?id=143&amp;parent=1000" TargetMode="External"/><Relationship Id="rId5007693bca77c4785" Type="http://schemas.openxmlformats.org/officeDocument/2006/relationships/hyperlink" Target="https://iservice.lombardini.it/jsp/Template2/manuale.jsp?id=822&amp;parent=1000" TargetMode="External"/><Relationship Id="rId7905693bca78513e5" Type="http://schemas.openxmlformats.org/officeDocument/2006/relationships/hyperlink" Target="https://iservice.lombardini.it/jsp/Template2/manuale.jsp?id=97&amp;parent=1000" TargetMode="External"/><Relationship Id="rId1572693bca786204f" Type="http://schemas.openxmlformats.org/officeDocument/2006/relationships/hyperlink" Target="https://iservice.lombardini.it/jsp/Template2/manuale.jsp?id=822&amp;parent=1000" TargetMode="External"/><Relationship Id="rId7475693bca7863a04" Type="http://schemas.openxmlformats.org/officeDocument/2006/relationships/hyperlink" Target="https://iservice.lombardini.it/jsp/Template2/manuale.jsp?id=822&amp;parent=1000" TargetMode="External"/><Relationship Id="rId5201693bca7864260" Type="http://schemas.openxmlformats.org/officeDocument/2006/relationships/hyperlink" Target="https://iservice.lombardini.it/jsp/Template2/manuale.jsp?id=822&amp;parent=1000" TargetMode="External"/><Relationship Id="rId8093693bca787a96a" Type="http://schemas.openxmlformats.org/officeDocument/2006/relationships/hyperlink" Target="https://iservice.lombardini.it/jsp/Template2/manuale.jsp?id=822&amp;parent=1000" TargetMode="External"/><Relationship Id="rId3120693bca78d06ca" Type="http://schemas.openxmlformats.org/officeDocument/2006/relationships/hyperlink" Target="https://iservice.lombardini.it/jsp/Template2/manuale.jsp?id=132&amp;parent=1000" TargetMode="External"/><Relationship Id="rId2471693bca78e2a82" Type="http://schemas.openxmlformats.org/officeDocument/2006/relationships/hyperlink" Target="https://iservice.lombardini.it/jsp/Template2/manuale.jsp?id=157&amp;parent=1000" TargetMode="External"/><Relationship Id="rId3445693bca78e4280" Type="http://schemas.openxmlformats.org/officeDocument/2006/relationships/hyperlink" Target="https://iservice.lombardini.it/jsp/Template2/manuale.jsp?id=104&amp;parent=1000" TargetMode="External"/><Relationship Id="rId9108693bca7905578" Type="http://schemas.openxmlformats.org/officeDocument/2006/relationships/hyperlink" Target="https://iservice.lombardini.it/jsp/Template2/manuale.jsp?id=822&amp;parent=1000" TargetMode="External"/><Relationship Id="rId2196693bca792c214" Type="http://schemas.openxmlformats.org/officeDocument/2006/relationships/hyperlink" Target="https://iservice.lombardini.it/jsp/Template2/manuale.jsp?id=822&amp;parent=1000" TargetMode="External"/><Relationship Id="rId8900693bca795163f" Type="http://schemas.openxmlformats.org/officeDocument/2006/relationships/hyperlink" Target="https://iservice.lombardini.it/jsp/Template2/manuale.jsp?id=128&amp;parent=1000" TargetMode="External"/><Relationship Id="rId4846693bca79528e0" Type="http://schemas.openxmlformats.org/officeDocument/2006/relationships/hyperlink" Target="https://iservice.lombardini.it/jsp/Template2/manuale.jsp?id=822&amp;parent=1000" TargetMode="External"/><Relationship Id="rId4301693bca7995abf" Type="http://schemas.openxmlformats.org/officeDocument/2006/relationships/hyperlink" Target="https://iservice.lombardini.it/jsp/Template2/manuale.jsp?id=113&amp;parent=1000" TargetMode="External"/><Relationship Id="rId8187693bca79d0db2" Type="http://schemas.openxmlformats.org/officeDocument/2006/relationships/hyperlink" Target="https://iservice.lombardini.it/jsp/Template2/manuale.jsp?id=822&amp;parent=1000" TargetMode="External"/><Relationship Id="rId1228693bca7a18213" Type="http://schemas.openxmlformats.org/officeDocument/2006/relationships/hyperlink" Target="https://iservice.lombardini.it/jsp/Template2/manuale.jsp?id=822&amp;parent=1000" TargetMode="External"/><Relationship Id="rId4684693bca7a34a9a" Type="http://schemas.openxmlformats.org/officeDocument/2006/relationships/hyperlink" Target="https://iservice.lombardini.it/jsp/Template2/manuale.jsp?id=822&amp;parent=1000" TargetMode="External"/><Relationship Id="rId9876693bca7a356df" Type="http://schemas.openxmlformats.org/officeDocument/2006/relationships/hyperlink" Target="https://iservice.lombardini.it/jsp/Template2/manuale.jsp?id=822&amp;parent=1000" TargetMode="External"/><Relationship Id="rId3196693bca7aa9b2c" Type="http://schemas.openxmlformats.org/officeDocument/2006/relationships/hyperlink" Target="https://iservice.lombardini.it/jsp/Template2/manuale.jsp?id=822&amp;parent=1000" TargetMode="External"/><Relationship Id="rId7716693bca7b1d102" Type="http://schemas.openxmlformats.org/officeDocument/2006/relationships/hyperlink" Target="https://iservice.lombardini.it/jsp/Template2/manuale.jsp?id=822&amp;parent=1000" TargetMode="External"/><Relationship Id="rId7733693bca7b2d75d" Type="http://schemas.openxmlformats.org/officeDocument/2006/relationships/hyperlink" Target="https://iservice.lombardini.it/jsp/Template2/manuale.jsp?id=822&amp;parent=1000" TargetMode="External"/><Relationship Id="rId3183693bca7b3bf85" Type="http://schemas.openxmlformats.org/officeDocument/2006/relationships/hyperlink" Target="https://iservice.lombardini.it/jsp/Template2/manuale.jsp?id=822&amp;parent=1000" TargetMode="External"/><Relationship Id="rId4439693bca7b3d179" Type="http://schemas.openxmlformats.org/officeDocument/2006/relationships/hyperlink" Target="https://iservice.lombardini.it/jsp/Template2/manuale.jsp?id=822&amp;parent=1000" TargetMode="External"/><Relationship Id="rId8699693bca743366a" Type="http://schemas.openxmlformats.org/officeDocument/2006/relationships/image" Target="media/imgrId8699693bca743366a.jpg"/><Relationship Id="rId8611693bca74379ec" Type="http://schemas.openxmlformats.org/officeDocument/2006/relationships/image" Target="media/imgrId8611693bca74379ec.jpg"/><Relationship Id="rId3780693bca743e900" Type="http://schemas.openxmlformats.org/officeDocument/2006/relationships/image" Target="media/imgrId3780693bca743e900.jpg"/><Relationship Id="rId1991693bca7443621" Type="http://schemas.openxmlformats.org/officeDocument/2006/relationships/image" Target="media/imgrId1991693bca7443621.jpg"/><Relationship Id="rId9919693bca745043f" Type="http://schemas.openxmlformats.org/officeDocument/2006/relationships/image" Target="media/imgrId9919693bca745043f.jpg"/><Relationship Id="rId5676693bca745b6de" Type="http://schemas.openxmlformats.org/officeDocument/2006/relationships/image" Target="media/imgrId5676693bca745b6de.jpg"/><Relationship Id="rId7240693bca74668ac" Type="http://schemas.openxmlformats.org/officeDocument/2006/relationships/image" Target="media/imgrId7240693bca74668ac.jpg"/><Relationship Id="rId5791693bca7472303" Type="http://schemas.openxmlformats.org/officeDocument/2006/relationships/image" Target="media/imgrId5791693bca7472303.jpg"/><Relationship Id="rId4364693bca747abb0" Type="http://schemas.openxmlformats.org/officeDocument/2006/relationships/image" Target="media/imgrId4364693bca747abb0.jpg"/><Relationship Id="rId3349693bca7480fa0" Type="http://schemas.openxmlformats.org/officeDocument/2006/relationships/image" Target="media/imgrId3349693bca7480fa0.jpg"/><Relationship Id="rId1988693bca748a7f5" Type="http://schemas.openxmlformats.org/officeDocument/2006/relationships/image" Target="media/imgrId1988693bca748a7f5.jpg"/><Relationship Id="rId5575693bca74939c1" Type="http://schemas.openxmlformats.org/officeDocument/2006/relationships/image" Target="media/imgrId5575693bca74939c1.jpg"/><Relationship Id="rId8313693bca749fc2f" Type="http://schemas.openxmlformats.org/officeDocument/2006/relationships/image" Target="media/imgrId8313693bca749fc2f.jpg"/><Relationship Id="rId2700693bca74a76da" Type="http://schemas.openxmlformats.org/officeDocument/2006/relationships/image" Target="media/imgrId2700693bca74a76da.jpg"/><Relationship Id="rId4755693bca74b8920" Type="http://schemas.openxmlformats.org/officeDocument/2006/relationships/image" Target="media/imgrId4755693bca74b8920.jpg"/><Relationship Id="rId1242693bca74be0ec" Type="http://schemas.openxmlformats.org/officeDocument/2006/relationships/image" Target="media/imgrId1242693bca74be0ec.jpg"/><Relationship Id="rId4728693bca74ce522" Type="http://schemas.openxmlformats.org/officeDocument/2006/relationships/image" Target="media/imgrId4728693bca74ce522.jpg"/><Relationship Id="rId3206693bca74d780d" Type="http://schemas.openxmlformats.org/officeDocument/2006/relationships/image" Target="media/imgrId3206693bca74d780d.jpg"/><Relationship Id="rId1601693bca74de509" Type="http://schemas.openxmlformats.org/officeDocument/2006/relationships/image" Target="media/imgrId1601693bca74de509.png"/><Relationship Id="rId4037693bca74e4534" Type="http://schemas.openxmlformats.org/officeDocument/2006/relationships/image" Target="media/imgrId4037693bca74e4534.jpg"/><Relationship Id="rId4817693bca74f01e9" Type="http://schemas.openxmlformats.org/officeDocument/2006/relationships/image" Target="media/imgrId4817693bca74f01e9.jpg"/><Relationship Id="rId9934693bca75074a7" Type="http://schemas.openxmlformats.org/officeDocument/2006/relationships/image" Target="media/imgrId9934693bca75074a7.jpg"/><Relationship Id="rId3532693bca750bb34" Type="http://schemas.openxmlformats.org/officeDocument/2006/relationships/image" Target="media/imgrId3532693bca750bb34.jpg"/><Relationship Id="rId6610693bca75143a4" Type="http://schemas.openxmlformats.org/officeDocument/2006/relationships/image" Target="media/imgrId6610693bca75143a4.jpg"/><Relationship Id="rId2368693bca751a7da" Type="http://schemas.openxmlformats.org/officeDocument/2006/relationships/image" Target="media/imgrId2368693bca751a7da.jpg"/><Relationship Id="rId1974693bca7525d6c" Type="http://schemas.openxmlformats.org/officeDocument/2006/relationships/image" Target="media/imgrId1974693bca7525d6c.jpg"/><Relationship Id="rId5049693bca752df03" Type="http://schemas.openxmlformats.org/officeDocument/2006/relationships/image" Target="media/imgrId5049693bca752df03.jpg"/><Relationship Id="rId8085693bca7535cc8" Type="http://schemas.openxmlformats.org/officeDocument/2006/relationships/image" Target="media/imgrId8085693bca7535cc8.jpg"/><Relationship Id="rId1162693bca753c4cb" Type="http://schemas.openxmlformats.org/officeDocument/2006/relationships/image" Target="media/imgrId1162693bca753c4cb.jpg"/><Relationship Id="rId4376693bca75476b4" Type="http://schemas.openxmlformats.org/officeDocument/2006/relationships/image" Target="media/imgrId4376693bca75476b4.jpg"/><Relationship Id="rId9561693bca754fbfa" Type="http://schemas.openxmlformats.org/officeDocument/2006/relationships/image" Target="media/imgrId9561693bca754fbfa.jpg"/><Relationship Id="rId2060693bca7556feb" Type="http://schemas.openxmlformats.org/officeDocument/2006/relationships/image" Target="media/imgrId2060693bca7556feb.jpg"/><Relationship Id="rId4482693bca7560d5e" Type="http://schemas.openxmlformats.org/officeDocument/2006/relationships/image" Target="media/imgrId4482693bca7560d5e.jpg"/><Relationship Id="rId4593693bca756d05a" Type="http://schemas.openxmlformats.org/officeDocument/2006/relationships/image" Target="media/imgrId4593693bca756d05a.jpg"/><Relationship Id="rId1454693bca75759fa" Type="http://schemas.openxmlformats.org/officeDocument/2006/relationships/image" Target="media/imgrId1454693bca75759fa.jpg"/><Relationship Id="rId3742693bca757da10" Type="http://schemas.openxmlformats.org/officeDocument/2006/relationships/image" Target="media/imgrId3742693bca757da10.jpg"/><Relationship Id="rId7999693bca758921a" Type="http://schemas.openxmlformats.org/officeDocument/2006/relationships/image" Target="media/imgrId7999693bca758921a.jpg"/><Relationship Id="rId4481693bca7594615" Type="http://schemas.openxmlformats.org/officeDocument/2006/relationships/image" Target="media/imgrId4481693bca7594615.jpg"/><Relationship Id="rId9077693bca7598af3" Type="http://schemas.openxmlformats.org/officeDocument/2006/relationships/image" Target="media/imgrId9077693bca7598af3.jpg"/><Relationship Id="rId8782693bca75a67c5" Type="http://schemas.openxmlformats.org/officeDocument/2006/relationships/image" Target="media/imgrId8782693bca75a67c5.jpg"/><Relationship Id="rId5934693bca75b2a17" Type="http://schemas.openxmlformats.org/officeDocument/2006/relationships/image" Target="media/imgrId5934693bca75b2a17.jpg"/><Relationship Id="rId7967693bca75ba5f6" Type="http://schemas.openxmlformats.org/officeDocument/2006/relationships/image" Target="media/imgrId7967693bca75ba5f6.jpg"/><Relationship Id="rId4765693bca75c5e22" Type="http://schemas.openxmlformats.org/officeDocument/2006/relationships/image" Target="media/imgrId4765693bca75c5e22.jpg"/><Relationship Id="rId6004693bca75d159d" Type="http://schemas.openxmlformats.org/officeDocument/2006/relationships/image" Target="media/imgrId6004693bca75d159d.jpg"/><Relationship Id="rId8798693bca75d5494" Type="http://schemas.openxmlformats.org/officeDocument/2006/relationships/image" Target="media/imgrId8798693bca75d5494.jpg"/><Relationship Id="rId3316693bca75de919" Type="http://schemas.openxmlformats.org/officeDocument/2006/relationships/image" Target="media/imgrId3316693bca75de919.jpg"/><Relationship Id="rId2605693bca75e3b9b" Type="http://schemas.openxmlformats.org/officeDocument/2006/relationships/image" Target="media/imgrId2605693bca75e3b9b.jpg"/><Relationship Id="rId2291693bca75ec466" Type="http://schemas.openxmlformats.org/officeDocument/2006/relationships/image" Target="media/imgrId2291693bca75ec466.jpg"/><Relationship Id="rId2779693bca75f366a" Type="http://schemas.openxmlformats.org/officeDocument/2006/relationships/image" Target="media/imgrId2779693bca75f366a.jpg"/><Relationship Id="rId6475693bca760b444" Type="http://schemas.openxmlformats.org/officeDocument/2006/relationships/image" Target="media/imgrId6475693bca760b444.jpg"/><Relationship Id="rId7601693bca760f5ce" Type="http://schemas.openxmlformats.org/officeDocument/2006/relationships/image" Target="media/imgrId7601693bca760f5ce.jpg"/><Relationship Id="rId6918693bca7619ec9" Type="http://schemas.openxmlformats.org/officeDocument/2006/relationships/image" Target="media/imgrId6918693bca7619ec9.jpg"/><Relationship Id="rId5842693bca762185d" Type="http://schemas.openxmlformats.org/officeDocument/2006/relationships/image" Target="media/imgrId5842693bca762185d.jpg"/><Relationship Id="rId7501693bca7629191" Type="http://schemas.openxmlformats.org/officeDocument/2006/relationships/image" Target="media/imgrId7501693bca7629191.jpg"/><Relationship Id="rId2889693bca7632c31" Type="http://schemas.openxmlformats.org/officeDocument/2006/relationships/image" Target="media/imgrId2889693bca7632c31.jpg"/><Relationship Id="rId5525693bca763a35b" Type="http://schemas.openxmlformats.org/officeDocument/2006/relationships/image" Target="media/imgrId5525693bca763a35b.jpg"/><Relationship Id="rId2127693bca763fd45" Type="http://schemas.openxmlformats.org/officeDocument/2006/relationships/image" Target="media/imgrId2127693bca763fd45.jpg"/><Relationship Id="rId4907693bca7645acb" Type="http://schemas.openxmlformats.org/officeDocument/2006/relationships/image" Target="media/imgrId4907693bca7645acb.jpg"/><Relationship Id="rId5800693bca764b99e" Type="http://schemas.openxmlformats.org/officeDocument/2006/relationships/image" Target="media/imgrId5800693bca764b99e.jpg"/><Relationship Id="rId5089693bca7654f80" Type="http://schemas.openxmlformats.org/officeDocument/2006/relationships/image" Target="media/imgrId5089693bca7654f80.jpg"/><Relationship Id="rId2437693bca765a72c" Type="http://schemas.openxmlformats.org/officeDocument/2006/relationships/image" Target="media/imgrId2437693bca765a72c.jpg"/><Relationship Id="rId4130693bca7660101" Type="http://schemas.openxmlformats.org/officeDocument/2006/relationships/image" Target="media/imgrId4130693bca7660101.jpg"/><Relationship Id="rId4674693bca76655a6" Type="http://schemas.openxmlformats.org/officeDocument/2006/relationships/image" Target="media/imgrId4674693bca76655a6.jpg"/><Relationship Id="rId3667693bca766bc15" Type="http://schemas.openxmlformats.org/officeDocument/2006/relationships/image" Target="media/imgrId3667693bca766bc15.jpg"/><Relationship Id="rId5940693bca7671bf8" Type="http://schemas.openxmlformats.org/officeDocument/2006/relationships/image" Target="media/imgrId5940693bca7671bf8.gif"/><Relationship Id="rId7806693bca767b607" Type="http://schemas.openxmlformats.org/officeDocument/2006/relationships/image" Target="media/imgrId7806693bca767b607.jpg"/><Relationship Id="rId9456693bca7682776" Type="http://schemas.openxmlformats.org/officeDocument/2006/relationships/image" Target="media/imgrId9456693bca7682776.jpg"/><Relationship Id="rId5966693bca768faa1" Type="http://schemas.openxmlformats.org/officeDocument/2006/relationships/image" Target="media/imgrId5966693bca768faa1.jpg"/><Relationship Id="rId6151693bca769daae" Type="http://schemas.openxmlformats.org/officeDocument/2006/relationships/image" Target="media/imgrId6151693bca769daae.jpg"/><Relationship Id="rId7723693bca76a4ebf" Type="http://schemas.openxmlformats.org/officeDocument/2006/relationships/image" Target="media/imgrId7723693bca76a4ebf.jpg"/><Relationship Id="rId7319693bca76ad170" Type="http://schemas.openxmlformats.org/officeDocument/2006/relationships/image" Target="media/imgrId7319693bca76ad170.jpg"/><Relationship Id="rId8221693bca76b95be" Type="http://schemas.openxmlformats.org/officeDocument/2006/relationships/image" Target="media/imgrId8221693bca76b95be.jpg"/><Relationship Id="rId7506693bca76bdd84" Type="http://schemas.openxmlformats.org/officeDocument/2006/relationships/image" Target="media/imgrId7506693bca76bdd84.jpg"/><Relationship Id="rId9245693bca76c2292" Type="http://schemas.openxmlformats.org/officeDocument/2006/relationships/image" Target="media/imgrId9245693bca76c2292.jpg"/><Relationship Id="rId9061693bca76c7129" Type="http://schemas.openxmlformats.org/officeDocument/2006/relationships/image" Target="media/imgrId9061693bca76c7129.jpg"/><Relationship Id="rId4311693bca76d08a3" Type="http://schemas.openxmlformats.org/officeDocument/2006/relationships/image" Target="media/imgrId4311693bca76d08a3.jpg"/><Relationship Id="rId7201693bca76d6550" Type="http://schemas.openxmlformats.org/officeDocument/2006/relationships/image" Target="media/imgrId7201693bca76d6550.jpg"/><Relationship Id="rId5278693bca76dfa80" Type="http://schemas.openxmlformats.org/officeDocument/2006/relationships/image" Target="media/imgrId5278693bca76dfa80.jpg"/><Relationship Id="rId1723693bca76e5237" Type="http://schemas.openxmlformats.org/officeDocument/2006/relationships/image" Target="media/imgrId1723693bca76e5237.jpg"/><Relationship Id="rId4686693bca76ee9ff" Type="http://schemas.openxmlformats.org/officeDocument/2006/relationships/image" Target="media/imgrId4686693bca76ee9ff.jpg"/><Relationship Id="rId7572693bca76f2dfd" Type="http://schemas.openxmlformats.org/officeDocument/2006/relationships/image" Target="media/imgrId7572693bca76f2dfd.jpg"/><Relationship Id="rId8559693bca7707d48" Type="http://schemas.openxmlformats.org/officeDocument/2006/relationships/image" Target="media/imgrId8559693bca7707d48.jpg"/><Relationship Id="rId5619693bca7714eb3" Type="http://schemas.openxmlformats.org/officeDocument/2006/relationships/image" Target="media/imgrId5619693bca7714eb3.jpg"/><Relationship Id="rId9265693bca771b094" Type="http://schemas.openxmlformats.org/officeDocument/2006/relationships/image" Target="media/imgrId9265693bca771b094.jpg"/><Relationship Id="rId8906693bca772154a" Type="http://schemas.openxmlformats.org/officeDocument/2006/relationships/image" Target="media/imgrId8906693bca772154a.jpg"/><Relationship Id="rId1948693bca772d725" Type="http://schemas.openxmlformats.org/officeDocument/2006/relationships/image" Target="media/imgrId1948693bca772d725.jpg"/><Relationship Id="rId8131693bca7731fb2" Type="http://schemas.openxmlformats.org/officeDocument/2006/relationships/image" Target="media/imgrId8131693bca7731fb2.jpg"/><Relationship Id="rId5291693bca773b533" Type="http://schemas.openxmlformats.org/officeDocument/2006/relationships/image" Target="media/imgrId5291693bca773b533.jpg"/><Relationship Id="rId5195693bca7743245" Type="http://schemas.openxmlformats.org/officeDocument/2006/relationships/image" Target="media/imgrId5195693bca7743245.jpg"/><Relationship Id="rId5877693bca7748b64" Type="http://schemas.openxmlformats.org/officeDocument/2006/relationships/image" Target="media/imgrId5877693bca7748b64.jpg"/><Relationship Id="rId6768693bca775100c" Type="http://schemas.openxmlformats.org/officeDocument/2006/relationships/image" Target="media/imgrId6768693bca775100c.jpg"/><Relationship Id="rId6235693bca775ff7e" Type="http://schemas.openxmlformats.org/officeDocument/2006/relationships/image" Target="media/imgrId6235693bca775ff7e.jpg"/><Relationship Id="rId4738693bca7769028" Type="http://schemas.openxmlformats.org/officeDocument/2006/relationships/image" Target="media/imgrId4738693bca7769028.jpg"/><Relationship Id="rId5647693bca77755e9" Type="http://schemas.openxmlformats.org/officeDocument/2006/relationships/image" Target="media/imgrId5647693bca77755e9.jpg"/><Relationship Id="rId1098693bca777a651" Type="http://schemas.openxmlformats.org/officeDocument/2006/relationships/image" Target="media/imgrId1098693bca777a651.jpg"/><Relationship Id="rId4821693bca7783c99" Type="http://schemas.openxmlformats.org/officeDocument/2006/relationships/image" Target="media/imgrId4821693bca7783c99.jpg"/><Relationship Id="rId4833693bca778936e" Type="http://schemas.openxmlformats.org/officeDocument/2006/relationships/image" Target="media/imgrId4833693bca778936e.jpg"/><Relationship Id="rId1122693bca778f266" Type="http://schemas.openxmlformats.org/officeDocument/2006/relationships/image" Target="media/imgrId1122693bca778f266.jpg"/><Relationship Id="rId7677693bca7795201" Type="http://schemas.openxmlformats.org/officeDocument/2006/relationships/image" Target="media/imgrId7677693bca7795201.jpg"/><Relationship Id="rId6050693bca77a1384" Type="http://schemas.openxmlformats.org/officeDocument/2006/relationships/image" Target="media/imgrId6050693bca77a1384.jpg"/><Relationship Id="rId9378693bca77a9ea0" Type="http://schemas.openxmlformats.org/officeDocument/2006/relationships/image" Target="media/imgrId9378693bca77a9ea0.jpg"/><Relationship Id="rId1256693bca77b2ad2" Type="http://schemas.openxmlformats.org/officeDocument/2006/relationships/image" Target="media/imgrId1256693bca77b2ad2.jpg"/><Relationship Id="rId9488693bca77bf033" Type="http://schemas.openxmlformats.org/officeDocument/2006/relationships/image" Target="media/imgrId9488693bca77bf033.jpg"/><Relationship Id="rId2788693bca77c3758" Type="http://schemas.openxmlformats.org/officeDocument/2006/relationships/image" Target="media/imgrId2788693bca77c3758.jpg"/><Relationship Id="rId4311693bca77ceb0d" Type="http://schemas.openxmlformats.org/officeDocument/2006/relationships/image" Target="media/imgrId4311693bca77ceb0d.jpg"/><Relationship Id="rId3134693bca77d30e4" Type="http://schemas.openxmlformats.org/officeDocument/2006/relationships/image" Target="media/imgrId3134693bca77d30e4.jpg"/><Relationship Id="rId9284693bca77d7e44" Type="http://schemas.openxmlformats.org/officeDocument/2006/relationships/image" Target="media/imgrId9284693bca77d7e44.jpg"/><Relationship Id="rId4273693bca77e2605" Type="http://schemas.openxmlformats.org/officeDocument/2006/relationships/image" Target="media/imgrId4273693bca77e2605.jpg"/><Relationship Id="rId9941693bca77ecb64" Type="http://schemas.openxmlformats.org/officeDocument/2006/relationships/image" Target="media/imgrId9941693bca77ecb64.jpg"/><Relationship Id="rId7371693bca7804ff2" Type="http://schemas.openxmlformats.org/officeDocument/2006/relationships/image" Target="media/imgrId7371693bca7804ff2.jpg"/><Relationship Id="rId9884693bca781f2d0" Type="http://schemas.openxmlformats.org/officeDocument/2006/relationships/image" Target="media/imgrId9884693bca781f2d0.jpg"/><Relationship Id="rId4809693bca78325e1" Type="http://schemas.openxmlformats.org/officeDocument/2006/relationships/image" Target="media/imgrId4809693bca78325e1.jpg"/><Relationship Id="rId5845693bca783d8b0" Type="http://schemas.openxmlformats.org/officeDocument/2006/relationships/image" Target="media/imgrId5845693bca783d8b0.jpg"/><Relationship Id="rId9203693bca7848d38" Type="http://schemas.openxmlformats.org/officeDocument/2006/relationships/image" Target="media/imgrId9203693bca7848d38.jpg"/><Relationship Id="rId7769693bca7850bec" Type="http://schemas.openxmlformats.org/officeDocument/2006/relationships/image" Target="media/imgrId7769693bca7850bec.jpg"/><Relationship Id="rId3038693bca785c54b" Type="http://schemas.openxmlformats.org/officeDocument/2006/relationships/image" Target="media/imgrId3038693bca785c54b.jpg"/><Relationship Id="rId3080693bca786134c" Type="http://schemas.openxmlformats.org/officeDocument/2006/relationships/image" Target="media/imgrId3080693bca786134c.jpg"/><Relationship Id="rId1673693bca786cf67" Type="http://schemas.openxmlformats.org/officeDocument/2006/relationships/image" Target="media/imgrId1673693bca786cf67.jpg"/><Relationship Id="rId9676693bca7874b83" Type="http://schemas.openxmlformats.org/officeDocument/2006/relationships/image" Target="media/imgrId9676693bca7874b83.jpg"/><Relationship Id="rId1533693bca7878e04" Type="http://schemas.openxmlformats.org/officeDocument/2006/relationships/image" Target="media/imgrId1533693bca7878e04.jpg"/><Relationship Id="rId9911693bca7882ea9" Type="http://schemas.openxmlformats.org/officeDocument/2006/relationships/image" Target="media/imgrId9911693bca7882ea9.jpg"/><Relationship Id="rId8492693bca788e74b" Type="http://schemas.openxmlformats.org/officeDocument/2006/relationships/image" Target="media/imgrId8492693bca788e74b.jpg"/><Relationship Id="rId4746693bca7892f6a" Type="http://schemas.openxmlformats.org/officeDocument/2006/relationships/image" Target="media/imgrId4746693bca7892f6a.jpg"/><Relationship Id="rId9318693bca789ce21" Type="http://schemas.openxmlformats.org/officeDocument/2006/relationships/image" Target="media/imgrId9318693bca789ce21.jpg"/><Relationship Id="rId8508693bca78a4556" Type="http://schemas.openxmlformats.org/officeDocument/2006/relationships/image" Target="media/imgrId8508693bca78a4556.jpg"/><Relationship Id="rId5019693bca78b04ff" Type="http://schemas.openxmlformats.org/officeDocument/2006/relationships/image" Target="media/imgrId5019693bca78b04ff.jpg"/><Relationship Id="rId7912693bca78bbb4a" Type="http://schemas.openxmlformats.org/officeDocument/2006/relationships/image" Target="media/imgrId7912693bca78bbb4a.jpg"/><Relationship Id="rId3370693bca78c0bc2" Type="http://schemas.openxmlformats.org/officeDocument/2006/relationships/image" Target="media/imgrId3370693bca78c0bc2.jpg"/><Relationship Id="rId5410693bca78c6493" Type="http://schemas.openxmlformats.org/officeDocument/2006/relationships/image" Target="media/imgrId5410693bca78c6493.jpg"/><Relationship Id="rId2308693bca78cfbef" Type="http://schemas.openxmlformats.org/officeDocument/2006/relationships/image" Target="media/imgrId2308693bca78cfbef.jpg"/><Relationship Id="rId7180693bca78d5c9b" Type="http://schemas.openxmlformats.org/officeDocument/2006/relationships/image" Target="media/imgrId7180693bca78d5c9b.jpg"/><Relationship Id="rId9409693bca78e203d" Type="http://schemas.openxmlformats.org/officeDocument/2006/relationships/image" Target="media/imgrId9409693bca78e203d.jpg"/><Relationship Id="rId5101693bca78ec90c" Type="http://schemas.openxmlformats.org/officeDocument/2006/relationships/image" Target="media/imgrId5101693bca78ec90c.jpg"/><Relationship Id="rId1342693bca79008b1" Type="http://schemas.openxmlformats.org/officeDocument/2006/relationships/image" Target="media/imgrId1342693bca79008b1.jpg"/><Relationship Id="rId8825693bca7904e10" Type="http://schemas.openxmlformats.org/officeDocument/2006/relationships/image" Target="media/imgrId8825693bca7904e10.jpg"/><Relationship Id="rId7200693bca7910a0d" Type="http://schemas.openxmlformats.org/officeDocument/2006/relationships/image" Target="media/imgrId7200693bca7910a0d.jpg"/><Relationship Id="rId1067693bca79191d8" Type="http://schemas.openxmlformats.org/officeDocument/2006/relationships/image" Target="media/imgrId1067693bca79191d8.jpg"/><Relationship Id="rId8507693bca7922e73" Type="http://schemas.openxmlformats.org/officeDocument/2006/relationships/image" Target="media/imgrId8507693bca7922e73.jpg"/><Relationship Id="rId4772693bca792ae5b" Type="http://schemas.openxmlformats.org/officeDocument/2006/relationships/image" Target="media/imgrId4772693bca792ae5b.jpg"/><Relationship Id="rId4729693bca793c0a8" Type="http://schemas.openxmlformats.org/officeDocument/2006/relationships/image" Target="media/imgrId4729693bca793c0a8.jpg"/><Relationship Id="rId3807693bca79421c5" Type="http://schemas.openxmlformats.org/officeDocument/2006/relationships/image" Target="media/imgrId3807693bca79421c5.jpg"/><Relationship Id="rId9613693bca79506a8" Type="http://schemas.openxmlformats.org/officeDocument/2006/relationships/image" Target="media/imgrId9613693bca79506a8.jpg"/><Relationship Id="rId2288693bca7958f55" Type="http://schemas.openxmlformats.org/officeDocument/2006/relationships/image" Target="media/imgrId2288693bca7958f55.jpg"/><Relationship Id="rId1990693bca795db95" Type="http://schemas.openxmlformats.org/officeDocument/2006/relationships/image" Target="media/imgrId1990693bca795db95.jpg"/><Relationship Id="rId8531693bca796793c" Type="http://schemas.openxmlformats.org/officeDocument/2006/relationships/image" Target="media/imgrId8531693bca796793c.jpg"/><Relationship Id="rId7774693bca796ee68" Type="http://schemas.openxmlformats.org/officeDocument/2006/relationships/image" Target="media/imgrId7774693bca796ee68.jpg"/><Relationship Id="rId9593693bca797789b" Type="http://schemas.openxmlformats.org/officeDocument/2006/relationships/image" Target="media/imgrId9593693bca797789b.jpg"/><Relationship Id="rId2676693bca7981d22" Type="http://schemas.openxmlformats.org/officeDocument/2006/relationships/image" Target="media/imgrId2676693bca7981d22.jpg"/><Relationship Id="rId6070693bca798e0a9" Type="http://schemas.openxmlformats.org/officeDocument/2006/relationships/image" Target="media/imgrId6070693bca798e0a9.jpg"/><Relationship Id="rId8019693bca79953d4" Type="http://schemas.openxmlformats.org/officeDocument/2006/relationships/image" Target="media/imgrId8019693bca79953d4.jpg"/><Relationship Id="rId5238693bca799c915" Type="http://schemas.openxmlformats.org/officeDocument/2006/relationships/image" Target="media/imgrId5238693bca799c915.jpg"/><Relationship Id="rId9891693bca79a466c" Type="http://schemas.openxmlformats.org/officeDocument/2006/relationships/image" Target="media/imgrId9891693bca79a466c.jpg"/><Relationship Id="rId3376693bca79a9ea5" Type="http://schemas.openxmlformats.org/officeDocument/2006/relationships/image" Target="media/imgrId3376693bca79a9ea5.jpg"/><Relationship Id="rId6592693bca79b48b0" Type="http://schemas.openxmlformats.org/officeDocument/2006/relationships/image" Target="media/imgrId6592693bca79b48b0.jpg"/><Relationship Id="rId7239693bca79bd5ba" Type="http://schemas.openxmlformats.org/officeDocument/2006/relationships/image" Target="media/imgrId7239693bca79bd5ba.jpg"/><Relationship Id="rId7910693bca79c72de" Type="http://schemas.openxmlformats.org/officeDocument/2006/relationships/image" Target="media/imgrId7910693bca79c72de.jpg"/><Relationship Id="rId1519693bca79cf6ad" Type="http://schemas.openxmlformats.org/officeDocument/2006/relationships/image" Target="media/imgrId1519693bca79cf6ad.jpg"/><Relationship Id="rId1819693bca79e7a8d" Type="http://schemas.openxmlformats.org/officeDocument/2006/relationships/image" Target="media/imgrId1819693bca79e7a8d.jpg"/><Relationship Id="rId3984693bca79f2364" Type="http://schemas.openxmlformats.org/officeDocument/2006/relationships/image" Target="media/imgrId3984693bca79f2364.jpg"/><Relationship Id="rId7058693bca7a16392" Type="http://schemas.openxmlformats.org/officeDocument/2006/relationships/image" Target="media/imgrId7058693bca7a16392.jpg"/><Relationship Id="rId1522693bca7a27c53" Type="http://schemas.openxmlformats.org/officeDocument/2006/relationships/image" Target="media/imgrId1522693bca7a27c53.jpg"/><Relationship Id="rId1677693bca7a32432" Type="http://schemas.openxmlformats.org/officeDocument/2006/relationships/image" Target="media/imgrId1677693bca7a32432.jpg"/><Relationship Id="rId9815693bca7a3df03" Type="http://schemas.openxmlformats.org/officeDocument/2006/relationships/image" Target="media/imgrId9815693bca7a3df03.jpg"/><Relationship Id="rId4087693bca7a48f8d" Type="http://schemas.openxmlformats.org/officeDocument/2006/relationships/image" Target="media/imgrId4087693bca7a48f8d.jpg"/><Relationship Id="rId7666693bca7a541d8" Type="http://schemas.openxmlformats.org/officeDocument/2006/relationships/image" Target="media/imgrId7666693bca7a541d8.jpg"/><Relationship Id="rId3967693bca7a608cb" Type="http://schemas.openxmlformats.org/officeDocument/2006/relationships/image" Target="media/imgrId3967693bca7a608cb.jpg"/><Relationship Id="rId9817693bca7a6adcd" Type="http://schemas.openxmlformats.org/officeDocument/2006/relationships/image" Target="media/imgrId9817693bca7a6adcd.jpg"/><Relationship Id="rId2657693bca7a7a59d" Type="http://schemas.openxmlformats.org/officeDocument/2006/relationships/image" Target="media/imgrId2657693bca7a7a59d.jpg"/><Relationship Id="rId4866693bca7a89c48" Type="http://schemas.openxmlformats.org/officeDocument/2006/relationships/image" Target="media/imgrId4866693bca7a89c48.jpg"/><Relationship Id="rId9418693bca7a95a86" Type="http://schemas.openxmlformats.org/officeDocument/2006/relationships/image" Target="media/imgrId9418693bca7a95a86.jpg"/><Relationship Id="rId7078693bca7a9cb58" Type="http://schemas.openxmlformats.org/officeDocument/2006/relationships/image" Target="media/imgrId7078693bca7a9cb58.jpg"/><Relationship Id="rId8294693bca7aa84b8" Type="http://schemas.openxmlformats.org/officeDocument/2006/relationships/image" Target="media/imgrId8294693bca7aa84b8.jpg"/><Relationship Id="rId4333693bca7ab1eb4" Type="http://schemas.openxmlformats.org/officeDocument/2006/relationships/image" Target="media/imgrId4333693bca7ab1eb4.jpg"/><Relationship Id="rId7697693bca7ac166f" Type="http://schemas.openxmlformats.org/officeDocument/2006/relationships/image" Target="media/imgrId7697693bca7ac166f.jpg"/><Relationship Id="rId3734693bca7acf1e0" Type="http://schemas.openxmlformats.org/officeDocument/2006/relationships/image" Target="media/imgrId3734693bca7acf1e0.jpg"/><Relationship Id="rId3932693bca7ae0b95" Type="http://schemas.openxmlformats.org/officeDocument/2006/relationships/image" Target="media/imgrId3932693bca7ae0b95.jpg"/><Relationship Id="rId2722693bca7aea65f" Type="http://schemas.openxmlformats.org/officeDocument/2006/relationships/image" Target="media/imgrId2722693bca7aea65f.jpg"/><Relationship Id="rId9568693bca7aef555" Type="http://schemas.openxmlformats.org/officeDocument/2006/relationships/image" Target="media/imgrId9568693bca7aef555.jpg"/><Relationship Id="rId3470693bca7b04e43" Type="http://schemas.openxmlformats.org/officeDocument/2006/relationships/image" Target="media/imgrId3470693bca7b04e43.jpg"/><Relationship Id="rId5181693bca7b0ed58" Type="http://schemas.openxmlformats.org/officeDocument/2006/relationships/image" Target="media/imgrId5181693bca7b0ed58.jpg"/><Relationship Id="rId8347693bca7b1bdb1" Type="http://schemas.openxmlformats.org/officeDocument/2006/relationships/image" Target="media/imgrId8347693bca7b1bdb1.jpg"/><Relationship Id="rId6156693bca7b2c97d" Type="http://schemas.openxmlformats.org/officeDocument/2006/relationships/image" Target="media/imgrId6156693bca7b2c97d.jpg"/><Relationship Id="rId5834693bca7b3b317" Type="http://schemas.openxmlformats.org/officeDocument/2006/relationships/image" Target="media/imgrId5834693bca7b3b317.jpg"/><Relationship Id="rId3227693bca7b4a5bc" Type="http://schemas.openxmlformats.org/officeDocument/2006/relationships/image" Target="media/imgrId3227693bca7b4a5b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764119" Type="http://schemas.openxmlformats.org/officeDocument/2006/relationships/image" Target="media/imgrId327641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764119" Type="http://schemas.openxmlformats.org/officeDocument/2006/relationships/image" Target="media/imgrId327641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764119" Type="http://schemas.openxmlformats.org/officeDocument/2006/relationships/image" Target="media/imgrId327641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764119" Type="http://schemas.openxmlformats.org/officeDocument/2006/relationships/image" Target="media/imgrId327641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764119" Type="http://schemas.openxmlformats.org/officeDocument/2006/relationships/image" Target="media/imgrId327641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764119" Type="http://schemas.openxmlformats.org/officeDocument/2006/relationships/image" Target="media/imgrId327641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