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57344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730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392828" w:name="ctxt"/>
    <w:bookmarkEnd w:id="483928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210693bd5f6197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902693bd5f6199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157693bd5f619c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8154693bd5f619f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548693bd5f61a3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517693bd5f61a5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284693bd5f61a6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766693bd5f61a8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312693bd5f61a9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162693bd5f61aa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419693bd5f61ac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533693bd5f61ad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100693bd5f61af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777693bd5f61b0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498693bd5f61b1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731693bd5f61b3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340693bd5f61b6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254693bd5f61b7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680693bd5f61ba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342693bd5f61c0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847693bd5f61c7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719693bd5f61c8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695693bd5f61cc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1265693bd5f61d3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8095693bd5f61d5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7220580" name="name2531693bd5f62291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496693bd5f622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422181" name="name2443693bd5f62903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00693bd5f629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826693bd5f6297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72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02663" name="name5221693bd5f6307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0693bd5f630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7576693bd5f630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14908" name="name9380693bd5f63c6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6693bd5f63c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90812" name="name7536693bd5f6455b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252693bd5f645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04699" name="name2085693bd5f64bc3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109693bd5f64b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62331" name="name7617693bd5f65198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501693bd5f651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15057" name="name2131693bd5f65c58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310693bd5f65c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61136" name="name6234693bd5f66465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133693bd5f664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87716" name="name1289693bd5f668a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0693bd5f668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488693bd5f669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11734" name="name9218693bd5f66fa7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261693bd5f66f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67662" name="name1906693bd5f67633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877693bd5f676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534723" name="name3091693bd5f67f0c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845693bd5f67f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19817" name="name8292693bd5f686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7693bd5f686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112693bd5f688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8206502" name="name6098693bd5f69709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469693bd5f697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64424" name="name8162693bd5f69b9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8693bd5f69b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553693bd5f69d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1419057" name="name6775693bd5f6aa24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531693bd5f6aa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645693bd5f6aa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338950" name="name5244693bd5f6b074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491693bd5f6b0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1680693bd5f6b0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40693bd5f6b0d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803765" name="name5371693bd5f6b7d1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862693bd5f6b7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58690" name="name9466693bd5f6bc4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3693bd5f6bc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8179693bd5f6bcb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7770693bd5f6bd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330089" name="name9505693bd5f6c392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718693bd5f6c3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2874655" name="name7140693bd5f6ca54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580693bd5f6ca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68760" name="name2614693bd5f6d0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3693bd5f6d0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2844693bd5f6d1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86192" name="name6754693bd5f6d6a6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616693bd5f6d6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38355" name="name2317693bd5f6dc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5693bd5f6dc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39161" name="name1347693bd5f6e580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318693bd5f6e5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42797" name="name3103693bd5f6f1a3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607693bd5f6f1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45946" name="name6616693bd5f707b1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056693bd5f707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66978" name="name2442693bd5f70e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9693bd5f70e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2460525" name="name9965693bd5f7149b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450693bd5f714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44867" name="name6674693bd5f71d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8693bd5f71d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8428693bd5f71e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3912" name="name2868693bd5f726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2693bd5f726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439082" name="name9747693bd5f73f98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469693bd5f73f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55328" name="name2443693bd5f7453a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983693bd5f745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76541" name="name1878693bd5f74a5e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623693bd5f74a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20693bd5f74ac4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47047" name="name6160693bd5f74ee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6693bd5f74e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52632" name="name8339693bd5f75712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125693bd5f757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52249" name="name7260693bd5f75dac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155693bd5f75d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08699" name="name6226693bd5f763e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9693bd5f763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70730" name="name6460693bd5f76d3a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586693bd5f76d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90951" name="name4930693bd5f774ce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178693bd5f774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77943" name="name7202693bd5f77ac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0693bd5f77a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460054" name="name2298693bd5f783e9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691693bd5f783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765950" name="name3092693bd5f78bba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089693bd5f78b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84218" name="name9514693bd5f7921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0693bd5f792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492447" name="name8148693bd5f79924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487693bd5f799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70328" name="name2091693bd5f79d99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16693bd5f79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79595" name="name2949693bd5f7aab2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534693bd5f7aa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12999" name="name8314693bd5f7b0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4693bd5f7b0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493892" name="name9276693bd5f7ba49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314693bd5f7ba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38326" name="name2457693bd5f7bfa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31693bd5f7bf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153693bd5f7c0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396693bd5f7c0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5013693bd5f7c1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79693bd5f7c14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66428" name="name1021693bd5f7c6e2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952693bd5f7c6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1204" name="name7550693bd5f7cdb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8693bd5f7cd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27261" name="name2608693bd5f7d6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5693bd5f7d6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62494" name="name4939693bd5f7e033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947693bd5f7e0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006613" name="name2962693bd5f7e669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679693bd5f7e6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620569" name="name9547693bd5f7ebe5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151693bd5f7eb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54692" name="name6641693bd5f7f35f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617693bd5f7f3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3980" name="name8482693bd5f804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9693bd5f804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793693bd5f808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10850" name="name6926693bd5f80e2c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254693bd5f80e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75131" name="name9049693bd5f815d5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856693bd5f815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78320" name="name2985693bd5f81db8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735693bd5f81d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33188" name="name9750693bd5f8224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8693bd5f822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1270693bd5f822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4310693bd5f8232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84474" name="name6342693bd5f828c5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806693bd5f828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298495" name="name6526693bd5f82fc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56693bd5f82f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31930" name="name5169693bd5f8380b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363693bd5f838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930693bd5f839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56840" name="name5662693bd5f83ece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226693bd5f83e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567157" name="name6989693bd5f8472c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284693bd5f847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100693bd5f847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83693bd5f8488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4996693bd5f849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8506693bd5f849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5048693bd5f84a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069693bd5f84a4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8068" name="name9411693bd5f84fff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794693bd5f84f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876038" name="name5266693bd5f85743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992693bd5f857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6833363" name="name1560693bd5f85e60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755693bd5f85e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832693bd5f85f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505237" name="name6725693bd5f86998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125693bd5f86997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418595" name="name5856693bd5f86e0a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157693bd5f86e0a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405036" name="name1660693bd5f875e3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288693bd5f875e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07428" name="name4304693bd5f8895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9693bd5f889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20551" name="name1917693bd5f88ff9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392693bd5f88f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77699" name="name3152693bd5f89832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874693bd5f898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794699" name="name1242693bd5f89e4c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121693bd5f89e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09638" name="name4560693bd5f8a5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0693bd5f8a5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668922" name="name6772693bd5f8ae8c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032693bd5f8ae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88800" name="name5331693bd5f8b4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2693bd5f8b4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44961078" name="name3807693bd5f8bffa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880693bd5f8bf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0033282" name="name5224693bd5f8cbf9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428693bd5f8cb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8633" name="name4986693bd5f8d2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4693bd5f8d2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92388" name="name9129693bd5f8dc3d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888693bd5f8dc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5303666" name="name3398693bd5f8e544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910693bd5f8e5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01127" name="name6585693bd5f8ea2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9693bd5f8ea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849495" name="name6545693bd5f9028b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297693bd5f902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362245" name="name8119693bd5f90a9b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295693bd5f90a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96765" name="name3379693bd5f90e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6693bd5f90e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342081" name="name6964693bd5f91a20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573693bd5f91a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51864" name="name2197693bd5f91fff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886693bd5f91f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3289984" name="name1411693bd5f92502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131693bd5f925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4083" name="name7039693bd5f92c81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966693bd5f92c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82137" name="name9113693bd5f932c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2693bd5f932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59693bd5f933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07693bd5f933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815693bd5f933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024693bd5f934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804580" name="name1337693bd5f93c33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962693bd5f93c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7932799" name="name5186693bd5f9447f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530693bd5f944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52492" name="name7691693bd5f94b64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174693bd5f94b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7360" name="name1602693bd5f951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0693bd5f951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9653693bd5f951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032693bd5f952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91253" name="name5704693bd5f95aa4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967693bd5f95a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7269" name="name4697693bd5f96256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687693bd5f962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62940" name="name8054693bd5f96890f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585693bd5f968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94018" name="name6731693bd5f96e99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547693bd5f96e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1005" name="name2930693bd5f973a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4693bd5f973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172693bd5f974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4938693bd5f974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45326" name="name6704693bd5f97cf5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993693bd5f97c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61267" name="name5974693bd5f9810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2693bd5f981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03121" name="name1948693bd5f985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3693bd5f985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84858" name="name2416693bd5f98aa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1693bd5f98a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83410" name="name4316693bd5f990b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7693bd5f990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839893" name="name5682693bd5f99841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216693bd5f998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39767" name="name5782693bd5f99f65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702693bd5f99f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861333" name="name7339693bd5f9a6fd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563693bd5f9a6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07315" name="name6618693bd5f9ae7f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600693bd5f9ae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33182" name="name2865693bd5f9b5c8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299693bd5f9b5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6166" name="name2599693bd5f9b9d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0693bd5f9b9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3644693bd5f9ba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516903" name="name6384693bd5f9c022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912693bd5f9c0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07529" name="name2785693bd5f9c4a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5693bd5f9c4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341693bd5f9c5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8078693bd5f9c6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963693bd5f9c7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254822" name="name6327693bd5f9cd58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779693bd5f9cd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67420" name="name5538693bd5f9d47a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466693bd5f9d4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42631" name="name4571693bd5f9d8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1693bd5f9d8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658693bd5f9da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34134" name="name2908693bd5f9e011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352693bd5f9e0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162" name="name9492693bd5f9e8eb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550693bd5f9e8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16179" name="name8742693bd5f9edf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2693bd5f9ed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450335" name="name1726693bd5fa034a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071693bd5fa03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96157" name="name3237693bd5fa08d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0693bd5fa08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1790" name="name1157693bd5fa101f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298693bd5fa10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36190" name="name3640693bd5fa175f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964693bd5fa17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93909" name="name2815693bd5fa24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2693bd5fa24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13645" name="name3470693bd5fa2e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2693bd5fa2e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2408562" name="name2227693bd5fa37f4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391693bd5fa37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697693bd5fa38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19867" name="name9750693bd5fa3c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2693bd5fa3c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0643" name="name6345693bd5fa42aa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831693bd5fa42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1829693bd5fa43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985693bd5fa44b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2114" name="name9940693bd5fa4a95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351693bd5fa4a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70446" name="name5505693bd5fa52c8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288693bd5fa52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25202" name="name8816693bd5fa59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3693bd5fa59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7719693bd5fa59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99981" name="name8237693bd5fa6288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251693bd5fa62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35816" name="name3218693bd5fa6843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295693bd5fa68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128107" name="name7860693bd5fa71dd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422693bd5fa71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3794" name="name9574693bd5fa778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2693bd5fa77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872693bd5fa78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11255" name="name4659693bd5fa80f5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540693bd5fa80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70272" name="name2189693bd5fa87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5693bd5fa87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78370" name="name1531693bd5fa8dd2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576693bd5fa8d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208693bd5fa8e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3783693bd5fa901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78194" name="name7118693bd5fa9a90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911693bd5fa9a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72593" name="name6437693bd5faa19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0693bd5faa1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9805515" name="name2041693bd5faab1e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366693bd5faab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13047" name="name5273693bd5fab1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4693bd5fab1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7437658" name="name8876693bd5faba40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944693bd5faba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0520772" name="name4450693bd5fac201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311693bd5fac2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09022" name="name8756693bd5fac9a2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938693bd5fac9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68865" name="name5648693bd5face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4693bd5face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4067693bd5face8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57776" name="name8395693bd5fad3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7693bd5fad3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16880" name="name5318693bd5fada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0693bd5fada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77536" name="name4836693bd5fae2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4693bd5fae2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63822" name="name4373693bd5faeaaf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173693bd5faea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28351" name="name3548693bd5faf39e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782693bd5faf3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74843" name="name8319693bd5fb0b81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338693bd5fb0b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39451" name="name3218693bd5fb264b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662693bd5fb26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778693bd5fb27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22718" name="name4411693bd5fb311b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961693bd5fb3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33442" name="name9085693bd5fb391c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761693bd5fb39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4628" name="name4731693bd5fb41cd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542693bd5fb41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36693bd5fb43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16964" name="name9436693bd5fb4991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449693bd5fb49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78872" name="name6158693bd5fb50cf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894693bd5fb50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432693bd5fb53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759693bd5fb53e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78415" name="name9733693bd5fb5af7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254693bd5fb5a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36271" name="name7042693bd5fb623d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367693bd5fb62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76970" name="name9844693bd5fb68828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169693bd5fb68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50863" name="name1595693bd5fb6fd4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353693bd5fb6f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71348" name="name4175693bd5fb74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3693bd5fb74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489731" name="name6978693bd5fb7d5c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653693bd5fb7d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8455" name="name4142693bd5fb852d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361693bd5fb85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27864" name="name1931693bd5fb8c21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008693bd5fb8c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10518" name="name3079693bd5fb92a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7693bd5fb92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80782" name="name9642693bd5fb9916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705693bd5fb99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94693bd5fb9a9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998404" name="name8917693bd5fba37f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351693bd5fba3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93852" name="name5200693bd5fbab2e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279693bd5fbab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66806" name="name4743693bd5fbb293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129693bd5fbb2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474807" name="name2893693bd5fbba93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278693bd5fbba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92050" name="name8256693bd5fbc205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501693bd5fbc2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93007" name="name8857693bd5fbc7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5693bd5fbc7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33748" name="name5238693bd5fbd158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959693bd5fbd1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65432" name="name6928693bd5fbd8c4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520693bd5fbd8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815834" name="name1556693bd5fbe0c3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538693bd5fbe0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93693bd5fbe1e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6244" name="name7334693bd5fbe7d1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041693bd5fbe7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21693bd5fbe8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250318" name="name5575693bd5fbefb3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050693bd5fbef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153693bd5fbf0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26693bd5fbf1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836135" name="name4813693bd5fc0715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447693bd5fc07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7343">
    <w:multiLevelType w:val="hybridMultilevel"/>
    <w:lvl w:ilvl="0" w:tplc="33608121">
      <w:start w:val="1"/>
      <w:numFmt w:val="decimal"/>
      <w:lvlText w:val="%1."/>
      <w:lvlJc w:val="left"/>
      <w:pPr>
        <w:ind w:left="720" w:hanging="360"/>
      </w:pPr>
    </w:lvl>
    <w:lvl w:ilvl="1" w:tplc="33608121" w:tentative="1">
      <w:start w:val="1"/>
      <w:numFmt w:val="lowerLetter"/>
      <w:lvlText w:val="%2."/>
      <w:lvlJc w:val="left"/>
      <w:pPr>
        <w:ind w:left="1440" w:hanging="360"/>
      </w:pPr>
    </w:lvl>
    <w:lvl w:ilvl="2" w:tplc="33608121" w:tentative="1">
      <w:start w:val="1"/>
      <w:numFmt w:val="lowerRoman"/>
      <w:lvlText w:val="%3."/>
      <w:lvlJc w:val="right"/>
      <w:pPr>
        <w:ind w:left="2160" w:hanging="180"/>
      </w:pPr>
    </w:lvl>
    <w:lvl w:ilvl="3" w:tplc="33608121" w:tentative="1">
      <w:start w:val="1"/>
      <w:numFmt w:val="decimal"/>
      <w:lvlText w:val="%4."/>
      <w:lvlJc w:val="left"/>
      <w:pPr>
        <w:ind w:left="2880" w:hanging="360"/>
      </w:pPr>
    </w:lvl>
    <w:lvl w:ilvl="4" w:tplc="33608121" w:tentative="1">
      <w:start w:val="1"/>
      <w:numFmt w:val="lowerLetter"/>
      <w:lvlText w:val="%5."/>
      <w:lvlJc w:val="left"/>
      <w:pPr>
        <w:ind w:left="3600" w:hanging="360"/>
      </w:pPr>
    </w:lvl>
    <w:lvl w:ilvl="5" w:tplc="33608121" w:tentative="1">
      <w:start w:val="1"/>
      <w:numFmt w:val="lowerRoman"/>
      <w:lvlText w:val="%6."/>
      <w:lvlJc w:val="right"/>
      <w:pPr>
        <w:ind w:left="4320" w:hanging="180"/>
      </w:pPr>
    </w:lvl>
    <w:lvl w:ilvl="6" w:tplc="33608121" w:tentative="1">
      <w:start w:val="1"/>
      <w:numFmt w:val="decimal"/>
      <w:lvlText w:val="%7."/>
      <w:lvlJc w:val="left"/>
      <w:pPr>
        <w:ind w:left="5040" w:hanging="360"/>
      </w:pPr>
    </w:lvl>
    <w:lvl w:ilvl="7" w:tplc="33608121" w:tentative="1">
      <w:start w:val="1"/>
      <w:numFmt w:val="lowerLetter"/>
      <w:lvlText w:val="%8."/>
      <w:lvlJc w:val="left"/>
      <w:pPr>
        <w:ind w:left="5760" w:hanging="360"/>
      </w:pPr>
    </w:lvl>
    <w:lvl w:ilvl="8" w:tplc="3360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2">
    <w:multiLevelType w:val="hybridMultilevel"/>
    <w:lvl w:ilvl="0" w:tplc="16582020">
      <w:start w:val="1"/>
      <w:numFmt w:val="decimal"/>
      <w:lvlText w:val="%1."/>
      <w:lvlJc w:val="left"/>
      <w:pPr>
        <w:ind w:left="720" w:hanging="360"/>
      </w:pPr>
    </w:lvl>
    <w:lvl w:ilvl="1" w:tplc="16582020" w:tentative="1">
      <w:start w:val="1"/>
      <w:numFmt w:val="lowerLetter"/>
      <w:lvlText w:val="%2."/>
      <w:lvlJc w:val="left"/>
      <w:pPr>
        <w:ind w:left="1440" w:hanging="360"/>
      </w:pPr>
    </w:lvl>
    <w:lvl w:ilvl="2" w:tplc="16582020" w:tentative="1">
      <w:start w:val="1"/>
      <w:numFmt w:val="lowerRoman"/>
      <w:lvlText w:val="%3."/>
      <w:lvlJc w:val="right"/>
      <w:pPr>
        <w:ind w:left="2160" w:hanging="180"/>
      </w:pPr>
    </w:lvl>
    <w:lvl w:ilvl="3" w:tplc="16582020" w:tentative="1">
      <w:start w:val="1"/>
      <w:numFmt w:val="decimal"/>
      <w:lvlText w:val="%4."/>
      <w:lvlJc w:val="left"/>
      <w:pPr>
        <w:ind w:left="2880" w:hanging="360"/>
      </w:pPr>
    </w:lvl>
    <w:lvl w:ilvl="4" w:tplc="16582020" w:tentative="1">
      <w:start w:val="1"/>
      <w:numFmt w:val="lowerLetter"/>
      <w:lvlText w:val="%5."/>
      <w:lvlJc w:val="left"/>
      <w:pPr>
        <w:ind w:left="3600" w:hanging="360"/>
      </w:pPr>
    </w:lvl>
    <w:lvl w:ilvl="5" w:tplc="16582020" w:tentative="1">
      <w:start w:val="1"/>
      <w:numFmt w:val="lowerRoman"/>
      <w:lvlText w:val="%6."/>
      <w:lvlJc w:val="right"/>
      <w:pPr>
        <w:ind w:left="4320" w:hanging="180"/>
      </w:pPr>
    </w:lvl>
    <w:lvl w:ilvl="6" w:tplc="16582020" w:tentative="1">
      <w:start w:val="1"/>
      <w:numFmt w:val="decimal"/>
      <w:lvlText w:val="%7."/>
      <w:lvlJc w:val="left"/>
      <w:pPr>
        <w:ind w:left="5040" w:hanging="360"/>
      </w:pPr>
    </w:lvl>
    <w:lvl w:ilvl="7" w:tplc="16582020" w:tentative="1">
      <w:start w:val="1"/>
      <w:numFmt w:val="lowerLetter"/>
      <w:lvlText w:val="%8."/>
      <w:lvlJc w:val="left"/>
      <w:pPr>
        <w:ind w:left="5760" w:hanging="360"/>
      </w:pPr>
    </w:lvl>
    <w:lvl w:ilvl="8" w:tplc="16582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1">
    <w:multiLevelType w:val="hybridMultilevel"/>
    <w:lvl w:ilvl="0" w:tplc="93639776">
      <w:start w:val="1"/>
      <w:numFmt w:val="decimal"/>
      <w:lvlText w:val="%1."/>
      <w:lvlJc w:val="left"/>
      <w:pPr>
        <w:ind w:left="720" w:hanging="360"/>
      </w:pPr>
    </w:lvl>
    <w:lvl w:ilvl="1" w:tplc="93639776" w:tentative="1">
      <w:start w:val="1"/>
      <w:numFmt w:val="lowerLetter"/>
      <w:lvlText w:val="%2."/>
      <w:lvlJc w:val="left"/>
      <w:pPr>
        <w:ind w:left="1440" w:hanging="360"/>
      </w:pPr>
    </w:lvl>
    <w:lvl w:ilvl="2" w:tplc="93639776" w:tentative="1">
      <w:start w:val="1"/>
      <w:numFmt w:val="lowerRoman"/>
      <w:lvlText w:val="%3."/>
      <w:lvlJc w:val="right"/>
      <w:pPr>
        <w:ind w:left="2160" w:hanging="180"/>
      </w:pPr>
    </w:lvl>
    <w:lvl w:ilvl="3" w:tplc="93639776" w:tentative="1">
      <w:start w:val="1"/>
      <w:numFmt w:val="decimal"/>
      <w:lvlText w:val="%4."/>
      <w:lvlJc w:val="left"/>
      <w:pPr>
        <w:ind w:left="2880" w:hanging="360"/>
      </w:pPr>
    </w:lvl>
    <w:lvl w:ilvl="4" w:tplc="93639776" w:tentative="1">
      <w:start w:val="1"/>
      <w:numFmt w:val="lowerLetter"/>
      <w:lvlText w:val="%5."/>
      <w:lvlJc w:val="left"/>
      <w:pPr>
        <w:ind w:left="3600" w:hanging="360"/>
      </w:pPr>
    </w:lvl>
    <w:lvl w:ilvl="5" w:tplc="93639776" w:tentative="1">
      <w:start w:val="1"/>
      <w:numFmt w:val="lowerRoman"/>
      <w:lvlText w:val="%6."/>
      <w:lvlJc w:val="right"/>
      <w:pPr>
        <w:ind w:left="4320" w:hanging="180"/>
      </w:pPr>
    </w:lvl>
    <w:lvl w:ilvl="6" w:tplc="93639776" w:tentative="1">
      <w:start w:val="1"/>
      <w:numFmt w:val="decimal"/>
      <w:lvlText w:val="%7."/>
      <w:lvlJc w:val="left"/>
      <w:pPr>
        <w:ind w:left="5040" w:hanging="360"/>
      </w:pPr>
    </w:lvl>
    <w:lvl w:ilvl="7" w:tplc="93639776" w:tentative="1">
      <w:start w:val="1"/>
      <w:numFmt w:val="lowerLetter"/>
      <w:lvlText w:val="%8."/>
      <w:lvlJc w:val="left"/>
      <w:pPr>
        <w:ind w:left="5760" w:hanging="360"/>
      </w:pPr>
    </w:lvl>
    <w:lvl w:ilvl="8" w:tplc="93639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0">
    <w:multiLevelType w:val="hybridMultilevel"/>
    <w:lvl w:ilvl="0" w:tplc="99886606">
      <w:start w:val="1"/>
      <w:numFmt w:val="decimal"/>
      <w:lvlText w:val="%1."/>
      <w:lvlJc w:val="left"/>
      <w:pPr>
        <w:ind w:left="720" w:hanging="360"/>
      </w:pPr>
    </w:lvl>
    <w:lvl w:ilvl="1" w:tplc="99886606" w:tentative="1">
      <w:start w:val="1"/>
      <w:numFmt w:val="lowerLetter"/>
      <w:lvlText w:val="%2."/>
      <w:lvlJc w:val="left"/>
      <w:pPr>
        <w:ind w:left="1440" w:hanging="360"/>
      </w:pPr>
    </w:lvl>
    <w:lvl w:ilvl="2" w:tplc="99886606" w:tentative="1">
      <w:start w:val="1"/>
      <w:numFmt w:val="lowerRoman"/>
      <w:lvlText w:val="%3."/>
      <w:lvlJc w:val="right"/>
      <w:pPr>
        <w:ind w:left="2160" w:hanging="180"/>
      </w:pPr>
    </w:lvl>
    <w:lvl w:ilvl="3" w:tplc="99886606" w:tentative="1">
      <w:start w:val="1"/>
      <w:numFmt w:val="decimal"/>
      <w:lvlText w:val="%4."/>
      <w:lvlJc w:val="left"/>
      <w:pPr>
        <w:ind w:left="2880" w:hanging="360"/>
      </w:pPr>
    </w:lvl>
    <w:lvl w:ilvl="4" w:tplc="99886606" w:tentative="1">
      <w:start w:val="1"/>
      <w:numFmt w:val="lowerLetter"/>
      <w:lvlText w:val="%5."/>
      <w:lvlJc w:val="left"/>
      <w:pPr>
        <w:ind w:left="3600" w:hanging="360"/>
      </w:pPr>
    </w:lvl>
    <w:lvl w:ilvl="5" w:tplc="99886606" w:tentative="1">
      <w:start w:val="1"/>
      <w:numFmt w:val="lowerRoman"/>
      <w:lvlText w:val="%6."/>
      <w:lvlJc w:val="right"/>
      <w:pPr>
        <w:ind w:left="4320" w:hanging="180"/>
      </w:pPr>
    </w:lvl>
    <w:lvl w:ilvl="6" w:tplc="99886606" w:tentative="1">
      <w:start w:val="1"/>
      <w:numFmt w:val="decimal"/>
      <w:lvlText w:val="%7."/>
      <w:lvlJc w:val="left"/>
      <w:pPr>
        <w:ind w:left="5040" w:hanging="360"/>
      </w:pPr>
    </w:lvl>
    <w:lvl w:ilvl="7" w:tplc="99886606" w:tentative="1">
      <w:start w:val="1"/>
      <w:numFmt w:val="lowerLetter"/>
      <w:lvlText w:val="%8."/>
      <w:lvlJc w:val="left"/>
      <w:pPr>
        <w:ind w:left="5760" w:hanging="360"/>
      </w:pPr>
    </w:lvl>
    <w:lvl w:ilvl="8" w:tplc="9988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9">
    <w:multiLevelType w:val="hybridMultilevel"/>
    <w:lvl w:ilvl="0" w:tplc="87584300">
      <w:start w:val="1"/>
      <w:numFmt w:val="decimal"/>
      <w:lvlText w:val="%1."/>
      <w:lvlJc w:val="left"/>
      <w:pPr>
        <w:ind w:left="720" w:hanging="360"/>
      </w:pPr>
    </w:lvl>
    <w:lvl w:ilvl="1" w:tplc="87584300" w:tentative="1">
      <w:start w:val="1"/>
      <w:numFmt w:val="lowerLetter"/>
      <w:lvlText w:val="%2."/>
      <w:lvlJc w:val="left"/>
      <w:pPr>
        <w:ind w:left="1440" w:hanging="360"/>
      </w:pPr>
    </w:lvl>
    <w:lvl w:ilvl="2" w:tplc="87584300" w:tentative="1">
      <w:start w:val="1"/>
      <w:numFmt w:val="lowerRoman"/>
      <w:lvlText w:val="%3."/>
      <w:lvlJc w:val="right"/>
      <w:pPr>
        <w:ind w:left="2160" w:hanging="180"/>
      </w:pPr>
    </w:lvl>
    <w:lvl w:ilvl="3" w:tplc="87584300" w:tentative="1">
      <w:start w:val="1"/>
      <w:numFmt w:val="decimal"/>
      <w:lvlText w:val="%4."/>
      <w:lvlJc w:val="left"/>
      <w:pPr>
        <w:ind w:left="2880" w:hanging="360"/>
      </w:pPr>
    </w:lvl>
    <w:lvl w:ilvl="4" w:tplc="87584300" w:tentative="1">
      <w:start w:val="1"/>
      <w:numFmt w:val="lowerLetter"/>
      <w:lvlText w:val="%5."/>
      <w:lvlJc w:val="left"/>
      <w:pPr>
        <w:ind w:left="3600" w:hanging="360"/>
      </w:pPr>
    </w:lvl>
    <w:lvl w:ilvl="5" w:tplc="87584300" w:tentative="1">
      <w:start w:val="1"/>
      <w:numFmt w:val="lowerRoman"/>
      <w:lvlText w:val="%6."/>
      <w:lvlJc w:val="right"/>
      <w:pPr>
        <w:ind w:left="4320" w:hanging="180"/>
      </w:pPr>
    </w:lvl>
    <w:lvl w:ilvl="6" w:tplc="87584300" w:tentative="1">
      <w:start w:val="1"/>
      <w:numFmt w:val="decimal"/>
      <w:lvlText w:val="%7."/>
      <w:lvlJc w:val="left"/>
      <w:pPr>
        <w:ind w:left="5040" w:hanging="360"/>
      </w:pPr>
    </w:lvl>
    <w:lvl w:ilvl="7" w:tplc="87584300" w:tentative="1">
      <w:start w:val="1"/>
      <w:numFmt w:val="lowerLetter"/>
      <w:lvlText w:val="%8."/>
      <w:lvlJc w:val="left"/>
      <w:pPr>
        <w:ind w:left="5760" w:hanging="360"/>
      </w:pPr>
    </w:lvl>
    <w:lvl w:ilvl="8" w:tplc="87584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8">
    <w:multiLevelType w:val="hybridMultilevel"/>
    <w:lvl w:ilvl="0" w:tplc="31698128">
      <w:start w:val="1"/>
      <w:numFmt w:val="decimal"/>
      <w:lvlText w:val="%1."/>
      <w:lvlJc w:val="left"/>
      <w:pPr>
        <w:ind w:left="720" w:hanging="360"/>
      </w:pPr>
    </w:lvl>
    <w:lvl w:ilvl="1" w:tplc="31698128" w:tentative="1">
      <w:start w:val="1"/>
      <w:numFmt w:val="lowerLetter"/>
      <w:lvlText w:val="%2."/>
      <w:lvlJc w:val="left"/>
      <w:pPr>
        <w:ind w:left="1440" w:hanging="360"/>
      </w:pPr>
    </w:lvl>
    <w:lvl w:ilvl="2" w:tplc="31698128" w:tentative="1">
      <w:start w:val="1"/>
      <w:numFmt w:val="lowerRoman"/>
      <w:lvlText w:val="%3."/>
      <w:lvlJc w:val="right"/>
      <w:pPr>
        <w:ind w:left="2160" w:hanging="180"/>
      </w:pPr>
    </w:lvl>
    <w:lvl w:ilvl="3" w:tplc="31698128" w:tentative="1">
      <w:start w:val="1"/>
      <w:numFmt w:val="decimal"/>
      <w:lvlText w:val="%4."/>
      <w:lvlJc w:val="left"/>
      <w:pPr>
        <w:ind w:left="2880" w:hanging="360"/>
      </w:pPr>
    </w:lvl>
    <w:lvl w:ilvl="4" w:tplc="31698128" w:tentative="1">
      <w:start w:val="1"/>
      <w:numFmt w:val="lowerLetter"/>
      <w:lvlText w:val="%5."/>
      <w:lvlJc w:val="left"/>
      <w:pPr>
        <w:ind w:left="3600" w:hanging="360"/>
      </w:pPr>
    </w:lvl>
    <w:lvl w:ilvl="5" w:tplc="31698128" w:tentative="1">
      <w:start w:val="1"/>
      <w:numFmt w:val="lowerRoman"/>
      <w:lvlText w:val="%6."/>
      <w:lvlJc w:val="right"/>
      <w:pPr>
        <w:ind w:left="4320" w:hanging="180"/>
      </w:pPr>
    </w:lvl>
    <w:lvl w:ilvl="6" w:tplc="31698128" w:tentative="1">
      <w:start w:val="1"/>
      <w:numFmt w:val="decimal"/>
      <w:lvlText w:val="%7."/>
      <w:lvlJc w:val="left"/>
      <w:pPr>
        <w:ind w:left="5040" w:hanging="360"/>
      </w:pPr>
    </w:lvl>
    <w:lvl w:ilvl="7" w:tplc="31698128" w:tentative="1">
      <w:start w:val="1"/>
      <w:numFmt w:val="lowerLetter"/>
      <w:lvlText w:val="%8."/>
      <w:lvlJc w:val="left"/>
      <w:pPr>
        <w:ind w:left="5760" w:hanging="360"/>
      </w:pPr>
    </w:lvl>
    <w:lvl w:ilvl="8" w:tplc="3169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7">
    <w:multiLevelType w:val="hybridMultilevel"/>
    <w:lvl w:ilvl="0" w:tplc="91039801">
      <w:start w:val="1"/>
      <w:numFmt w:val="decimal"/>
      <w:lvlText w:val="%1."/>
      <w:lvlJc w:val="left"/>
      <w:pPr>
        <w:ind w:left="720" w:hanging="360"/>
      </w:pPr>
    </w:lvl>
    <w:lvl w:ilvl="1" w:tplc="91039801" w:tentative="1">
      <w:start w:val="1"/>
      <w:numFmt w:val="lowerLetter"/>
      <w:lvlText w:val="%2."/>
      <w:lvlJc w:val="left"/>
      <w:pPr>
        <w:ind w:left="1440" w:hanging="360"/>
      </w:pPr>
    </w:lvl>
    <w:lvl w:ilvl="2" w:tplc="91039801" w:tentative="1">
      <w:start w:val="1"/>
      <w:numFmt w:val="lowerRoman"/>
      <w:lvlText w:val="%3."/>
      <w:lvlJc w:val="right"/>
      <w:pPr>
        <w:ind w:left="2160" w:hanging="180"/>
      </w:pPr>
    </w:lvl>
    <w:lvl w:ilvl="3" w:tplc="91039801" w:tentative="1">
      <w:start w:val="1"/>
      <w:numFmt w:val="decimal"/>
      <w:lvlText w:val="%4."/>
      <w:lvlJc w:val="left"/>
      <w:pPr>
        <w:ind w:left="2880" w:hanging="360"/>
      </w:pPr>
    </w:lvl>
    <w:lvl w:ilvl="4" w:tplc="91039801" w:tentative="1">
      <w:start w:val="1"/>
      <w:numFmt w:val="lowerLetter"/>
      <w:lvlText w:val="%5."/>
      <w:lvlJc w:val="left"/>
      <w:pPr>
        <w:ind w:left="3600" w:hanging="360"/>
      </w:pPr>
    </w:lvl>
    <w:lvl w:ilvl="5" w:tplc="91039801" w:tentative="1">
      <w:start w:val="1"/>
      <w:numFmt w:val="lowerRoman"/>
      <w:lvlText w:val="%6."/>
      <w:lvlJc w:val="right"/>
      <w:pPr>
        <w:ind w:left="4320" w:hanging="180"/>
      </w:pPr>
    </w:lvl>
    <w:lvl w:ilvl="6" w:tplc="91039801" w:tentative="1">
      <w:start w:val="1"/>
      <w:numFmt w:val="decimal"/>
      <w:lvlText w:val="%7."/>
      <w:lvlJc w:val="left"/>
      <w:pPr>
        <w:ind w:left="5040" w:hanging="360"/>
      </w:pPr>
    </w:lvl>
    <w:lvl w:ilvl="7" w:tplc="91039801" w:tentative="1">
      <w:start w:val="1"/>
      <w:numFmt w:val="lowerLetter"/>
      <w:lvlText w:val="%8."/>
      <w:lvlJc w:val="left"/>
      <w:pPr>
        <w:ind w:left="5760" w:hanging="360"/>
      </w:pPr>
    </w:lvl>
    <w:lvl w:ilvl="8" w:tplc="9103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6">
    <w:multiLevelType w:val="hybridMultilevel"/>
    <w:lvl w:ilvl="0" w:tplc="73972111">
      <w:start w:val="1"/>
      <w:numFmt w:val="decimal"/>
      <w:lvlText w:val="%1."/>
      <w:lvlJc w:val="left"/>
      <w:pPr>
        <w:ind w:left="720" w:hanging="360"/>
      </w:pPr>
    </w:lvl>
    <w:lvl w:ilvl="1" w:tplc="73972111" w:tentative="1">
      <w:start w:val="1"/>
      <w:numFmt w:val="lowerLetter"/>
      <w:lvlText w:val="%2."/>
      <w:lvlJc w:val="left"/>
      <w:pPr>
        <w:ind w:left="1440" w:hanging="360"/>
      </w:pPr>
    </w:lvl>
    <w:lvl w:ilvl="2" w:tplc="73972111" w:tentative="1">
      <w:start w:val="1"/>
      <w:numFmt w:val="lowerRoman"/>
      <w:lvlText w:val="%3."/>
      <w:lvlJc w:val="right"/>
      <w:pPr>
        <w:ind w:left="2160" w:hanging="180"/>
      </w:pPr>
    </w:lvl>
    <w:lvl w:ilvl="3" w:tplc="73972111" w:tentative="1">
      <w:start w:val="1"/>
      <w:numFmt w:val="decimal"/>
      <w:lvlText w:val="%4."/>
      <w:lvlJc w:val="left"/>
      <w:pPr>
        <w:ind w:left="2880" w:hanging="360"/>
      </w:pPr>
    </w:lvl>
    <w:lvl w:ilvl="4" w:tplc="73972111" w:tentative="1">
      <w:start w:val="1"/>
      <w:numFmt w:val="lowerLetter"/>
      <w:lvlText w:val="%5."/>
      <w:lvlJc w:val="left"/>
      <w:pPr>
        <w:ind w:left="3600" w:hanging="360"/>
      </w:pPr>
    </w:lvl>
    <w:lvl w:ilvl="5" w:tplc="73972111" w:tentative="1">
      <w:start w:val="1"/>
      <w:numFmt w:val="lowerRoman"/>
      <w:lvlText w:val="%6."/>
      <w:lvlJc w:val="right"/>
      <w:pPr>
        <w:ind w:left="4320" w:hanging="180"/>
      </w:pPr>
    </w:lvl>
    <w:lvl w:ilvl="6" w:tplc="73972111" w:tentative="1">
      <w:start w:val="1"/>
      <w:numFmt w:val="decimal"/>
      <w:lvlText w:val="%7."/>
      <w:lvlJc w:val="left"/>
      <w:pPr>
        <w:ind w:left="5040" w:hanging="360"/>
      </w:pPr>
    </w:lvl>
    <w:lvl w:ilvl="7" w:tplc="73972111" w:tentative="1">
      <w:start w:val="1"/>
      <w:numFmt w:val="lowerLetter"/>
      <w:lvlText w:val="%8."/>
      <w:lvlJc w:val="left"/>
      <w:pPr>
        <w:ind w:left="5760" w:hanging="360"/>
      </w:pPr>
    </w:lvl>
    <w:lvl w:ilvl="8" w:tplc="73972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5">
    <w:multiLevelType w:val="hybridMultilevel"/>
    <w:lvl w:ilvl="0" w:tplc="69569284">
      <w:start w:val="1"/>
      <w:numFmt w:val="decimal"/>
      <w:lvlText w:val="%1."/>
      <w:lvlJc w:val="left"/>
      <w:pPr>
        <w:ind w:left="720" w:hanging="360"/>
      </w:pPr>
    </w:lvl>
    <w:lvl w:ilvl="1" w:tplc="69569284" w:tentative="1">
      <w:start w:val="1"/>
      <w:numFmt w:val="lowerLetter"/>
      <w:lvlText w:val="%2."/>
      <w:lvlJc w:val="left"/>
      <w:pPr>
        <w:ind w:left="1440" w:hanging="360"/>
      </w:pPr>
    </w:lvl>
    <w:lvl w:ilvl="2" w:tplc="69569284" w:tentative="1">
      <w:start w:val="1"/>
      <w:numFmt w:val="lowerRoman"/>
      <w:lvlText w:val="%3."/>
      <w:lvlJc w:val="right"/>
      <w:pPr>
        <w:ind w:left="2160" w:hanging="180"/>
      </w:pPr>
    </w:lvl>
    <w:lvl w:ilvl="3" w:tplc="69569284" w:tentative="1">
      <w:start w:val="1"/>
      <w:numFmt w:val="decimal"/>
      <w:lvlText w:val="%4."/>
      <w:lvlJc w:val="left"/>
      <w:pPr>
        <w:ind w:left="2880" w:hanging="360"/>
      </w:pPr>
    </w:lvl>
    <w:lvl w:ilvl="4" w:tplc="69569284" w:tentative="1">
      <w:start w:val="1"/>
      <w:numFmt w:val="lowerLetter"/>
      <w:lvlText w:val="%5."/>
      <w:lvlJc w:val="left"/>
      <w:pPr>
        <w:ind w:left="3600" w:hanging="360"/>
      </w:pPr>
    </w:lvl>
    <w:lvl w:ilvl="5" w:tplc="69569284" w:tentative="1">
      <w:start w:val="1"/>
      <w:numFmt w:val="lowerRoman"/>
      <w:lvlText w:val="%6."/>
      <w:lvlJc w:val="right"/>
      <w:pPr>
        <w:ind w:left="4320" w:hanging="180"/>
      </w:pPr>
    </w:lvl>
    <w:lvl w:ilvl="6" w:tplc="69569284" w:tentative="1">
      <w:start w:val="1"/>
      <w:numFmt w:val="decimal"/>
      <w:lvlText w:val="%7."/>
      <w:lvlJc w:val="left"/>
      <w:pPr>
        <w:ind w:left="5040" w:hanging="360"/>
      </w:pPr>
    </w:lvl>
    <w:lvl w:ilvl="7" w:tplc="69569284" w:tentative="1">
      <w:start w:val="1"/>
      <w:numFmt w:val="lowerLetter"/>
      <w:lvlText w:val="%8."/>
      <w:lvlJc w:val="left"/>
      <w:pPr>
        <w:ind w:left="5760" w:hanging="360"/>
      </w:pPr>
    </w:lvl>
    <w:lvl w:ilvl="8" w:tplc="69569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4">
    <w:multiLevelType w:val="hybridMultilevel"/>
    <w:lvl w:ilvl="0" w:tplc="18159597">
      <w:start w:val="1"/>
      <w:numFmt w:val="decimal"/>
      <w:lvlText w:val="%1."/>
      <w:lvlJc w:val="left"/>
      <w:pPr>
        <w:ind w:left="720" w:hanging="360"/>
      </w:pPr>
    </w:lvl>
    <w:lvl w:ilvl="1" w:tplc="18159597" w:tentative="1">
      <w:start w:val="1"/>
      <w:numFmt w:val="lowerLetter"/>
      <w:lvlText w:val="%2."/>
      <w:lvlJc w:val="left"/>
      <w:pPr>
        <w:ind w:left="1440" w:hanging="360"/>
      </w:pPr>
    </w:lvl>
    <w:lvl w:ilvl="2" w:tplc="18159597" w:tentative="1">
      <w:start w:val="1"/>
      <w:numFmt w:val="lowerRoman"/>
      <w:lvlText w:val="%3."/>
      <w:lvlJc w:val="right"/>
      <w:pPr>
        <w:ind w:left="2160" w:hanging="180"/>
      </w:pPr>
    </w:lvl>
    <w:lvl w:ilvl="3" w:tplc="18159597" w:tentative="1">
      <w:start w:val="1"/>
      <w:numFmt w:val="decimal"/>
      <w:lvlText w:val="%4."/>
      <w:lvlJc w:val="left"/>
      <w:pPr>
        <w:ind w:left="2880" w:hanging="360"/>
      </w:pPr>
    </w:lvl>
    <w:lvl w:ilvl="4" w:tplc="18159597" w:tentative="1">
      <w:start w:val="1"/>
      <w:numFmt w:val="lowerLetter"/>
      <w:lvlText w:val="%5."/>
      <w:lvlJc w:val="left"/>
      <w:pPr>
        <w:ind w:left="3600" w:hanging="360"/>
      </w:pPr>
    </w:lvl>
    <w:lvl w:ilvl="5" w:tplc="18159597" w:tentative="1">
      <w:start w:val="1"/>
      <w:numFmt w:val="lowerRoman"/>
      <w:lvlText w:val="%6."/>
      <w:lvlJc w:val="right"/>
      <w:pPr>
        <w:ind w:left="4320" w:hanging="180"/>
      </w:pPr>
    </w:lvl>
    <w:lvl w:ilvl="6" w:tplc="18159597" w:tentative="1">
      <w:start w:val="1"/>
      <w:numFmt w:val="decimal"/>
      <w:lvlText w:val="%7."/>
      <w:lvlJc w:val="left"/>
      <w:pPr>
        <w:ind w:left="5040" w:hanging="360"/>
      </w:pPr>
    </w:lvl>
    <w:lvl w:ilvl="7" w:tplc="18159597" w:tentative="1">
      <w:start w:val="1"/>
      <w:numFmt w:val="lowerLetter"/>
      <w:lvlText w:val="%8."/>
      <w:lvlJc w:val="left"/>
      <w:pPr>
        <w:ind w:left="5760" w:hanging="360"/>
      </w:pPr>
    </w:lvl>
    <w:lvl w:ilvl="8" w:tplc="18159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3">
    <w:multiLevelType w:val="hybridMultilevel"/>
    <w:lvl w:ilvl="0" w:tplc="22398869">
      <w:start w:val="1"/>
      <w:numFmt w:val="decimal"/>
      <w:lvlText w:val="%1."/>
      <w:lvlJc w:val="left"/>
      <w:pPr>
        <w:ind w:left="720" w:hanging="360"/>
      </w:pPr>
    </w:lvl>
    <w:lvl w:ilvl="1" w:tplc="22398869" w:tentative="1">
      <w:start w:val="1"/>
      <w:numFmt w:val="lowerLetter"/>
      <w:lvlText w:val="%2."/>
      <w:lvlJc w:val="left"/>
      <w:pPr>
        <w:ind w:left="1440" w:hanging="360"/>
      </w:pPr>
    </w:lvl>
    <w:lvl w:ilvl="2" w:tplc="22398869" w:tentative="1">
      <w:start w:val="1"/>
      <w:numFmt w:val="lowerRoman"/>
      <w:lvlText w:val="%3."/>
      <w:lvlJc w:val="right"/>
      <w:pPr>
        <w:ind w:left="2160" w:hanging="180"/>
      </w:pPr>
    </w:lvl>
    <w:lvl w:ilvl="3" w:tplc="22398869" w:tentative="1">
      <w:start w:val="1"/>
      <w:numFmt w:val="decimal"/>
      <w:lvlText w:val="%4."/>
      <w:lvlJc w:val="left"/>
      <w:pPr>
        <w:ind w:left="2880" w:hanging="360"/>
      </w:pPr>
    </w:lvl>
    <w:lvl w:ilvl="4" w:tplc="22398869" w:tentative="1">
      <w:start w:val="1"/>
      <w:numFmt w:val="lowerLetter"/>
      <w:lvlText w:val="%5."/>
      <w:lvlJc w:val="left"/>
      <w:pPr>
        <w:ind w:left="3600" w:hanging="360"/>
      </w:pPr>
    </w:lvl>
    <w:lvl w:ilvl="5" w:tplc="22398869" w:tentative="1">
      <w:start w:val="1"/>
      <w:numFmt w:val="lowerRoman"/>
      <w:lvlText w:val="%6."/>
      <w:lvlJc w:val="right"/>
      <w:pPr>
        <w:ind w:left="4320" w:hanging="180"/>
      </w:pPr>
    </w:lvl>
    <w:lvl w:ilvl="6" w:tplc="22398869" w:tentative="1">
      <w:start w:val="1"/>
      <w:numFmt w:val="decimal"/>
      <w:lvlText w:val="%7."/>
      <w:lvlJc w:val="left"/>
      <w:pPr>
        <w:ind w:left="5040" w:hanging="360"/>
      </w:pPr>
    </w:lvl>
    <w:lvl w:ilvl="7" w:tplc="22398869" w:tentative="1">
      <w:start w:val="1"/>
      <w:numFmt w:val="lowerLetter"/>
      <w:lvlText w:val="%8."/>
      <w:lvlJc w:val="left"/>
      <w:pPr>
        <w:ind w:left="5760" w:hanging="360"/>
      </w:pPr>
    </w:lvl>
    <w:lvl w:ilvl="8" w:tplc="22398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2">
    <w:multiLevelType w:val="hybridMultilevel"/>
    <w:lvl w:ilvl="0" w:tplc="27320469">
      <w:start w:val="1"/>
      <w:numFmt w:val="decimal"/>
      <w:lvlText w:val="%1."/>
      <w:lvlJc w:val="left"/>
      <w:pPr>
        <w:ind w:left="720" w:hanging="360"/>
      </w:pPr>
    </w:lvl>
    <w:lvl w:ilvl="1" w:tplc="27320469" w:tentative="1">
      <w:start w:val="1"/>
      <w:numFmt w:val="lowerLetter"/>
      <w:lvlText w:val="%2."/>
      <w:lvlJc w:val="left"/>
      <w:pPr>
        <w:ind w:left="1440" w:hanging="360"/>
      </w:pPr>
    </w:lvl>
    <w:lvl w:ilvl="2" w:tplc="27320469" w:tentative="1">
      <w:start w:val="1"/>
      <w:numFmt w:val="lowerRoman"/>
      <w:lvlText w:val="%3."/>
      <w:lvlJc w:val="right"/>
      <w:pPr>
        <w:ind w:left="2160" w:hanging="180"/>
      </w:pPr>
    </w:lvl>
    <w:lvl w:ilvl="3" w:tplc="27320469" w:tentative="1">
      <w:start w:val="1"/>
      <w:numFmt w:val="decimal"/>
      <w:lvlText w:val="%4."/>
      <w:lvlJc w:val="left"/>
      <w:pPr>
        <w:ind w:left="2880" w:hanging="360"/>
      </w:pPr>
    </w:lvl>
    <w:lvl w:ilvl="4" w:tplc="27320469" w:tentative="1">
      <w:start w:val="1"/>
      <w:numFmt w:val="lowerLetter"/>
      <w:lvlText w:val="%5."/>
      <w:lvlJc w:val="left"/>
      <w:pPr>
        <w:ind w:left="3600" w:hanging="360"/>
      </w:pPr>
    </w:lvl>
    <w:lvl w:ilvl="5" w:tplc="27320469" w:tentative="1">
      <w:start w:val="1"/>
      <w:numFmt w:val="lowerRoman"/>
      <w:lvlText w:val="%6."/>
      <w:lvlJc w:val="right"/>
      <w:pPr>
        <w:ind w:left="4320" w:hanging="180"/>
      </w:pPr>
    </w:lvl>
    <w:lvl w:ilvl="6" w:tplc="27320469" w:tentative="1">
      <w:start w:val="1"/>
      <w:numFmt w:val="decimal"/>
      <w:lvlText w:val="%7."/>
      <w:lvlJc w:val="left"/>
      <w:pPr>
        <w:ind w:left="5040" w:hanging="360"/>
      </w:pPr>
    </w:lvl>
    <w:lvl w:ilvl="7" w:tplc="27320469" w:tentative="1">
      <w:start w:val="1"/>
      <w:numFmt w:val="lowerLetter"/>
      <w:lvlText w:val="%8."/>
      <w:lvlJc w:val="left"/>
      <w:pPr>
        <w:ind w:left="5760" w:hanging="360"/>
      </w:pPr>
    </w:lvl>
    <w:lvl w:ilvl="8" w:tplc="27320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1">
    <w:multiLevelType w:val="hybridMultilevel"/>
    <w:lvl w:ilvl="0" w:tplc="24805462">
      <w:start w:val="1"/>
      <w:numFmt w:val="decimal"/>
      <w:lvlText w:val="%1."/>
      <w:lvlJc w:val="left"/>
      <w:pPr>
        <w:ind w:left="720" w:hanging="360"/>
      </w:pPr>
    </w:lvl>
    <w:lvl w:ilvl="1" w:tplc="24805462" w:tentative="1">
      <w:start w:val="1"/>
      <w:numFmt w:val="lowerLetter"/>
      <w:lvlText w:val="%2."/>
      <w:lvlJc w:val="left"/>
      <w:pPr>
        <w:ind w:left="1440" w:hanging="360"/>
      </w:pPr>
    </w:lvl>
    <w:lvl w:ilvl="2" w:tplc="24805462" w:tentative="1">
      <w:start w:val="1"/>
      <w:numFmt w:val="lowerRoman"/>
      <w:lvlText w:val="%3."/>
      <w:lvlJc w:val="right"/>
      <w:pPr>
        <w:ind w:left="2160" w:hanging="180"/>
      </w:pPr>
    </w:lvl>
    <w:lvl w:ilvl="3" w:tplc="24805462" w:tentative="1">
      <w:start w:val="1"/>
      <w:numFmt w:val="decimal"/>
      <w:lvlText w:val="%4."/>
      <w:lvlJc w:val="left"/>
      <w:pPr>
        <w:ind w:left="2880" w:hanging="360"/>
      </w:pPr>
    </w:lvl>
    <w:lvl w:ilvl="4" w:tplc="24805462" w:tentative="1">
      <w:start w:val="1"/>
      <w:numFmt w:val="lowerLetter"/>
      <w:lvlText w:val="%5."/>
      <w:lvlJc w:val="left"/>
      <w:pPr>
        <w:ind w:left="3600" w:hanging="360"/>
      </w:pPr>
    </w:lvl>
    <w:lvl w:ilvl="5" w:tplc="24805462" w:tentative="1">
      <w:start w:val="1"/>
      <w:numFmt w:val="lowerRoman"/>
      <w:lvlText w:val="%6."/>
      <w:lvlJc w:val="right"/>
      <w:pPr>
        <w:ind w:left="4320" w:hanging="180"/>
      </w:pPr>
    </w:lvl>
    <w:lvl w:ilvl="6" w:tplc="24805462" w:tentative="1">
      <w:start w:val="1"/>
      <w:numFmt w:val="decimal"/>
      <w:lvlText w:val="%7."/>
      <w:lvlJc w:val="left"/>
      <w:pPr>
        <w:ind w:left="5040" w:hanging="360"/>
      </w:pPr>
    </w:lvl>
    <w:lvl w:ilvl="7" w:tplc="24805462" w:tentative="1">
      <w:start w:val="1"/>
      <w:numFmt w:val="lowerLetter"/>
      <w:lvlText w:val="%8."/>
      <w:lvlJc w:val="left"/>
      <w:pPr>
        <w:ind w:left="5760" w:hanging="360"/>
      </w:pPr>
    </w:lvl>
    <w:lvl w:ilvl="8" w:tplc="24805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0">
    <w:multiLevelType w:val="hybridMultilevel"/>
    <w:lvl w:ilvl="0" w:tplc="86868812">
      <w:start w:val="1"/>
      <w:numFmt w:val="decimal"/>
      <w:lvlText w:val="%1."/>
      <w:lvlJc w:val="left"/>
      <w:pPr>
        <w:ind w:left="720" w:hanging="360"/>
      </w:pPr>
    </w:lvl>
    <w:lvl w:ilvl="1" w:tplc="86868812" w:tentative="1">
      <w:start w:val="1"/>
      <w:numFmt w:val="lowerLetter"/>
      <w:lvlText w:val="%2."/>
      <w:lvlJc w:val="left"/>
      <w:pPr>
        <w:ind w:left="1440" w:hanging="360"/>
      </w:pPr>
    </w:lvl>
    <w:lvl w:ilvl="2" w:tplc="86868812" w:tentative="1">
      <w:start w:val="1"/>
      <w:numFmt w:val="lowerRoman"/>
      <w:lvlText w:val="%3."/>
      <w:lvlJc w:val="right"/>
      <w:pPr>
        <w:ind w:left="2160" w:hanging="180"/>
      </w:pPr>
    </w:lvl>
    <w:lvl w:ilvl="3" w:tplc="86868812" w:tentative="1">
      <w:start w:val="1"/>
      <w:numFmt w:val="decimal"/>
      <w:lvlText w:val="%4."/>
      <w:lvlJc w:val="left"/>
      <w:pPr>
        <w:ind w:left="2880" w:hanging="360"/>
      </w:pPr>
    </w:lvl>
    <w:lvl w:ilvl="4" w:tplc="86868812" w:tentative="1">
      <w:start w:val="1"/>
      <w:numFmt w:val="lowerLetter"/>
      <w:lvlText w:val="%5."/>
      <w:lvlJc w:val="left"/>
      <w:pPr>
        <w:ind w:left="3600" w:hanging="360"/>
      </w:pPr>
    </w:lvl>
    <w:lvl w:ilvl="5" w:tplc="86868812" w:tentative="1">
      <w:start w:val="1"/>
      <w:numFmt w:val="lowerRoman"/>
      <w:lvlText w:val="%6."/>
      <w:lvlJc w:val="right"/>
      <w:pPr>
        <w:ind w:left="4320" w:hanging="180"/>
      </w:pPr>
    </w:lvl>
    <w:lvl w:ilvl="6" w:tplc="86868812" w:tentative="1">
      <w:start w:val="1"/>
      <w:numFmt w:val="decimal"/>
      <w:lvlText w:val="%7."/>
      <w:lvlJc w:val="left"/>
      <w:pPr>
        <w:ind w:left="5040" w:hanging="360"/>
      </w:pPr>
    </w:lvl>
    <w:lvl w:ilvl="7" w:tplc="86868812" w:tentative="1">
      <w:start w:val="1"/>
      <w:numFmt w:val="lowerLetter"/>
      <w:lvlText w:val="%8."/>
      <w:lvlJc w:val="left"/>
      <w:pPr>
        <w:ind w:left="5760" w:hanging="360"/>
      </w:pPr>
    </w:lvl>
    <w:lvl w:ilvl="8" w:tplc="86868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9">
    <w:multiLevelType w:val="hybridMultilevel"/>
    <w:lvl w:ilvl="0" w:tplc="69159461">
      <w:start w:val="1"/>
      <w:numFmt w:val="decimal"/>
      <w:lvlText w:val="%1."/>
      <w:lvlJc w:val="left"/>
      <w:pPr>
        <w:ind w:left="720" w:hanging="360"/>
      </w:pPr>
    </w:lvl>
    <w:lvl w:ilvl="1" w:tplc="69159461" w:tentative="1">
      <w:start w:val="1"/>
      <w:numFmt w:val="lowerLetter"/>
      <w:lvlText w:val="%2."/>
      <w:lvlJc w:val="left"/>
      <w:pPr>
        <w:ind w:left="1440" w:hanging="360"/>
      </w:pPr>
    </w:lvl>
    <w:lvl w:ilvl="2" w:tplc="69159461" w:tentative="1">
      <w:start w:val="1"/>
      <w:numFmt w:val="lowerRoman"/>
      <w:lvlText w:val="%3."/>
      <w:lvlJc w:val="right"/>
      <w:pPr>
        <w:ind w:left="2160" w:hanging="180"/>
      </w:pPr>
    </w:lvl>
    <w:lvl w:ilvl="3" w:tplc="69159461" w:tentative="1">
      <w:start w:val="1"/>
      <w:numFmt w:val="decimal"/>
      <w:lvlText w:val="%4."/>
      <w:lvlJc w:val="left"/>
      <w:pPr>
        <w:ind w:left="2880" w:hanging="360"/>
      </w:pPr>
    </w:lvl>
    <w:lvl w:ilvl="4" w:tplc="69159461" w:tentative="1">
      <w:start w:val="1"/>
      <w:numFmt w:val="lowerLetter"/>
      <w:lvlText w:val="%5."/>
      <w:lvlJc w:val="left"/>
      <w:pPr>
        <w:ind w:left="3600" w:hanging="360"/>
      </w:pPr>
    </w:lvl>
    <w:lvl w:ilvl="5" w:tplc="69159461" w:tentative="1">
      <w:start w:val="1"/>
      <w:numFmt w:val="lowerRoman"/>
      <w:lvlText w:val="%6."/>
      <w:lvlJc w:val="right"/>
      <w:pPr>
        <w:ind w:left="4320" w:hanging="180"/>
      </w:pPr>
    </w:lvl>
    <w:lvl w:ilvl="6" w:tplc="69159461" w:tentative="1">
      <w:start w:val="1"/>
      <w:numFmt w:val="decimal"/>
      <w:lvlText w:val="%7."/>
      <w:lvlJc w:val="left"/>
      <w:pPr>
        <w:ind w:left="5040" w:hanging="360"/>
      </w:pPr>
    </w:lvl>
    <w:lvl w:ilvl="7" w:tplc="69159461" w:tentative="1">
      <w:start w:val="1"/>
      <w:numFmt w:val="lowerLetter"/>
      <w:lvlText w:val="%8."/>
      <w:lvlJc w:val="left"/>
      <w:pPr>
        <w:ind w:left="5760" w:hanging="360"/>
      </w:pPr>
    </w:lvl>
    <w:lvl w:ilvl="8" w:tplc="6915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8">
    <w:multiLevelType w:val="hybridMultilevel"/>
    <w:lvl w:ilvl="0" w:tplc="10788435">
      <w:start w:val="1"/>
      <w:numFmt w:val="decimal"/>
      <w:lvlText w:val="%1."/>
      <w:lvlJc w:val="left"/>
      <w:pPr>
        <w:ind w:left="720" w:hanging="360"/>
      </w:pPr>
    </w:lvl>
    <w:lvl w:ilvl="1" w:tplc="10788435" w:tentative="1">
      <w:start w:val="1"/>
      <w:numFmt w:val="lowerLetter"/>
      <w:lvlText w:val="%2."/>
      <w:lvlJc w:val="left"/>
      <w:pPr>
        <w:ind w:left="1440" w:hanging="360"/>
      </w:pPr>
    </w:lvl>
    <w:lvl w:ilvl="2" w:tplc="10788435" w:tentative="1">
      <w:start w:val="1"/>
      <w:numFmt w:val="lowerRoman"/>
      <w:lvlText w:val="%3."/>
      <w:lvlJc w:val="right"/>
      <w:pPr>
        <w:ind w:left="2160" w:hanging="180"/>
      </w:pPr>
    </w:lvl>
    <w:lvl w:ilvl="3" w:tplc="10788435" w:tentative="1">
      <w:start w:val="1"/>
      <w:numFmt w:val="decimal"/>
      <w:lvlText w:val="%4."/>
      <w:lvlJc w:val="left"/>
      <w:pPr>
        <w:ind w:left="2880" w:hanging="360"/>
      </w:pPr>
    </w:lvl>
    <w:lvl w:ilvl="4" w:tplc="10788435" w:tentative="1">
      <w:start w:val="1"/>
      <w:numFmt w:val="lowerLetter"/>
      <w:lvlText w:val="%5."/>
      <w:lvlJc w:val="left"/>
      <w:pPr>
        <w:ind w:left="3600" w:hanging="360"/>
      </w:pPr>
    </w:lvl>
    <w:lvl w:ilvl="5" w:tplc="10788435" w:tentative="1">
      <w:start w:val="1"/>
      <w:numFmt w:val="lowerRoman"/>
      <w:lvlText w:val="%6."/>
      <w:lvlJc w:val="right"/>
      <w:pPr>
        <w:ind w:left="4320" w:hanging="180"/>
      </w:pPr>
    </w:lvl>
    <w:lvl w:ilvl="6" w:tplc="10788435" w:tentative="1">
      <w:start w:val="1"/>
      <w:numFmt w:val="decimal"/>
      <w:lvlText w:val="%7."/>
      <w:lvlJc w:val="left"/>
      <w:pPr>
        <w:ind w:left="5040" w:hanging="360"/>
      </w:pPr>
    </w:lvl>
    <w:lvl w:ilvl="7" w:tplc="10788435" w:tentative="1">
      <w:start w:val="1"/>
      <w:numFmt w:val="lowerLetter"/>
      <w:lvlText w:val="%8."/>
      <w:lvlJc w:val="left"/>
      <w:pPr>
        <w:ind w:left="5760" w:hanging="360"/>
      </w:pPr>
    </w:lvl>
    <w:lvl w:ilvl="8" w:tplc="1078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7">
    <w:multiLevelType w:val="hybridMultilevel"/>
    <w:lvl w:ilvl="0" w:tplc="48332117">
      <w:start w:val="1"/>
      <w:numFmt w:val="decimal"/>
      <w:lvlText w:val="%1."/>
      <w:lvlJc w:val="left"/>
      <w:pPr>
        <w:ind w:left="720" w:hanging="360"/>
      </w:pPr>
    </w:lvl>
    <w:lvl w:ilvl="1" w:tplc="48332117" w:tentative="1">
      <w:start w:val="1"/>
      <w:numFmt w:val="lowerLetter"/>
      <w:lvlText w:val="%2."/>
      <w:lvlJc w:val="left"/>
      <w:pPr>
        <w:ind w:left="1440" w:hanging="360"/>
      </w:pPr>
    </w:lvl>
    <w:lvl w:ilvl="2" w:tplc="48332117" w:tentative="1">
      <w:start w:val="1"/>
      <w:numFmt w:val="lowerRoman"/>
      <w:lvlText w:val="%3."/>
      <w:lvlJc w:val="right"/>
      <w:pPr>
        <w:ind w:left="2160" w:hanging="180"/>
      </w:pPr>
    </w:lvl>
    <w:lvl w:ilvl="3" w:tplc="48332117" w:tentative="1">
      <w:start w:val="1"/>
      <w:numFmt w:val="decimal"/>
      <w:lvlText w:val="%4."/>
      <w:lvlJc w:val="left"/>
      <w:pPr>
        <w:ind w:left="2880" w:hanging="360"/>
      </w:pPr>
    </w:lvl>
    <w:lvl w:ilvl="4" w:tplc="48332117" w:tentative="1">
      <w:start w:val="1"/>
      <w:numFmt w:val="lowerLetter"/>
      <w:lvlText w:val="%5."/>
      <w:lvlJc w:val="left"/>
      <w:pPr>
        <w:ind w:left="3600" w:hanging="360"/>
      </w:pPr>
    </w:lvl>
    <w:lvl w:ilvl="5" w:tplc="48332117" w:tentative="1">
      <w:start w:val="1"/>
      <w:numFmt w:val="lowerRoman"/>
      <w:lvlText w:val="%6."/>
      <w:lvlJc w:val="right"/>
      <w:pPr>
        <w:ind w:left="4320" w:hanging="180"/>
      </w:pPr>
    </w:lvl>
    <w:lvl w:ilvl="6" w:tplc="48332117" w:tentative="1">
      <w:start w:val="1"/>
      <w:numFmt w:val="decimal"/>
      <w:lvlText w:val="%7."/>
      <w:lvlJc w:val="left"/>
      <w:pPr>
        <w:ind w:left="5040" w:hanging="360"/>
      </w:pPr>
    </w:lvl>
    <w:lvl w:ilvl="7" w:tplc="48332117" w:tentative="1">
      <w:start w:val="1"/>
      <w:numFmt w:val="lowerLetter"/>
      <w:lvlText w:val="%8."/>
      <w:lvlJc w:val="left"/>
      <w:pPr>
        <w:ind w:left="5760" w:hanging="360"/>
      </w:pPr>
    </w:lvl>
    <w:lvl w:ilvl="8" w:tplc="48332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6">
    <w:multiLevelType w:val="hybridMultilevel"/>
    <w:lvl w:ilvl="0" w:tplc="55931158">
      <w:start w:val="1"/>
      <w:numFmt w:val="decimal"/>
      <w:lvlText w:val="%1."/>
      <w:lvlJc w:val="left"/>
      <w:pPr>
        <w:ind w:left="720" w:hanging="360"/>
      </w:pPr>
    </w:lvl>
    <w:lvl w:ilvl="1" w:tplc="55931158" w:tentative="1">
      <w:start w:val="1"/>
      <w:numFmt w:val="lowerLetter"/>
      <w:lvlText w:val="%2."/>
      <w:lvlJc w:val="left"/>
      <w:pPr>
        <w:ind w:left="1440" w:hanging="360"/>
      </w:pPr>
    </w:lvl>
    <w:lvl w:ilvl="2" w:tplc="55931158" w:tentative="1">
      <w:start w:val="1"/>
      <w:numFmt w:val="lowerRoman"/>
      <w:lvlText w:val="%3."/>
      <w:lvlJc w:val="right"/>
      <w:pPr>
        <w:ind w:left="2160" w:hanging="180"/>
      </w:pPr>
    </w:lvl>
    <w:lvl w:ilvl="3" w:tplc="55931158" w:tentative="1">
      <w:start w:val="1"/>
      <w:numFmt w:val="decimal"/>
      <w:lvlText w:val="%4."/>
      <w:lvlJc w:val="left"/>
      <w:pPr>
        <w:ind w:left="2880" w:hanging="360"/>
      </w:pPr>
    </w:lvl>
    <w:lvl w:ilvl="4" w:tplc="55931158" w:tentative="1">
      <w:start w:val="1"/>
      <w:numFmt w:val="lowerLetter"/>
      <w:lvlText w:val="%5."/>
      <w:lvlJc w:val="left"/>
      <w:pPr>
        <w:ind w:left="3600" w:hanging="360"/>
      </w:pPr>
    </w:lvl>
    <w:lvl w:ilvl="5" w:tplc="55931158" w:tentative="1">
      <w:start w:val="1"/>
      <w:numFmt w:val="lowerRoman"/>
      <w:lvlText w:val="%6."/>
      <w:lvlJc w:val="right"/>
      <w:pPr>
        <w:ind w:left="4320" w:hanging="180"/>
      </w:pPr>
    </w:lvl>
    <w:lvl w:ilvl="6" w:tplc="55931158" w:tentative="1">
      <w:start w:val="1"/>
      <w:numFmt w:val="decimal"/>
      <w:lvlText w:val="%7."/>
      <w:lvlJc w:val="left"/>
      <w:pPr>
        <w:ind w:left="5040" w:hanging="360"/>
      </w:pPr>
    </w:lvl>
    <w:lvl w:ilvl="7" w:tplc="55931158" w:tentative="1">
      <w:start w:val="1"/>
      <w:numFmt w:val="lowerLetter"/>
      <w:lvlText w:val="%8."/>
      <w:lvlJc w:val="left"/>
      <w:pPr>
        <w:ind w:left="5760" w:hanging="360"/>
      </w:pPr>
    </w:lvl>
    <w:lvl w:ilvl="8" w:tplc="5593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5">
    <w:multiLevelType w:val="hybridMultilevel"/>
    <w:lvl w:ilvl="0" w:tplc="30251062">
      <w:start w:val="1"/>
      <w:numFmt w:val="decimal"/>
      <w:lvlText w:val="%1."/>
      <w:lvlJc w:val="left"/>
      <w:pPr>
        <w:ind w:left="720" w:hanging="360"/>
      </w:pPr>
    </w:lvl>
    <w:lvl w:ilvl="1" w:tplc="30251062" w:tentative="1">
      <w:start w:val="1"/>
      <w:numFmt w:val="lowerLetter"/>
      <w:lvlText w:val="%2."/>
      <w:lvlJc w:val="left"/>
      <w:pPr>
        <w:ind w:left="1440" w:hanging="360"/>
      </w:pPr>
    </w:lvl>
    <w:lvl w:ilvl="2" w:tplc="30251062" w:tentative="1">
      <w:start w:val="1"/>
      <w:numFmt w:val="lowerRoman"/>
      <w:lvlText w:val="%3."/>
      <w:lvlJc w:val="right"/>
      <w:pPr>
        <w:ind w:left="2160" w:hanging="180"/>
      </w:pPr>
    </w:lvl>
    <w:lvl w:ilvl="3" w:tplc="30251062" w:tentative="1">
      <w:start w:val="1"/>
      <w:numFmt w:val="decimal"/>
      <w:lvlText w:val="%4."/>
      <w:lvlJc w:val="left"/>
      <w:pPr>
        <w:ind w:left="2880" w:hanging="360"/>
      </w:pPr>
    </w:lvl>
    <w:lvl w:ilvl="4" w:tplc="30251062" w:tentative="1">
      <w:start w:val="1"/>
      <w:numFmt w:val="lowerLetter"/>
      <w:lvlText w:val="%5."/>
      <w:lvlJc w:val="left"/>
      <w:pPr>
        <w:ind w:left="3600" w:hanging="360"/>
      </w:pPr>
    </w:lvl>
    <w:lvl w:ilvl="5" w:tplc="30251062" w:tentative="1">
      <w:start w:val="1"/>
      <w:numFmt w:val="lowerRoman"/>
      <w:lvlText w:val="%6."/>
      <w:lvlJc w:val="right"/>
      <w:pPr>
        <w:ind w:left="4320" w:hanging="180"/>
      </w:pPr>
    </w:lvl>
    <w:lvl w:ilvl="6" w:tplc="30251062" w:tentative="1">
      <w:start w:val="1"/>
      <w:numFmt w:val="decimal"/>
      <w:lvlText w:val="%7."/>
      <w:lvlJc w:val="left"/>
      <w:pPr>
        <w:ind w:left="5040" w:hanging="360"/>
      </w:pPr>
    </w:lvl>
    <w:lvl w:ilvl="7" w:tplc="30251062" w:tentative="1">
      <w:start w:val="1"/>
      <w:numFmt w:val="lowerLetter"/>
      <w:lvlText w:val="%8."/>
      <w:lvlJc w:val="left"/>
      <w:pPr>
        <w:ind w:left="5760" w:hanging="360"/>
      </w:pPr>
    </w:lvl>
    <w:lvl w:ilvl="8" w:tplc="3025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4">
    <w:multiLevelType w:val="hybridMultilevel"/>
    <w:lvl w:ilvl="0" w:tplc="80802318">
      <w:start w:val="1"/>
      <w:numFmt w:val="decimal"/>
      <w:lvlText w:val="%1."/>
      <w:lvlJc w:val="left"/>
      <w:pPr>
        <w:ind w:left="720" w:hanging="360"/>
      </w:pPr>
    </w:lvl>
    <w:lvl w:ilvl="1" w:tplc="80802318" w:tentative="1">
      <w:start w:val="1"/>
      <w:numFmt w:val="lowerLetter"/>
      <w:lvlText w:val="%2."/>
      <w:lvlJc w:val="left"/>
      <w:pPr>
        <w:ind w:left="1440" w:hanging="360"/>
      </w:pPr>
    </w:lvl>
    <w:lvl w:ilvl="2" w:tplc="80802318" w:tentative="1">
      <w:start w:val="1"/>
      <w:numFmt w:val="lowerRoman"/>
      <w:lvlText w:val="%3."/>
      <w:lvlJc w:val="right"/>
      <w:pPr>
        <w:ind w:left="2160" w:hanging="180"/>
      </w:pPr>
    </w:lvl>
    <w:lvl w:ilvl="3" w:tplc="80802318" w:tentative="1">
      <w:start w:val="1"/>
      <w:numFmt w:val="decimal"/>
      <w:lvlText w:val="%4."/>
      <w:lvlJc w:val="left"/>
      <w:pPr>
        <w:ind w:left="2880" w:hanging="360"/>
      </w:pPr>
    </w:lvl>
    <w:lvl w:ilvl="4" w:tplc="80802318" w:tentative="1">
      <w:start w:val="1"/>
      <w:numFmt w:val="lowerLetter"/>
      <w:lvlText w:val="%5."/>
      <w:lvlJc w:val="left"/>
      <w:pPr>
        <w:ind w:left="3600" w:hanging="360"/>
      </w:pPr>
    </w:lvl>
    <w:lvl w:ilvl="5" w:tplc="80802318" w:tentative="1">
      <w:start w:val="1"/>
      <w:numFmt w:val="lowerRoman"/>
      <w:lvlText w:val="%6."/>
      <w:lvlJc w:val="right"/>
      <w:pPr>
        <w:ind w:left="4320" w:hanging="180"/>
      </w:pPr>
    </w:lvl>
    <w:lvl w:ilvl="6" w:tplc="80802318" w:tentative="1">
      <w:start w:val="1"/>
      <w:numFmt w:val="decimal"/>
      <w:lvlText w:val="%7."/>
      <w:lvlJc w:val="left"/>
      <w:pPr>
        <w:ind w:left="5040" w:hanging="360"/>
      </w:pPr>
    </w:lvl>
    <w:lvl w:ilvl="7" w:tplc="80802318" w:tentative="1">
      <w:start w:val="1"/>
      <w:numFmt w:val="lowerLetter"/>
      <w:lvlText w:val="%8."/>
      <w:lvlJc w:val="left"/>
      <w:pPr>
        <w:ind w:left="5760" w:hanging="360"/>
      </w:pPr>
    </w:lvl>
    <w:lvl w:ilvl="8" w:tplc="80802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3">
    <w:multiLevelType w:val="hybridMultilevel"/>
    <w:lvl w:ilvl="0" w:tplc="80345003">
      <w:start w:val="1"/>
      <w:numFmt w:val="decimal"/>
      <w:lvlText w:val="%1."/>
      <w:lvlJc w:val="left"/>
      <w:pPr>
        <w:ind w:left="720" w:hanging="360"/>
      </w:pPr>
    </w:lvl>
    <w:lvl w:ilvl="1" w:tplc="80345003" w:tentative="1">
      <w:start w:val="1"/>
      <w:numFmt w:val="lowerLetter"/>
      <w:lvlText w:val="%2."/>
      <w:lvlJc w:val="left"/>
      <w:pPr>
        <w:ind w:left="1440" w:hanging="360"/>
      </w:pPr>
    </w:lvl>
    <w:lvl w:ilvl="2" w:tplc="80345003" w:tentative="1">
      <w:start w:val="1"/>
      <w:numFmt w:val="lowerRoman"/>
      <w:lvlText w:val="%3."/>
      <w:lvlJc w:val="right"/>
      <w:pPr>
        <w:ind w:left="2160" w:hanging="180"/>
      </w:pPr>
    </w:lvl>
    <w:lvl w:ilvl="3" w:tplc="80345003" w:tentative="1">
      <w:start w:val="1"/>
      <w:numFmt w:val="decimal"/>
      <w:lvlText w:val="%4."/>
      <w:lvlJc w:val="left"/>
      <w:pPr>
        <w:ind w:left="2880" w:hanging="360"/>
      </w:pPr>
    </w:lvl>
    <w:lvl w:ilvl="4" w:tplc="80345003" w:tentative="1">
      <w:start w:val="1"/>
      <w:numFmt w:val="lowerLetter"/>
      <w:lvlText w:val="%5."/>
      <w:lvlJc w:val="left"/>
      <w:pPr>
        <w:ind w:left="3600" w:hanging="360"/>
      </w:pPr>
    </w:lvl>
    <w:lvl w:ilvl="5" w:tplc="80345003" w:tentative="1">
      <w:start w:val="1"/>
      <w:numFmt w:val="lowerRoman"/>
      <w:lvlText w:val="%6."/>
      <w:lvlJc w:val="right"/>
      <w:pPr>
        <w:ind w:left="4320" w:hanging="180"/>
      </w:pPr>
    </w:lvl>
    <w:lvl w:ilvl="6" w:tplc="80345003" w:tentative="1">
      <w:start w:val="1"/>
      <w:numFmt w:val="decimal"/>
      <w:lvlText w:val="%7."/>
      <w:lvlJc w:val="left"/>
      <w:pPr>
        <w:ind w:left="5040" w:hanging="360"/>
      </w:pPr>
    </w:lvl>
    <w:lvl w:ilvl="7" w:tplc="80345003" w:tentative="1">
      <w:start w:val="1"/>
      <w:numFmt w:val="lowerLetter"/>
      <w:lvlText w:val="%8."/>
      <w:lvlJc w:val="left"/>
      <w:pPr>
        <w:ind w:left="5760" w:hanging="360"/>
      </w:pPr>
    </w:lvl>
    <w:lvl w:ilvl="8" w:tplc="80345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2">
    <w:multiLevelType w:val="hybridMultilevel"/>
    <w:lvl w:ilvl="0" w:tplc="13547515">
      <w:start w:val="1"/>
      <w:numFmt w:val="decimal"/>
      <w:lvlText w:val="%1."/>
      <w:lvlJc w:val="left"/>
      <w:pPr>
        <w:ind w:left="720" w:hanging="360"/>
      </w:pPr>
    </w:lvl>
    <w:lvl w:ilvl="1" w:tplc="13547515" w:tentative="1">
      <w:start w:val="1"/>
      <w:numFmt w:val="lowerLetter"/>
      <w:lvlText w:val="%2."/>
      <w:lvlJc w:val="left"/>
      <w:pPr>
        <w:ind w:left="1440" w:hanging="360"/>
      </w:pPr>
    </w:lvl>
    <w:lvl w:ilvl="2" w:tplc="13547515" w:tentative="1">
      <w:start w:val="1"/>
      <w:numFmt w:val="lowerRoman"/>
      <w:lvlText w:val="%3."/>
      <w:lvlJc w:val="right"/>
      <w:pPr>
        <w:ind w:left="2160" w:hanging="180"/>
      </w:pPr>
    </w:lvl>
    <w:lvl w:ilvl="3" w:tplc="13547515" w:tentative="1">
      <w:start w:val="1"/>
      <w:numFmt w:val="decimal"/>
      <w:lvlText w:val="%4."/>
      <w:lvlJc w:val="left"/>
      <w:pPr>
        <w:ind w:left="2880" w:hanging="360"/>
      </w:pPr>
    </w:lvl>
    <w:lvl w:ilvl="4" w:tplc="13547515" w:tentative="1">
      <w:start w:val="1"/>
      <w:numFmt w:val="lowerLetter"/>
      <w:lvlText w:val="%5."/>
      <w:lvlJc w:val="left"/>
      <w:pPr>
        <w:ind w:left="3600" w:hanging="360"/>
      </w:pPr>
    </w:lvl>
    <w:lvl w:ilvl="5" w:tplc="13547515" w:tentative="1">
      <w:start w:val="1"/>
      <w:numFmt w:val="lowerRoman"/>
      <w:lvlText w:val="%6."/>
      <w:lvlJc w:val="right"/>
      <w:pPr>
        <w:ind w:left="4320" w:hanging="180"/>
      </w:pPr>
    </w:lvl>
    <w:lvl w:ilvl="6" w:tplc="13547515" w:tentative="1">
      <w:start w:val="1"/>
      <w:numFmt w:val="decimal"/>
      <w:lvlText w:val="%7."/>
      <w:lvlJc w:val="left"/>
      <w:pPr>
        <w:ind w:left="5040" w:hanging="360"/>
      </w:pPr>
    </w:lvl>
    <w:lvl w:ilvl="7" w:tplc="13547515" w:tentative="1">
      <w:start w:val="1"/>
      <w:numFmt w:val="lowerLetter"/>
      <w:lvlText w:val="%8."/>
      <w:lvlJc w:val="left"/>
      <w:pPr>
        <w:ind w:left="5760" w:hanging="360"/>
      </w:pPr>
    </w:lvl>
    <w:lvl w:ilvl="8" w:tplc="13547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1">
    <w:multiLevelType w:val="hybridMultilevel"/>
    <w:lvl w:ilvl="0" w:tplc="14683617">
      <w:start w:val="1"/>
      <w:numFmt w:val="decimal"/>
      <w:lvlText w:val="%1."/>
      <w:lvlJc w:val="left"/>
      <w:pPr>
        <w:ind w:left="720" w:hanging="360"/>
      </w:pPr>
    </w:lvl>
    <w:lvl w:ilvl="1" w:tplc="14683617" w:tentative="1">
      <w:start w:val="1"/>
      <w:numFmt w:val="lowerLetter"/>
      <w:lvlText w:val="%2."/>
      <w:lvlJc w:val="left"/>
      <w:pPr>
        <w:ind w:left="1440" w:hanging="360"/>
      </w:pPr>
    </w:lvl>
    <w:lvl w:ilvl="2" w:tplc="14683617" w:tentative="1">
      <w:start w:val="1"/>
      <w:numFmt w:val="lowerRoman"/>
      <w:lvlText w:val="%3."/>
      <w:lvlJc w:val="right"/>
      <w:pPr>
        <w:ind w:left="2160" w:hanging="180"/>
      </w:pPr>
    </w:lvl>
    <w:lvl w:ilvl="3" w:tplc="14683617" w:tentative="1">
      <w:start w:val="1"/>
      <w:numFmt w:val="decimal"/>
      <w:lvlText w:val="%4."/>
      <w:lvlJc w:val="left"/>
      <w:pPr>
        <w:ind w:left="2880" w:hanging="360"/>
      </w:pPr>
    </w:lvl>
    <w:lvl w:ilvl="4" w:tplc="14683617" w:tentative="1">
      <w:start w:val="1"/>
      <w:numFmt w:val="lowerLetter"/>
      <w:lvlText w:val="%5."/>
      <w:lvlJc w:val="left"/>
      <w:pPr>
        <w:ind w:left="3600" w:hanging="360"/>
      </w:pPr>
    </w:lvl>
    <w:lvl w:ilvl="5" w:tplc="14683617" w:tentative="1">
      <w:start w:val="1"/>
      <w:numFmt w:val="lowerRoman"/>
      <w:lvlText w:val="%6."/>
      <w:lvlJc w:val="right"/>
      <w:pPr>
        <w:ind w:left="4320" w:hanging="180"/>
      </w:pPr>
    </w:lvl>
    <w:lvl w:ilvl="6" w:tplc="14683617" w:tentative="1">
      <w:start w:val="1"/>
      <w:numFmt w:val="decimal"/>
      <w:lvlText w:val="%7."/>
      <w:lvlJc w:val="left"/>
      <w:pPr>
        <w:ind w:left="5040" w:hanging="360"/>
      </w:pPr>
    </w:lvl>
    <w:lvl w:ilvl="7" w:tplc="14683617" w:tentative="1">
      <w:start w:val="1"/>
      <w:numFmt w:val="lowerLetter"/>
      <w:lvlText w:val="%8."/>
      <w:lvlJc w:val="left"/>
      <w:pPr>
        <w:ind w:left="5760" w:hanging="360"/>
      </w:pPr>
    </w:lvl>
    <w:lvl w:ilvl="8" w:tplc="1468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0">
    <w:multiLevelType w:val="hybridMultilevel"/>
    <w:lvl w:ilvl="0" w:tplc="20480165">
      <w:start w:val="1"/>
      <w:numFmt w:val="decimal"/>
      <w:lvlText w:val="%1."/>
      <w:lvlJc w:val="left"/>
      <w:pPr>
        <w:ind w:left="720" w:hanging="360"/>
      </w:pPr>
    </w:lvl>
    <w:lvl w:ilvl="1" w:tplc="20480165" w:tentative="1">
      <w:start w:val="1"/>
      <w:numFmt w:val="lowerLetter"/>
      <w:lvlText w:val="%2."/>
      <w:lvlJc w:val="left"/>
      <w:pPr>
        <w:ind w:left="1440" w:hanging="360"/>
      </w:pPr>
    </w:lvl>
    <w:lvl w:ilvl="2" w:tplc="20480165" w:tentative="1">
      <w:start w:val="1"/>
      <w:numFmt w:val="lowerRoman"/>
      <w:lvlText w:val="%3."/>
      <w:lvlJc w:val="right"/>
      <w:pPr>
        <w:ind w:left="2160" w:hanging="180"/>
      </w:pPr>
    </w:lvl>
    <w:lvl w:ilvl="3" w:tplc="20480165" w:tentative="1">
      <w:start w:val="1"/>
      <w:numFmt w:val="decimal"/>
      <w:lvlText w:val="%4."/>
      <w:lvlJc w:val="left"/>
      <w:pPr>
        <w:ind w:left="2880" w:hanging="360"/>
      </w:pPr>
    </w:lvl>
    <w:lvl w:ilvl="4" w:tplc="20480165" w:tentative="1">
      <w:start w:val="1"/>
      <w:numFmt w:val="lowerLetter"/>
      <w:lvlText w:val="%5."/>
      <w:lvlJc w:val="left"/>
      <w:pPr>
        <w:ind w:left="3600" w:hanging="360"/>
      </w:pPr>
    </w:lvl>
    <w:lvl w:ilvl="5" w:tplc="20480165" w:tentative="1">
      <w:start w:val="1"/>
      <w:numFmt w:val="lowerRoman"/>
      <w:lvlText w:val="%6."/>
      <w:lvlJc w:val="right"/>
      <w:pPr>
        <w:ind w:left="4320" w:hanging="180"/>
      </w:pPr>
    </w:lvl>
    <w:lvl w:ilvl="6" w:tplc="20480165" w:tentative="1">
      <w:start w:val="1"/>
      <w:numFmt w:val="decimal"/>
      <w:lvlText w:val="%7."/>
      <w:lvlJc w:val="left"/>
      <w:pPr>
        <w:ind w:left="5040" w:hanging="360"/>
      </w:pPr>
    </w:lvl>
    <w:lvl w:ilvl="7" w:tplc="20480165" w:tentative="1">
      <w:start w:val="1"/>
      <w:numFmt w:val="lowerLetter"/>
      <w:lvlText w:val="%8."/>
      <w:lvlJc w:val="left"/>
      <w:pPr>
        <w:ind w:left="5760" w:hanging="360"/>
      </w:pPr>
    </w:lvl>
    <w:lvl w:ilvl="8" w:tplc="2048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9">
    <w:multiLevelType w:val="hybridMultilevel"/>
    <w:lvl w:ilvl="0" w:tplc="20911453">
      <w:start w:val="1"/>
      <w:numFmt w:val="decimal"/>
      <w:lvlText w:val="%1."/>
      <w:lvlJc w:val="left"/>
      <w:pPr>
        <w:ind w:left="720" w:hanging="360"/>
      </w:pPr>
    </w:lvl>
    <w:lvl w:ilvl="1" w:tplc="20911453" w:tentative="1">
      <w:start w:val="1"/>
      <w:numFmt w:val="lowerLetter"/>
      <w:lvlText w:val="%2."/>
      <w:lvlJc w:val="left"/>
      <w:pPr>
        <w:ind w:left="1440" w:hanging="360"/>
      </w:pPr>
    </w:lvl>
    <w:lvl w:ilvl="2" w:tplc="20911453" w:tentative="1">
      <w:start w:val="1"/>
      <w:numFmt w:val="lowerRoman"/>
      <w:lvlText w:val="%3."/>
      <w:lvlJc w:val="right"/>
      <w:pPr>
        <w:ind w:left="2160" w:hanging="180"/>
      </w:pPr>
    </w:lvl>
    <w:lvl w:ilvl="3" w:tplc="20911453" w:tentative="1">
      <w:start w:val="1"/>
      <w:numFmt w:val="decimal"/>
      <w:lvlText w:val="%4."/>
      <w:lvlJc w:val="left"/>
      <w:pPr>
        <w:ind w:left="2880" w:hanging="360"/>
      </w:pPr>
    </w:lvl>
    <w:lvl w:ilvl="4" w:tplc="20911453" w:tentative="1">
      <w:start w:val="1"/>
      <w:numFmt w:val="lowerLetter"/>
      <w:lvlText w:val="%5."/>
      <w:lvlJc w:val="left"/>
      <w:pPr>
        <w:ind w:left="3600" w:hanging="360"/>
      </w:pPr>
    </w:lvl>
    <w:lvl w:ilvl="5" w:tplc="20911453" w:tentative="1">
      <w:start w:val="1"/>
      <w:numFmt w:val="lowerRoman"/>
      <w:lvlText w:val="%6."/>
      <w:lvlJc w:val="right"/>
      <w:pPr>
        <w:ind w:left="4320" w:hanging="180"/>
      </w:pPr>
    </w:lvl>
    <w:lvl w:ilvl="6" w:tplc="20911453" w:tentative="1">
      <w:start w:val="1"/>
      <w:numFmt w:val="decimal"/>
      <w:lvlText w:val="%7."/>
      <w:lvlJc w:val="left"/>
      <w:pPr>
        <w:ind w:left="5040" w:hanging="360"/>
      </w:pPr>
    </w:lvl>
    <w:lvl w:ilvl="7" w:tplc="20911453" w:tentative="1">
      <w:start w:val="1"/>
      <w:numFmt w:val="lowerLetter"/>
      <w:lvlText w:val="%8."/>
      <w:lvlJc w:val="left"/>
      <w:pPr>
        <w:ind w:left="5760" w:hanging="360"/>
      </w:pPr>
    </w:lvl>
    <w:lvl w:ilvl="8" w:tplc="2091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8">
    <w:multiLevelType w:val="hybridMultilevel"/>
    <w:lvl w:ilvl="0" w:tplc="23251927">
      <w:start w:val="1"/>
      <w:numFmt w:val="decimal"/>
      <w:lvlText w:val="%1."/>
      <w:lvlJc w:val="left"/>
      <w:pPr>
        <w:ind w:left="720" w:hanging="360"/>
      </w:pPr>
    </w:lvl>
    <w:lvl w:ilvl="1" w:tplc="23251927" w:tentative="1">
      <w:start w:val="1"/>
      <w:numFmt w:val="lowerLetter"/>
      <w:lvlText w:val="%2."/>
      <w:lvlJc w:val="left"/>
      <w:pPr>
        <w:ind w:left="1440" w:hanging="360"/>
      </w:pPr>
    </w:lvl>
    <w:lvl w:ilvl="2" w:tplc="23251927" w:tentative="1">
      <w:start w:val="1"/>
      <w:numFmt w:val="lowerRoman"/>
      <w:lvlText w:val="%3."/>
      <w:lvlJc w:val="right"/>
      <w:pPr>
        <w:ind w:left="2160" w:hanging="180"/>
      </w:pPr>
    </w:lvl>
    <w:lvl w:ilvl="3" w:tplc="23251927" w:tentative="1">
      <w:start w:val="1"/>
      <w:numFmt w:val="decimal"/>
      <w:lvlText w:val="%4."/>
      <w:lvlJc w:val="left"/>
      <w:pPr>
        <w:ind w:left="2880" w:hanging="360"/>
      </w:pPr>
    </w:lvl>
    <w:lvl w:ilvl="4" w:tplc="23251927" w:tentative="1">
      <w:start w:val="1"/>
      <w:numFmt w:val="lowerLetter"/>
      <w:lvlText w:val="%5."/>
      <w:lvlJc w:val="left"/>
      <w:pPr>
        <w:ind w:left="3600" w:hanging="360"/>
      </w:pPr>
    </w:lvl>
    <w:lvl w:ilvl="5" w:tplc="23251927" w:tentative="1">
      <w:start w:val="1"/>
      <w:numFmt w:val="lowerRoman"/>
      <w:lvlText w:val="%6."/>
      <w:lvlJc w:val="right"/>
      <w:pPr>
        <w:ind w:left="4320" w:hanging="180"/>
      </w:pPr>
    </w:lvl>
    <w:lvl w:ilvl="6" w:tplc="23251927" w:tentative="1">
      <w:start w:val="1"/>
      <w:numFmt w:val="decimal"/>
      <w:lvlText w:val="%7."/>
      <w:lvlJc w:val="left"/>
      <w:pPr>
        <w:ind w:left="5040" w:hanging="360"/>
      </w:pPr>
    </w:lvl>
    <w:lvl w:ilvl="7" w:tplc="23251927" w:tentative="1">
      <w:start w:val="1"/>
      <w:numFmt w:val="lowerLetter"/>
      <w:lvlText w:val="%8."/>
      <w:lvlJc w:val="left"/>
      <w:pPr>
        <w:ind w:left="5760" w:hanging="360"/>
      </w:pPr>
    </w:lvl>
    <w:lvl w:ilvl="8" w:tplc="23251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7">
    <w:multiLevelType w:val="hybridMultilevel"/>
    <w:lvl w:ilvl="0" w:tplc="14697962">
      <w:start w:val="1"/>
      <w:numFmt w:val="decimal"/>
      <w:lvlText w:val="%1."/>
      <w:lvlJc w:val="left"/>
      <w:pPr>
        <w:ind w:left="720" w:hanging="360"/>
      </w:pPr>
    </w:lvl>
    <w:lvl w:ilvl="1" w:tplc="14697962" w:tentative="1">
      <w:start w:val="1"/>
      <w:numFmt w:val="lowerLetter"/>
      <w:lvlText w:val="%2."/>
      <w:lvlJc w:val="left"/>
      <w:pPr>
        <w:ind w:left="1440" w:hanging="360"/>
      </w:pPr>
    </w:lvl>
    <w:lvl w:ilvl="2" w:tplc="14697962" w:tentative="1">
      <w:start w:val="1"/>
      <w:numFmt w:val="lowerRoman"/>
      <w:lvlText w:val="%3."/>
      <w:lvlJc w:val="right"/>
      <w:pPr>
        <w:ind w:left="2160" w:hanging="180"/>
      </w:pPr>
    </w:lvl>
    <w:lvl w:ilvl="3" w:tplc="14697962" w:tentative="1">
      <w:start w:val="1"/>
      <w:numFmt w:val="decimal"/>
      <w:lvlText w:val="%4."/>
      <w:lvlJc w:val="left"/>
      <w:pPr>
        <w:ind w:left="2880" w:hanging="360"/>
      </w:pPr>
    </w:lvl>
    <w:lvl w:ilvl="4" w:tplc="14697962" w:tentative="1">
      <w:start w:val="1"/>
      <w:numFmt w:val="lowerLetter"/>
      <w:lvlText w:val="%5."/>
      <w:lvlJc w:val="left"/>
      <w:pPr>
        <w:ind w:left="3600" w:hanging="360"/>
      </w:pPr>
    </w:lvl>
    <w:lvl w:ilvl="5" w:tplc="14697962" w:tentative="1">
      <w:start w:val="1"/>
      <w:numFmt w:val="lowerRoman"/>
      <w:lvlText w:val="%6."/>
      <w:lvlJc w:val="right"/>
      <w:pPr>
        <w:ind w:left="4320" w:hanging="180"/>
      </w:pPr>
    </w:lvl>
    <w:lvl w:ilvl="6" w:tplc="14697962" w:tentative="1">
      <w:start w:val="1"/>
      <w:numFmt w:val="decimal"/>
      <w:lvlText w:val="%7."/>
      <w:lvlJc w:val="left"/>
      <w:pPr>
        <w:ind w:left="5040" w:hanging="360"/>
      </w:pPr>
    </w:lvl>
    <w:lvl w:ilvl="7" w:tplc="14697962" w:tentative="1">
      <w:start w:val="1"/>
      <w:numFmt w:val="lowerLetter"/>
      <w:lvlText w:val="%8."/>
      <w:lvlJc w:val="left"/>
      <w:pPr>
        <w:ind w:left="5760" w:hanging="360"/>
      </w:pPr>
    </w:lvl>
    <w:lvl w:ilvl="8" w:tplc="14697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6">
    <w:multiLevelType w:val="hybridMultilevel"/>
    <w:lvl w:ilvl="0" w:tplc="44122998">
      <w:start w:val="1"/>
      <w:numFmt w:val="decimal"/>
      <w:lvlText w:val="%1."/>
      <w:lvlJc w:val="left"/>
      <w:pPr>
        <w:ind w:left="720" w:hanging="360"/>
      </w:pPr>
    </w:lvl>
    <w:lvl w:ilvl="1" w:tplc="44122998" w:tentative="1">
      <w:start w:val="1"/>
      <w:numFmt w:val="lowerLetter"/>
      <w:lvlText w:val="%2."/>
      <w:lvlJc w:val="left"/>
      <w:pPr>
        <w:ind w:left="1440" w:hanging="360"/>
      </w:pPr>
    </w:lvl>
    <w:lvl w:ilvl="2" w:tplc="44122998" w:tentative="1">
      <w:start w:val="1"/>
      <w:numFmt w:val="lowerRoman"/>
      <w:lvlText w:val="%3."/>
      <w:lvlJc w:val="right"/>
      <w:pPr>
        <w:ind w:left="2160" w:hanging="180"/>
      </w:pPr>
    </w:lvl>
    <w:lvl w:ilvl="3" w:tplc="44122998" w:tentative="1">
      <w:start w:val="1"/>
      <w:numFmt w:val="decimal"/>
      <w:lvlText w:val="%4."/>
      <w:lvlJc w:val="left"/>
      <w:pPr>
        <w:ind w:left="2880" w:hanging="360"/>
      </w:pPr>
    </w:lvl>
    <w:lvl w:ilvl="4" w:tplc="44122998" w:tentative="1">
      <w:start w:val="1"/>
      <w:numFmt w:val="lowerLetter"/>
      <w:lvlText w:val="%5."/>
      <w:lvlJc w:val="left"/>
      <w:pPr>
        <w:ind w:left="3600" w:hanging="360"/>
      </w:pPr>
    </w:lvl>
    <w:lvl w:ilvl="5" w:tplc="44122998" w:tentative="1">
      <w:start w:val="1"/>
      <w:numFmt w:val="lowerRoman"/>
      <w:lvlText w:val="%6."/>
      <w:lvlJc w:val="right"/>
      <w:pPr>
        <w:ind w:left="4320" w:hanging="180"/>
      </w:pPr>
    </w:lvl>
    <w:lvl w:ilvl="6" w:tplc="44122998" w:tentative="1">
      <w:start w:val="1"/>
      <w:numFmt w:val="decimal"/>
      <w:lvlText w:val="%7."/>
      <w:lvlJc w:val="left"/>
      <w:pPr>
        <w:ind w:left="5040" w:hanging="360"/>
      </w:pPr>
    </w:lvl>
    <w:lvl w:ilvl="7" w:tplc="44122998" w:tentative="1">
      <w:start w:val="1"/>
      <w:numFmt w:val="lowerLetter"/>
      <w:lvlText w:val="%8."/>
      <w:lvlJc w:val="left"/>
      <w:pPr>
        <w:ind w:left="5760" w:hanging="360"/>
      </w:pPr>
    </w:lvl>
    <w:lvl w:ilvl="8" w:tplc="4412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5">
    <w:multiLevelType w:val="hybridMultilevel"/>
    <w:lvl w:ilvl="0" w:tplc="36012212">
      <w:start w:val="1"/>
      <w:numFmt w:val="decimal"/>
      <w:lvlText w:val="%1."/>
      <w:lvlJc w:val="left"/>
      <w:pPr>
        <w:ind w:left="720" w:hanging="360"/>
      </w:pPr>
    </w:lvl>
    <w:lvl w:ilvl="1" w:tplc="36012212" w:tentative="1">
      <w:start w:val="1"/>
      <w:numFmt w:val="lowerLetter"/>
      <w:lvlText w:val="%2."/>
      <w:lvlJc w:val="left"/>
      <w:pPr>
        <w:ind w:left="1440" w:hanging="360"/>
      </w:pPr>
    </w:lvl>
    <w:lvl w:ilvl="2" w:tplc="36012212" w:tentative="1">
      <w:start w:val="1"/>
      <w:numFmt w:val="lowerRoman"/>
      <w:lvlText w:val="%3."/>
      <w:lvlJc w:val="right"/>
      <w:pPr>
        <w:ind w:left="2160" w:hanging="180"/>
      </w:pPr>
    </w:lvl>
    <w:lvl w:ilvl="3" w:tplc="36012212" w:tentative="1">
      <w:start w:val="1"/>
      <w:numFmt w:val="decimal"/>
      <w:lvlText w:val="%4."/>
      <w:lvlJc w:val="left"/>
      <w:pPr>
        <w:ind w:left="2880" w:hanging="360"/>
      </w:pPr>
    </w:lvl>
    <w:lvl w:ilvl="4" w:tplc="36012212" w:tentative="1">
      <w:start w:val="1"/>
      <w:numFmt w:val="lowerLetter"/>
      <w:lvlText w:val="%5."/>
      <w:lvlJc w:val="left"/>
      <w:pPr>
        <w:ind w:left="3600" w:hanging="360"/>
      </w:pPr>
    </w:lvl>
    <w:lvl w:ilvl="5" w:tplc="36012212" w:tentative="1">
      <w:start w:val="1"/>
      <w:numFmt w:val="lowerRoman"/>
      <w:lvlText w:val="%6."/>
      <w:lvlJc w:val="right"/>
      <w:pPr>
        <w:ind w:left="4320" w:hanging="180"/>
      </w:pPr>
    </w:lvl>
    <w:lvl w:ilvl="6" w:tplc="36012212" w:tentative="1">
      <w:start w:val="1"/>
      <w:numFmt w:val="decimal"/>
      <w:lvlText w:val="%7."/>
      <w:lvlJc w:val="left"/>
      <w:pPr>
        <w:ind w:left="5040" w:hanging="360"/>
      </w:pPr>
    </w:lvl>
    <w:lvl w:ilvl="7" w:tplc="36012212" w:tentative="1">
      <w:start w:val="1"/>
      <w:numFmt w:val="lowerLetter"/>
      <w:lvlText w:val="%8."/>
      <w:lvlJc w:val="left"/>
      <w:pPr>
        <w:ind w:left="5760" w:hanging="360"/>
      </w:pPr>
    </w:lvl>
    <w:lvl w:ilvl="8" w:tplc="36012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4">
    <w:multiLevelType w:val="hybridMultilevel"/>
    <w:lvl w:ilvl="0" w:tplc="45372028">
      <w:start w:val="1"/>
      <w:numFmt w:val="decimal"/>
      <w:lvlText w:val="%1."/>
      <w:lvlJc w:val="left"/>
      <w:pPr>
        <w:ind w:left="720" w:hanging="360"/>
      </w:pPr>
    </w:lvl>
    <w:lvl w:ilvl="1" w:tplc="45372028" w:tentative="1">
      <w:start w:val="1"/>
      <w:numFmt w:val="lowerLetter"/>
      <w:lvlText w:val="%2."/>
      <w:lvlJc w:val="left"/>
      <w:pPr>
        <w:ind w:left="1440" w:hanging="360"/>
      </w:pPr>
    </w:lvl>
    <w:lvl w:ilvl="2" w:tplc="45372028" w:tentative="1">
      <w:start w:val="1"/>
      <w:numFmt w:val="lowerRoman"/>
      <w:lvlText w:val="%3."/>
      <w:lvlJc w:val="right"/>
      <w:pPr>
        <w:ind w:left="2160" w:hanging="180"/>
      </w:pPr>
    </w:lvl>
    <w:lvl w:ilvl="3" w:tplc="45372028" w:tentative="1">
      <w:start w:val="1"/>
      <w:numFmt w:val="decimal"/>
      <w:lvlText w:val="%4."/>
      <w:lvlJc w:val="left"/>
      <w:pPr>
        <w:ind w:left="2880" w:hanging="360"/>
      </w:pPr>
    </w:lvl>
    <w:lvl w:ilvl="4" w:tplc="45372028" w:tentative="1">
      <w:start w:val="1"/>
      <w:numFmt w:val="lowerLetter"/>
      <w:lvlText w:val="%5."/>
      <w:lvlJc w:val="left"/>
      <w:pPr>
        <w:ind w:left="3600" w:hanging="360"/>
      </w:pPr>
    </w:lvl>
    <w:lvl w:ilvl="5" w:tplc="45372028" w:tentative="1">
      <w:start w:val="1"/>
      <w:numFmt w:val="lowerRoman"/>
      <w:lvlText w:val="%6."/>
      <w:lvlJc w:val="right"/>
      <w:pPr>
        <w:ind w:left="4320" w:hanging="180"/>
      </w:pPr>
    </w:lvl>
    <w:lvl w:ilvl="6" w:tplc="45372028" w:tentative="1">
      <w:start w:val="1"/>
      <w:numFmt w:val="decimal"/>
      <w:lvlText w:val="%7."/>
      <w:lvlJc w:val="left"/>
      <w:pPr>
        <w:ind w:left="5040" w:hanging="360"/>
      </w:pPr>
    </w:lvl>
    <w:lvl w:ilvl="7" w:tplc="45372028" w:tentative="1">
      <w:start w:val="1"/>
      <w:numFmt w:val="lowerLetter"/>
      <w:lvlText w:val="%8."/>
      <w:lvlJc w:val="left"/>
      <w:pPr>
        <w:ind w:left="5760" w:hanging="360"/>
      </w:pPr>
    </w:lvl>
    <w:lvl w:ilvl="8" w:tplc="4537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3">
    <w:multiLevelType w:val="hybridMultilevel"/>
    <w:lvl w:ilvl="0" w:tplc="50257824">
      <w:start w:val="1"/>
      <w:numFmt w:val="decimal"/>
      <w:lvlText w:val="%1."/>
      <w:lvlJc w:val="left"/>
      <w:pPr>
        <w:ind w:left="720" w:hanging="360"/>
      </w:pPr>
    </w:lvl>
    <w:lvl w:ilvl="1" w:tplc="50257824" w:tentative="1">
      <w:start w:val="1"/>
      <w:numFmt w:val="lowerLetter"/>
      <w:lvlText w:val="%2."/>
      <w:lvlJc w:val="left"/>
      <w:pPr>
        <w:ind w:left="1440" w:hanging="360"/>
      </w:pPr>
    </w:lvl>
    <w:lvl w:ilvl="2" w:tplc="50257824" w:tentative="1">
      <w:start w:val="1"/>
      <w:numFmt w:val="lowerRoman"/>
      <w:lvlText w:val="%3."/>
      <w:lvlJc w:val="right"/>
      <w:pPr>
        <w:ind w:left="2160" w:hanging="180"/>
      </w:pPr>
    </w:lvl>
    <w:lvl w:ilvl="3" w:tplc="50257824" w:tentative="1">
      <w:start w:val="1"/>
      <w:numFmt w:val="decimal"/>
      <w:lvlText w:val="%4."/>
      <w:lvlJc w:val="left"/>
      <w:pPr>
        <w:ind w:left="2880" w:hanging="360"/>
      </w:pPr>
    </w:lvl>
    <w:lvl w:ilvl="4" w:tplc="50257824" w:tentative="1">
      <w:start w:val="1"/>
      <w:numFmt w:val="lowerLetter"/>
      <w:lvlText w:val="%5."/>
      <w:lvlJc w:val="left"/>
      <w:pPr>
        <w:ind w:left="3600" w:hanging="360"/>
      </w:pPr>
    </w:lvl>
    <w:lvl w:ilvl="5" w:tplc="50257824" w:tentative="1">
      <w:start w:val="1"/>
      <w:numFmt w:val="lowerRoman"/>
      <w:lvlText w:val="%6."/>
      <w:lvlJc w:val="right"/>
      <w:pPr>
        <w:ind w:left="4320" w:hanging="180"/>
      </w:pPr>
    </w:lvl>
    <w:lvl w:ilvl="6" w:tplc="50257824" w:tentative="1">
      <w:start w:val="1"/>
      <w:numFmt w:val="decimal"/>
      <w:lvlText w:val="%7."/>
      <w:lvlJc w:val="left"/>
      <w:pPr>
        <w:ind w:left="5040" w:hanging="360"/>
      </w:pPr>
    </w:lvl>
    <w:lvl w:ilvl="7" w:tplc="50257824" w:tentative="1">
      <w:start w:val="1"/>
      <w:numFmt w:val="lowerLetter"/>
      <w:lvlText w:val="%8."/>
      <w:lvlJc w:val="left"/>
      <w:pPr>
        <w:ind w:left="5760" w:hanging="360"/>
      </w:pPr>
    </w:lvl>
    <w:lvl w:ilvl="8" w:tplc="50257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2">
    <w:multiLevelType w:val="hybridMultilevel"/>
    <w:lvl w:ilvl="0" w:tplc="20917688">
      <w:start w:val="1"/>
      <w:numFmt w:val="decimal"/>
      <w:lvlText w:val="%1."/>
      <w:lvlJc w:val="left"/>
      <w:pPr>
        <w:ind w:left="720" w:hanging="360"/>
      </w:pPr>
    </w:lvl>
    <w:lvl w:ilvl="1" w:tplc="20917688" w:tentative="1">
      <w:start w:val="1"/>
      <w:numFmt w:val="lowerLetter"/>
      <w:lvlText w:val="%2."/>
      <w:lvlJc w:val="left"/>
      <w:pPr>
        <w:ind w:left="1440" w:hanging="360"/>
      </w:pPr>
    </w:lvl>
    <w:lvl w:ilvl="2" w:tplc="20917688" w:tentative="1">
      <w:start w:val="1"/>
      <w:numFmt w:val="lowerRoman"/>
      <w:lvlText w:val="%3."/>
      <w:lvlJc w:val="right"/>
      <w:pPr>
        <w:ind w:left="2160" w:hanging="180"/>
      </w:pPr>
    </w:lvl>
    <w:lvl w:ilvl="3" w:tplc="20917688" w:tentative="1">
      <w:start w:val="1"/>
      <w:numFmt w:val="decimal"/>
      <w:lvlText w:val="%4."/>
      <w:lvlJc w:val="left"/>
      <w:pPr>
        <w:ind w:left="2880" w:hanging="360"/>
      </w:pPr>
    </w:lvl>
    <w:lvl w:ilvl="4" w:tplc="20917688" w:tentative="1">
      <w:start w:val="1"/>
      <w:numFmt w:val="lowerLetter"/>
      <w:lvlText w:val="%5."/>
      <w:lvlJc w:val="left"/>
      <w:pPr>
        <w:ind w:left="3600" w:hanging="360"/>
      </w:pPr>
    </w:lvl>
    <w:lvl w:ilvl="5" w:tplc="20917688" w:tentative="1">
      <w:start w:val="1"/>
      <w:numFmt w:val="lowerRoman"/>
      <w:lvlText w:val="%6."/>
      <w:lvlJc w:val="right"/>
      <w:pPr>
        <w:ind w:left="4320" w:hanging="180"/>
      </w:pPr>
    </w:lvl>
    <w:lvl w:ilvl="6" w:tplc="20917688" w:tentative="1">
      <w:start w:val="1"/>
      <w:numFmt w:val="decimal"/>
      <w:lvlText w:val="%7."/>
      <w:lvlJc w:val="left"/>
      <w:pPr>
        <w:ind w:left="5040" w:hanging="360"/>
      </w:pPr>
    </w:lvl>
    <w:lvl w:ilvl="7" w:tplc="20917688" w:tentative="1">
      <w:start w:val="1"/>
      <w:numFmt w:val="lowerLetter"/>
      <w:lvlText w:val="%8."/>
      <w:lvlJc w:val="left"/>
      <w:pPr>
        <w:ind w:left="5760" w:hanging="360"/>
      </w:pPr>
    </w:lvl>
    <w:lvl w:ilvl="8" w:tplc="20917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1">
    <w:multiLevelType w:val="hybridMultilevel"/>
    <w:lvl w:ilvl="0" w:tplc="76524495">
      <w:start w:val="1"/>
      <w:numFmt w:val="decimal"/>
      <w:lvlText w:val="%1."/>
      <w:lvlJc w:val="left"/>
      <w:pPr>
        <w:ind w:left="720" w:hanging="360"/>
      </w:pPr>
    </w:lvl>
    <w:lvl w:ilvl="1" w:tplc="76524495" w:tentative="1">
      <w:start w:val="1"/>
      <w:numFmt w:val="lowerLetter"/>
      <w:lvlText w:val="%2."/>
      <w:lvlJc w:val="left"/>
      <w:pPr>
        <w:ind w:left="1440" w:hanging="360"/>
      </w:pPr>
    </w:lvl>
    <w:lvl w:ilvl="2" w:tplc="76524495" w:tentative="1">
      <w:start w:val="1"/>
      <w:numFmt w:val="lowerRoman"/>
      <w:lvlText w:val="%3."/>
      <w:lvlJc w:val="right"/>
      <w:pPr>
        <w:ind w:left="2160" w:hanging="180"/>
      </w:pPr>
    </w:lvl>
    <w:lvl w:ilvl="3" w:tplc="76524495" w:tentative="1">
      <w:start w:val="1"/>
      <w:numFmt w:val="decimal"/>
      <w:lvlText w:val="%4."/>
      <w:lvlJc w:val="left"/>
      <w:pPr>
        <w:ind w:left="2880" w:hanging="360"/>
      </w:pPr>
    </w:lvl>
    <w:lvl w:ilvl="4" w:tplc="76524495" w:tentative="1">
      <w:start w:val="1"/>
      <w:numFmt w:val="lowerLetter"/>
      <w:lvlText w:val="%5."/>
      <w:lvlJc w:val="left"/>
      <w:pPr>
        <w:ind w:left="3600" w:hanging="360"/>
      </w:pPr>
    </w:lvl>
    <w:lvl w:ilvl="5" w:tplc="76524495" w:tentative="1">
      <w:start w:val="1"/>
      <w:numFmt w:val="lowerRoman"/>
      <w:lvlText w:val="%6."/>
      <w:lvlJc w:val="right"/>
      <w:pPr>
        <w:ind w:left="4320" w:hanging="180"/>
      </w:pPr>
    </w:lvl>
    <w:lvl w:ilvl="6" w:tplc="76524495" w:tentative="1">
      <w:start w:val="1"/>
      <w:numFmt w:val="decimal"/>
      <w:lvlText w:val="%7."/>
      <w:lvlJc w:val="left"/>
      <w:pPr>
        <w:ind w:left="5040" w:hanging="360"/>
      </w:pPr>
    </w:lvl>
    <w:lvl w:ilvl="7" w:tplc="76524495" w:tentative="1">
      <w:start w:val="1"/>
      <w:numFmt w:val="lowerLetter"/>
      <w:lvlText w:val="%8."/>
      <w:lvlJc w:val="left"/>
      <w:pPr>
        <w:ind w:left="5760" w:hanging="360"/>
      </w:pPr>
    </w:lvl>
    <w:lvl w:ilvl="8" w:tplc="76524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0">
    <w:multiLevelType w:val="hybridMultilevel"/>
    <w:lvl w:ilvl="0" w:tplc="10898202">
      <w:start w:val="1"/>
      <w:numFmt w:val="decimal"/>
      <w:lvlText w:val="%1."/>
      <w:lvlJc w:val="left"/>
      <w:pPr>
        <w:ind w:left="720" w:hanging="360"/>
      </w:pPr>
    </w:lvl>
    <w:lvl w:ilvl="1" w:tplc="10898202" w:tentative="1">
      <w:start w:val="1"/>
      <w:numFmt w:val="lowerLetter"/>
      <w:lvlText w:val="%2."/>
      <w:lvlJc w:val="left"/>
      <w:pPr>
        <w:ind w:left="1440" w:hanging="360"/>
      </w:pPr>
    </w:lvl>
    <w:lvl w:ilvl="2" w:tplc="10898202" w:tentative="1">
      <w:start w:val="1"/>
      <w:numFmt w:val="lowerRoman"/>
      <w:lvlText w:val="%3."/>
      <w:lvlJc w:val="right"/>
      <w:pPr>
        <w:ind w:left="2160" w:hanging="180"/>
      </w:pPr>
    </w:lvl>
    <w:lvl w:ilvl="3" w:tplc="10898202" w:tentative="1">
      <w:start w:val="1"/>
      <w:numFmt w:val="decimal"/>
      <w:lvlText w:val="%4."/>
      <w:lvlJc w:val="left"/>
      <w:pPr>
        <w:ind w:left="2880" w:hanging="360"/>
      </w:pPr>
    </w:lvl>
    <w:lvl w:ilvl="4" w:tplc="10898202" w:tentative="1">
      <w:start w:val="1"/>
      <w:numFmt w:val="lowerLetter"/>
      <w:lvlText w:val="%5."/>
      <w:lvlJc w:val="left"/>
      <w:pPr>
        <w:ind w:left="3600" w:hanging="360"/>
      </w:pPr>
    </w:lvl>
    <w:lvl w:ilvl="5" w:tplc="10898202" w:tentative="1">
      <w:start w:val="1"/>
      <w:numFmt w:val="lowerRoman"/>
      <w:lvlText w:val="%6."/>
      <w:lvlJc w:val="right"/>
      <w:pPr>
        <w:ind w:left="4320" w:hanging="180"/>
      </w:pPr>
    </w:lvl>
    <w:lvl w:ilvl="6" w:tplc="10898202" w:tentative="1">
      <w:start w:val="1"/>
      <w:numFmt w:val="decimal"/>
      <w:lvlText w:val="%7."/>
      <w:lvlJc w:val="left"/>
      <w:pPr>
        <w:ind w:left="5040" w:hanging="360"/>
      </w:pPr>
    </w:lvl>
    <w:lvl w:ilvl="7" w:tplc="10898202" w:tentative="1">
      <w:start w:val="1"/>
      <w:numFmt w:val="lowerLetter"/>
      <w:lvlText w:val="%8."/>
      <w:lvlJc w:val="left"/>
      <w:pPr>
        <w:ind w:left="5760" w:hanging="360"/>
      </w:pPr>
    </w:lvl>
    <w:lvl w:ilvl="8" w:tplc="1089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9">
    <w:multiLevelType w:val="hybridMultilevel"/>
    <w:lvl w:ilvl="0" w:tplc="82380828">
      <w:start w:val="1"/>
      <w:numFmt w:val="decimal"/>
      <w:lvlText w:val="%1."/>
      <w:lvlJc w:val="left"/>
      <w:pPr>
        <w:ind w:left="720" w:hanging="360"/>
      </w:pPr>
    </w:lvl>
    <w:lvl w:ilvl="1" w:tplc="82380828" w:tentative="1">
      <w:start w:val="1"/>
      <w:numFmt w:val="lowerLetter"/>
      <w:lvlText w:val="%2."/>
      <w:lvlJc w:val="left"/>
      <w:pPr>
        <w:ind w:left="1440" w:hanging="360"/>
      </w:pPr>
    </w:lvl>
    <w:lvl w:ilvl="2" w:tplc="82380828" w:tentative="1">
      <w:start w:val="1"/>
      <w:numFmt w:val="lowerRoman"/>
      <w:lvlText w:val="%3."/>
      <w:lvlJc w:val="right"/>
      <w:pPr>
        <w:ind w:left="2160" w:hanging="180"/>
      </w:pPr>
    </w:lvl>
    <w:lvl w:ilvl="3" w:tplc="82380828" w:tentative="1">
      <w:start w:val="1"/>
      <w:numFmt w:val="decimal"/>
      <w:lvlText w:val="%4."/>
      <w:lvlJc w:val="left"/>
      <w:pPr>
        <w:ind w:left="2880" w:hanging="360"/>
      </w:pPr>
    </w:lvl>
    <w:lvl w:ilvl="4" w:tplc="82380828" w:tentative="1">
      <w:start w:val="1"/>
      <w:numFmt w:val="lowerLetter"/>
      <w:lvlText w:val="%5."/>
      <w:lvlJc w:val="left"/>
      <w:pPr>
        <w:ind w:left="3600" w:hanging="360"/>
      </w:pPr>
    </w:lvl>
    <w:lvl w:ilvl="5" w:tplc="82380828" w:tentative="1">
      <w:start w:val="1"/>
      <w:numFmt w:val="lowerRoman"/>
      <w:lvlText w:val="%6."/>
      <w:lvlJc w:val="right"/>
      <w:pPr>
        <w:ind w:left="4320" w:hanging="180"/>
      </w:pPr>
    </w:lvl>
    <w:lvl w:ilvl="6" w:tplc="82380828" w:tentative="1">
      <w:start w:val="1"/>
      <w:numFmt w:val="decimal"/>
      <w:lvlText w:val="%7."/>
      <w:lvlJc w:val="left"/>
      <w:pPr>
        <w:ind w:left="5040" w:hanging="360"/>
      </w:pPr>
    </w:lvl>
    <w:lvl w:ilvl="7" w:tplc="82380828" w:tentative="1">
      <w:start w:val="1"/>
      <w:numFmt w:val="lowerLetter"/>
      <w:lvlText w:val="%8."/>
      <w:lvlJc w:val="left"/>
      <w:pPr>
        <w:ind w:left="5760" w:hanging="360"/>
      </w:pPr>
    </w:lvl>
    <w:lvl w:ilvl="8" w:tplc="82380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8">
    <w:multiLevelType w:val="hybridMultilevel"/>
    <w:lvl w:ilvl="0" w:tplc="66661788">
      <w:start w:val="1"/>
      <w:numFmt w:val="decimal"/>
      <w:lvlText w:val="%1."/>
      <w:lvlJc w:val="left"/>
      <w:pPr>
        <w:ind w:left="720" w:hanging="360"/>
      </w:pPr>
    </w:lvl>
    <w:lvl w:ilvl="1" w:tplc="66661788" w:tentative="1">
      <w:start w:val="1"/>
      <w:numFmt w:val="lowerLetter"/>
      <w:lvlText w:val="%2."/>
      <w:lvlJc w:val="left"/>
      <w:pPr>
        <w:ind w:left="1440" w:hanging="360"/>
      </w:pPr>
    </w:lvl>
    <w:lvl w:ilvl="2" w:tplc="66661788" w:tentative="1">
      <w:start w:val="1"/>
      <w:numFmt w:val="lowerRoman"/>
      <w:lvlText w:val="%3."/>
      <w:lvlJc w:val="right"/>
      <w:pPr>
        <w:ind w:left="2160" w:hanging="180"/>
      </w:pPr>
    </w:lvl>
    <w:lvl w:ilvl="3" w:tplc="66661788" w:tentative="1">
      <w:start w:val="1"/>
      <w:numFmt w:val="decimal"/>
      <w:lvlText w:val="%4."/>
      <w:lvlJc w:val="left"/>
      <w:pPr>
        <w:ind w:left="2880" w:hanging="360"/>
      </w:pPr>
    </w:lvl>
    <w:lvl w:ilvl="4" w:tplc="66661788" w:tentative="1">
      <w:start w:val="1"/>
      <w:numFmt w:val="lowerLetter"/>
      <w:lvlText w:val="%5."/>
      <w:lvlJc w:val="left"/>
      <w:pPr>
        <w:ind w:left="3600" w:hanging="360"/>
      </w:pPr>
    </w:lvl>
    <w:lvl w:ilvl="5" w:tplc="66661788" w:tentative="1">
      <w:start w:val="1"/>
      <w:numFmt w:val="lowerRoman"/>
      <w:lvlText w:val="%6."/>
      <w:lvlJc w:val="right"/>
      <w:pPr>
        <w:ind w:left="4320" w:hanging="180"/>
      </w:pPr>
    </w:lvl>
    <w:lvl w:ilvl="6" w:tplc="66661788" w:tentative="1">
      <w:start w:val="1"/>
      <w:numFmt w:val="decimal"/>
      <w:lvlText w:val="%7."/>
      <w:lvlJc w:val="left"/>
      <w:pPr>
        <w:ind w:left="5040" w:hanging="360"/>
      </w:pPr>
    </w:lvl>
    <w:lvl w:ilvl="7" w:tplc="66661788" w:tentative="1">
      <w:start w:val="1"/>
      <w:numFmt w:val="lowerLetter"/>
      <w:lvlText w:val="%8."/>
      <w:lvlJc w:val="left"/>
      <w:pPr>
        <w:ind w:left="5760" w:hanging="360"/>
      </w:pPr>
    </w:lvl>
    <w:lvl w:ilvl="8" w:tplc="66661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7">
    <w:multiLevelType w:val="hybridMultilevel"/>
    <w:lvl w:ilvl="0" w:tplc="83802181">
      <w:start w:val="1"/>
      <w:numFmt w:val="decimal"/>
      <w:lvlText w:val="%1."/>
      <w:lvlJc w:val="left"/>
      <w:pPr>
        <w:ind w:left="720" w:hanging="360"/>
      </w:pPr>
    </w:lvl>
    <w:lvl w:ilvl="1" w:tplc="83802181" w:tentative="1">
      <w:start w:val="1"/>
      <w:numFmt w:val="lowerLetter"/>
      <w:lvlText w:val="%2."/>
      <w:lvlJc w:val="left"/>
      <w:pPr>
        <w:ind w:left="1440" w:hanging="360"/>
      </w:pPr>
    </w:lvl>
    <w:lvl w:ilvl="2" w:tplc="83802181" w:tentative="1">
      <w:start w:val="1"/>
      <w:numFmt w:val="lowerRoman"/>
      <w:lvlText w:val="%3."/>
      <w:lvlJc w:val="right"/>
      <w:pPr>
        <w:ind w:left="2160" w:hanging="180"/>
      </w:pPr>
    </w:lvl>
    <w:lvl w:ilvl="3" w:tplc="83802181" w:tentative="1">
      <w:start w:val="1"/>
      <w:numFmt w:val="decimal"/>
      <w:lvlText w:val="%4."/>
      <w:lvlJc w:val="left"/>
      <w:pPr>
        <w:ind w:left="2880" w:hanging="360"/>
      </w:pPr>
    </w:lvl>
    <w:lvl w:ilvl="4" w:tplc="83802181" w:tentative="1">
      <w:start w:val="1"/>
      <w:numFmt w:val="lowerLetter"/>
      <w:lvlText w:val="%5."/>
      <w:lvlJc w:val="left"/>
      <w:pPr>
        <w:ind w:left="3600" w:hanging="360"/>
      </w:pPr>
    </w:lvl>
    <w:lvl w:ilvl="5" w:tplc="83802181" w:tentative="1">
      <w:start w:val="1"/>
      <w:numFmt w:val="lowerRoman"/>
      <w:lvlText w:val="%6."/>
      <w:lvlJc w:val="right"/>
      <w:pPr>
        <w:ind w:left="4320" w:hanging="180"/>
      </w:pPr>
    </w:lvl>
    <w:lvl w:ilvl="6" w:tplc="83802181" w:tentative="1">
      <w:start w:val="1"/>
      <w:numFmt w:val="decimal"/>
      <w:lvlText w:val="%7."/>
      <w:lvlJc w:val="left"/>
      <w:pPr>
        <w:ind w:left="5040" w:hanging="360"/>
      </w:pPr>
    </w:lvl>
    <w:lvl w:ilvl="7" w:tplc="83802181" w:tentative="1">
      <w:start w:val="1"/>
      <w:numFmt w:val="lowerLetter"/>
      <w:lvlText w:val="%8."/>
      <w:lvlJc w:val="left"/>
      <w:pPr>
        <w:ind w:left="5760" w:hanging="360"/>
      </w:pPr>
    </w:lvl>
    <w:lvl w:ilvl="8" w:tplc="8380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6">
    <w:multiLevelType w:val="hybridMultilevel"/>
    <w:lvl w:ilvl="0" w:tplc="99097707">
      <w:start w:val="1"/>
      <w:numFmt w:val="decimal"/>
      <w:lvlText w:val="%1."/>
      <w:lvlJc w:val="left"/>
      <w:pPr>
        <w:ind w:left="720" w:hanging="360"/>
      </w:pPr>
    </w:lvl>
    <w:lvl w:ilvl="1" w:tplc="99097707" w:tentative="1">
      <w:start w:val="1"/>
      <w:numFmt w:val="lowerLetter"/>
      <w:lvlText w:val="%2."/>
      <w:lvlJc w:val="left"/>
      <w:pPr>
        <w:ind w:left="1440" w:hanging="360"/>
      </w:pPr>
    </w:lvl>
    <w:lvl w:ilvl="2" w:tplc="99097707" w:tentative="1">
      <w:start w:val="1"/>
      <w:numFmt w:val="lowerRoman"/>
      <w:lvlText w:val="%3."/>
      <w:lvlJc w:val="right"/>
      <w:pPr>
        <w:ind w:left="2160" w:hanging="180"/>
      </w:pPr>
    </w:lvl>
    <w:lvl w:ilvl="3" w:tplc="99097707" w:tentative="1">
      <w:start w:val="1"/>
      <w:numFmt w:val="decimal"/>
      <w:lvlText w:val="%4."/>
      <w:lvlJc w:val="left"/>
      <w:pPr>
        <w:ind w:left="2880" w:hanging="360"/>
      </w:pPr>
    </w:lvl>
    <w:lvl w:ilvl="4" w:tplc="99097707" w:tentative="1">
      <w:start w:val="1"/>
      <w:numFmt w:val="lowerLetter"/>
      <w:lvlText w:val="%5."/>
      <w:lvlJc w:val="left"/>
      <w:pPr>
        <w:ind w:left="3600" w:hanging="360"/>
      </w:pPr>
    </w:lvl>
    <w:lvl w:ilvl="5" w:tplc="99097707" w:tentative="1">
      <w:start w:val="1"/>
      <w:numFmt w:val="lowerRoman"/>
      <w:lvlText w:val="%6."/>
      <w:lvlJc w:val="right"/>
      <w:pPr>
        <w:ind w:left="4320" w:hanging="180"/>
      </w:pPr>
    </w:lvl>
    <w:lvl w:ilvl="6" w:tplc="99097707" w:tentative="1">
      <w:start w:val="1"/>
      <w:numFmt w:val="decimal"/>
      <w:lvlText w:val="%7."/>
      <w:lvlJc w:val="left"/>
      <w:pPr>
        <w:ind w:left="5040" w:hanging="360"/>
      </w:pPr>
    </w:lvl>
    <w:lvl w:ilvl="7" w:tplc="99097707" w:tentative="1">
      <w:start w:val="1"/>
      <w:numFmt w:val="lowerLetter"/>
      <w:lvlText w:val="%8."/>
      <w:lvlJc w:val="left"/>
      <w:pPr>
        <w:ind w:left="5760" w:hanging="360"/>
      </w:pPr>
    </w:lvl>
    <w:lvl w:ilvl="8" w:tplc="99097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5">
    <w:multiLevelType w:val="hybridMultilevel"/>
    <w:lvl w:ilvl="0" w:tplc="78164665">
      <w:start w:val="1"/>
      <w:numFmt w:val="decimal"/>
      <w:lvlText w:val="%1."/>
      <w:lvlJc w:val="left"/>
      <w:pPr>
        <w:ind w:left="720" w:hanging="360"/>
      </w:pPr>
    </w:lvl>
    <w:lvl w:ilvl="1" w:tplc="78164665" w:tentative="1">
      <w:start w:val="1"/>
      <w:numFmt w:val="lowerLetter"/>
      <w:lvlText w:val="%2."/>
      <w:lvlJc w:val="left"/>
      <w:pPr>
        <w:ind w:left="1440" w:hanging="360"/>
      </w:pPr>
    </w:lvl>
    <w:lvl w:ilvl="2" w:tplc="78164665" w:tentative="1">
      <w:start w:val="1"/>
      <w:numFmt w:val="lowerRoman"/>
      <w:lvlText w:val="%3."/>
      <w:lvlJc w:val="right"/>
      <w:pPr>
        <w:ind w:left="2160" w:hanging="180"/>
      </w:pPr>
    </w:lvl>
    <w:lvl w:ilvl="3" w:tplc="78164665" w:tentative="1">
      <w:start w:val="1"/>
      <w:numFmt w:val="decimal"/>
      <w:lvlText w:val="%4."/>
      <w:lvlJc w:val="left"/>
      <w:pPr>
        <w:ind w:left="2880" w:hanging="360"/>
      </w:pPr>
    </w:lvl>
    <w:lvl w:ilvl="4" w:tplc="78164665" w:tentative="1">
      <w:start w:val="1"/>
      <w:numFmt w:val="lowerLetter"/>
      <w:lvlText w:val="%5."/>
      <w:lvlJc w:val="left"/>
      <w:pPr>
        <w:ind w:left="3600" w:hanging="360"/>
      </w:pPr>
    </w:lvl>
    <w:lvl w:ilvl="5" w:tplc="78164665" w:tentative="1">
      <w:start w:val="1"/>
      <w:numFmt w:val="lowerRoman"/>
      <w:lvlText w:val="%6."/>
      <w:lvlJc w:val="right"/>
      <w:pPr>
        <w:ind w:left="4320" w:hanging="180"/>
      </w:pPr>
    </w:lvl>
    <w:lvl w:ilvl="6" w:tplc="78164665" w:tentative="1">
      <w:start w:val="1"/>
      <w:numFmt w:val="decimal"/>
      <w:lvlText w:val="%7."/>
      <w:lvlJc w:val="left"/>
      <w:pPr>
        <w:ind w:left="5040" w:hanging="360"/>
      </w:pPr>
    </w:lvl>
    <w:lvl w:ilvl="7" w:tplc="78164665" w:tentative="1">
      <w:start w:val="1"/>
      <w:numFmt w:val="lowerLetter"/>
      <w:lvlText w:val="%8."/>
      <w:lvlJc w:val="left"/>
      <w:pPr>
        <w:ind w:left="5760" w:hanging="360"/>
      </w:pPr>
    </w:lvl>
    <w:lvl w:ilvl="8" w:tplc="7816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4">
    <w:multiLevelType w:val="hybridMultilevel"/>
    <w:lvl w:ilvl="0" w:tplc="62879882">
      <w:start w:val="1"/>
      <w:numFmt w:val="decimal"/>
      <w:lvlText w:val="%1."/>
      <w:lvlJc w:val="left"/>
      <w:pPr>
        <w:ind w:left="720" w:hanging="360"/>
      </w:pPr>
    </w:lvl>
    <w:lvl w:ilvl="1" w:tplc="62879882" w:tentative="1">
      <w:start w:val="1"/>
      <w:numFmt w:val="lowerLetter"/>
      <w:lvlText w:val="%2."/>
      <w:lvlJc w:val="left"/>
      <w:pPr>
        <w:ind w:left="1440" w:hanging="360"/>
      </w:pPr>
    </w:lvl>
    <w:lvl w:ilvl="2" w:tplc="62879882" w:tentative="1">
      <w:start w:val="1"/>
      <w:numFmt w:val="lowerRoman"/>
      <w:lvlText w:val="%3."/>
      <w:lvlJc w:val="right"/>
      <w:pPr>
        <w:ind w:left="2160" w:hanging="180"/>
      </w:pPr>
    </w:lvl>
    <w:lvl w:ilvl="3" w:tplc="62879882" w:tentative="1">
      <w:start w:val="1"/>
      <w:numFmt w:val="decimal"/>
      <w:lvlText w:val="%4."/>
      <w:lvlJc w:val="left"/>
      <w:pPr>
        <w:ind w:left="2880" w:hanging="360"/>
      </w:pPr>
    </w:lvl>
    <w:lvl w:ilvl="4" w:tplc="62879882" w:tentative="1">
      <w:start w:val="1"/>
      <w:numFmt w:val="lowerLetter"/>
      <w:lvlText w:val="%5."/>
      <w:lvlJc w:val="left"/>
      <w:pPr>
        <w:ind w:left="3600" w:hanging="360"/>
      </w:pPr>
    </w:lvl>
    <w:lvl w:ilvl="5" w:tplc="62879882" w:tentative="1">
      <w:start w:val="1"/>
      <w:numFmt w:val="lowerRoman"/>
      <w:lvlText w:val="%6."/>
      <w:lvlJc w:val="right"/>
      <w:pPr>
        <w:ind w:left="4320" w:hanging="180"/>
      </w:pPr>
    </w:lvl>
    <w:lvl w:ilvl="6" w:tplc="62879882" w:tentative="1">
      <w:start w:val="1"/>
      <w:numFmt w:val="decimal"/>
      <w:lvlText w:val="%7."/>
      <w:lvlJc w:val="left"/>
      <w:pPr>
        <w:ind w:left="5040" w:hanging="360"/>
      </w:pPr>
    </w:lvl>
    <w:lvl w:ilvl="7" w:tplc="62879882" w:tentative="1">
      <w:start w:val="1"/>
      <w:numFmt w:val="lowerLetter"/>
      <w:lvlText w:val="%8."/>
      <w:lvlJc w:val="left"/>
      <w:pPr>
        <w:ind w:left="5760" w:hanging="360"/>
      </w:pPr>
    </w:lvl>
    <w:lvl w:ilvl="8" w:tplc="62879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3">
    <w:multiLevelType w:val="hybridMultilevel"/>
    <w:lvl w:ilvl="0" w:tplc="37408816">
      <w:start w:val="1"/>
      <w:numFmt w:val="decimal"/>
      <w:lvlText w:val="%1."/>
      <w:lvlJc w:val="left"/>
      <w:pPr>
        <w:ind w:left="720" w:hanging="360"/>
      </w:pPr>
    </w:lvl>
    <w:lvl w:ilvl="1" w:tplc="37408816" w:tentative="1">
      <w:start w:val="1"/>
      <w:numFmt w:val="lowerLetter"/>
      <w:lvlText w:val="%2."/>
      <w:lvlJc w:val="left"/>
      <w:pPr>
        <w:ind w:left="1440" w:hanging="360"/>
      </w:pPr>
    </w:lvl>
    <w:lvl w:ilvl="2" w:tplc="37408816" w:tentative="1">
      <w:start w:val="1"/>
      <w:numFmt w:val="lowerRoman"/>
      <w:lvlText w:val="%3."/>
      <w:lvlJc w:val="right"/>
      <w:pPr>
        <w:ind w:left="2160" w:hanging="180"/>
      </w:pPr>
    </w:lvl>
    <w:lvl w:ilvl="3" w:tplc="37408816" w:tentative="1">
      <w:start w:val="1"/>
      <w:numFmt w:val="decimal"/>
      <w:lvlText w:val="%4."/>
      <w:lvlJc w:val="left"/>
      <w:pPr>
        <w:ind w:left="2880" w:hanging="360"/>
      </w:pPr>
    </w:lvl>
    <w:lvl w:ilvl="4" w:tplc="37408816" w:tentative="1">
      <w:start w:val="1"/>
      <w:numFmt w:val="lowerLetter"/>
      <w:lvlText w:val="%5."/>
      <w:lvlJc w:val="left"/>
      <w:pPr>
        <w:ind w:left="3600" w:hanging="360"/>
      </w:pPr>
    </w:lvl>
    <w:lvl w:ilvl="5" w:tplc="37408816" w:tentative="1">
      <w:start w:val="1"/>
      <w:numFmt w:val="lowerRoman"/>
      <w:lvlText w:val="%6."/>
      <w:lvlJc w:val="right"/>
      <w:pPr>
        <w:ind w:left="4320" w:hanging="180"/>
      </w:pPr>
    </w:lvl>
    <w:lvl w:ilvl="6" w:tplc="37408816" w:tentative="1">
      <w:start w:val="1"/>
      <w:numFmt w:val="decimal"/>
      <w:lvlText w:val="%7."/>
      <w:lvlJc w:val="left"/>
      <w:pPr>
        <w:ind w:left="5040" w:hanging="360"/>
      </w:pPr>
    </w:lvl>
    <w:lvl w:ilvl="7" w:tplc="37408816" w:tentative="1">
      <w:start w:val="1"/>
      <w:numFmt w:val="lowerLetter"/>
      <w:lvlText w:val="%8."/>
      <w:lvlJc w:val="left"/>
      <w:pPr>
        <w:ind w:left="5760" w:hanging="360"/>
      </w:pPr>
    </w:lvl>
    <w:lvl w:ilvl="8" w:tplc="37408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2">
    <w:multiLevelType w:val="hybridMultilevel"/>
    <w:lvl w:ilvl="0" w:tplc="41105653">
      <w:start w:val="1"/>
      <w:numFmt w:val="decimal"/>
      <w:lvlText w:val="%1."/>
      <w:lvlJc w:val="left"/>
      <w:pPr>
        <w:ind w:left="720" w:hanging="360"/>
      </w:pPr>
    </w:lvl>
    <w:lvl w:ilvl="1" w:tplc="41105653" w:tentative="1">
      <w:start w:val="1"/>
      <w:numFmt w:val="lowerLetter"/>
      <w:lvlText w:val="%2."/>
      <w:lvlJc w:val="left"/>
      <w:pPr>
        <w:ind w:left="1440" w:hanging="360"/>
      </w:pPr>
    </w:lvl>
    <w:lvl w:ilvl="2" w:tplc="41105653" w:tentative="1">
      <w:start w:val="1"/>
      <w:numFmt w:val="lowerRoman"/>
      <w:lvlText w:val="%3."/>
      <w:lvlJc w:val="right"/>
      <w:pPr>
        <w:ind w:left="2160" w:hanging="180"/>
      </w:pPr>
    </w:lvl>
    <w:lvl w:ilvl="3" w:tplc="41105653" w:tentative="1">
      <w:start w:val="1"/>
      <w:numFmt w:val="decimal"/>
      <w:lvlText w:val="%4."/>
      <w:lvlJc w:val="left"/>
      <w:pPr>
        <w:ind w:left="2880" w:hanging="360"/>
      </w:pPr>
    </w:lvl>
    <w:lvl w:ilvl="4" w:tplc="41105653" w:tentative="1">
      <w:start w:val="1"/>
      <w:numFmt w:val="lowerLetter"/>
      <w:lvlText w:val="%5."/>
      <w:lvlJc w:val="left"/>
      <w:pPr>
        <w:ind w:left="3600" w:hanging="360"/>
      </w:pPr>
    </w:lvl>
    <w:lvl w:ilvl="5" w:tplc="41105653" w:tentative="1">
      <w:start w:val="1"/>
      <w:numFmt w:val="lowerRoman"/>
      <w:lvlText w:val="%6."/>
      <w:lvlJc w:val="right"/>
      <w:pPr>
        <w:ind w:left="4320" w:hanging="180"/>
      </w:pPr>
    </w:lvl>
    <w:lvl w:ilvl="6" w:tplc="41105653" w:tentative="1">
      <w:start w:val="1"/>
      <w:numFmt w:val="decimal"/>
      <w:lvlText w:val="%7."/>
      <w:lvlJc w:val="left"/>
      <w:pPr>
        <w:ind w:left="5040" w:hanging="360"/>
      </w:pPr>
    </w:lvl>
    <w:lvl w:ilvl="7" w:tplc="41105653" w:tentative="1">
      <w:start w:val="1"/>
      <w:numFmt w:val="lowerLetter"/>
      <w:lvlText w:val="%8."/>
      <w:lvlJc w:val="left"/>
      <w:pPr>
        <w:ind w:left="5760" w:hanging="360"/>
      </w:pPr>
    </w:lvl>
    <w:lvl w:ilvl="8" w:tplc="4110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1">
    <w:multiLevelType w:val="hybridMultilevel"/>
    <w:lvl w:ilvl="0" w:tplc="74565436">
      <w:start w:val="1"/>
      <w:numFmt w:val="decimal"/>
      <w:lvlText w:val="%1."/>
      <w:lvlJc w:val="left"/>
      <w:pPr>
        <w:ind w:left="720" w:hanging="360"/>
      </w:pPr>
    </w:lvl>
    <w:lvl w:ilvl="1" w:tplc="74565436" w:tentative="1">
      <w:start w:val="1"/>
      <w:numFmt w:val="lowerLetter"/>
      <w:lvlText w:val="%2."/>
      <w:lvlJc w:val="left"/>
      <w:pPr>
        <w:ind w:left="1440" w:hanging="360"/>
      </w:pPr>
    </w:lvl>
    <w:lvl w:ilvl="2" w:tplc="74565436" w:tentative="1">
      <w:start w:val="1"/>
      <w:numFmt w:val="lowerRoman"/>
      <w:lvlText w:val="%3."/>
      <w:lvlJc w:val="right"/>
      <w:pPr>
        <w:ind w:left="2160" w:hanging="180"/>
      </w:pPr>
    </w:lvl>
    <w:lvl w:ilvl="3" w:tplc="74565436" w:tentative="1">
      <w:start w:val="1"/>
      <w:numFmt w:val="decimal"/>
      <w:lvlText w:val="%4."/>
      <w:lvlJc w:val="left"/>
      <w:pPr>
        <w:ind w:left="2880" w:hanging="360"/>
      </w:pPr>
    </w:lvl>
    <w:lvl w:ilvl="4" w:tplc="74565436" w:tentative="1">
      <w:start w:val="1"/>
      <w:numFmt w:val="lowerLetter"/>
      <w:lvlText w:val="%5."/>
      <w:lvlJc w:val="left"/>
      <w:pPr>
        <w:ind w:left="3600" w:hanging="360"/>
      </w:pPr>
    </w:lvl>
    <w:lvl w:ilvl="5" w:tplc="74565436" w:tentative="1">
      <w:start w:val="1"/>
      <w:numFmt w:val="lowerRoman"/>
      <w:lvlText w:val="%6."/>
      <w:lvlJc w:val="right"/>
      <w:pPr>
        <w:ind w:left="4320" w:hanging="180"/>
      </w:pPr>
    </w:lvl>
    <w:lvl w:ilvl="6" w:tplc="74565436" w:tentative="1">
      <w:start w:val="1"/>
      <w:numFmt w:val="decimal"/>
      <w:lvlText w:val="%7."/>
      <w:lvlJc w:val="left"/>
      <w:pPr>
        <w:ind w:left="5040" w:hanging="360"/>
      </w:pPr>
    </w:lvl>
    <w:lvl w:ilvl="7" w:tplc="74565436" w:tentative="1">
      <w:start w:val="1"/>
      <w:numFmt w:val="lowerLetter"/>
      <w:lvlText w:val="%8."/>
      <w:lvlJc w:val="left"/>
      <w:pPr>
        <w:ind w:left="5760" w:hanging="360"/>
      </w:pPr>
    </w:lvl>
    <w:lvl w:ilvl="8" w:tplc="7456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0">
    <w:multiLevelType w:val="hybridMultilevel"/>
    <w:lvl w:ilvl="0" w:tplc="83258781">
      <w:start w:val="1"/>
      <w:numFmt w:val="decimal"/>
      <w:lvlText w:val="%1."/>
      <w:lvlJc w:val="left"/>
      <w:pPr>
        <w:ind w:left="720" w:hanging="360"/>
      </w:pPr>
    </w:lvl>
    <w:lvl w:ilvl="1" w:tplc="83258781" w:tentative="1">
      <w:start w:val="1"/>
      <w:numFmt w:val="lowerLetter"/>
      <w:lvlText w:val="%2."/>
      <w:lvlJc w:val="left"/>
      <w:pPr>
        <w:ind w:left="1440" w:hanging="360"/>
      </w:pPr>
    </w:lvl>
    <w:lvl w:ilvl="2" w:tplc="83258781" w:tentative="1">
      <w:start w:val="1"/>
      <w:numFmt w:val="lowerRoman"/>
      <w:lvlText w:val="%3."/>
      <w:lvlJc w:val="right"/>
      <w:pPr>
        <w:ind w:left="2160" w:hanging="180"/>
      </w:pPr>
    </w:lvl>
    <w:lvl w:ilvl="3" w:tplc="83258781" w:tentative="1">
      <w:start w:val="1"/>
      <w:numFmt w:val="decimal"/>
      <w:lvlText w:val="%4."/>
      <w:lvlJc w:val="left"/>
      <w:pPr>
        <w:ind w:left="2880" w:hanging="360"/>
      </w:pPr>
    </w:lvl>
    <w:lvl w:ilvl="4" w:tplc="83258781" w:tentative="1">
      <w:start w:val="1"/>
      <w:numFmt w:val="lowerLetter"/>
      <w:lvlText w:val="%5."/>
      <w:lvlJc w:val="left"/>
      <w:pPr>
        <w:ind w:left="3600" w:hanging="360"/>
      </w:pPr>
    </w:lvl>
    <w:lvl w:ilvl="5" w:tplc="83258781" w:tentative="1">
      <w:start w:val="1"/>
      <w:numFmt w:val="lowerRoman"/>
      <w:lvlText w:val="%6."/>
      <w:lvlJc w:val="right"/>
      <w:pPr>
        <w:ind w:left="4320" w:hanging="180"/>
      </w:pPr>
    </w:lvl>
    <w:lvl w:ilvl="6" w:tplc="83258781" w:tentative="1">
      <w:start w:val="1"/>
      <w:numFmt w:val="decimal"/>
      <w:lvlText w:val="%7."/>
      <w:lvlJc w:val="left"/>
      <w:pPr>
        <w:ind w:left="5040" w:hanging="360"/>
      </w:pPr>
    </w:lvl>
    <w:lvl w:ilvl="7" w:tplc="83258781" w:tentative="1">
      <w:start w:val="1"/>
      <w:numFmt w:val="lowerLetter"/>
      <w:lvlText w:val="%8."/>
      <w:lvlJc w:val="left"/>
      <w:pPr>
        <w:ind w:left="5760" w:hanging="360"/>
      </w:pPr>
    </w:lvl>
    <w:lvl w:ilvl="8" w:tplc="83258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9">
    <w:multiLevelType w:val="hybridMultilevel"/>
    <w:lvl w:ilvl="0" w:tplc="39634093">
      <w:start w:val="1"/>
      <w:numFmt w:val="decimal"/>
      <w:lvlText w:val="%1."/>
      <w:lvlJc w:val="left"/>
      <w:pPr>
        <w:ind w:left="720" w:hanging="360"/>
      </w:pPr>
    </w:lvl>
    <w:lvl w:ilvl="1" w:tplc="39634093" w:tentative="1">
      <w:start w:val="1"/>
      <w:numFmt w:val="lowerLetter"/>
      <w:lvlText w:val="%2."/>
      <w:lvlJc w:val="left"/>
      <w:pPr>
        <w:ind w:left="1440" w:hanging="360"/>
      </w:pPr>
    </w:lvl>
    <w:lvl w:ilvl="2" w:tplc="39634093" w:tentative="1">
      <w:start w:val="1"/>
      <w:numFmt w:val="lowerRoman"/>
      <w:lvlText w:val="%3."/>
      <w:lvlJc w:val="right"/>
      <w:pPr>
        <w:ind w:left="2160" w:hanging="180"/>
      </w:pPr>
    </w:lvl>
    <w:lvl w:ilvl="3" w:tplc="39634093" w:tentative="1">
      <w:start w:val="1"/>
      <w:numFmt w:val="decimal"/>
      <w:lvlText w:val="%4."/>
      <w:lvlJc w:val="left"/>
      <w:pPr>
        <w:ind w:left="2880" w:hanging="360"/>
      </w:pPr>
    </w:lvl>
    <w:lvl w:ilvl="4" w:tplc="39634093" w:tentative="1">
      <w:start w:val="1"/>
      <w:numFmt w:val="lowerLetter"/>
      <w:lvlText w:val="%5."/>
      <w:lvlJc w:val="left"/>
      <w:pPr>
        <w:ind w:left="3600" w:hanging="360"/>
      </w:pPr>
    </w:lvl>
    <w:lvl w:ilvl="5" w:tplc="39634093" w:tentative="1">
      <w:start w:val="1"/>
      <w:numFmt w:val="lowerRoman"/>
      <w:lvlText w:val="%6."/>
      <w:lvlJc w:val="right"/>
      <w:pPr>
        <w:ind w:left="4320" w:hanging="180"/>
      </w:pPr>
    </w:lvl>
    <w:lvl w:ilvl="6" w:tplc="39634093" w:tentative="1">
      <w:start w:val="1"/>
      <w:numFmt w:val="decimal"/>
      <w:lvlText w:val="%7."/>
      <w:lvlJc w:val="left"/>
      <w:pPr>
        <w:ind w:left="5040" w:hanging="360"/>
      </w:pPr>
    </w:lvl>
    <w:lvl w:ilvl="7" w:tplc="39634093" w:tentative="1">
      <w:start w:val="1"/>
      <w:numFmt w:val="lowerLetter"/>
      <w:lvlText w:val="%8."/>
      <w:lvlJc w:val="left"/>
      <w:pPr>
        <w:ind w:left="5760" w:hanging="360"/>
      </w:pPr>
    </w:lvl>
    <w:lvl w:ilvl="8" w:tplc="39634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8">
    <w:multiLevelType w:val="hybridMultilevel"/>
    <w:lvl w:ilvl="0" w:tplc="66462856">
      <w:start w:val="1"/>
      <w:numFmt w:val="decimal"/>
      <w:lvlText w:val="%1."/>
      <w:lvlJc w:val="left"/>
      <w:pPr>
        <w:ind w:left="720" w:hanging="360"/>
      </w:pPr>
    </w:lvl>
    <w:lvl w:ilvl="1" w:tplc="66462856" w:tentative="1">
      <w:start w:val="1"/>
      <w:numFmt w:val="lowerLetter"/>
      <w:lvlText w:val="%2."/>
      <w:lvlJc w:val="left"/>
      <w:pPr>
        <w:ind w:left="1440" w:hanging="360"/>
      </w:pPr>
    </w:lvl>
    <w:lvl w:ilvl="2" w:tplc="66462856" w:tentative="1">
      <w:start w:val="1"/>
      <w:numFmt w:val="lowerRoman"/>
      <w:lvlText w:val="%3."/>
      <w:lvlJc w:val="right"/>
      <w:pPr>
        <w:ind w:left="2160" w:hanging="180"/>
      </w:pPr>
    </w:lvl>
    <w:lvl w:ilvl="3" w:tplc="66462856" w:tentative="1">
      <w:start w:val="1"/>
      <w:numFmt w:val="decimal"/>
      <w:lvlText w:val="%4."/>
      <w:lvlJc w:val="left"/>
      <w:pPr>
        <w:ind w:left="2880" w:hanging="360"/>
      </w:pPr>
    </w:lvl>
    <w:lvl w:ilvl="4" w:tplc="66462856" w:tentative="1">
      <w:start w:val="1"/>
      <w:numFmt w:val="lowerLetter"/>
      <w:lvlText w:val="%5."/>
      <w:lvlJc w:val="left"/>
      <w:pPr>
        <w:ind w:left="3600" w:hanging="360"/>
      </w:pPr>
    </w:lvl>
    <w:lvl w:ilvl="5" w:tplc="66462856" w:tentative="1">
      <w:start w:val="1"/>
      <w:numFmt w:val="lowerRoman"/>
      <w:lvlText w:val="%6."/>
      <w:lvlJc w:val="right"/>
      <w:pPr>
        <w:ind w:left="4320" w:hanging="180"/>
      </w:pPr>
    </w:lvl>
    <w:lvl w:ilvl="6" w:tplc="66462856" w:tentative="1">
      <w:start w:val="1"/>
      <w:numFmt w:val="decimal"/>
      <w:lvlText w:val="%7."/>
      <w:lvlJc w:val="left"/>
      <w:pPr>
        <w:ind w:left="5040" w:hanging="360"/>
      </w:pPr>
    </w:lvl>
    <w:lvl w:ilvl="7" w:tplc="66462856" w:tentative="1">
      <w:start w:val="1"/>
      <w:numFmt w:val="lowerLetter"/>
      <w:lvlText w:val="%8."/>
      <w:lvlJc w:val="left"/>
      <w:pPr>
        <w:ind w:left="5760" w:hanging="360"/>
      </w:pPr>
    </w:lvl>
    <w:lvl w:ilvl="8" w:tplc="66462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7">
    <w:multiLevelType w:val="hybridMultilevel"/>
    <w:lvl w:ilvl="0" w:tplc="44846062">
      <w:start w:val="1"/>
      <w:numFmt w:val="decimal"/>
      <w:lvlText w:val="%1."/>
      <w:lvlJc w:val="left"/>
      <w:pPr>
        <w:ind w:left="720" w:hanging="360"/>
      </w:pPr>
    </w:lvl>
    <w:lvl w:ilvl="1" w:tplc="44846062" w:tentative="1">
      <w:start w:val="1"/>
      <w:numFmt w:val="lowerLetter"/>
      <w:lvlText w:val="%2."/>
      <w:lvlJc w:val="left"/>
      <w:pPr>
        <w:ind w:left="1440" w:hanging="360"/>
      </w:pPr>
    </w:lvl>
    <w:lvl w:ilvl="2" w:tplc="44846062" w:tentative="1">
      <w:start w:val="1"/>
      <w:numFmt w:val="lowerRoman"/>
      <w:lvlText w:val="%3."/>
      <w:lvlJc w:val="right"/>
      <w:pPr>
        <w:ind w:left="2160" w:hanging="180"/>
      </w:pPr>
    </w:lvl>
    <w:lvl w:ilvl="3" w:tplc="44846062" w:tentative="1">
      <w:start w:val="1"/>
      <w:numFmt w:val="decimal"/>
      <w:lvlText w:val="%4."/>
      <w:lvlJc w:val="left"/>
      <w:pPr>
        <w:ind w:left="2880" w:hanging="360"/>
      </w:pPr>
    </w:lvl>
    <w:lvl w:ilvl="4" w:tplc="44846062" w:tentative="1">
      <w:start w:val="1"/>
      <w:numFmt w:val="lowerLetter"/>
      <w:lvlText w:val="%5."/>
      <w:lvlJc w:val="left"/>
      <w:pPr>
        <w:ind w:left="3600" w:hanging="360"/>
      </w:pPr>
    </w:lvl>
    <w:lvl w:ilvl="5" w:tplc="44846062" w:tentative="1">
      <w:start w:val="1"/>
      <w:numFmt w:val="lowerRoman"/>
      <w:lvlText w:val="%6."/>
      <w:lvlJc w:val="right"/>
      <w:pPr>
        <w:ind w:left="4320" w:hanging="180"/>
      </w:pPr>
    </w:lvl>
    <w:lvl w:ilvl="6" w:tplc="44846062" w:tentative="1">
      <w:start w:val="1"/>
      <w:numFmt w:val="decimal"/>
      <w:lvlText w:val="%7."/>
      <w:lvlJc w:val="left"/>
      <w:pPr>
        <w:ind w:left="5040" w:hanging="360"/>
      </w:pPr>
    </w:lvl>
    <w:lvl w:ilvl="7" w:tplc="44846062" w:tentative="1">
      <w:start w:val="1"/>
      <w:numFmt w:val="lowerLetter"/>
      <w:lvlText w:val="%8."/>
      <w:lvlJc w:val="left"/>
      <w:pPr>
        <w:ind w:left="5760" w:hanging="360"/>
      </w:pPr>
    </w:lvl>
    <w:lvl w:ilvl="8" w:tplc="4484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6">
    <w:multiLevelType w:val="hybridMultilevel"/>
    <w:lvl w:ilvl="0" w:tplc="67334304">
      <w:start w:val="1"/>
      <w:numFmt w:val="decimal"/>
      <w:lvlText w:val="%1."/>
      <w:lvlJc w:val="left"/>
      <w:pPr>
        <w:ind w:left="720" w:hanging="360"/>
      </w:pPr>
    </w:lvl>
    <w:lvl w:ilvl="1" w:tplc="67334304" w:tentative="1">
      <w:start w:val="1"/>
      <w:numFmt w:val="lowerLetter"/>
      <w:lvlText w:val="%2."/>
      <w:lvlJc w:val="left"/>
      <w:pPr>
        <w:ind w:left="1440" w:hanging="360"/>
      </w:pPr>
    </w:lvl>
    <w:lvl w:ilvl="2" w:tplc="67334304" w:tentative="1">
      <w:start w:val="1"/>
      <w:numFmt w:val="lowerRoman"/>
      <w:lvlText w:val="%3."/>
      <w:lvlJc w:val="right"/>
      <w:pPr>
        <w:ind w:left="2160" w:hanging="180"/>
      </w:pPr>
    </w:lvl>
    <w:lvl w:ilvl="3" w:tplc="67334304" w:tentative="1">
      <w:start w:val="1"/>
      <w:numFmt w:val="decimal"/>
      <w:lvlText w:val="%4."/>
      <w:lvlJc w:val="left"/>
      <w:pPr>
        <w:ind w:left="2880" w:hanging="360"/>
      </w:pPr>
    </w:lvl>
    <w:lvl w:ilvl="4" w:tplc="67334304" w:tentative="1">
      <w:start w:val="1"/>
      <w:numFmt w:val="lowerLetter"/>
      <w:lvlText w:val="%5."/>
      <w:lvlJc w:val="left"/>
      <w:pPr>
        <w:ind w:left="3600" w:hanging="360"/>
      </w:pPr>
    </w:lvl>
    <w:lvl w:ilvl="5" w:tplc="67334304" w:tentative="1">
      <w:start w:val="1"/>
      <w:numFmt w:val="lowerRoman"/>
      <w:lvlText w:val="%6."/>
      <w:lvlJc w:val="right"/>
      <w:pPr>
        <w:ind w:left="4320" w:hanging="180"/>
      </w:pPr>
    </w:lvl>
    <w:lvl w:ilvl="6" w:tplc="67334304" w:tentative="1">
      <w:start w:val="1"/>
      <w:numFmt w:val="decimal"/>
      <w:lvlText w:val="%7."/>
      <w:lvlJc w:val="left"/>
      <w:pPr>
        <w:ind w:left="5040" w:hanging="360"/>
      </w:pPr>
    </w:lvl>
    <w:lvl w:ilvl="7" w:tplc="67334304" w:tentative="1">
      <w:start w:val="1"/>
      <w:numFmt w:val="lowerLetter"/>
      <w:lvlText w:val="%8."/>
      <w:lvlJc w:val="left"/>
      <w:pPr>
        <w:ind w:left="5760" w:hanging="360"/>
      </w:pPr>
    </w:lvl>
    <w:lvl w:ilvl="8" w:tplc="6733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5">
    <w:multiLevelType w:val="hybridMultilevel"/>
    <w:lvl w:ilvl="0" w:tplc="58042137">
      <w:start w:val="1"/>
      <w:numFmt w:val="decimal"/>
      <w:lvlText w:val="%1."/>
      <w:lvlJc w:val="left"/>
      <w:pPr>
        <w:ind w:left="720" w:hanging="360"/>
      </w:pPr>
    </w:lvl>
    <w:lvl w:ilvl="1" w:tplc="58042137" w:tentative="1">
      <w:start w:val="1"/>
      <w:numFmt w:val="lowerLetter"/>
      <w:lvlText w:val="%2."/>
      <w:lvlJc w:val="left"/>
      <w:pPr>
        <w:ind w:left="1440" w:hanging="360"/>
      </w:pPr>
    </w:lvl>
    <w:lvl w:ilvl="2" w:tplc="58042137" w:tentative="1">
      <w:start w:val="1"/>
      <w:numFmt w:val="lowerRoman"/>
      <w:lvlText w:val="%3."/>
      <w:lvlJc w:val="right"/>
      <w:pPr>
        <w:ind w:left="2160" w:hanging="180"/>
      </w:pPr>
    </w:lvl>
    <w:lvl w:ilvl="3" w:tplc="58042137" w:tentative="1">
      <w:start w:val="1"/>
      <w:numFmt w:val="decimal"/>
      <w:lvlText w:val="%4."/>
      <w:lvlJc w:val="left"/>
      <w:pPr>
        <w:ind w:left="2880" w:hanging="360"/>
      </w:pPr>
    </w:lvl>
    <w:lvl w:ilvl="4" w:tplc="58042137" w:tentative="1">
      <w:start w:val="1"/>
      <w:numFmt w:val="lowerLetter"/>
      <w:lvlText w:val="%5."/>
      <w:lvlJc w:val="left"/>
      <w:pPr>
        <w:ind w:left="3600" w:hanging="360"/>
      </w:pPr>
    </w:lvl>
    <w:lvl w:ilvl="5" w:tplc="58042137" w:tentative="1">
      <w:start w:val="1"/>
      <w:numFmt w:val="lowerRoman"/>
      <w:lvlText w:val="%6."/>
      <w:lvlJc w:val="right"/>
      <w:pPr>
        <w:ind w:left="4320" w:hanging="180"/>
      </w:pPr>
    </w:lvl>
    <w:lvl w:ilvl="6" w:tplc="58042137" w:tentative="1">
      <w:start w:val="1"/>
      <w:numFmt w:val="decimal"/>
      <w:lvlText w:val="%7."/>
      <w:lvlJc w:val="left"/>
      <w:pPr>
        <w:ind w:left="5040" w:hanging="360"/>
      </w:pPr>
    </w:lvl>
    <w:lvl w:ilvl="7" w:tplc="58042137" w:tentative="1">
      <w:start w:val="1"/>
      <w:numFmt w:val="lowerLetter"/>
      <w:lvlText w:val="%8."/>
      <w:lvlJc w:val="left"/>
      <w:pPr>
        <w:ind w:left="5760" w:hanging="360"/>
      </w:pPr>
    </w:lvl>
    <w:lvl w:ilvl="8" w:tplc="5804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4">
    <w:multiLevelType w:val="hybridMultilevel"/>
    <w:lvl w:ilvl="0" w:tplc="39256609">
      <w:start w:val="1"/>
      <w:numFmt w:val="decimal"/>
      <w:lvlText w:val="%1."/>
      <w:lvlJc w:val="left"/>
      <w:pPr>
        <w:ind w:left="720" w:hanging="360"/>
      </w:pPr>
    </w:lvl>
    <w:lvl w:ilvl="1" w:tplc="39256609" w:tentative="1">
      <w:start w:val="1"/>
      <w:numFmt w:val="lowerLetter"/>
      <w:lvlText w:val="%2."/>
      <w:lvlJc w:val="left"/>
      <w:pPr>
        <w:ind w:left="1440" w:hanging="360"/>
      </w:pPr>
    </w:lvl>
    <w:lvl w:ilvl="2" w:tplc="39256609" w:tentative="1">
      <w:start w:val="1"/>
      <w:numFmt w:val="lowerRoman"/>
      <w:lvlText w:val="%3."/>
      <w:lvlJc w:val="right"/>
      <w:pPr>
        <w:ind w:left="2160" w:hanging="180"/>
      </w:pPr>
    </w:lvl>
    <w:lvl w:ilvl="3" w:tplc="39256609" w:tentative="1">
      <w:start w:val="1"/>
      <w:numFmt w:val="decimal"/>
      <w:lvlText w:val="%4."/>
      <w:lvlJc w:val="left"/>
      <w:pPr>
        <w:ind w:left="2880" w:hanging="360"/>
      </w:pPr>
    </w:lvl>
    <w:lvl w:ilvl="4" w:tplc="39256609" w:tentative="1">
      <w:start w:val="1"/>
      <w:numFmt w:val="lowerLetter"/>
      <w:lvlText w:val="%5."/>
      <w:lvlJc w:val="left"/>
      <w:pPr>
        <w:ind w:left="3600" w:hanging="360"/>
      </w:pPr>
    </w:lvl>
    <w:lvl w:ilvl="5" w:tplc="39256609" w:tentative="1">
      <w:start w:val="1"/>
      <w:numFmt w:val="lowerRoman"/>
      <w:lvlText w:val="%6."/>
      <w:lvlJc w:val="right"/>
      <w:pPr>
        <w:ind w:left="4320" w:hanging="180"/>
      </w:pPr>
    </w:lvl>
    <w:lvl w:ilvl="6" w:tplc="39256609" w:tentative="1">
      <w:start w:val="1"/>
      <w:numFmt w:val="decimal"/>
      <w:lvlText w:val="%7."/>
      <w:lvlJc w:val="left"/>
      <w:pPr>
        <w:ind w:left="5040" w:hanging="360"/>
      </w:pPr>
    </w:lvl>
    <w:lvl w:ilvl="7" w:tplc="39256609" w:tentative="1">
      <w:start w:val="1"/>
      <w:numFmt w:val="lowerLetter"/>
      <w:lvlText w:val="%8."/>
      <w:lvlJc w:val="left"/>
      <w:pPr>
        <w:ind w:left="5760" w:hanging="360"/>
      </w:pPr>
    </w:lvl>
    <w:lvl w:ilvl="8" w:tplc="39256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3">
    <w:multiLevelType w:val="hybridMultilevel"/>
    <w:lvl w:ilvl="0" w:tplc="70919447">
      <w:start w:val="1"/>
      <w:numFmt w:val="decimal"/>
      <w:lvlText w:val="%1."/>
      <w:lvlJc w:val="left"/>
      <w:pPr>
        <w:ind w:left="720" w:hanging="360"/>
      </w:pPr>
    </w:lvl>
    <w:lvl w:ilvl="1" w:tplc="70919447" w:tentative="1">
      <w:start w:val="1"/>
      <w:numFmt w:val="lowerLetter"/>
      <w:lvlText w:val="%2."/>
      <w:lvlJc w:val="left"/>
      <w:pPr>
        <w:ind w:left="1440" w:hanging="360"/>
      </w:pPr>
    </w:lvl>
    <w:lvl w:ilvl="2" w:tplc="70919447" w:tentative="1">
      <w:start w:val="1"/>
      <w:numFmt w:val="lowerRoman"/>
      <w:lvlText w:val="%3."/>
      <w:lvlJc w:val="right"/>
      <w:pPr>
        <w:ind w:left="2160" w:hanging="180"/>
      </w:pPr>
    </w:lvl>
    <w:lvl w:ilvl="3" w:tplc="70919447" w:tentative="1">
      <w:start w:val="1"/>
      <w:numFmt w:val="decimal"/>
      <w:lvlText w:val="%4."/>
      <w:lvlJc w:val="left"/>
      <w:pPr>
        <w:ind w:left="2880" w:hanging="360"/>
      </w:pPr>
    </w:lvl>
    <w:lvl w:ilvl="4" w:tplc="70919447" w:tentative="1">
      <w:start w:val="1"/>
      <w:numFmt w:val="lowerLetter"/>
      <w:lvlText w:val="%5."/>
      <w:lvlJc w:val="left"/>
      <w:pPr>
        <w:ind w:left="3600" w:hanging="360"/>
      </w:pPr>
    </w:lvl>
    <w:lvl w:ilvl="5" w:tplc="70919447" w:tentative="1">
      <w:start w:val="1"/>
      <w:numFmt w:val="lowerRoman"/>
      <w:lvlText w:val="%6."/>
      <w:lvlJc w:val="right"/>
      <w:pPr>
        <w:ind w:left="4320" w:hanging="180"/>
      </w:pPr>
    </w:lvl>
    <w:lvl w:ilvl="6" w:tplc="70919447" w:tentative="1">
      <w:start w:val="1"/>
      <w:numFmt w:val="decimal"/>
      <w:lvlText w:val="%7."/>
      <w:lvlJc w:val="left"/>
      <w:pPr>
        <w:ind w:left="5040" w:hanging="360"/>
      </w:pPr>
    </w:lvl>
    <w:lvl w:ilvl="7" w:tplc="70919447" w:tentative="1">
      <w:start w:val="1"/>
      <w:numFmt w:val="lowerLetter"/>
      <w:lvlText w:val="%8."/>
      <w:lvlJc w:val="left"/>
      <w:pPr>
        <w:ind w:left="5760" w:hanging="360"/>
      </w:pPr>
    </w:lvl>
    <w:lvl w:ilvl="8" w:tplc="7091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2">
    <w:multiLevelType w:val="hybridMultilevel"/>
    <w:lvl w:ilvl="0" w:tplc="92807883">
      <w:start w:val="1"/>
      <w:numFmt w:val="decimal"/>
      <w:lvlText w:val="%1."/>
      <w:lvlJc w:val="left"/>
      <w:pPr>
        <w:ind w:left="720" w:hanging="360"/>
      </w:pPr>
    </w:lvl>
    <w:lvl w:ilvl="1" w:tplc="92807883" w:tentative="1">
      <w:start w:val="1"/>
      <w:numFmt w:val="lowerLetter"/>
      <w:lvlText w:val="%2."/>
      <w:lvlJc w:val="left"/>
      <w:pPr>
        <w:ind w:left="1440" w:hanging="360"/>
      </w:pPr>
    </w:lvl>
    <w:lvl w:ilvl="2" w:tplc="92807883" w:tentative="1">
      <w:start w:val="1"/>
      <w:numFmt w:val="lowerRoman"/>
      <w:lvlText w:val="%3."/>
      <w:lvlJc w:val="right"/>
      <w:pPr>
        <w:ind w:left="2160" w:hanging="180"/>
      </w:pPr>
    </w:lvl>
    <w:lvl w:ilvl="3" w:tplc="92807883" w:tentative="1">
      <w:start w:val="1"/>
      <w:numFmt w:val="decimal"/>
      <w:lvlText w:val="%4."/>
      <w:lvlJc w:val="left"/>
      <w:pPr>
        <w:ind w:left="2880" w:hanging="360"/>
      </w:pPr>
    </w:lvl>
    <w:lvl w:ilvl="4" w:tplc="92807883" w:tentative="1">
      <w:start w:val="1"/>
      <w:numFmt w:val="lowerLetter"/>
      <w:lvlText w:val="%5."/>
      <w:lvlJc w:val="left"/>
      <w:pPr>
        <w:ind w:left="3600" w:hanging="360"/>
      </w:pPr>
    </w:lvl>
    <w:lvl w:ilvl="5" w:tplc="92807883" w:tentative="1">
      <w:start w:val="1"/>
      <w:numFmt w:val="lowerRoman"/>
      <w:lvlText w:val="%6."/>
      <w:lvlJc w:val="right"/>
      <w:pPr>
        <w:ind w:left="4320" w:hanging="180"/>
      </w:pPr>
    </w:lvl>
    <w:lvl w:ilvl="6" w:tplc="92807883" w:tentative="1">
      <w:start w:val="1"/>
      <w:numFmt w:val="decimal"/>
      <w:lvlText w:val="%7."/>
      <w:lvlJc w:val="left"/>
      <w:pPr>
        <w:ind w:left="5040" w:hanging="360"/>
      </w:pPr>
    </w:lvl>
    <w:lvl w:ilvl="7" w:tplc="92807883" w:tentative="1">
      <w:start w:val="1"/>
      <w:numFmt w:val="lowerLetter"/>
      <w:lvlText w:val="%8."/>
      <w:lvlJc w:val="left"/>
      <w:pPr>
        <w:ind w:left="5760" w:hanging="360"/>
      </w:pPr>
    </w:lvl>
    <w:lvl w:ilvl="8" w:tplc="92807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1">
    <w:multiLevelType w:val="hybridMultilevel"/>
    <w:lvl w:ilvl="0" w:tplc="50277353">
      <w:start w:val="1"/>
      <w:numFmt w:val="decimal"/>
      <w:lvlText w:val="%1."/>
      <w:lvlJc w:val="left"/>
      <w:pPr>
        <w:ind w:left="720" w:hanging="360"/>
      </w:pPr>
    </w:lvl>
    <w:lvl w:ilvl="1" w:tplc="50277353" w:tentative="1">
      <w:start w:val="1"/>
      <w:numFmt w:val="lowerLetter"/>
      <w:lvlText w:val="%2."/>
      <w:lvlJc w:val="left"/>
      <w:pPr>
        <w:ind w:left="1440" w:hanging="360"/>
      </w:pPr>
    </w:lvl>
    <w:lvl w:ilvl="2" w:tplc="50277353" w:tentative="1">
      <w:start w:val="1"/>
      <w:numFmt w:val="lowerRoman"/>
      <w:lvlText w:val="%3."/>
      <w:lvlJc w:val="right"/>
      <w:pPr>
        <w:ind w:left="2160" w:hanging="180"/>
      </w:pPr>
    </w:lvl>
    <w:lvl w:ilvl="3" w:tplc="50277353" w:tentative="1">
      <w:start w:val="1"/>
      <w:numFmt w:val="decimal"/>
      <w:lvlText w:val="%4."/>
      <w:lvlJc w:val="left"/>
      <w:pPr>
        <w:ind w:left="2880" w:hanging="360"/>
      </w:pPr>
    </w:lvl>
    <w:lvl w:ilvl="4" w:tplc="50277353" w:tentative="1">
      <w:start w:val="1"/>
      <w:numFmt w:val="lowerLetter"/>
      <w:lvlText w:val="%5."/>
      <w:lvlJc w:val="left"/>
      <w:pPr>
        <w:ind w:left="3600" w:hanging="360"/>
      </w:pPr>
    </w:lvl>
    <w:lvl w:ilvl="5" w:tplc="50277353" w:tentative="1">
      <w:start w:val="1"/>
      <w:numFmt w:val="lowerRoman"/>
      <w:lvlText w:val="%6."/>
      <w:lvlJc w:val="right"/>
      <w:pPr>
        <w:ind w:left="4320" w:hanging="180"/>
      </w:pPr>
    </w:lvl>
    <w:lvl w:ilvl="6" w:tplc="50277353" w:tentative="1">
      <w:start w:val="1"/>
      <w:numFmt w:val="decimal"/>
      <w:lvlText w:val="%7."/>
      <w:lvlJc w:val="left"/>
      <w:pPr>
        <w:ind w:left="5040" w:hanging="360"/>
      </w:pPr>
    </w:lvl>
    <w:lvl w:ilvl="7" w:tplc="50277353" w:tentative="1">
      <w:start w:val="1"/>
      <w:numFmt w:val="lowerLetter"/>
      <w:lvlText w:val="%8."/>
      <w:lvlJc w:val="left"/>
      <w:pPr>
        <w:ind w:left="5760" w:hanging="360"/>
      </w:pPr>
    </w:lvl>
    <w:lvl w:ilvl="8" w:tplc="50277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0">
    <w:multiLevelType w:val="hybridMultilevel"/>
    <w:lvl w:ilvl="0" w:tplc="68893760">
      <w:start w:val="1"/>
      <w:numFmt w:val="decimal"/>
      <w:lvlText w:val="%1."/>
      <w:lvlJc w:val="left"/>
      <w:pPr>
        <w:ind w:left="720" w:hanging="360"/>
      </w:pPr>
    </w:lvl>
    <w:lvl w:ilvl="1" w:tplc="68893760" w:tentative="1">
      <w:start w:val="1"/>
      <w:numFmt w:val="lowerLetter"/>
      <w:lvlText w:val="%2."/>
      <w:lvlJc w:val="left"/>
      <w:pPr>
        <w:ind w:left="1440" w:hanging="360"/>
      </w:pPr>
    </w:lvl>
    <w:lvl w:ilvl="2" w:tplc="68893760" w:tentative="1">
      <w:start w:val="1"/>
      <w:numFmt w:val="lowerRoman"/>
      <w:lvlText w:val="%3."/>
      <w:lvlJc w:val="right"/>
      <w:pPr>
        <w:ind w:left="2160" w:hanging="180"/>
      </w:pPr>
    </w:lvl>
    <w:lvl w:ilvl="3" w:tplc="68893760" w:tentative="1">
      <w:start w:val="1"/>
      <w:numFmt w:val="decimal"/>
      <w:lvlText w:val="%4."/>
      <w:lvlJc w:val="left"/>
      <w:pPr>
        <w:ind w:left="2880" w:hanging="360"/>
      </w:pPr>
    </w:lvl>
    <w:lvl w:ilvl="4" w:tplc="68893760" w:tentative="1">
      <w:start w:val="1"/>
      <w:numFmt w:val="lowerLetter"/>
      <w:lvlText w:val="%5."/>
      <w:lvlJc w:val="left"/>
      <w:pPr>
        <w:ind w:left="3600" w:hanging="360"/>
      </w:pPr>
    </w:lvl>
    <w:lvl w:ilvl="5" w:tplc="68893760" w:tentative="1">
      <w:start w:val="1"/>
      <w:numFmt w:val="lowerRoman"/>
      <w:lvlText w:val="%6."/>
      <w:lvlJc w:val="right"/>
      <w:pPr>
        <w:ind w:left="4320" w:hanging="180"/>
      </w:pPr>
    </w:lvl>
    <w:lvl w:ilvl="6" w:tplc="68893760" w:tentative="1">
      <w:start w:val="1"/>
      <w:numFmt w:val="decimal"/>
      <w:lvlText w:val="%7."/>
      <w:lvlJc w:val="left"/>
      <w:pPr>
        <w:ind w:left="5040" w:hanging="360"/>
      </w:pPr>
    </w:lvl>
    <w:lvl w:ilvl="7" w:tplc="68893760" w:tentative="1">
      <w:start w:val="1"/>
      <w:numFmt w:val="lowerLetter"/>
      <w:lvlText w:val="%8."/>
      <w:lvlJc w:val="left"/>
      <w:pPr>
        <w:ind w:left="5760" w:hanging="360"/>
      </w:pPr>
    </w:lvl>
    <w:lvl w:ilvl="8" w:tplc="68893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9">
    <w:multiLevelType w:val="hybridMultilevel"/>
    <w:lvl w:ilvl="0" w:tplc="14153030">
      <w:start w:val="1"/>
      <w:numFmt w:val="decimal"/>
      <w:lvlText w:val="%1."/>
      <w:lvlJc w:val="left"/>
      <w:pPr>
        <w:ind w:left="720" w:hanging="360"/>
      </w:pPr>
    </w:lvl>
    <w:lvl w:ilvl="1" w:tplc="14153030" w:tentative="1">
      <w:start w:val="1"/>
      <w:numFmt w:val="lowerLetter"/>
      <w:lvlText w:val="%2."/>
      <w:lvlJc w:val="left"/>
      <w:pPr>
        <w:ind w:left="1440" w:hanging="360"/>
      </w:pPr>
    </w:lvl>
    <w:lvl w:ilvl="2" w:tplc="14153030" w:tentative="1">
      <w:start w:val="1"/>
      <w:numFmt w:val="lowerRoman"/>
      <w:lvlText w:val="%3."/>
      <w:lvlJc w:val="right"/>
      <w:pPr>
        <w:ind w:left="2160" w:hanging="180"/>
      </w:pPr>
    </w:lvl>
    <w:lvl w:ilvl="3" w:tplc="14153030" w:tentative="1">
      <w:start w:val="1"/>
      <w:numFmt w:val="decimal"/>
      <w:lvlText w:val="%4."/>
      <w:lvlJc w:val="left"/>
      <w:pPr>
        <w:ind w:left="2880" w:hanging="360"/>
      </w:pPr>
    </w:lvl>
    <w:lvl w:ilvl="4" w:tplc="14153030" w:tentative="1">
      <w:start w:val="1"/>
      <w:numFmt w:val="lowerLetter"/>
      <w:lvlText w:val="%5."/>
      <w:lvlJc w:val="left"/>
      <w:pPr>
        <w:ind w:left="3600" w:hanging="360"/>
      </w:pPr>
    </w:lvl>
    <w:lvl w:ilvl="5" w:tplc="14153030" w:tentative="1">
      <w:start w:val="1"/>
      <w:numFmt w:val="lowerRoman"/>
      <w:lvlText w:val="%6."/>
      <w:lvlJc w:val="right"/>
      <w:pPr>
        <w:ind w:left="4320" w:hanging="180"/>
      </w:pPr>
    </w:lvl>
    <w:lvl w:ilvl="6" w:tplc="14153030" w:tentative="1">
      <w:start w:val="1"/>
      <w:numFmt w:val="decimal"/>
      <w:lvlText w:val="%7."/>
      <w:lvlJc w:val="left"/>
      <w:pPr>
        <w:ind w:left="5040" w:hanging="360"/>
      </w:pPr>
    </w:lvl>
    <w:lvl w:ilvl="7" w:tplc="14153030" w:tentative="1">
      <w:start w:val="1"/>
      <w:numFmt w:val="lowerLetter"/>
      <w:lvlText w:val="%8."/>
      <w:lvlJc w:val="left"/>
      <w:pPr>
        <w:ind w:left="5760" w:hanging="360"/>
      </w:pPr>
    </w:lvl>
    <w:lvl w:ilvl="8" w:tplc="1415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8">
    <w:multiLevelType w:val="hybridMultilevel"/>
    <w:lvl w:ilvl="0" w:tplc="84122049">
      <w:start w:val="1"/>
      <w:numFmt w:val="decimal"/>
      <w:lvlText w:val="%1."/>
      <w:lvlJc w:val="left"/>
      <w:pPr>
        <w:ind w:left="720" w:hanging="360"/>
      </w:pPr>
    </w:lvl>
    <w:lvl w:ilvl="1" w:tplc="84122049" w:tentative="1">
      <w:start w:val="1"/>
      <w:numFmt w:val="lowerLetter"/>
      <w:lvlText w:val="%2."/>
      <w:lvlJc w:val="left"/>
      <w:pPr>
        <w:ind w:left="1440" w:hanging="360"/>
      </w:pPr>
    </w:lvl>
    <w:lvl w:ilvl="2" w:tplc="84122049" w:tentative="1">
      <w:start w:val="1"/>
      <w:numFmt w:val="lowerRoman"/>
      <w:lvlText w:val="%3."/>
      <w:lvlJc w:val="right"/>
      <w:pPr>
        <w:ind w:left="2160" w:hanging="180"/>
      </w:pPr>
    </w:lvl>
    <w:lvl w:ilvl="3" w:tplc="84122049" w:tentative="1">
      <w:start w:val="1"/>
      <w:numFmt w:val="decimal"/>
      <w:lvlText w:val="%4."/>
      <w:lvlJc w:val="left"/>
      <w:pPr>
        <w:ind w:left="2880" w:hanging="360"/>
      </w:pPr>
    </w:lvl>
    <w:lvl w:ilvl="4" w:tplc="84122049" w:tentative="1">
      <w:start w:val="1"/>
      <w:numFmt w:val="lowerLetter"/>
      <w:lvlText w:val="%5."/>
      <w:lvlJc w:val="left"/>
      <w:pPr>
        <w:ind w:left="3600" w:hanging="360"/>
      </w:pPr>
    </w:lvl>
    <w:lvl w:ilvl="5" w:tplc="84122049" w:tentative="1">
      <w:start w:val="1"/>
      <w:numFmt w:val="lowerRoman"/>
      <w:lvlText w:val="%6."/>
      <w:lvlJc w:val="right"/>
      <w:pPr>
        <w:ind w:left="4320" w:hanging="180"/>
      </w:pPr>
    </w:lvl>
    <w:lvl w:ilvl="6" w:tplc="84122049" w:tentative="1">
      <w:start w:val="1"/>
      <w:numFmt w:val="decimal"/>
      <w:lvlText w:val="%7."/>
      <w:lvlJc w:val="left"/>
      <w:pPr>
        <w:ind w:left="5040" w:hanging="360"/>
      </w:pPr>
    </w:lvl>
    <w:lvl w:ilvl="7" w:tplc="84122049" w:tentative="1">
      <w:start w:val="1"/>
      <w:numFmt w:val="lowerLetter"/>
      <w:lvlText w:val="%8."/>
      <w:lvlJc w:val="left"/>
      <w:pPr>
        <w:ind w:left="5760" w:hanging="360"/>
      </w:pPr>
    </w:lvl>
    <w:lvl w:ilvl="8" w:tplc="84122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7">
    <w:multiLevelType w:val="hybridMultilevel"/>
    <w:lvl w:ilvl="0" w:tplc="51260366">
      <w:start w:val="1"/>
      <w:numFmt w:val="decimal"/>
      <w:lvlText w:val="%1."/>
      <w:lvlJc w:val="left"/>
      <w:pPr>
        <w:ind w:left="720" w:hanging="360"/>
      </w:pPr>
    </w:lvl>
    <w:lvl w:ilvl="1" w:tplc="51260366" w:tentative="1">
      <w:start w:val="1"/>
      <w:numFmt w:val="lowerLetter"/>
      <w:lvlText w:val="%2."/>
      <w:lvlJc w:val="left"/>
      <w:pPr>
        <w:ind w:left="1440" w:hanging="360"/>
      </w:pPr>
    </w:lvl>
    <w:lvl w:ilvl="2" w:tplc="51260366" w:tentative="1">
      <w:start w:val="1"/>
      <w:numFmt w:val="lowerRoman"/>
      <w:lvlText w:val="%3."/>
      <w:lvlJc w:val="right"/>
      <w:pPr>
        <w:ind w:left="2160" w:hanging="180"/>
      </w:pPr>
    </w:lvl>
    <w:lvl w:ilvl="3" w:tplc="51260366" w:tentative="1">
      <w:start w:val="1"/>
      <w:numFmt w:val="decimal"/>
      <w:lvlText w:val="%4."/>
      <w:lvlJc w:val="left"/>
      <w:pPr>
        <w:ind w:left="2880" w:hanging="360"/>
      </w:pPr>
    </w:lvl>
    <w:lvl w:ilvl="4" w:tplc="51260366" w:tentative="1">
      <w:start w:val="1"/>
      <w:numFmt w:val="lowerLetter"/>
      <w:lvlText w:val="%5."/>
      <w:lvlJc w:val="left"/>
      <w:pPr>
        <w:ind w:left="3600" w:hanging="360"/>
      </w:pPr>
    </w:lvl>
    <w:lvl w:ilvl="5" w:tplc="51260366" w:tentative="1">
      <w:start w:val="1"/>
      <w:numFmt w:val="lowerRoman"/>
      <w:lvlText w:val="%6."/>
      <w:lvlJc w:val="right"/>
      <w:pPr>
        <w:ind w:left="4320" w:hanging="180"/>
      </w:pPr>
    </w:lvl>
    <w:lvl w:ilvl="6" w:tplc="51260366" w:tentative="1">
      <w:start w:val="1"/>
      <w:numFmt w:val="decimal"/>
      <w:lvlText w:val="%7."/>
      <w:lvlJc w:val="left"/>
      <w:pPr>
        <w:ind w:left="5040" w:hanging="360"/>
      </w:pPr>
    </w:lvl>
    <w:lvl w:ilvl="7" w:tplc="51260366" w:tentative="1">
      <w:start w:val="1"/>
      <w:numFmt w:val="lowerLetter"/>
      <w:lvlText w:val="%8."/>
      <w:lvlJc w:val="left"/>
      <w:pPr>
        <w:ind w:left="5760" w:hanging="360"/>
      </w:pPr>
    </w:lvl>
    <w:lvl w:ilvl="8" w:tplc="51260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6">
    <w:multiLevelType w:val="hybridMultilevel"/>
    <w:lvl w:ilvl="0" w:tplc="96665379">
      <w:start w:val="1"/>
      <w:numFmt w:val="decimal"/>
      <w:lvlText w:val="%1."/>
      <w:lvlJc w:val="left"/>
      <w:pPr>
        <w:ind w:left="720" w:hanging="360"/>
      </w:pPr>
    </w:lvl>
    <w:lvl w:ilvl="1" w:tplc="96665379" w:tentative="1">
      <w:start w:val="1"/>
      <w:numFmt w:val="lowerLetter"/>
      <w:lvlText w:val="%2."/>
      <w:lvlJc w:val="left"/>
      <w:pPr>
        <w:ind w:left="1440" w:hanging="360"/>
      </w:pPr>
    </w:lvl>
    <w:lvl w:ilvl="2" w:tplc="96665379" w:tentative="1">
      <w:start w:val="1"/>
      <w:numFmt w:val="lowerRoman"/>
      <w:lvlText w:val="%3."/>
      <w:lvlJc w:val="right"/>
      <w:pPr>
        <w:ind w:left="2160" w:hanging="180"/>
      </w:pPr>
    </w:lvl>
    <w:lvl w:ilvl="3" w:tplc="96665379" w:tentative="1">
      <w:start w:val="1"/>
      <w:numFmt w:val="decimal"/>
      <w:lvlText w:val="%4."/>
      <w:lvlJc w:val="left"/>
      <w:pPr>
        <w:ind w:left="2880" w:hanging="360"/>
      </w:pPr>
    </w:lvl>
    <w:lvl w:ilvl="4" w:tplc="96665379" w:tentative="1">
      <w:start w:val="1"/>
      <w:numFmt w:val="lowerLetter"/>
      <w:lvlText w:val="%5."/>
      <w:lvlJc w:val="left"/>
      <w:pPr>
        <w:ind w:left="3600" w:hanging="360"/>
      </w:pPr>
    </w:lvl>
    <w:lvl w:ilvl="5" w:tplc="96665379" w:tentative="1">
      <w:start w:val="1"/>
      <w:numFmt w:val="lowerRoman"/>
      <w:lvlText w:val="%6."/>
      <w:lvlJc w:val="right"/>
      <w:pPr>
        <w:ind w:left="4320" w:hanging="180"/>
      </w:pPr>
    </w:lvl>
    <w:lvl w:ilvl="6" w:tplc="96665379" w:tentative="1">
      <w:start w:val="1"/>
      <w:numFmt w:val="decimal"/>
      <w:lvlText w:val="%7."/>
      <w:lvlJc w:val="left"/>
      <w:pPr>
        <w:ind w:left="5040" w:hanging="360"/>
      </w:pPr>
    </w:lvl>
    <w:lvl w:ilvl="7" w:tplc="96665379" w:tentative="1">
      <w:start w:val="1"/>
      <w:numFmt w:val="lowerLetter"/>
      <w:lvlText w:val="%8."/>
      <w:lvlJc w:val="left"/>
      <w:pPr>
        <w:ind w:left="5760" w:hanging="360"/>
      </w:pPr>
    </w:lvl>
    <w:lvl w:ilvl="8" w:tplc="96665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5">
    <w:multiLevelType w:val="hybridMultilevel"/>
    <w:lvl w:ilvl="0" w:tplc="92803579">
      <w:start w:val="1"/>
      <w:numFmt w:val="decimal"/>
      <w:lvlText w:val="%1."/>
      <w:lvlJc w:val="left"/>
      <w:pPr>
        <w:ind w:left="720" w:hanging="360"/>
      </w:pPr>
    </w:lvl>
    <w:lvl w:ilvl="1" w:tplc="92803579" w:tentative="1">
      <w:start w:val="1"/>
      <w:numFmt w:val="lowerLetter"/>
      <w:lvlText w:val="%2."/>
      <w:lvlJc w:val="left"/>
      <w:pPr>
        <w:ind w:left="1440" w:hanging="360"/>
      </w:pPr>
    </w:lvl>
    <w:lvl w:ilvl="2" w:tplc="92803579" w:tentative="1">
      <w:start w:val="1"/>
      <w:numFmt w:val="lowerRoman"/>
      <w:lvlText w:val="%3."/>
      <w:lvlJc w:val="right"/>
      <w:pPr>
        <w:ind w:left="2160" w:hanging="180"/>
      </w:pPr>
    </w:lvl>
    <w:lvl w:ilvl="3" w:tplc="92803579" w:tentative="1">
      <w:start w:val="1"/>
      <w:numFmt w:val="decimal"/>
      <w:lvlText w:val="%4."/>
      <w:lvlJc w:val="left"/>
      <w:pPr>
        <w:ind w:left="2880" w:hanging="360"/>
      </w:pPr>
    </w:lvl>
    <w:lvl w:ilvl="4" w:tplc="92803579" w:tentative="1">
      <w:start w:val="1"/>
      <w:numFmt w:val="lowerLetter"/>
      <w:lvlText w:val="%5."/>
      <w:lvlJc w:val="left"/>
      <w:pPr>
        <w:ind w:left="3600" w:hanging="360"/>
      </w:pPr>
    </w:lvl>
    <w:lvl w:ilvl="5" w:tplc="92803579" w:tentative="1">
      <w:start w:val="1"/>
      <w:numFmt w:val="lowerRoman"/>
      <w:lvlText w:val="%6."/>
      <w:lvlJc w:val="right"/>
      <w:pPr>
        <w:ind w:left="4320" w:hanging="180"/>
      </w:pPr>
    </w:lvl>
    <w:lvl w:ilvl="6" w:tplc="92803579" w:tentative="1">
      <w:start w:val="1"/>
      <w:numFmt w:val="decimal"/>
      <w:lvlText w:val="%7."/>
      <w:lvlJc w:val="left"/>
      <w:pPr>
        <w:ind w:left="5040" w:hanging="360"/>
      </w:pPr>
    </w:lvl>
    <w:lvl w:ilvl="7" w:tplc="92803579" w:tentative="1">
      <w:start w:val="1"/>
      <w:numFmt w:val="lowerLetter"/>
      <w:lvlText w:val="%8."/>
      <w:lvlJc w:val="left"/>
      <w:pPr>
        <w:ind w:left="5760" w:hanging="360"/>
      </w:pPr>
    </w:lvl>
    <w:lvl w:ilvl="8" w:tplc="92803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4">
    <w:multiLevelType w:val="hybridMultilevel"/>
    <w:lvl w:ilvl="0" w:tplc="34193859">
      <w:start w:val="1"/>
      <w:numFmt w:val="decimal"/>
      <w:lvlText w:val="%1."/>
      <w:lvlJc w:val="left"/>
      <w:pPr>
        <w:ind w:left="720" w:hanging="360"/>
      </w:pPr>
    </w:lvl>
    <w:lvl w:ilvl="1" w:tplc="34193859" w:tentative="1">
      <w:start w:val="1"/>
      <w:numFmt w:val="lowerLetter"/>
      <w:lvlText w:val="%2."/>
      <w:lvlJc w:val="left"/>
      <w:pPr>
        <w:ind w:left="1440" w:hanging="360"/>
      </w:pPr>
    </w:lvl>
    <w:lvl w:ilvl="2" w:tplc="34193859" w:tentative="1">
      <w:start w:val="1"/>
      <w:numFmt w:val="lowerRoman"/>
      <w:lvlText w:val="%3."/>
      <w:lvlJc w:val="right"/>
      <w:pPr>
        <w:ind w:left="2160" w:hanging="180"/>
      </w:pPr>
    </w:lvl>
    <w:lvl w:ilvl="3" w:tplc="34193859" w:tentative="1">
      <w:start w:val="1"/>
      <w:numFmt w:val="decimal"/>
      <w:lvlText w:val="%4."/>
      <w:lvlJc w:val="left"/>
      <w:pPr>
        <w:ind w:left="2880" w:hanging="360"/>
      </w:pPr>
    </w:lvl>
    <w:lvl w:ilvl="4" w:tplc="34193859" w:tentative="1">
      <w:start w:val="1"/>
      <w:numFmt w:val="lowerLetter"/>
      <w:lvlText w:val="%5."/>
      <w:lvlJc w:val="left"/>
      <w:pPr>
        <w:ind w:left="3600" w:hanging="360"/>
      </w:pPr>
    </w:lvl>
    <w:lvl w:ilvl="5" w:tplc="34193859" w:tentative="1">
      <w:start w:val="1"/>
      <w:numFmt w:val="lowerRoman"/>
      <w:lvlText w:val="%6."/>
      <w:lvlJc w:val="right"/>
      <w:pPr>
        <w:ind w:left="4320" w:hanging="180"/>
      </w:pPr>
    </w:lvl>
    <w:lvl w:ilvl="6" w:tplc="34193859" w:tentative="1">
      <w:start w:val="1"/>
      <w:numFmt w:val="decimal"/>
      <w:lvlText w:val="%7."/>
      <w:lvlJc w:val="left"/>
      <w:pPr>
        <w:ind w:left="5040" w:hanging="360"/>
      </w:pPr>
    </w:lvl>
    <w:lvl w:ilvl="7" w:tplc="34193859" w:tentative="1">
      <w:start w:val="1"/>
      <w:numFmt w:val="lowerLetter"/>
      <w:lvlText w:val="%8."/>
      <w:lvlJc w:val="left"/>
      <w:pPr>
        <w:ind w:left="5760" w:hanging="360"/>
      </w:pPr>
    </w:lvl>
    <w:lvl w:ilvl="8" w:tplc="3419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3">
    <w:multiLevelType w:val="hybridMultilevel"/>
    <w:lvl w:ilvl="0" w:tplc="86530875">
      <w:start w:val="1"/>
      <w:numFmt w:val="decimal"/>
      <w:lvlText w:val="%1."/>
      <w:lvlJc w:val="left"/>
      <w:pPr>
        <w:ind w:left="720" w:hanging="360"/>
      </w:pPr>
    </w:lvl>
    <w:lvl w:ilvl="1" w:tplc="86530875" w:tentative="1">
      <w:start w:val="1"/>
      <w:numFmt w:val="lowerLetter"/>
      <w:lvlText w:val="%2."/>
      <w:lvlJc w:val="left"/>
      <w:pPr>
        <w:ind w:left="1440" w:hanging="360"/>
      </w:pPr>
    </w:lvl>
    <w:lvl w:ilvl="2" w:tplc="86530875" w:tentative="1">
      <w:start w:val="1"/>
      <w:numFmt w:val="lowerRoman"/>
      <w:lvlText w:val="%3."/>
      <w:lvlJc w:val="right"/>
      <w:pPr>
        <w:ind w:left="2160" w:hanging="180"/>
      </w:pPr>
    </w:lvl>
    <w:lvl w:ilvl="3" w:tplc="86530875" w:tentative="1">
      <w:start w:val="1"/>
      <w:numFmt w:val="decimal"/>
      <w:lvlText w:val="%4."/>
      <w:lvlJc w:val="left"/>
      <w:pPr>
        <w:ind w:left="2880" w:hanging="360"/>
      </w:pPr>
    </w:lvl>
    <w:lvl w:ilvl="4" w:tplc="86530875" w:tentative="1">
      <w:start w:val="1"/>
      <w:numFmt w:val="lowerLetter"/>
      <w:lvlText w:val="%5."/>
      <w:lvlJc w:val="left"/>
      <w:pPr>
        <w:ind w:left="3600" w:hanging="360"/>
      </w:pPr>
    </w:lvl>
    <w:lvl w:ilvl="5" w:tplc="86530875" w:tentative="1">
      <w:start w:val="1"/>
      <w:numFmt w:val="lowerRoman"/>
      <w:lvlText w:val="%6."/>
      <w:lvlJc w:val="right"/>
      <w:pPr>
        <w:ind w:left="4320" w:hanging="180"/>
      </w:pPr>
    </w:lvl>
    <w:lvl w:ilvl="6" w:tplc="86530875" w:tentative="1">
      <w:start w:val="1"/>
      <w:numFmt w:val="decimal"/>
      <w:lvlText w:val="%7."/>
      <w:lvlJc w:val="left"/>
      <w:pPr>
        <w:ind w:left="5040" w:hanging="360"/>
      </w:pPr>
    </w:lvl>
    <w:lvl w:ilvl="7" w:tplc="86530875" w:tentative="1">
      <w:start w:val="1"/>
      <w:numFmt w:val="lowerLetter"/>
      <w:lvlText w:val="%8."/>
      <w:lvlJc w:val="left"/>
      <w:pPr>
        <w:ind w:left="5760" w:hanging="360"/>
      </w:pPr>
    </w:lvl>
    <w:lvl w:ilvl="8" w:tplc="8653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2">
    <w:multiLevelType w:val="hybridMultilevel"/>
    <w:lvl w:ilvl="0" w:tplc="70073492">
      <w:start w:val="1"/>
      <w:numFmt w:val="decimal"/>
      <w:lvlText w:val="%1."/>
      <w:lvlJc w:val="left"/>
      <w:pPr>
        <w:ind w:left="720" w:hanging="360"/>
      </w:pPr>
    </w:lvl>
    <w:lvl w:ilvl="1" w:tplc="70073492" w:tentative="1">
      <w:start w:val="1"/>
      <w:numFmt w:val="lowerLetter"/>
      <w:lvlText w:val="%2."/>
      <w:lvlJc w:val="left"/>
      <w:pPr>
        <w:ind w:left="1440" w:hanging="360"/>
      </w:pPr>
    </w:lvl>
    <w:lvl w:ilvl="2" w:tplc="70073492" w:tentative="1">
      <w:start w:val="1"/>
      <w:numFmt w:val="lowerRoman"/>
      <w:lvlText w:val="%3."/>
      <w:lvlJc w:val="right"/>
      <w:pPr>
        <w:ind w:left="2160" w:hanging="180"/>
      </w:pPr>
    </w:lvl>
    <w:lvl w:ilvl="3" w:tplc="70073492" w:tentative="1">
      <w:start w:val="1"/>
      <w:numFmt w:val="decimal"/>
      <w:lvlText w:val="%4."/>
      <w:lvlJc w:val="left"/>
      <w:pPr>
        <w:ind w:left="2880" w:hanging="360"/>
      </w:pPr>
    </w:lvl>
    <w:lvl w:ilvl="4" w:tplc="70073492" w:tentative="1">
      <w:start w:val="1"/>
      <w:numFmt w:val="lowerLetter"/>
      <w:lvlText w:val="%5."/>
      <w:lvlJc w:val="left"/>
      <w:pPr>
        <w:ind w:left="3600" w:hanging="360"/>
      </w:pPr>
    </w:lvl>
    <w:lvl w:ilvl="5" w:tplc="70073492" w:tentative="1">
      <w:start w:val="1"/>
      <w:numFmt w:val="lowerRoman"/>
      <w:lvlText w:val="%6."/>
      <w:lvlJc w:val="right"/>
      <w:pPr>
        <w:ind w:left="4320" w:hanging="180"/>
      </w:pPr>
    </w:lvl>
    <w:lvl w:ilvl="6" w:tplc="70073492" w:tentative="1">
      <w:start w:val="1"/>
      <w:numFmt w:val="decimal"/>
      <w:lvlText w:val="%7."/>
      <w:lvlJc w:val="left"/>
      <w:pPr>
        <w:ind w:left="5040" w:hanging="360"/>
      </w:pPr>
    </w:lvl>
    <w:lvl w:ilvl="7" w:tplc="70073492" w:tentative="1">
      <w:start w:val="1"/>
      <w:numFmt w:val="lowerLetter"/>
      <w:lvlText w:val="%8."/>
      <w:lvlJc w:val="left"/>
      <w:pPr>
        <w:ind w:left="5760" w:hanging="360"/>
      </w:pPr>
    </w:lvl>
    <w:lvl w:ilvl="8" w:tplc="7007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1">
    <w:multiLevelType w:val="hybridMultilevel"/>
    <w:lvl w:ilvl="0" w:tplc="66462892">
      <w:start w:val="1"/>
      <w:numFmt w:val="decimal"/>
      <w:lvlText w:val="%1."/>
      <w:lvlJc w:val="left"/>
      <w:pPr>
        <w:ind w:left="720" w:hanging="360"/>
      </w:pPr>
    </w:lvl>
    <w:lvl w:ilvl="1" w:tplc="66462892" w:tentative="1">
      <w:start w:val="1"/>
      <w:numFmt w:val="lowerLetter"/>
      <w:lvlText w:val="%2."/>
      <w:lvlJc w:val="left"/>
      <w:pPr>
        <w:ind w:left="1440" w:hanging="360"/>
      </w:pPr>
    </w:lvl>
    <w:lvl w:ilvl="2" w:tplc="66462892" w:tentative="1">
      <w:start w:val="1"/>
      <w:numFmt w:val="lowerRoman"/>
      <w:lvlText w:val="%3."/>
      <w:lvlJc w:val="right"/>
      <w:pPr>
        <w:ind w:left="2160" w:hanging="180"/>
      </w:pPr>
    </w:lvl>
    <w:lvl w:ilvl="3" w:tplc="66462892" w:tentative="1">
      <w:start w:val="1"/>
      <w:numFmt w:val="decimal"/>
      <w:lvlText w:val="%4."/>
      <w:lvlJc w:val="left"/>
      <w:pPr>
        <w:ind w:left="2880" w:hanging="360"/>
      </w:pPr>
    </w:lvl>
    <w:lvl w:ilvl="4" w:tplc="66462892" w:tentative="1">
      <w:start w:val="1"/>
      <w:numFmt w:val="lowerLetter"/>
      <w:lvlText w:val="%5."/>
      <w:lvlJc w:val="left"/>
      <w:pPr>
        <w:ind w:left="3600" w:hanging="360"/>
      </w:pPr>
    </w:lvl>
    <w:lvl w:ilvl="5" w:tplc="66462892" w:tentative="1">
      <w:start w:val="1"/>
      <w:numFmt w:val="lowerRoman"/>
      <w:lvlText w:val="%6."/>
      <w:lvlJc w:val="right"/>
      <w:pPr>
        <w:ind w:left="4320" w:hanging="180"/>
      </w:pPr>
    </w:lvl>
    <w:lvl w:ilvl="6" w:tplc="66462892" w:tentative="1">
      <w:start w:val="1"/>
      <w:numFmt w:val="decimal"/>
      <w:lvlText w:val="%7."/>
      <w:lvlJc w:val="left"/>
      <w:pPr>
        <w:ind w:left="5040" w:hanging="360"/>
      </w:pPr>
    </w:lvl>
    <w:lvl w:ilvl="7" w:tplc="66462892" w:tentative="1">
      <w:start w:val="1"/>
      <w:numFmt w:val="lowerLetter"/>
      <w:lvlText w:val="%8."/>
      <w:lvlJc w:val="left"/>
      <w:pPr>
        <w:ind w:left="5760" w:hanging="360"/>
      </w:pPr>
    </w:lvl>
    <w:lvl w:ilvl="8" w:tplc="66462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0">
    <w:multiLevelType w:val="hybridMultilevel"/>
    <w:lvl w:ilvl="0" w:tplc="53280836">
      <w:start w:val="1"/>
      <w:numFmt w:val="decimal"/>
      <w:lvlText w:val="%1."/>
      <w:lvlJc w:val="left"/>
      <w:pPr>
        <w:ind w:left="720" w:hanging="360"/>
      </w:pPr>
    </w:lvl>
    <w:lvl w:ilvl="1" w:tplc="53280836" w:tentative="1">
      <w:start w:val="1"/>
      <w:numFmt w:val="lowerLetter"/>
      <w:lvlText w:val="%2."/>
      <w:lvlJc w:val="left"/>
      <w:pPr>
        <w:ind w:left="1440" w:hanging="360"/>
      </w:pPr>
    </w:lvl>
    <w:lvl w:ilvl="2" w:tplc="53280836" w:tentative="1">
      <w:start w:val="1"/>
      <w:numFmt w:val="lowerRoman"/>
      <w:lvlText w:val="%3."/>
      <w:lvlJc w:val="right"/>
      <w:pPr>
        <w:ind w:left="2160" w:hanging="180"/>
      </w:pPr>
    </w:lvl>
    <w:lvl w:ilvl="3" w:tplc="53280836" w:tentative="1">
      <w:start w:val="1"/>
      <w:numFmt w:val="decimal"/>
      <w:lvlText w:val="%4."/>
      <w:lvlJc w:val="left"/>
      <w:pPr>
        <w:ind w:left="2880" w:hanging="360"/>
      </w:pPr>
    </w:lvl>
    <w:lvl w:ilvl="4" w:tplc="53280836" w:tentative="1">
      <w:start w:val="1"/>
      <w:numFmt w:val="lowerLetter"/>
      <w:lvlText w:val="%5."/>
      <w:lvlJc w:val="left"/>
      <w:pPr>
        <w:ind w:left="3600" w:hanging="360"/>
      </w:pPr>
    </w:lvl>
    <w:lvl w:ilvl="5" w:tplc="53280836" w:tentative="1">
      <w:start w:val="1"/>
      <w:numFmt w:val="lowerRoman"/>
      <w:lvlText w:val="%6."/>
      <w:lvlJc w:val="right"/>
      <w:pPr>
        <w:ind w:left="4320" w:hanging="180"/>
      </w:pPr>
    </w:lvl>
    <w:lvl w:ilvl="6" w:tplc="53280836" w:tentative="1">
      <w:start w:val="1"/>
      <w:numFmt w:val="decimal"/>
      <w:lvlText w:val="%7."/>
      <w:lvlJc w:val="left"/>
      <w:pPr>
        <w:ind w:left="5040" w:hanging="360"/>
      </w:pPr>
    </w:lvl>
    <w:lvl w:ilvl="7" w:tplc="53280836" w:tentative="1">
      <w:start w:val="1"/>
      <w:numFmt w:val="lowerLetter"/>
      <w:lvlText w:val="%8."/>
      <w:lvlJc w:val="left"/>
      <w:pPr>
        <w:ind w:left="5760" w:hanging="360"/>
      </w:pPr>
    </w:lvl>
    <w:lvl w:ilvl="8" w:tplc="53280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9">
    <w:multiLevelType w:val="hybridMultilevel"/>
    <w:lvl w:ilvl="0" w:tplc="86580082">
      <w:start w:val="1"/>
      <w:numFmt w:val="decimal"/>
      <w:lvlText w:val="%1."/>
      <w:lvlJc w:val="left"/>
      <w:pPr>
        <w:ind w:left="720" w:hanging="360"/>
      </w:pPr>
    </w:lvl>
    <w:lvl w:ilvl="1" w:tplc="86580082" w:tentative="1">
      <w:start w:val="1"/>
      <w:numFmt w:val="lowerLetter"/>
      <w:lvlText w:val="%2."/>
      <w:lvlJc w:val="left"/>
      <w:pPr>
        <w:ind w:left="1440" w:hanging="360"/>
      </w:pPr>
    </w:lvl>
    <w:lvl w:ilvl="2" w:tplc="86580082" w:tentative="1">
      <w:start w:val="1"/>
      <w:numFmt w:val="lowerRoman"/>
      <w:lvlText w:val="%3."/>
      <w:lvlJc w:val="right"/>
      <w:pPr>
        <w:ind w:left="2160" w:hanging="180"/>
      </w:pPr>
    </w:lvl>
    <w:lvl w:ilvl="3" w:tplc="86580082" w:tentative="1">
      <w:start w:val="1"/>
      <w:numFmt w:val="decimal"/>
      <w:lvlText w:val="%4."/>
      <w:lvlJc w:val="left"/>
      <w:pPr>
        <w:ind w:left="2880" w:hanging="360"/>
      </w:pPr>
    </w:lvl>
    <w:lvl w:ilvl="4" w:tplc="86580082" w:tentative="1">
      <w:start w:val="1"/>
      <w:numFmt w:val="lowerLetter"/>
      <w:lvlText w:val="%5."/>
      <w:lvlJc w:val="left"/>
      <w:pPr>
        <w:ind w:left="3600" w:hanging="360"/>
      </w:pPr>
    </w:lvl>
    <w:lvl w:ilvl="5" w:tplc="86580082" w:tentative="1">
      <w:start w:val="1"/>
      <w:numFmt w:val="lowerRoman"/>
      <w:lvlText w:val="%6."/>
      <w:lvlJc w:val="right"/>
      <w:pPr>
        <w:ind w:left="4320" w:hanging="180"/>
      </w:pPr>
    </w:lvl>
    <w:lvl w:ilvl="6" w:tplc="86580082" w:tentative="1">
      <w:start w:val="1"/>
      <w:numFmt w:val="decimal"/>
      <w:lvlText w:val="%7."/>
      <w:lvlJc w:val="left"/>
      <w:pPr>
        <w:ind w:left="5040" w:hanging="360"/>
      </w:pPr>
    </w:lvl>
    <w:lvl w:ilvl="7" w:tplc="86580082" w:tentative="1">
      <w:start w:val="1"/>
      <w:numFmt w:val="lowerLetter"/>
      <w:lvlText w:val="%8."/>
      <w:lvlJc w:val="left"/>
      <w:pPr>
        <w:ind w:left="5760" w:hanging="360"/>
      </w:pPr>
    </w:lvl>
    <w:lvl w:ilvl="8" w:tplc="86580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8">
    <w:multiLevelType w:val="hybridMultilevel"/>
    <w:lvl w:ilvl="0" w:tplc="50385516">
      <w:start w:val="1"/>
      <w:numFmt w:val="decimal"/>
      <w:lvlText w:val="%1."/>
      <w:lvlJc w:val="left"/>
      <w:pPr>
        <w:ind w:left="720" w:hanging="360"/>
      </w:pPr>
    </w:lvl>
    <w:lvl w:ilvl="1" w:tplc="50385516" w:tentative="1">
      <w:start w:val="1"/>
      <w:numFmt w:val="lowerLetter"/>
      <w:lvlText w:val="%2."/>
      <w:lvlJc w:val="left"/>
      <w:pPr>
        <w:ind w:left="1440" w:hanging="360"/>
      </w:pPr>
    </w:lvl>
    <w:lvl w:ilvl="2" w:tplc="50385516" w:tentative="1">
      <w:start w:val="1"/>
      <w:numFmt w:val="lowerRoman"/>
      <w:lvlText w:val="%3."/>
      <w:lvlJc w:val="right"/>
      <w:pPr>
        <w:ind w:left="2160" w:hanging="180"/>
      </w:pPr>
    </w:lvl>
    <w:lvl w:ilvl="3" w:tplc="50385516" w:tentative="1">
      <w:start w:val="1"/>
      <w:numFmt w:val="decimal"/>
      <w:lvlText w:val="%4."/>
      <w:lvlJc w:val="left"/>
      <w:pPr>
        <w:ind w:left="2880" w:hanging="360"/>
      </w:pPr>
    </w:lvl>
    <w:lvl w:ilvl="4" w:tplc="50385516" w:tentative="1">
      <w:start w:val="1"/>
      <w:numFmt w:val="lowerLetter"/>
      <w:lvlText w:val="%5."/>
      <w:lvlJc w:val="left"/>
      <w:pPr>
        <w:ind w:left="3600" w:hanging="360"/>
      </w:pPr>
    </w:lvl>
    <w:lvl w:ilvl="5" w:tplc="50385516" w:tentative="1">
      <w:start w:val="1"/>
      <w:numFmt w:val="lowerRoman"/>
      <w:lvlText w:val="%6."/>
      <w:lvlJc w:val="right"/>
      <w:pPr>
        <w:ind w:left="4320" w:hanging="180"/>
      </w:pPr>
    </w:lvl>
    <w:lvl w:ilvl="6" w:tplc="50385516" w:tentative="1">
      <w:start w:val="1"/>
      <w:numFmt w:val="decimal"/>
      <w:lvlText w:val="%7."/>
      <w:lvlJc w:val="left"/>
      <w:pPr>
        <w:ind w:left="5040" w:hanging="360"/>
      </w:pPr>
    </w:lvl>
    <w:lvl w:ilvl="7" w:tplc="50385516" w:tentative="1">
      <w:start w:val="1"/>
      <w:numFmt w:val="lowerLetter"/>
      <w:lvlText w:val="%8."/>
      <w:lvlJc w:val="left"/>
      <w:pPr>
        <w:ind w:left="5760" w:hanging="360"/>
      </w:pPr>
    </w:lvl>
    <w:lvl w:ilvl="8" w:tplc="50385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7">
    <w:multiLevelType w:val="hybridMultilevel"/>
    <w:lvl w:ilvl="0" w:tplc="26546574">
      <w:start w:val="1"/>
      <w:numFmt w:val="decimal"/>
      <w:lvlText w:val="%1."/>
      <w:lvlJc w:val="left"/>
      <w:pPr>
        <w:ind w:left="720" w:hanging="360"/>
      </w:pPr>
    </w:lvl>
    <w:lvl w:ilvl="1" w:tplc="26546574" w:tentative="1">
      <w:start w:val="1"/>
      <w:numFmt w:val="lowerLetter"/>
      <w:lvlText w:val="%2."/>
      <w:lvlJc w:val="left"/>
      <w:pPr>
        <w:ind w:left="1440" w:hanging="360"/>
      </w:pPr>
    </w:lvl>
    <w:lvl w:ilvl="2" w:tplc="26546574" w:tentative="1">
      <w:start w:val="1"/>
      <w:numFmt w:val="lowerRoman"/>
      <w:lvlText w:val="%3."/>
      <w:lvlJc w:val="right"/>
      <w:pPr>
        <w:ind w:left="2160" w:hanging="180"/>
      </w:pPr>
    </w:lvl>
    <w:lvl w:ilvl="3" w:tplc="26546574" w:tentative="1">
      <w:start w:val="1"/>
      <w:numFmt w:val="decimal"/>
      <w:lvlText w:val="%4."/>
      <w:lvlJc w:val="left"/>
      <w:pPr>
        <w:ind w:left="2880" w:hanging="360"/>
      </w:pPr>
    </w:lvl>
    <w:lvl w:ilvl="4" w:tplc="26546574" w:tentative="1">
      <w:start w:val="1"/>
      <w:numFmt w:val="lowerLetter"/>
      <w:lvlText w:val="%5."/>
      <w:lvlJc w:val="left"/>
      <w:pPr>
        <w:ind w:left="3600" w:hanging="360"/>
      </w:pPr>
    </w:lvl>
    <w:lvl w:ilvl="5" w:tplc="26546574" w:tentative="1">
      <w:start w:val="1"/>
      <w:numFmt w:val="lowerRoman"/>
      <w:lvlText w:val="%6."/>
      <w:lvlJc w:val="right"/>
      <w:pPr>
        <w:ind w:left="4320" w:hanging="180"/>
      </w:pPr>
    </w:lvl>
    <w:lvl w:ilvl="6" w:tplc="26546574" w:tentative="1">
      <w:start w:val="1"/>
      <w:numFmt w:val="decimal"/>
      <w:lvlText w:val="%7."/>
      <w:lvlJc w:val="left"/>
      <w:pPr>
        <w:ind w:left="5040" w:hanging="360"/>
      </w:pPr>
    </w:lvl>
    <w:lvl w:ilvl="7" w:tplc="26546574" w:tentative="1">
      <w:start w:val="1"/>
      <w:numFmt w:val="lowerLetter"/>
      <w:lvlText w:val="%8."/>
      <w:lvlJc w:val="left"/>
      <w:pPr>
        <w:ind w:left="5760" w:hanging="360"/>
      </w:pPr>
    </w:lvl>
    <w:lvl w:ilvl="8" w:tplc="26546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6">
    <w:multiLevelType w:val="hybridMultilevel"/>
    <w:lvl w:ilvl="0" w:tplc="83629254">
      <w:start w:val="1"/>
      <w:numFmt w:val="decimal"/>
      <w:lvlText w:val="%1."/>
      <w:lvlJc w:val="left"/>
      <w:pPr>
        <w:ind w:left="720" w:hanging="360"/>
      </w:pPr>
    </w:lvl>
    <w:lvl w:ilvl="1" w:tplc="83629254" w:tentative="1">
      <w:start w:val="1"/>
      <w:numFmt w:val="lowerLetter"/>
      <w:lvlText w:val="%2."/>
      <w:lvlJc w:val="left"/>
      <w:pPr>
        <w:ind w:left="1440" w:hanging="360"/>
      </w:pPr>
    </w:lvl>
    <w:lvl w:ilvl="2" w:tplc="83629254" w:tentative="1">
      <w:start w:val="1"/>
      <w:numFmt w:val="lowerRoman"/>
      <w:lvlText w:val="%3."/>
      <w:lvlJc w:val="right"/>
      <w:pPr>
        <w:ind w:left="2160" w:hanging="180"/>
      </w:pPr>
    </w:lvl>
    <w:lvl w:ilvl="3" w:tplc="83629254" w:tentative="1">
      <w:start w:val="1"/>
      <w:numFmt w:val="decimal"/>
      <w:lvlText w:val="%4."/>
      <w:lvlJc w:val="left"/>
      <w:pPr>
        <w:ind w:left="2880" w:hanging="360"/>
      </w:pPr>
    </w:lvl>
    <w:lvl w:ilvl="4" w:tplc="83629254" w:tentative="1">
      <w:start w:val="1"/>
      <w:numFmt w:val="lowerLetter"/>
      <w:lvlText w:val="%5."/>
      <w:lvlJc w:val="left"/>
      <w:pPr>
        <w:ind w:left="3600" w:hanging="360"/>
      </w:pPr>
    </w:lvl>
    <w:lvl w:ilvl="5" w:tplc="83629254" w:tentative="1">
      <w:start w:val="1"/>
      <w:numFmt w:val="lowerRoman"/>
      <w:lvlText w:val="%6."/>
      <w:lvlJc w:val="right"/>
      <w:pPr>
        <w:ind w:left="4320" w:hanging="180"/>
      </w:pPr>
    </w:lvl>
    <w:lvl w:ilvl="6" w:tplc="83629254" w:tentative="1">
      <w:start w:val="1"/>
      <w:numFmt w:val="decimal"/>
      <w:lvlText w:val="%7."/>
      <w:lvlJc w:val="left"/>
      <w:pPr>
        <w:ind w:left="5040" w:hanging="360"/>
      </w:pPr>
    </w:lvl>
    <w:lvl w:ilvl="7" w:tplc="83629254" w:tentative="1">
      <w:start w:val="1"/>
      <w:numFmt w:val="lowerLetter"/>
      <w:lvlText w:val="%8."/>
      <w:lvlJc w:val="left"/>
      <w:pPr>
        <w:ind w:left="5760" w:hanging="360"/>
      </w:pPr>
    </w:lvl>
    <w:lvl w:ilvl="8" w:tplc="83629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5">
    <w:multiLevelType w:val="hybridMultilevel"/>
    <w:lvl w:ilvl="0" w:tplc="87823717">
      <w:start w:val="1"/>
      <w:numFmt w:val="decimal"/>
      <w:lvlText w:val="%1."/>
      <w:lvlJc w:val="left"/>
      <w:pPr>
        <w:ind w:left="720" w:hanging="360"/>
      </w:pPr>
    </w:lvl>
    <w:lvl w:ilvl="1" w:tplc="87823717" w:tentative="1">
      <w:start w:val="1"/>
      <w:numFmt w:val="lowerLetter"/>
      <w:lvlText w:val="%2."/>
      <w:lvlJc w:val="left"/>
      <w:pPr>
        <w:ind w:left="1440" w:hanging="360"/>
      </w:pPr>
    </w:lvl>
    <w:lvl w:ilvl="2" w:tplc="87823717" w:tentative="1">
      <w:start w:val="1"/>
      <w:numFmt w:val="lowerRoman"/>
      <w:lvlText w:val="%3."/>
      <w:lvlJc w:val="right"/>
      <w:pPr>
        <w:ind w:left="2160" w:hanging="180"/>
      </w:pPr>
    </w:lvl>
    <w:lvl w:ilvl="3" w:tplc="87823717" w:tentative="1">
      <w:start w:val="1"/>
      <w:numFmt w:val="decimal"/>
      <w:lvlText w:val="%4."/>
      <w:lvlJc w:val="left"/>
      <w:pPr>
        <w:ind w:left="2880" w:hanging="360"/>
      </w:pPr>
    </w:lvl>
    <w:lvl w:ilvl="4" w:tplc="87823717" w:tentative="1">
      <w:start w:val="1"/>
      <w:numFmt w:val="lowerLetter"/>
      <w:lvlText w:val="%5."/>
      <w:lvlJc w:val="left"/>
      <w:pPr>
        <w:ind w:left="3600" w:hanging="360"/>
      </w:pPr>
    </w:lvl>
    <w:lvl w:ilvl="5" w:tplc="87823717" w:tentative="1">
      <w:start w:val="1"/>
      <w:numFmt w:val="lowerRoman"/>
      <w:lvlText w:val="%6."/>
      <w:lvlJc w:val="right"/>
      <w:pPr>
        <w:ind w:left="4320" w:hanging="180"/>
      </w:pPr>
    </w:lvl>
    <w:lvl w:ilvl="6" w:tplc="87823717" w:tentative="1">
      <w:start w:val="1"/>
      <w:numFmt w:val="decimal"/>
      <w:lvlText w:val="%7."/>
      <w:lvlJc w:val="left"/>
      <w:pPr>
        <w:ind w:left="5040" w:hanging="360"/>
      </w:pPr>
    </w:lvl>
    <w:lvl w:ilvl="7" w:tplc="87823717" w:tentative="1">
      <w:start w:val="1"/>
      <w:numFmt w:val="lowerLetter"/>
      <w:lvlText w:val="%8."/>
      <w:lvlJc w:val="left"/>
      <w:pPr>
        <w:ind w:left="5760" w:hanging="360"/>
      </w:pPr>
    </w:lvl>
    <w:lvl w:ilvl="8" w:tplc="87823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4">
    <w:multiLevelType w:val="hybridMultilevel"/>
    <w:lvl w:ilvl="0" w:tplc="56253745">
      <w:start w:val="1"/>
      <w:numFmt w:val="decimal"/>
      <w:lvlText w:val="%1."/>
      <w:lvlJc w:val="left"/>
      <w:pPr>
        <w:ind w:left="720" w:hanging="360"/>
      </w:pPr>
    </w:lvl>
    <w:lvl w:ilvl="1" w:tplc="56253745" w:tentative="1">
      <w:start w:val="1"/>
      <w:numFmt w:val="lowerLetter"/>
      <w:lvlText w:val="%2."/>
      <w:lvlJc w:val="left"/>
      <w:pPr>
        <w:ind w:left="1440" w:hanging="360"/>
      </w:pPr>
    </w:lvl>
    <w:lvl w:ilvl="2" w:tplc="56253745" w:tentative="1">
      <w:start w:val="1"/>
      <w:numFmt w:val="lowerRoman"/>
      <w:lvlText w:val="%3."/>
      <w:lvlJc w:val="right"/>
      <w:pPr>
        <w:ind w:left="2160" w:hanging="180"/>
      </w:pPr>
    </w:lvl>
    <w:lvl w:ilvl="3" w:tplc="56253745" w:tentative="1">
      <w:start w:val="1"/>
      <w:numFmt w:val="decimal"/>
      <w:lvlText w:val="%4."/>
      <w:lvlJc w:val="left"/>
      <w:pPr>
        <w:ind w:left="2880" w:hanging="360"/>
      </w:pPr>
    </w:lvl>
    <w:lvl w:ilvl="4" w:tplc="56253745" w:tentative="1">
      <w:start w:val="1"/>
      <w:numFmt w:val="lowerLetter"/>
      <w:lvlText w:val="%5."/>
      <w:lvlJc w:val="left"/>
      <w:pPr>
        <w:ind w:left="3600" w:hanging="360"/>
      </w:pPr>
    </w:lvl>
    <w:lvl w:ilvl="5" w:tplc="56253745" w:tentative="1">
      <w:start w:val="1"/>
      <w:numFmt w:val="lowerRoman"/>
      <w:lvlText w:val="%6."/>
      <w:lvlJc w:val="right"/>
      <w:pPr>
        <w:ind w:left="4320" w:hanging="180"/>
      </w:pPr>
    </w:lvl>
    <w:lvl w:ilvl="6" w:tplc="56253745" w:tentative="1">
      <w:start w:val="1"/>
      <w:numFmt w:val="decimal"/>
      <w:lvlText w:val="%7."/>
      <w:lvlJc w:val="left"/>
      <w:pPr>
        <w:ind w:left="5040" w:hanging="360"/>
      </w:pPr>
    </w:lvl>
    <w:lvl w:ilvl="7" w:tplc="56253745" w:tentative="1">
      <w:start w:val="1"/>
      <w:numFmt w:val="lowerLetter"/>
      <w:lvlText w:val="%8."/>
      <w:lvlJc w:val="left"/>
      <w:pPr>
        <w:ind w:left="5760" w:hanging="360"/>
      </w:pPr>
    </w:lvl>
    <w:lvl w:ilvl="8" w:tplc="56253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3">
    <w:multiLevelType w:val="hybridMultilevel"/>
    <w:lvl w:ilvl="0" w:tplc="69541955">
      <w:start w:val="1"/>
      <w:numFmt w:val="decimal"/>
      <w:lvlText w:val="%1."/>
      <w:lvlJc w:val="left"/>
      <w:pPr>
        <w:ind w:left="720" w:hanging="360"/>
      </w:pPr>
    </w:lvl>
    <w:lvl w:ilvl="1" w:tplc="69541955" w:tentative="1">
      <w:start w:val="1"/>
      <w:numFmt w:val="lowerLetter"/>
      <w:lvlText w:val="%2."/>
      <w:lvlJc w:val="left"/>
      <w:pPr>
        <w:ind w:left="1440" w:hanging="360"/>
      </w:pPr>
    </w:lvl>
    <w:lvl w:ilvl="2" w:tplc="69541955" w:tentative="1">
      <w:start w:val="1"/>
      <w:numFmt w:val="lowerRoman"/>
      <w:lvlText w:val="%3."/>
      <w:lvlJc w:val="right"/>
      <w:pPr>
        <w:ind w:left="2160" w:hanging="180"/>
      </w:pPr>
    </w:lvl>
    <w:lvl w:ilvl="3" w:tplc="69541955" w:tentative="1">
      <w:start w:val="1"/>
      <w:numFmt w:val="decimal"/>
      <w:lvlText w:val="%4."/>
      <w:lvlJc w:val="left"/>
      <w:pPr>
        <w:ind w:left="2880" w:hanging="360"/>
      </w:pPr>
    </w:lvl>
    <w:lvl w:ilvl="4" w:tplc="69541955" w:tentative="1">
      <w:start w:val="1"/>
      <w:numFmt w:val="lowerLetter"/>
      <w:lvlText w:val="%5."/>
      <w:lvlJc w:val="left"/>
      <w:pPr>
        <w:ind w:left="3600" w:hanging="360"/>
      </w:pPr>
    </w:lvl>
    <w:lvl w:ilvl="5" w:tplc="69541955" w:tentative="1">
      <w:start w:val="1"/>
      <w:numFmt w:val="lowerRoman"/>
      <w:lvlText w:val="%6."/>
      <w:lvlJc w:val="right"/>
      <w:pPr>
        <w:ind w:left="4320" w:hanging="180"/>
      </w:pPr>
    </w:lvl>
    <w:lvl w:ilvl="6" w:tplc="69541955" w:tentative="1">
      <w:start w:val="1"/>
      <w:numFmt w:val="decimal"/>
      <w:lvlText w:val="%7."/>
      <w:lvlJc w:val="left"/>
      <w:pPr>
        <w:ind w:left="5040" w:hanging="360"/>
      </w:pPr>
    </w:lvl>
    <w:lvl w:ilvl="7" w:tplc="69541955" w:tentative="1">
      <w:start w:val="1"/>
      <w:numFmt w:val="lowerLetter"/>
      <w:lvlText w:val="%8."/>
      <w:lvlJc w:val="left"/>
      <w:pPr>
        <w:ind w:left="5760" w:hanging="360"/>
      </w:pPr>
    </w:lvl>
    <w:lvl w:ilvl="8" w:tplc="69541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2">
    <w:multiLevelType w:val="hybridMultilevel"/>
    <w:lvl w:ilvl="0" w:tplc="32224667">
      <w:start w:val="1"/>
      <w:numFmt w:val="decimal"/>
      <w:lvlText w:val="%1."/>
      <w:lvlJc w:val="left"/>
      <w:pPr>
        <w:ind w:left="720" w:hanging="360"/>
      </w:pPr>
    </w:lvl>
    <w:lvl w:ilvl="1" w:tplc="32224667" w:tentative="1">
      <w:start w:val="1"/>
      <w:numFmt w:val="lowerLetter"/>
      <w:lvlText w:val="%2."/>
      <w:lvlJc w:val="left"/>
      <w:pPr>
        <w:ind w:left="1440" w:hanging="360"/>
      </w:pPr>
    </w:lvl>
    <w:lvl w:ilvl="2" w:tplc="32224667" w:tentative="1">
      <w:start w:val="1"/>
      <w:numFmt w:val="lowerRoman"/>
      <w:lvlText w:val="%3."/>
      <w:lvlJc w:val="right"/>
      <w:pPr>
        <w:ind w:left="2160" w:hanging="180"/>
      </w:pPr>
    </w:lvl>
    <w:lvl w:ilvl="3" w:tplc="32224667" w:tentative="1">
      <w:start w:val="1"/>
      <w:numFmt w:val="decimal"/>
      <w:lvlText w:val="%4."/>
      <w:lvlJc w:val="left"/>
      <w:pPr>
        <w:ind w:left="2880" w:hanging="360"/>
      </w:pPr>
    </w:lvl>
    <w:lvl w:ilvl="4" w:tplc="32224667" w:tentative="1">
      <w:start w:val="1"/>
      <w:numFmt w:val="lowerLetter"/>
      <w:lvlText w:val="%5."/>
      <w:lvlJc w:val="left"/>
      <w:pPr>
        <w:ind w:left="3600" w:hanging="360"/>
      </w:pPr>
    </w:lvl>
    <w:lvl w:ilvl="5" w:tplc="32224667" w:tentative="1">
      <w:start w:val="1"/>
      <w:numFmt w:val="lowerRoman"/>
      <w:lvlText w:val="%6."/>
      <w:lvlJc w:val="right"/>
      <w:pPr>
        <w:ind w:left="4320" w:hanging="180"/>
      </w:pPr>
    </w:lvl>
    <w:lvl w:ilvl="6" w:tplc="32224667" w:tentative="1">
      <w:start w:val="1"/>
      <w:numFmt w:val="decimal"/>
      <w:lvlText w:val="%7."/>
      <w:lvlJc w:val="left"/>
      <w:pPr>
        <w:ind w:left="5040" w:hanging="360"/>
      </w:pPr>
    </w:lvl>
    <w:lvl w:ilvl="7" w:tplc="32224667" w:tentative="1">
      <w:start w:val="1"/>
      <w:numFmt w:val="lowerLetter"/>
      <w:lvlText w:val="%8."/>
      <w:lvlJc w:val="left"/>
      <w:pPr>
        <w:ind w:left="5760" w:hanging="360"/>
      </w:pPr>
    </w:lvl>
    <w:lvl w:ilvl="8" w:tplc="32224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1">
    <w:multiLevelType w:val="hybridMultilevel"/>
    <w:lvl w:ilvl="0" w:tplc="20754804">
      <w:start w:val="1"/>
      <w:numFmt w:val="decimal"/>
      <w:lvlText w:val="%1."/>
      <w:lvlJc w:val="left"/>
      <w:pPr>
        <w:ind w:left="720" w:hanging="360"/>
      </w:pPr>
    </w:lvl>
    <w:lvl w:ilvl="1" w:tplc="20754804" w:tentative="1">
      <w:start w:val="1"/>
      <w:numFmt w:val="lowerLetter"/>
      <w:lvlText w:val="%2."/>
      <w:lvlJc w:val="left"/>
      <w:pPr>
        <w:ind w:left="1440" w:hanging="360"/>
      </w:pPr>
    </w:lvl>
    <w:lvl w:ilvl="2" w:tplc="20754804" w:tentative="1">
      <w:start w:val="1"/>
      <w:numFmt w:val="lowerRoman"/>
      <w:lvlText w:val="%3."/>
      <w:lvlJc w:val="right"/>
      <w:pPr>
        <w:ind w:left="2160" w:hanging="180"/>
      </w:pPr>
    </w:lvl>
    <w:lvl w:ilvl="3" w:tplc="20754804" w:tentative="1">
      <w:start w:val="1"/>
      <w:numFmt w:val="decimal"/>
      <w:lvlText w:val="%4."/>
      <w:lvlJc w:val="left"/>
      <w:pPr>
        <w:ind w:left="2880" w:hanging="360"/>
      </w:pPr>
    </w:lvl>
    <w:lvl w:ilvl="4" w:tplc="20754804" w:tentative="1">
      <w:start w:val="1"/>
      <w:numFmt w:val="lowerLetter"/>
      <w:lvlText w:val="%5."/>
      <w:lvlJc w:val="left"/>
      <w:pPr>
        <w:ind w:left="3600" w:hanging="360"/>
      </w:pPr>
    </w:lvl>
    <w:lvl w:ilvl="5" w:tplc="20754804" w:tentative="1">
      <w:start w:val="1"/>
      <w:numFmt w:val="lowerRoman"/>
      <w:lvlText w:val="%6."/>
      <w:lvlJc w:val="right"/>
      <w:pPr>
        <w:ind w:left="4320" w:hanging="180"/>
      </w:pPr>
    </w:lvl>
    <w:lvl w:ilvl="6" w:tplc="20754804" w:tentative="1">
      <w:start w:val="1"/>
      <w:numFmt w:val="decimal"/>
      <w:lvlText w:val="%7."/>
      <w:lvlJc w:val="left"/>
      <w:pPr>
        <w:ind w:left="5040" w:hanging="360"/>
      </w:pPr>
    </w:lvl>
    <w:lvl w:ilvl="7" w:tplc="20754804" w:tentative="1">
      <w:start w:val="1"/>
      <w:numFmt w:val="lowerLetter"/>
      <w:lvlText w:val="%8."/>
      <w:lvlJc w:val="left"/>
      <w:pPr>
        <w:ind w:left="5760" w:hanging="360"/>
      </w:pPr>
    </w:lvl>
    <w:lvl w:ilvl="8" w:tplc="2075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0">
    <w:multiLevelType w:val="hybridMultilevel"/>
    <w:lvl w:ilvl="0" w:tplc="80006755">
      <w:start w:val="1"/>
      <w:numFmt w:val="decimal"/>
      <w:lvlText w:val="%1."/>
      <w:lvlJc w:val="left"/>
      <w:pPr>
        <w:ind w:left="720" w:hanging="360"/>
      </w:pPr>
    </w:lvl>
    <w:lvl w:ilvl="1" w:tplc="80006755" w:tentative="1">
      <w:start w:val="1"/>
      <w:numFmt w:val="lowerLetter"/>
      <w:lvlText w:val="%2."/>
      <w:lvlJc w:val="left"/>
      <w:pPr>
        <w:ind w:left="1440" w:hanging="360"/>
      </w:pPr>
    </w:lvl>
    <w:lvl w:ilvl="2" w:tplc="80006755" w:tentative="1">
      <w:start w:val="1"/>
      <w:numFmt w:val="lowerRoman"/>
      <w:lvlText w:val="%3."/>
      <w:lvlJc w:val="right"/>
      <w:pPr>
        <w:ind w:left="2160" w:hanging="180"/>
      </w:pPr>
    </w:lvl>
    <w:lvl w:ilvl="3" w:tplc="80006755" w:tentative="1">
      <w:start w:val="1"/>
      <w:numFmt w:val="decimal"/>
      <w:lvlText w:val="%4."/>
      <w:lvlJc w:val="left"/>
      <w:pPr>
        <w:ind w:left="2880" w:hanging="360"/>
      </w:pPr>
    </w:lvl>
    <w:lvl w:ilvl="4" w:tplc="80006755" w:tentative="1">
      <w:start w:val="1"/>
      <w:numFmt w:val="lowerLetter"/>
      <w:lvlText w:val="%5."/>
      <w:lvlJc w:val="left"/>
      <w:pPr>
        <w:ind w:left="3600" w:hanging="360"/>
      </w:pPr>
    </w:lvl>
    <w:lvl w:ilvl="5" w:tplc="80006755" w:tentative="1">
      <w:start w:val="1"/>
      <w:numFmt w:val="lowerRoman"/>
      <w:lvlText w:val="%6."/>
      <w:lvlJc w:val="right"/>
      <w:pPr>
        <w:ind w:left="4320" w:hanging="180"/>
      </w:pPr>
    </w:lvl>
    <w:lvl w:ilvl="6" w:tplc="80006755" w:tentative="1">
      <w:start w:val="1"/>
      <w:numFmt w:val="decimal"/>
      <w:lvlText w:val="%7."/>
      <w:lvlJc w:val="left"/>
      <w:pPr>
        <w:ind w:left="5040" w:hanging="360"/>
      </w:pPr>
    </w:lvl>
    <w:lvl w:ilvl="7" w:tplc="80006755" w:tentative="1">
      <w:start w:val="1"/>
      <w:numFmt w:val="lowerLetter"/>
      <w:lvlText w:val="%8."/>
      <w:lvlJc w:val="left"/>
      <w:pPr>
        <w:ind w:left="5760" w:hanging="360"/>
      </w:pPr>
    </w:lvl>
    <w:lvl w:ilvl="8" w:tplc="8000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9">
    <w:multiLevelType w:val="hybridMultilevel"/>
    <w:lvl w:ilvl="0" w:tplc="62531345">
      <w:start w:val="1"/>
      <w:numFmt w:val="decimal"/>
      <w:lvlText w:val="%1."/>
      <w:lvlJc w:val="left"/>
      <w:pPr>
        <w:ind w:left="720" w:hanging="360"/>
      </w:pPr>
    </w:lvl>
    <w:lvl w:ilvl="1" w:tplc="62531345" w:tentative="1">
      <w:start w:val="1"/>
      <w:numFmt w:val="lowerLetter"/>
      <w:lvlText w:val="%2."/>
      <w:lvlJc w:val="left"/>
      <w:pPr>
        <w:ind w:left="1440" w:hanging="360"/>
      </w:pPr>
    </w:lvl>
    <w:lvl w:ilvl="2" w:tplc="62531345" w:tentative="1">
      <w:start w:val="1"/>
      <w:numFmt w:val="lowerRoman"/>
      <w:lvlText w:val="%3."/>
      <w:lvlJc w:val="right"/>
      <w:pPr>
        <w:ind w:left="2160" w:hanging="180"/>
      </w:pPr>
    </w:lvl>
    <w:lvl w:ilvl="3" w:tplc="62531345" w:tentative="1">
      <w:start w:val="1"/>
      <w:numFmt w:val="decimal"/>
      <w:lvlText w:val="%4."/>
      <w:lvlJc w:val="left"/>
      <w:pPr>
        <w:ind w:left="2880" w:hanging="360"/>
      </w:pPr>
    </w:lvl>
    <w:lvl w:ilvl="4" w:tplc="62531345" w:tentative="1">
      <w:start w:val="1"/>
      <w:numFmt w:val="lowerLetter"/>
      <w:lvlText w:val="%5."/>
      <w:lvlJc w:val="left"/>
      <w:pPr>
        <w:ind w:left="3600" w:hanging="360"/>
      </w:pPr>
    </w:lvl>
    <w:lvl w:ilvl="5" w:tplc="62531345" w:tentative="1">
      <w:start w:val="1"/>
      <w:numFmt w:val="lowerRoman"/>
      <w:lvlText w:val="%6."/>
      <w:lvlJc w:val="right"/>
      <w:pPr>
        <w:ind w:left="4320" w:hanging="180"/>
      </w:pPr>
    </w:lvl>
    <w:lvl w:ilvl="6" w:tplc="62531345" w:tentative="1">
      <w:start w:val="1"/>
      <w:numFmt w:val="decimal"/>
      <w:lvlText w:val="%7."/>
      <w:lvlJc w:val="left"/>
      <w:pPr>
        <w:ind w:left="5040" w:hanging="360"/>
      </w:pPr>
    </w:lvl>
    <w:lvl w:ilvl="7" w:tplc="62531345" w:tentative="1">
      <w:start w:val="1"/>
      <w:numFmt w:val="lowerLetter"/>
      <w:lvlText w:val="%8."/>
      <w:lvlJc w:val="left"/>
      <w:pPr>
        <w:ind w:left="5760" w:hanging="360"/>
      </w:pPr>
    </w:lvl>
    <w:lvl w:ilvl="8" w:tplc="62531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8">
    <w:multiLevelType w:val="hybridMultilevel"/>
    <w:lvl w:ilvl="0" w:tplc="21156752">
      <w:start w:val="1"/>
      <w:numFmt w:val="decimal"/>
      <w:lvlText w:val="%1."/>
      <w:lvlJc w:val="left"/>
      <w:pPr>
        <w:ind w:left="720" w:hanging="360"/>
      </w:pPr>
    </w:lvl>
    <w:lvl w:ilvl="1" w:tplc="21156752" w:tentative="1">
      <w:start w:val="1"/>
      <w:numFmt w:val="lowerLetter"/>
      <w:lvlText w:val="%2."/>
      <w:lvlJc w:val="left"/>
      <w:pPr>
        <w:ind w:left="1440" w:hanging="360"/>
      </w:pPr>
    </w:lvl>
    <w:lvl w:ilvl="2" w:tplc="21156752" w:tentative="1">
      <w:start w:val="1"/>
      <w:numFmt w:val="lowerRoman"/>
      <w:lvlText w:val="%3."/>
      <w:lvlJc w:val="right"/>
      <w:pPr>
        <w:ind w:left="2160" w:hanging="180"/>
      </w:pPr>
    </w:lvl>
    <w:lvl w:ilvl="3" w:tplc="21156752" w:tentative="1">
      <w:start w:val="1"/>
      <w:numFmt w:val="decimal"/>
      <w:lvlText w:val="%4."/>
      <w:lvlJc w:val="left"/>
      <w:pPr>
        <w:ind w:left="2880" w:hanging="360"/>
      </w:pPr>
    </w:lvl>
    <w:lvl w:ilvl="4" w:tplc="21156752" w:tentative="1">
      <w:start w:val="1"/>
      <w:numFmt w:val="lowerLetter"/>
      <w:lvlText w:val="%5."/>
      <w:lvlJc w:val="left"/>
      <w:pPr>
        <w:ind w:left="3600" w:hanging="360"/>
      </w:pPr>
    </w:lvl>
    <w:lvl w:ilvl="5" w:tplc="21156752" w:tentative="1">
      <w:start w:val="1"/>
      <w:numFmt w:val="lowerRoman"/>
      <w:lvlText w:val="%6."/>
      <w:lvlJc w:val="right"/>
      <w:pPr>
        <w:ind w:left="4320" w:hanging="180"/>
      </w:pPr>
    </w:lvl>
    <w:lvl w:ilvl="6" w:tplc="21156752" w:tentative="1">
      <w:start w:val="1"/>
      <w:numFmt w:val="decimal"/>
      <w:lvlText w:val="%7."/>
      <w:lvlJc w:val="left"/>
      <w:pPr>
        <w:ind w:left="5040" w:hanging="360"/>
      </w:pPr>
    </w:lvl>
    <w:lvl w:ilvl="7" w:tplc="21156752" w:tentative="1">
      <w:start w:val="1"/>
      <w:numFmt w:val="lowerLetter"/>
      <w:lvlText w:val="%8."/>
      <w:lvlJc w:val="left"/>
      <w:pPr>
        <w:ind w:left="5760" w:hanging="360"/>
      </w:pPr>
    </w:lvl>
    <w:lvl w:ilvl="8" w:tplc="21156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7">
    <w:multiLevelType w:val="hybridMultilevel"/>
    <w:lvl w:ilvl="0" w:tplc="35232212">
      <w:start w:val="1"/>
      <w:numFmt w:val="decimal"/>
      <w:lvlText w:val="%1."/>
      <w:lvlJc w:val="left"/>
      <w:pPr>
        <w:ind w:left="720" w:hanging="360"/>
      </w:pPr>
    </w:lvl>
    <w:lvl w:ilvl="1" w:tplc="35232212" w:tentative="1">
      <w:start w:val="1"/>
      <w:numFmt w:val="lowerLetter"/>
      <w:lvlText w:val="%2."/>
      <w:lvlJc w:val="left"/>
      <w:pPr>
        <w:ind w:left="1440" w:hanging="360"/>
      </w:pPr>
    </w:lvl>
    <w:lvl w:ilvl="2" w:tplc="35232212" w:tentative="1">
      <w:start w:val="1"/>
      <w:numFmt w:val="lowerRoman"/>
      <w:lvlText w:val="%3."/>
      <w:lvlJc w:val="right"/>
      <w:pPr>
        <w:ind w:left="2160" w:hanging="180"/>
      </w:pPr>
    </w:lvl>
    <w:lvl w:ilvl="3" w:tplc="35232212" w:tentative="1">
      <w:start w:val="1"/>
      <w:numFmt w:val="decimal"/>
      <w:lvlText w:val="%4."/>
      <w:lvlJc w:val="left"/>
      <w:pPr>
        <w:ind w:left="2880" w:hanging="360"/>
      </w:pPr>
    </w:lvl>
    <w:lvl w:ilvl="4" w:tplc="35232212" w:tentative="1">
      <w:start w:val="1"/>
      <w:numFmt w:val="lowerLetter"/>
      <w:lvlText w:val="%5."/>
      <w:lvlJc w:val="left"/>
      <w:pPr>
        <w:ind w:left="3600" w:hanging="360"/>
      </w:pPr>
    </w:lvl>
    <w:lvl w:ilvl="5" w:tplc="35232212" w:tentative="1">
      <w:start w:val="1"/>
      <w:numFmt w:val="lowerRoman"/>
      <w:lvlText w:val="%6."/>
      <w:lvlJc w:val="right"/>
      <w:pPr>
        <w:ind w:left="4320" w:hanging="180"/>
      </w:pPr>
    </w:lvl>
    <w:lvl w:ilvl="6" w:tplc="35232212" w:tentative="1">
      <w:start w:val="1"/>
      <w:numFmt w:val="decimal"/>
      <w:lvlText w:val="%7."/>
      <w:lvlJc w:val="left"/>
      <w:pPr>
        <w:ind w:left="5040" w:hanging="360"/>
      </w:pPr>
    </w:lvl>
    <w:lvl w:ilvl="7" w:tplc="35232212" w:tentative="1">
      <w:start w:val="1"/>
      <w:numFmt w:val="lowerLetter"/>
      <w:lvlText w:val="%8."/>
      <w:lvlJc w:val="left"/>
      <w:pPr>
        <w:ind w:left="5760" w:hanging="360"/>
      </w:pPr>
    </w:lvl>
    <w:lvl w:ilvl="8" w:tplc="35232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6">
    <w:multiLevelType w:val="hybridMultilevel"/>
    <w:lvl w:ilvl="0" w:tplc="54081553">
      <w:start w:val="1"/>
      <w:numFmt w:val="decimal"/>
      <w:lvlText w:val="%1."/>
      <w:lvlJc w:val="left"/>
      <w:pPr>
        <w:ind w:left="720" w:hanging="360"/>
      </w:pPr>
    </w:lvl>
    <w:lvl w:ilvl="1" w:tplc="54081553" w:tentative="1">
      <w:start w:val="1"/>
      <w:numFmt w:val="lowerLetter"/>
      <w:lvlText w:val="%2."/>
      <w:lvlJc w:val="left"/>
      <w:pPr>
        <w:ind w:left="1440" w:hanging="360"/>
      </w:pPr>
    </w:lvl>
    <w:lvl w:ilvl="2" w:tplc="54081553" w:tentative="1">
      <w:start w:val="1"/>
      <w:numFmt w:val="lowerRoman"/>
      <w:lvlText w:val="%3."/>
      <w:lvlJc w:val="right"/>
      <w:pPr>
        <w:ind w:left="2160" w:hanging="180"/>
      </w:pPr>
    </w:lvl>
    <w:lvl w:ilvl="3" w:tplc="54081553" w:tentative="1">
      <w:start w:val="1"/>
      <w:numFmt w:val="decimal"/>
      <w:lvlText w:val="%4."/>
      <w:lvlJc w:val="left"/>
      <w:pPr>
        <w:ind w:left="2880" w:hanging="360"/>
      </w:pPr>
    </w:lvl>
    <w:lvl w:ilvl="4" w:tplc="54081553" w:tentative="1">
      <w:start w:val="1"/>
      <w:numFmt w:val="lowerLetter"/>
      <w:lvlText w:val="%5."/>
      <w:lvlJc w:val="left"/>
      <w:pPr>
        <w:ind w:left="3600" w:hanging="360"/>
      </w:pPr>
    </w:lvl>
    <w:lvl w:ilvl="5" w:tplc="54081553" w:tentative="1">
      <w:start w:val="1"/>
      <w:numFmt w:val="lowerRoman"/>
      <w:lvlText w:val="%6."/>
      <w:lvlJc w:val="right"/>
      <w:pPr>
        <w:ind w:left="4320" w:hanging="180"/>
      </w:pPr>
    </w:lvl>
    <w:lvl w:ilvl="6" w:tplc="54081553" w:tentative="1">
      <w:start w:val="1"/>
      <w:numFmt w:val="decimal"/>
      <w:lvlText w:val="%7."/>
      <w:lvlJc w:val="left"/>
      <w:pPr>
        <w:ind w:left="5040" w:hanging="360"/>
      </w:pPr>
    </w:lvl>
    <w:lvl w:ilvl="7" w:tplc="54081553" w:tentative="1">
      <w:start w:val="1"/>
      <w:numFmt w:val="lowerLetter"/>
      <w:lvlText w:val="%8."/>
      <w:lvlJc w:val="left"/>
      <w:pPr>
        <w:ind w:left="5760" w:hanging="360"/>
      </w:pPr>
    </w:lvl>
    <w:lvl w:ilvl="8" w:tplc="54081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5">
    <w:multiLevelType w:val="hybridMultilevel"/>
    <w:lvl w:ilvl="0" w:tplc="88218550">
      <w:start w:val="1"/>
      <w:numFmt w:val="decimal"/>
      <w:lvlText w:val="%1."/>
      <w:lvlJc w:val="left"/>
      <w:pPr>
        <w:ind w:left="720" w:hanging="360"/>
      </w:pPr>
    </w:lvl>
    <w:lvl w:ilvl="1" w:tplc="88218550" w:tentative="1">
      <w:start w:val="1"/>
      <w:numFmt w:val="lowerLetter"/>
      <w:lvlText w:val="%2."/>
      <w:lvlJc w:val="left"/>
      <w:pPr>
        <w:ind w:left="1440" w:hanging="360"/>
      </w:pPr>
    </w:lvl>
    <w:lvl w:ilvl="2" w:tplc="88218550" w:tentative="1">
      <w:start w:val="1"/>
      <w:numFmt w:val="lowerRoman"/>
      <w:lvlText w:val="%3."/>
      <w:lvlJc w:val="right"/>
      <w:pPr>
        <w:ind w:left="2160" w:hanging="180"/>
      </w:pPr>
    </w:lvl>
    <w:lvl w:ilvl="3" w:tplc="88218550" w:tentative="1">
      <w:start w:val="1"/>
      <w:numFmt w:val="decimal"/>
      <w:lvlText w:val="%4."/>
      <w:lvlJc w:val="left"/>
      <w:pPr>
        <w:ind w:left="2880" w:hanging="360"/>
      </w:pPr>
    </w:lvl>
    <w:lvl w:ilvl="4" w:tplc="88218550" w:tentative="1">
      <w:start w:val="1"/>
      <w:numFmt w:val="lowerLetter"/>
      <w:lvlText w:val="%5."/>
      <w:lvlJc w:val="left"/>
      <w:pPr>
        <w:ind w:left="3600" w:hanging="360"/>
      </w:pPr>
    </w:lvl>
    <w:lvl w:ilvl="5" w:tplc="88218550" w:tentative="1">
      <w:start w:val="1"/>
      <w:numFmt w:val="lowerRoman"/>
      <w:lvlText w:val="%6."/>
      <w:lvlJc w:val="right"/>
      <w:pPr>
        <w:ind w:left="4320" w:hanging="180"/>
      </w:pPr>
    </w:lvl>
    <w:lvl w:ilvl="6" w:tplc="88218550" w:tentative="1">
      <w:start w:val="1"/>
      <w:numFmt w:val="decimal"/>
      <w:lvlText w:val="%7."/>
      <w:lvlJc w:val="left"/>
      <w:pPr>
        <w:ind w:left="5040" w:hanging="360"/>
      </w:pPr>
    </w:lvl>
    <w:lvl w:ilvl="7" w:tplc="88218550" w:tentative="1">
      <w:start w:val="1"/>
      <w:numFmt w:val="lowerLetter"/>
      <w:lvlText w:val="%8."/>
      <w:lvlJc w:val="left"/>
      <w:pPr>
        <w:ind w:left="5760" w:hanging="360"/>
      </w:pPr>
    </w:lvl>
    <w:lvl w:ilvl="8" w:tplc="8821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4">
    <w:multiLevelType w:val="hybridMultilevel"/>
    <w:lvl w:ilvl="0" w:tplc="15466084">
      <w:start w:val="1"/>
      <w:numFmt w:val="decimal"/>
      <w:lvlText w:val="%1."/>
      <w:lvlJc w:val="left"/>
      <w:pPr>
        <w:ind w:left="720" w:hanging="360"/>
      </w:pPr>
    </w:lvl>
    <w:lvl w:ilvl="1" w:tplc="15466084" w:tentative="1">
      <w:start w:val="1"/>
      <w:numFmt w:val="lowerLetter"/>
      <w:lvlText w:val="%2."/>
      <w:lvlJc w:val="left"/>
      <w:pPr>
        <w:ind w:left="1440" w:hanging="360"/>
      </w:pPr>
    </w:lvl>
    <w:lvl w:ilvl="2" w:tplc="15466084" w:tentative="1">
      <w:start w:val="1"/>
      <w:numFmt w:val="lowerRoman"/>
      <w:lvlText w:val="%3."/>
      <w:lvlJc w:val="right"/>
      <w:pPr>
        <w:ind w:left="2160" w:hanging="180"/>
      </w:pPr>
    </w:lvl>
    <w:lvl w:ilvl="3" w:tplc="15466084" w:tentative="1">
      <w:start w:val="1"/>
      <w:numFmt w:val="decimal"/>
      <w:lvlText w:val="%4."/>
      <w:lvlJc w:val="left"/>
      <w:pPr>
        <w:ind w:left="2880" w:hanging="360"/>
      </w:pPr>
    </w:lvl>
    <w:lvl w:ilvl="4" w:tplc="15466084" w:tentative="1">
      <w:start w:val="1"/>
      <w:numFmt w:val="lowerLetter"/>
      <w:lvlText w:val="%5."/>
      <w:lvlJc w:val="left"/>
      <w:pPr>
        <w:ind w:left="3600" w:hanging="360"/>
      </w:pPr>
    </w:lvl>
    <w:lvl w:ilvl="5" w:tplc="15466084" w:tentative="1">
      <w:start w:val="1"/>
      <w:numFmt w:val="lowerRoman"/>
      <w:lvlText w:val="%6."/>
      <w:lvlJc w:val="right"/>
      <w:pPr>
        <w:ind w:left="4320" w:hanging="180"/>
      </w:pPr>
    </w:lvl>
    <w:lvl w:ilvl="6" w:tplc="15466084" w:tentative="1">
      <w:start w:val="1"/>
      <w:numFmt w:val="decimal"/>
      <w:lvlText w:val="%7."/>
      <w:lvlJc w:val="left"/>
      <w:pPr>
        <w:ind w:left="5040" w:hanging="360"/>
      </w:pPr>
    </w:lvl>
    <w:lvl w:ilvl="7" w:tplc="15466084" w:tentative="1">
      <w:start w:val="1"/>
      <w:numFmt w:val="lowerLetter"/>
      <w:lvlText w:val="%8."/>
      <w:lvlJc w:val="left"/>
      <w:pPr>
        <w:ind w:left="5760" w:hanging="360"/>
      </w:pPr>
    </w:lvl>
    <w:lvl w:ilvl="8" w:tplc="15466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3">
    <w:multiLevelType w:val="hybridMultilevel"/>
    <w:lvl w:ilvl="0" w:tplc="27251817">
      <w:start w:val="1"/>
      <w:numFmt w:val="decimal"/>
      <w:lvlText w:val="%1."/>
      <w:lvlJc w:val="left"/>
      <w:pPr>
        <w:ind w:left="720" w:hanging="360"/>
      </w:pPr>
    </w:lvl>
    <w:lvl w:ilvl="1" w:tplc="27251817" w:tentative="1">
      <w:start w:val="1"/>
      <w:numFmt w:val="lowerLetter"/>
      <w:lvlText w:val="%2."/>
      <w:lvlJc w:val="left"/>
      <w:pPr>
        <w:ind w:left="1440" w:hanging="360"/>
      </w:pPr>
    </w:lvl>
    <w:lvl w:ilvl="2" w:tplc="27251817" w:tentative="1">
      <w:start w:val="1"/>
      <w:numFmt w:val="lowerRoman"/>
      <w:lvlText w:val="%3."/>
      <w:lvlJc w:val="right"/>
      <w:pPr>
        <w:ind w:left="2160" w:hanging="180"/>
      </w:pPr>
    </w:lvl>
    <w:lvl w:ilvl="3" w:tplc="27251817" w:tentative="1">
      <w:start w:val="1"/>
      <w:numFmt w:val="decimal"/>
      <w:lvlText w:val="%4."/>
      <w:lvlJc w:val="left"/>
      <w:pPr>
        <w:ind w:left="2880" w:hanging="360"/>
      </w:pPr>
    </w:lvl>
    <w:lvl w:ilvl="4" w:tplc="27251817" w:tentative="1">
      <w:start w:val="1"/>
      <w:numFmt w:val="lowerLetter"/>
      <w:lvlText w:val="%5."/>
      <w:lvlJc w:val="left"/>
      <w:pPr>
        <w:ind w:left="3600" w:hanging="360"/>
      </w:pPr>
    </w:lvl>
    <w:lvl w:ilvl="5" w:tplc="27251817" w:tentative="1">
      <w:start w:val="1"/>
      <w:numFmt w:val="lowerRoman"/>
      <w:lvlText w:val="%6."/>
      <w:lvlJc w:val="right"/>
      <w:pPr>
        <w:ind w:left="4320" w:hanging="180"/>
      </w:pPr>
    </w:lvl>
    <w:lvl w:ilvl="6" w:tplc="27251817" w:tentative="1">
      <w:start w:val="1"/>
      <w:numFmt w:val="decimal"/>
      <w:lvlText w:val="%7."/>
      <w:lvlJc w:val="left"/>
      <w:pPr>
        <w:ind w:left="5040" w:hanging="360"/>
      </w:pPr>
    </w:lvl>
    <w:lvl w:ilvl="7" w:tplc="27251817" w:tentative="1">
      <w:start w:val="1"/>
      <w:numFmt w:val="lowerLetter"/>
      <w:lvlText w:val="%8."/>
      <w:lvlJc w:val="left"/>
      <w:pPr>
        <w:ind w:left="5760" w:hanging="360"/>
      </w:pPr>
    </w:lvl>
    <w:lvl w:ilvl="8" w:tplc="27251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2">
    <w:multiLevelType w:val="hybridMultilevel"/>
    <w:lvl w:ilvl="0" w:tplc="58908516">
      <w:start w:val="1"/>
      <w:numFmt w:val="decimal"/>
      <w:lvlText w:val="%1."/>
      <w:lvlJc w:val="left"/>
      <w:pPr>
        <w:ind w:left="720" w:hanging="360"/>
      </w:pPr>
    </w:lvl>
    <w:lvl w:ilvl="1" w:tplc="58908516" w:tentative="1">
      <w:start w:val="1"/>
      <w:numFmt w:val="lowerLetter"/>
      <w:lvlText w:val="%2."/>
      <w:lvlJc w:val="left"/>
      <w:pPr>
        <w:ind w:left="1440" w:hanging="360"/>
      </w:pPr>
    </w:lvl>
    <w:lvl w:ilvl="2" w:tplc="58908516" w:tentative="1">
      <w:start w:val="1"/>
      <w:numFmt w:val="lowerRoman"/>
      <w:lvlText w:val="%3."/>
      <w:lvlJc w:val="right"/>
      <w:pPr>
        <w:ind w:left="2160" w:hanging="180"/>
      </w:pPr>
    </w:lvl>
    <w:lvl w:ilvl="3" w:tplc="58908516" w:tentative="1">
      <w:start w:val="1"/>
      <w:numFmt w:val="decimal"/>
      <w:lvlText w:val="%4."/>
      <w:lvlJc w:val="left"/>
      <w:pPr>
        <w:ind w:left="2880" w:hanging="360"/>
      </w:pPr>
    </w:lvl>
    <w:lvl w:ilvl="4" w:tplc="58908516" w:tentative="1">
      <w:start w:val="1"/>
      <w:numFmt w:val="lowerLetter"/>
      <w:lvlText w:val="%5."/>
      <w:lvlJc w:val="left"/>
      <w:pPr>
        <w:ind w:left="3600" w:hanging="360"/>
      </w:pPr>
    </w:lvl>
    <w:lvl w:ilvl="5" w:tplc="58908516" w:tentative="1">
      <w:start w:val="1"/>
      <w:numFmt w:val="lowerRoman"/>
      <w:lvlText w:val="%6."/>
      <w:lvlJc w:val="right"/>
      <w:pPr>
        <w:ind w:left="4320" w:hanging="180"/>
      </w:pPr>
    </w:lvl>
    <w:lvl w:ilvl="6" w:tplc="58908516" w:tentative="1">
      <w:start w:val="1"/>
      <w:numFmt w:val="decimal"/>
      <w:lvlText w:val="%7."/>
      <w:lvlJc w:val="left"/>
      <w:pPr>
        <w:ind w:left="5040" w:hanging="360"/>
      </w:pPr>
    </w:lvl>
    <w:lvl w:ilvl="7" w:tplc="58908516" w:tentative="1">
      <w:start w:val="1"/>
      <w:numFmt w:val="lowerLetter"/>
      <w:lvlText w:val="%8."/>
      <w:lvlJc w:val="left"/>
      <w:pPr>
        <w:ind w:left="5760" w:hanging="360"/>
      </w:pPr>
    </w:lvl>
    <w:lvl w:ilvl="8" w:tplc="58908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1">
    <w:multiLevelType w:val="hybridMultilevel"/>
    <w:lvl w:ilvl="0" w:tplc="89614825">
      <w:start w:val="1"/>
      <w:numFmt w:val="decimal"/>
      <w:lvlText w:val="%1."/>
      <w:lvlJc w:val="left"/>
      <w:pPr>
        <w:ind w:left="720" w:hanging="360"/>
      </w:pPr>
    </w:lvl>
    <w:lvl w:ilvl="1" w:tplc="89614825" w:tentative="1">
      <w:start w:val="1"/>
      <w:numFmt w:val="lowerLetter"/>
      <w:lvlText w:val="%2."/>
      <w:lvlJc w:val="left"/>
      <w:pPr>
        <w:ind w:left="1440" w:hanging="360"/>
      </w:pPr>
    </w:lvl>
    <w:lvl w:ilvl="2" w:tplc="89614825" w:tentative="1">
      <w:start w:val="1"/>
      <w:numFmt w:val="lowerRoman"/>
      <w:lvlText w:val="%3."/>
      <w:lvlJc w:val="right"/>
      <w:pPr>
        <w:ind w:left="2160" w:hanging="180"/>
      </w:pPr>
    </w:lvl>
    <w:lvl w:ilvl="3" w:tplc="89614825" w:tentative="1">
      <w:start w:val="1"/>
      <w:numFmt w:val="decimal"/>
      <w:lvlText w:val="%4."/>
      <w:lvlJc w:val="left"/>
      <w:pPr>
        <w:ind w:left="2880" w:hanging="360"/>
      </w:pPr>
    </w:lvl>
    <w:lvl w:ilvl="4" w:tplc="89614825" w:tentative="1">
      <w:start w:val="1"/>
      <w:numFmt w:val="lowerLetter"/>
      <w:lvlText w:val="%5."/>
      <w:lvlJc w:val="left"/>
      <w:pPr>
        <w:ind w:left="3600" w:hanging="360"/>
      </w:pPr>
    </w:lvl>
    <w:lvl w:ilvl="5" w:tplc="89614825" w:tentative="1">
      <w:start w:val="1"/>
      <w:numFmt w:val="lowerRoman"/>
      <w:lvlText w:val="%6."/>
      <w:lvlJc w:val="right"/>
      <w:pPr>
        <w:ind w:left="4320" w:hanging="180"/>
      </w:pPr>
    </w:lvl>
    <w:lvl w:ilvl="6" w:tplc="89614825" w:tentative="1">
      <w:start w:val="1"/>
      <w:numFmt w:val="decimal"/>
      <w:lvlText w:val="%7."/>
      <w:lvlJc w:val="left"/>
      <w:pPr>
        <w:ind w:left="5040" w:hanging="360"/>
      </w:pPr>
    </w:lvl>
    <w:lvl w:ilvl="7" w:tplc="89614825" w:tentative="1">
      <w:start w:val="1"/>
      <w:numFmt w:val="lowerLetter"/>
      <w:lvlText w:val="%8."/>
      <w:lvlJc w:val="left"/>
      <w:pPr>
        <w:ind w:left="5760" w:hanging="360"/>
      </w:pPr>
    </w:lvl>
    <w:lvl w:ilvl="8" w:tplc="8961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0">
    <w:multiLevelType w:val="hybridMultilevel"/>
    <w:lvl w:ilvl="0" w:tplc="56130054">
      <w:start w:val="1"/>
      <w:numFmt w:val="decimal"/>
      <w:lvlText w:val="%1."/>
      <w:lvlJc w:val="left"/>
      <w:pPr>
        <w:ind w:left="720" w:hanging="360"/>
      </w:pPr>
    </w:lvl>
    <w:lvl w:ilvl="1" w:tplc="56130054" w:tentative="1">
      <w:start w:val="1"/>
      <w:numFmt w:val="lowerLetter"/>
      <w:lvlText w:val="%2."/>
      <w:lvlJc w:val="left"/>
      <w:pPr>
        <w:ind w:left="1440" w:hanging="360"/>
      </w:pPr>
    </w:lvl>
    <w:lvl w:ilvl="2" w:tplc="56130054" w:tentative="1">
      <w:start w:val="1"/>
      <w:numFmt w:val="lowerRoman"/>
      <w:lvlText w:val="%3."/>
      <w:lvlJc w:val="right"/>
      <w:pPr>
        <w:ind w:left="2160" w:hanging="180"/>
      </w:pPr>
    </w:lvl>
    <w:lvl w:ilvl="3" w:tplc="56130054" w:tentative="1">
      <w:start w:val="1"/>
      <w:numFmt w:val="decimal"/>
      <w:lvlText w:val="%4."/>
      <w:lvlJc w:val="left"/>
      <w:pPr>
        <w:ind w:left="2880" w:hanging="360"/>
      </w:pPr>
    </w:lvl>
    <w:lvl w:ilvl="4" w:tplc="56130054" w:tentative="1">
      <w:start w:val="1"/>
      <w:numFmt w:val="lowerLetter"/>
      <w:lvlText w:val="%5."/>
      <w:lvlJc w:val="left"/>
      <w:pPr>
        <w:ind w:left="3600" w:hanging="360"/>
      </w:pPr>
    </w:lvl>
    <w:lvl w:ilvl="5" w:tplc="56130054" w:tentative="1">
      <w:start w:val="1"/>
      <w:numFmt w:val="lowerRoman"/>
      <w:lvlText w:val="%6."/>
      <w:lvlJc w:val="right"/>
      <w:pPr>
        <w:ind w:left="4320" w:hanging="180"/>
      </w:pPr>
    </w:lvl>
    <w:lvl w:ilvl="6" w:tplc="56130054" w:tentative="1">
      <w:start w:val="1"/>
      <w:numFmt w:val="decimal"/>
      <w:lvlText w:val="%7."/>
      <w:lvlJc w:val="left"/>
      <w:pPr>
        <w:ind w:left="5040" w:hanging="360"/>
      </w:pPr>
    </w:lvl>
    <w:lvl w:ilvl="7" w:tplc="56130054" w:tentative="1">
      <w:start w:val="1"/>
      <w:numFmt w:val="lowerLetter"/>
      <w:lvlText w:val="%8."/>
      <w:lvlJc w:val="left"/>
      <w:pPr>
        <w:ind w:left="5760" w:hanging="360"/>
      </w:pPr>
    </w:lvl>
    <w:lvl w:ilvl="8" w:tplc="5613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9">
    <w:multiLevelType w:val="hybridMultilevel"/>
    <w:lvl w:ilvl="0" w:tplc="92000618">
      <w:start w:val="1"/>
      <w:numFmt w:val="decimal"/>
      <w:lvlText w:val="%1."/>
      <w:lvlJc w:val="left"/>
      <w:pPr>
        <w:ind w:left="720" w:hanging="360"/>
      </w:pPr>
    </w:lvl>
    <w:lvl w:ilvl="1" w:tplc="92000618" w:tentative="1">
      <w:start w:val="1"/>
      <w:numFmt w:val="lowerLetter"/>
      <w:lvlText w:val="%2."/>
      <w:lvlJc w:val="left"/>
      <w:pPr>
        <w:ind w:left="1440" w:hanging="360"/>
      </w:pPr>
    </w:lvl>
    <w:lvl w:ilvl="2" w:tplc="92000618" w:tentative="1">
      <w:start w:val="1"/>
      <w:numFmt w:val="lowerRoman"/>
      <w:lvlText w:val="%3."/>
      <w:lvlJc w:val="right"/>
      <w:pPr>
        <w:ind w:left="2160" w:hanging="180"/>
      </w:pPr>
    </w:lvl>
    <w:lvl w:ilvl="3" w:tplc="92000618" w:tentative="1">
      <w:start w:val="1"/>
      <w:numFmt w:val="decimal"/>
      <w:lvlText w:val="%4."/>
      <w:lvlJc w:val="left"/>
      <w:pPr>
        <w:ind w:left="2880" w:hanging="360"/>
      </w:pPr>
    </w:lvl>
    <w:lvl w:ilvl="4" w:tplc="92000618" w:tentative="1">
      <w:start w:val="1"/>
      <w:numFmt w:val="lowerLetter"/>
      <w:lvlText w:val="%5."/>
      <w:lvlJc w:val="left"/>
      <w:pPr>
        <w:ind w:left="3600" w:hanging="360"/>
      </w:pPr>
    </w:lvl>
    <w:lvl w:ilvl="5" w:tplc="92000618" w:tentative="1">
      <w:start w:val="1"/>
      <w:numFmt w:val="lowerRoman"/>
      <w:lvlText w:val="%6."/>
      <w:lvlJc w:val="right"/>
      <w:pPr>
        <w:ind w:left="4320" w:hanging="180"/>
      </w:pPr>
    </w:lvl>
    <w:lvl w:ilvl="6" w:tplc="92000618" w:tentative="1">
      <w:start w:val="1"/>
      <w:numFmt w:val="decimal"/>
      <w:lvlText w:val="%7."/>
      <w:lvlJc w:val="left"/>
      <w:pPr>
        <w:ind w:left="5040" w:hanging="360"/>
      </w:pPr>
    </w:lvl>
    <w:lvl w:ilvl="7" w:tplc="92000618" w:tentative="1">
      <w:start w:val="1"/>
      <w:numFmt w:val="lowerLetter"/>
      <w:lvlText w:val="%8."/>
      <w:lvlJc w:val="left"/>
      <w:pPr>
        <w:ind w:left="5760" w:hanging="360"/>
      </w:pPr>
    </w:lvl>
    <w:lvl w:ilvl="8" w:tplc="9200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8">
    <w:multiLevelType w:val="hybridMultilevel"/>
    <w:lvl w:ilvl="0" w:tplc="27008628">
      <w:start w:val="1"/>
      <w:numFmt w:val="decimal"/>
      <w:lvlText w:val="%1."/>
      <w:lvlJc w:val="left"/>
      <w:pPr>
        <w:ind w:left="720" w:hanging="360"/>
      </w:pPr>
    </w:lvl>
    <w:lvl w:ilvl="1" w:tplc="27008628" w:tentative="1">
      <w:start w:val="1"/>
      <w:numFmt w:val="lowerLetter"/>
      <w:lvlText w:val="%2."/>
      <w:lvlJc w:val="left"/>
      <w:pPr>
        <w:ind w:left="1440" w:hanging="360"/>
      </w:pPr>
    </w:lvl>
    <w:lvl w:ilvl="2" w:tplc="27008628" w:tentative="1">
      <w:start w:val="1"/>
      <w:numFmt w:val="lowerRoman"/>
      <w:lvlText w:val="%3."/>
      <w:lvlJc w:val="right"/>
      <w:pPr>
        <w:ind w:left="2160" w:hanging="180"/>
      </w:pPr>
    </w:lvl>
    <w:lvl w:ilvl="3" w:tplc="27008628" w:tentative="1">
      <w:start w:val="1"/>
      <w:numFmt w:val="decimal"/>
      <w:lvlText w:val="%4."/>
      <w:lvlJc w:val="left"/>
      <w:pPr>
        <w:ind w:left="2880" w:hanging="360"/>
      </w:pPr>
    </w:lvl>
    <w:lvl w:ilvl="4" w:tplc="27008628" w:tentative="1">
      <w:start w:val="1"/>
      <w:numFmt w:val="lowerLetter"/>
      <w:lvlText w:val="%5."/>
      <w:lvlJc w:val="left"/>
      <w:pPr>
        <w:ind w:left="3600" w:hanging="360"/>
      </w:pPr>
    </w:lvl>
    <w:lvl w:ilvl="5" w:tplc="27008628" w:tentative="1">
      <w:start w:val="1"/>
      <w:numFmt w:val="lowerRoman"/>
      <w:lvlText w:val="%6."/>
      <w:lvlJc w:val="right"/>
      <w:pPr>
        <w:ind w:left="4320" w:hanging="180"/>
      </w:pPr>
    </w:lvl>
    <w:lvl w:ilvl="6" w:tplc="27008628" w:tentative="1">
      <w:start w:val="1"/>
      <w:numFmt w:val="decimal"/>
      <w:lvlText w:val="%7."/>
      <w:lvlJc w:val="left"/>
      <w:pPr>
        <w:ind w:left="5040" w:hanging="360"/>
      </w:pPr>
    </w:lvl>
    <w:lvl w:ilvl="7" w:tplc="27008628" w:tentative="1">
      <w:start w:val="1"/>
      <w:numFmt w:val="lowerLetter"/>
      <w:lvlText w:val="%8."/>
      <w:lvlJc w:val="left"/>
      <w:pPr>
        <w:ind w:left="5760" w:hanging="360"/>
      </w:pPr>
    </w:lvl>
    <w:lvl w:ilvl="8" w:tplc="27008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7">
    <w:multiLevelType w:val="hybridMultilevel"/>
    <w:lvl w:ilvl="0" w:tplc="89905955">
      <w:start w:val="1"/>
      <w:numFmt w:val="decimal"/>
      <w:lvlText w:val="%1."/>
      <w:lvlJc w:val="left"/>
      <w:pPr>
        <w:ind w:left="720" w:hanging="360"/>
      </w:pPr>
    </w:lvl>
    <w:lvl w:ilvl="1" w:tplc="89905955" w:tentative="1">
      <w:start w:val="1"/>
      <w:numFmt w:val="lowerLetter"/>
      <w:lvlText w:val="%2."/>
      <w:lvlJc w:val="left"/>
      <w:pPr>
        <w:ind w:left="1440" w:hanging="360"/>
      </w:pPr>
    </w:lvl>
    <w:lvl w:ilvl="2" w:tplc="89905955" w:tentative="1">
      <w:start w:val="1"/>
      <w:numFmt w:val="lowerRoman"/>
      <w:lvlText w:val="%3."/>
      <w:lvlJc w:val="right"/>
      <w:pPr>
        <w:ind w:left="2160" w:hanging="180"/>
      </w:pPr>
    </w:lvl>
    <w:lvl w:ilvl="3" w:tplc="89905955" w:tentative="1">
      <w:start w:val="1"/>
      <w:numFmt w:val="decimal"/>
      <w:lvlText w:val="%4."/>
      <w:lvlJc w:val="left"/>
      <w:pPr>
        <w:ind w:left="2880" w:hanging="360"/>
      </w:pPr>
    </w:lvl>
    <w:lvl w:ilvl="4" w:tplc="89905955" w:tentative="1">
      <w:start w:val="1"/>
      <w:numFmt w:val="lowerLetter"/>
      <w:lvlText w:val="%5."/>
      <w:lvlJc w:val="left"/>
      <w:pPr>
        <w:ind w:left="3600" w:hanging="360"/>
      </w:pPr>
    </w:lvl>
    <w:lvl w:ilvl="5" w:tplc="89905955" w:tentative="1">
      <w:start w:val="1"/>
      <w:numFmt w:val="lowerRoman"/>
      <w:lvlText w:val="%6."/>
      <w:lvlJc w:val="right"/>
      <w:pPr>
        <w:ind w:left="4320" w:hanging="180"/>
      </w:pPr>
    </w:lvl>
    <w:lvl w:ilvl="6" w:tplc="89905955" w:tentative="1">
      <w:start w:val="1"/>
      <w:numFmt w:val="decimal"/>
      <w:lvlText w:val="%7."/>
      <w:lvlJc w:val="left"/>
      <w:pPr>
        <w:ind w:left="5040" w:hanging="360"/>
      </w:pPr>
    </w:lvl>
    <w:lvl w:ilvl="7" w:tplc="89905955" w:tentative="1">
      <w:start w:val="1"/>
      <w:numFmt w:val="lowerLetter"/>
      <w:lvlText w:val="%8."/>
      <w:lvlJc w:val="left"/>
      <w:pPr>
        <w:ind w:left="5760" w:hanging="360"/>
      </w:pPr>
    </w:lvl>
    <w:lvl w:ilvl="8" w:tplc="8990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6">
    <w:multiLevelType w:val="hybridMultilevel"/>
    <w:lvl w:ilvl="0" w:tplc="86557056">
      <w:start w:val="1"/>
      <w:numFmt w:val="decimal"/>
      <w:lvlText w:val="%1."/>
      <w:lvlJc w:val="left"/>
      <w:pPr>
        <w:ind w:left="720" w:hanging="360"/>
      </w:pPr>
    </w:lvl>
    <w:lvl w:ilvl="1" w:tplc="86557056" w:tentative="1">
      <w:start w:val="1"/>
      <w:numFmt w:val="lowerLetter"/>
      <w:lvlText w:val="%2."/>
      <w:lvlJc w:val="left"/>
      <w:pPr>
        <w:ind w:left="1440" w:hanging="360"/>
      </w:pPr>
    </w:lvl>
    <w:lvl w:ilvl="2" w:tplc="86557056" w:tentative="1">
      <w:start w:val="1"/>
      <w:numFmt w:val="lowerRoman"/>
      <w:lvlText w:val="%3."/>
      <w:lvlJc w:val="right"/>
      <w:pPr>
        <w:ind w:left="2160" w:hanging="180"/>
      </w:pPr>
    </w:lvl>
    <w:lvl w:ilvl="3" w:tplc="86557056" w:tentative="1">
      <w:start w:val="1"/>
      <w:numFmt w:val="decimal"/>
      <w:lvlText w:val="%4."/>
      <w:lvlJc w:val="left"/>
      <w:pPr>
        <w:ind w:left="2880" w:hanging="360"/>
      </w:pPr>
    </w:lvl>
    <w:lvl w:ilvl="4" w:tplc="86557056" w:tentative="1">
      <w:start w:val="1"/>
      <w:numFmt w:val="lowerLetter"/>
      <w:lvlText w:val="%5."/>
      <w:lvlJc w:val="left"/>
      <w:pPr>
        <w:ind w:left="3600" w:hanging="360"/>
      </w:pPr>
    </w:lvl>
    <w:lvl w:ilvl="5" w:tplc="86557056" w:tentative="1">
      <w:start w:val="1"/>
      <w:numFmt w:val="lowerRoman"/>
      <w:lvlText w:val="%6."/>
      <w:lvlJc w:val="right"/>
      <w:pPr>
        <w:ind w:left="4320" w:hanging="180"/>
      </w:pPr>
    </w:lvl>
    <w:lvl w:ilvl="6" w:tplc="86557056" w:tentative="1">
      <w:start w:val="1"/>
      <w:numFmt w:val="decimal"/>
      <w:lvlText w:val="%7."/>
      <w:lvlJc w:val="left"/>
      <w:pPr>
        <w:ind w:left="5040" w:hanging="360"/>
      </w:pPr>
    </w:lvl>
    <w:lvl w:ilvl="7" w:tplc="86557056" w:tentative="1">
      <w:start w:val="1"/>
      <w:numFmt w:val="lowerLetter"/>
      <w:lvlText w:val="%8."/>
      <w:lvlJc w:val="left"/>
      <w:pPr>
        <w:ind w:left="5760" w:hanging="360"/>
      </w:pPr>
    </w:lvl>
    <w:lvl w:ilvl="8" w:tplc="8655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5">
    <w:multiLevelType w:val="hybridMultilevel"/>
    <w:lvl w:ilvl="0" w:tplc="13847710">
      <w:start w:val="1"/>
      <w:numFmt w:val="decimal"/>
      <w:lvlText w:val="%1."/>
      <w:lvlJc w:val="left"/>
      <w:pPr>
        <w:ind w:left="720" w:hanging="360"/>
      </w:pPr>
    </w:lvl>
    <w:lvl w:ilvl="1" w:tplc="13847710" w:tentative="1">
      <w:start w:val="1"/>
      <w:numFmt w:val="lowerLetter"/>
      <w:lvlText w:val="%2."/>
      <w:lvlJc w:val="left"/>
      <w:pPr>
        <w:ind w:left="1440" w:hanging="360"/>
      </w:pPr>
    </w:lvl>
    <w:lvl w:ilvl="2" w:tplc="13847710" w:tentative="1">
      <w:start w:val="1"/>
      <w:numFmt w:val="lowerRoman"/>
      <w:lvlText w:val="%3."/>
      <w:lvlJc w:val="right"/>
      <w:pPr>
        <w:ind w:left="2160" w:hanging="180"/>
      </w:pPr>
    </w:lvl>
    <w:lvl w:ilvl="3" w:tplc="13847710" w:tentative="1">
      <w:start w:val="1"/>
      <w:numFmt w:val="decimal"/>
      <w:lvlText w:val="%4."/>
      <w:lvlJc w:val="left"/>
      <w:pPr>
        <w:ind w:left="2880" w:hanging="360"/>
      </w:pPr>
    </w:lvl>
    <w:lvl w:ilvl="4" w:tplc="13847710" w:tentative="1">
      <w:start w:val="1"/>
      <w:numFmt w:val="lowerLetter"/>
      <w:lvlText w:val="%5."/>
      <w:lvlJc w:val="left"/>
      <w:pPr>
        <w:ind w:left="3600" w:hanging="360"/>
      </w:pPr>
    </w:lvl>
    <w:lvl w:ilvl="5" w:tplc="13847710" w:tentative="1">
      <w:start w:val="1"/>
      <w:numFmt w:val="lowerRoman"/>
      <w:lvlText w:val="%6."/>
      <w:lvlJc w:val="right"/>
      <w:pPr>
        <w:ind w:left="4320" w:hanging="180"/>
      </w:pPr>
    </w:lvl>
    <w:lvl w:ilvl="6" w:tplc="13847710" w:tentative="1">
      <w:start w:val="1"/>
      <w:numFmt w:val="decimal"/>
      <w:lvlText w:val="%7."/>
      <w:lvlJc w:val="left"/>
      <w:pPr>
        <w:ind w:left="5040" w:hanging="360"/>
      </w:pPr>
    </w:lvl>
    <w:lvl w:ilvl="7" w:tplc="13847710" w:tentative="1">
      <w:start w:val="1"/>
      <w:numFmt w:val="lowerLetter"/>
      <w:lvlText w:val="%8."/>
      <w:lvlJc w:val="left"/>
      <w:pPr>
        <w:ind w:left="5760" w:hanging="360"/>
      </w:pPr>
    </w:lvl>
    <w:lvl w:ilvl="8" w:tplc="13847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4">
    <w:multiLevelType w:val="hybridMultilevel"/>
    <w:lvl w:ilvl="0" w:tplc="60933080">
      <w:start w:val="1"/>
      <w:numFmt w:val="decimal"/>
      <w:lvlText w:val="%1."/>
      <w:lvlJc w:val="left"/>
      <w:pPr>
        <w:ind w:left="720" w:hanging="360"/>
      </w:pPr>
    </w:lvl>
    <w:lvl w:ilvl="1" w:tplc="60933080" w:tentative="1">
      <w:start w:val="1"/>
      <w:numFmt w:val="lowerLetter"/>
      <w:lvlText w:val="%2."/>
      <w:lvlJc w:val="left"/>
      <w:pPr>
        <w:ind w:left="1440" w:hanging="360"/>
      </w:pPr>
    </w:lvl>
    <w:lvl w:ilvl="2" w:tplc="60933080" w:tentative="1">
      <w:start w:val="1"/>
      <w:numFmt w:val="lowerRoman"/>
      <w:lvlText w:val="%3."/>
      <w:lvlJc w:val="right"/>
      <w:pPr>
        <w:ind w:left="2160" w:hanging="180"/>
      </w:pPr>
    </w:lvl>
    <w:lvl w:ilvl="3" w:tplc="60933080" w:tentative="1">
      <w:start w:val="1"/>
      <w:numFmt w:val="decimal"/>
      <w:lvlText w:val="%4."/>
      <w:lvlJc w:val="left"/>
      <w:pPr>
        <w:ind w:left="2880" w:hanging="360"/>
      </w:pPr>
    </w:lvl>
    <w:lvl w:ilvl="4" w:tplc="60933080" w:tentative="1">
      <w:start w:val="1"/>
      <w:numFmt w:val="lowerLetter"/>
      <w:lvlText w:val="%5."/>
      <w:lvlJc w:val="left"/>
      <w:pPr>
        <w:ind w:left="3600" w:hanging="360"/>
      </w:pPr>
    </w:lvl>
    <w:lvl w:ilvl="5" w:tplc="60933080" w:tentative="1">
      <w:start w:val="1"/>
      <w:numFmt w:val="lowerRoman"/>
      <w:lvlText w:val="%6."/>
      <w:lvlJc w:val="right"/>
      <w:pPr>
        <w:ind w:left="4320" w:hanging="180"/>
      </w:pPr>
    </w:lvl>
    <w:lvl w:ilvl="6" w:tplc="60933080" w:tentative="1">
      <w:start w:val="1"/>
      <w:numFmt w:val="decimal"/>
      <w:lvlText w:val="%7."/>
      <w:lvlJc w:val="left"/>
      <w:pPr>
        <w:ind w:left="5040" w:hanging="360"/>
      </w:pPr>
    </w:lvl>
    <w:lvl w:ilvl="7" w:tplc="60933080" w:tentative="1">
      <w:start w:val="1"/>
      <w:numFmt w:val="lowerLetter"/>
      <w:lvlText w:val="%8."/>
      <w:lvlJc w:val="left"/>
      <w:pPr>
        <w:ind w:left="5760" w:hanging="360"/>
      </w:pPr>
    </w:lvl>
    <w:lvl w:ilvl="8" w:tplc="60933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3">
    <w:multiLevelType w:val="hybridMultilevel"/>
    <w:lvl w:ilvl="0" w:tplc="39317293">
      <w:start w:val="1"/>
      <w:numFmt w:val="decimal"/>
      <w:lvlText w:val="%1."/>
      <w:lvlJc w:val="left"/>
      <w:pPr>
        <w:ind w:left="720" w:hanging="360"/>
      </w:pPr>
    </w:lvl>
    <w:lvl w:ilvl="1" w:tplc="39317293" w:tentative="1">
      <w:start w:val="1"/>
      <w:numFmt w:val="lowerLetter"/>
      <w:lvlText w:val="%2."/>
      <w:lvlJc w:val="left"/>
      <w:pPr>
        <w:ind w:left="1440" w:hanging="360"/>
      </w:pPr>
    </w:lvl>
    <w:lvl w:ilvl="2" w:tplc="39317293" w:tentative="1">
      <w:start w:val="1"/>
      <w:numFmt w:val="lowerRoman"/>
      <w:lvlText w:val="%3."/>
      <w:lvlJc w:val="right"/>
      <w:pPr>
        <w:ind w:left="2160" w:hanging="180"/>
      </w:pPr>
    </w:lvl>
    <w:lvl w:ilvl="3" w:tplc="39317293" w:tentative="1">
      <w:start w:val="1"/>
      <w:numFmt w:val="decimal"/>
      <w:lvlText w:val="%4."/>
      <w:lvlJc w:val="left"/>
      <w:pPr>
        <w:ind w:left="2880" w:hanging="360"/>
      </w:pPr>
    </w:lvl>
    <w:lvl w:ilvl="4" w:tplc="39317293" w:tentative="1">
      <w:start w:val="1"/>
      <w:numFmt w:val="lowerLetter"/>
      <w:lvlText w:val="%5."/>
      <w:lvlJc w:val="left"/>
      <w:pPr>
        <w:ind w:left="3600" w:hanging="360"/>
      </w:pPr>
    </w:lvl>
    <w:lvl w:ilvl="5" w:tplc="39317293" w:tentative="1">
      <w:start w:val="1"/>
      <w:numFmt w:val="lowerRoman"/>
      <w:lvlText w:val="%6."/>
      <w:lvlJc w:val="right"/>
      <w:pPr>
        <w:ind w:left="4320" w:hanging="180"/>
      </w:pPr>
    </w:lvl>
    <w:lvl w:ilvl="6" w:tplc="39317293" w:tentative="1">
      <w:start w:val="1"/>
      <w:numFmt w:val="decimal"/>
      <w:lvlText w:val="%7."/>
      <w:lvlJc w:val="left"/>
      <w:pPr>
        <w:ind w:left="5040" w:hanging="360"/>
      </w:pPr>
    </w:lvl>
    <w:lvl w:ilvl="7" w:tplc="39317293" w:tentative="1">
      <w:start w:val="1"/>
      <w:numFmt w:val="lowerLetter"/>
      <w:lvlText w:val="%8."/>
      <w:lvlJc w:val="left"/>
      <w:pPr>
        <w:ind w:left="5760" w:hanging="360"/>
      </w:pPr>
    </w:lvl>
    <w:lvl w:ilvl="8" w:tplc="3931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2">
    <w:multiLevelType w:val="hybridMultilevel"/>
    <w:lvl w:ilvl="0" w:tplc="67506264">
      <w:start w:val="1"/>
      <w:numFmt w:val="decimal"/>
      <w:lvlText w:val="%1."/>
      <w:lvlJc w:val="left"/>
      <w:pPr>
        <w:ind w:left="720" w:hanging="360"/>
      </w:pPr>
    </w:lvl>
    <w:lvl w:ilvl="1" w:tplc="67506264" w:tentative="1">
      <w:start w:val="1"/>
      <w:numFmt w:val="lowerLetter"/>
      <w:lvlText w:val="%2."/>
      <w:lvlJc w:val="left"/>
      <w:pPr>
        <w:ind w:left="1440" w:hanging="360"/>
      </w:pPr>
    </w:lvl>
    <w:lvl w:ilvl="2" w:tplc="67506264" w:tentative="1">
      <w:start w:val="1"/>
      <w:numFmt w:val="lowerRoman"/>
      <w:lvlText w:val="%3."/>
      <w:lvlJc w:val="right"/>
      <w:pPr>
        <w:ind w:left="2160" w:hanging="180"/>
      </w:pPr>
    </w:lvl>
    <w:lvl w:ilvl="3" w:tplc="67506264" w:tentative="1">
      <w:start w:val="1"/>
      <w:numFmt w:val="decimal"/>
      <w:lvlText w:val="%4."/>
      <w:lvlJc w:val="left"/>
      <w:pPr>
        <w:ind w:left="2880" w:hanging="360"/>
      </w:pPr>
    </w:lvl>
    <w:lvl w:ilvl="4" w:tplc="67506264" w:tentative="1">
      <w:start w:val="1"/>
      <w:numFmt w:val="lowerLetter"/>
      <w:lvlText w:val="%5."/>
      <w:lvlJc w:val="left"/>
      <w:pPr>
        <w:ind w:left="3600" w:hanging="360"/>
      </w:pPr>
    </w:lvl>
    <w:lvl w:ilvl="5" w:tplc="67506264" w:tentative="1">
      <w:start w:val="1"/>
      <w:numFmt w:val="lowerRoman"/>
      <w:lvlText w:val="%6."/>
      <w:lvlJc w:val="right"/>
      <w:pPr>
        <w:ind w:left="4320" w:hanging="180"/>
      </w:pPr>
    </w:lvl>
    <w:lvl w:ilvl="6" w:tplc="67506264" w:tentative="1">
      <w:start w:val="1"/>
      <w:numFmt w:val="decimal"/>
      <w:lvlText w:val="%7."/>
      <w:lvlJc w:val="left"/>
      <w:pPr>
        <w:ind w:left="5040" w:hanging="360"/>
      </w:pPr>
    </w:lvl>
    <w:lvl w:ilvl="7" w:tplc="67506264" w:tentative="1">
      <w:start w:val="1"/>
      <w:numFmt w:val="lowerLetter"/>
      <w:lvlText w:val="%8."/>
      <w:lvlJc w:val="left"/>
      <w:pPr>
        <w:ind w:left="5760" w:hanging="360"/>
      </w:pPr>
    </w:lvl>
    <w:lvl w:ilvl="8" w:tplc="6750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1">
    <w:multiLevelType w:val="hybridMultilevel"/>
    <w:lvl w:ilvl="0" w:tplc="73456340">
      <w:start w:val="1"/>
      <w:numFmt w:val="decimal"/>
      <w:lvlText w:val="%1."/>
      <w:lvlJc w:val="left"/>
      <w:pPr>
        <w:ind w:left="720" w:hanging="360"/>
      </w:pPr>
    </w:lvl>
    <w:lvl w:ilvl="1" w:tplc="73456340" w:tentative="1">
      <w:start w:val="1"/>
      <w:numFmt w:val="lowerLetter"/>
      <w:lvlText w:val="%2."/>
      <w:lvlJc w:val="left"/>
      <w:pPr>
        <w:ind w:left="1440" w:hanging="360"/>
      </w:pPr>
    </w:lvl>
    <w:lvl w:ilvl="2" w:tplc="73456340" w:tentative="1">
      <w:start w:val="1"/>
      <w:numFmt w:val="lowerRoman"/>
      <w:lvlText w:val="%3."/>
      <w:lvlJc w:val="right"/>
      <w:pPr>
        <w:ind w:left="2160" w:hanging="180"/>
      </w:pPr>
    </w:lvl>
    <w:lvl w:ilvl="3" w:tplc="73456340" w:tentative="1">
      <w:start w:val="1"/>
      <w:numFmt w:val="decimal"/>
      <w:lvlText w:val="%4."/>
      <w:lvlJc w:val="left"/>
      <w:pPr>
        <w:ind w:left="2880" w:hanging="360"/>
      </w:pPr>
    </w:lvl>
    <w:lvl w:ilvl="4" w:tplc="73456340" w:tentative="1">
      <w:start w:val="1"/>
      <w:numFmt w:val="lowerLetter"/>
      <w:lvlText w:val="%5."/>
      <w:lvlJc w:val="left"/>
      <w:pPr>
        <w:ind w:left="3600" w:hanging="360"/>
      </w:pPr>
    </w:lvl>
    <w:lvl w:ilvl="5" w:tplc="73456340" w:tentative="1">
      <w:start w:val="1"/>
      <w:numFmt w:val="lowerRoman"/>
      <w:lvlText w:val="%6."/>
      <w:lvlJc w:val="right"/>
      <w:pPr>
        <w:ind w:left="4320" w:hanging="180"/>
      </w:pPr>
    </w:lvl>
    <w:lvl w:ilvl="6" w:tplc="73456340" w:tentative="1">
      <w:start w:val="1"/>
      <w:numFmt w:val="decimal"/>
      <w:lvlText w:val="%7."/>
      <w:lvlJc w:val="left"/>
      <w:pPr>
        <w:ind w:left="5040" w:hanging="360"/>
      </w:pPr>
    </w:lvl>
    <w:lvl w:ilvl="7" w:tplc="73456340" w:tentative="1">
      <w:start w:val="1"/>
      <w:numFmt w:val="lowerLetter"/>
      <w:lvlText w:val="%8."/>
      <w:lvlJc w:val="left"/>
      <w:pPr>
        <w:ind w:left="5760" w:hanging="360"/>
      </w:pPr>
    </w:lvl>
    <w:lvl w:ilvl="8" w:tplc="7345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0">
    <w:multiLevelType w:val="hybridMultilevel"/>
    <w:lvl w:ilvl="0" w:tplc="34612457">
      <w:start w:val="1"/>
      <w:numFmt w:val="decimal"/>
      <w:lvlText w:val="%1."/>
      <w:lvlJc w:val="left"/>
      <w:pPr>
        <w:ind w:left="720" w:hanging="360"/>
      </w:pPr>
    </w:lvl>
    <w:lvl w:ilvl="1" w:tplc="34612457" w:tentative="1">
      <w:start w:val="1"/>
      <w:numFmt w:val="lowerLetter"/>
      <w:lvlText w:val="%2."/>
      <w:lvlJc w:val="left"/>
      <w:pPr>
        <w:ind w:left="1440" w:hanging="360"/>
      </w:pPr>
    </w:lvl>
    <w:lvl w:ilvl="2" w:tplc="34612457" w:tentative="1">
      <w:start w:val="1"/>
      <w:numFmt w:val="lowerRoman"/>
      <w:lvlText w:val="%3."/>
      <w:lvlJc w:val="right"/>
      <w:pPr>
        <w:ind w:left="2160" w:hanging="180"/>
      </w:pPr>
    </w:lvl>
    <w:lvl w:ilvl="3" w:tplc="34612457" w:tentative="1">
      <w:start w:val="1"/>
      <w:numFmt w:val="decimal"/>
      <w:lvlText w:val="%4."/>
      <w:lvlJc w:val="left"/>
      <w:pPr>
        <w:ind w:left="2880" w:hanging="360"/>
      </w:pPr>
    </w:lvl>
    <w:lvl w:ilvl="4" w:tplc="34612457" w:tentative="1">
      <w:start w:val="1"/>
      <w:numFmt w:val="lowerLetter"/>
      <w:lvlText w:val="%5."/>
      <w:lvlJc w:val="left"/>
      <w:pPr>
        <w:ind w:left="3600" w:hanging="360"/>
      </w:pPr>
    </w:lvl>
    <w:lvl w:ilvl="5" w:tplc="34612457" w:tentative="1">
      <w:start w:val="1"/>
      <w:numFmt w:val="lowerRoman"/>
      <w:lvlText w:val="%6."/>
      <w:lvlJc w:val="right"/>
      <w:pPr>
        <w:ind w:left="4320" w:hanging="180"/>
      </w:pPr>
    </w:lvl>
    <w:lvl w:ilvl="6" w:tplc="34612457" w:tentative="1">
      <w:start w:val="1"/>
      <w:numFmt w:val="decimal"/>
      <w:lvlText w:val="%7."/>
      <w:lvlJc w:val="left"/>
      <w:pPr>
        <w:ind w:left="5040" w:hanging="360"/>
      </w:pPr>
    </w:lvl>
    <w:lvl w:ilvl="7" w:tplc="34612457" w:tentative="1">
      <w:start w:val="1"/>
      <w:numFmt w:val="lowerLetter"/>
      <w:lvlText w:val="%8."/>
      <w:lvlJc w:val="left"/>
      <w:pPr>
        <w:ind w:left="5760" w:hanging="360"/>
      </w:pPr>
    </w:lvl>
    <w:lvl w:ilvl="8" w:tplc="34612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9">
    <w:multiLevelType w:val="hybridMultilevel"/>
    <w:lvl w:ilvl="0" w:tplc="59412197">
      <w:start w:val="1"/>
      <w:numFmt w:val="decimal"/>
      <w:lvlText w:val="%1."/>
      <w:lvlJc w:val="left"/>
      <w:pPr>
        <w:ind w:left="720" w:hanging="360"/>
      </w:pPr>
    </w:lvl>
    <w:lvl w:ilvl="1" w:tplc="59412197" w:tentative="1">
      <w:start w:val="1"/>
      <w:numFmt w:val="lowerLetter"/>
      <w:lvlText w:val="%2."/>
      <w:lvlJc w:val="left"/>
      <w:pPr>
        <w:ind w:left="1440" w:hanging="360"/>
      </w:pPr>
    </w:lvl>
    <w:lvl w:ilvl="2" w:tplc="59412197" w:tentative="1">
      <w:start w:val="1"/>
      <w:numFmt w:val="lowerRoman"/>
      <w:lvlText w:val="%3."/>
      <w:lvlJc w:val="right"/>
      <w:pPr>
        <w:ind w:left="2160" w:hanging="180"/>
      </w:pPr>
    </w:lvl>
    <w:lvl w:ilvl="3" w:tplc="59412197" w:tentative="1">
      <w:start w:val="1"/>
      <w:numFmt w:val="decimal"/>
      <w:lvlText w:val="%4."/>
      <w:lvlJc w:val="left"/>
      <w:pPr>
        <w:ind w:left="2880" w:hanging="360"/>
      </w:pPr>
    </w:lvl>
    <w:lvl w:ilvl="4" w:tplc="59412197" w:tentative="1">
      <w:start w:val="1"/>
      <w:numFmt w:val="lowerLetter"/>
      <w:lvlText w:val="%5."/>
      <w:lvlJc w:val="left"/>
      <w:pPr>
        <w:ind w:left="3600" w:hanging="360"/>
      </w:pPr>
    </w:lvl>
    <w:lvl w:ilvl="5" w:tplc="59412197" w:tentative="1">
      <w:start w:val="1"/>
      <w:numFmt w:val="lowerRoman"/>
      <w:lvlText w:val="%6."/>
      <w:lvlJc w:val="right"/>
      <w:pPr>
        <w:ind w:left="4320" w:hanging="180"/>
      </w:pPr>
    </w:lvl>
    <w:lvl w:ilvl="6" w:tplc="59412197" w:tentative="1">
      <w:start w:val="1"/>
      <w:numFmt w:val="decimal"/>
      <w:lvlText w:val="%7."/>
      <w:lvlJc w:val="left"/>
      <w:pPr>
        <w:ind w:left="5040" w:hanging="360"/>
      </w:pPr>
    </w:lvl>
    <w:lvl w:ilvl="7" w:tplc="59412197" w:tentative="1">
      <w:start w:val="1"/>
      <w:numFmt w:val="lowerLetter"/>
      <w:lvlText w:val="%8."/>
      <w:lvlJc w:val="left"/>
      <w:pPr>
        <w:ind w:left="5760" w:hanging="360"/>
      </w:pPr>
    </w:lvl>
    <w:lvl w:ilvl="8" w:tplc="59412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8">
    <w:multiLevelType w:val="hybridMultilevel"/>
    <w:lvl w:ilvl="0" w:tplc="58987254">
      <w:start w:val="1"/>
      <w:numFmt w:val="decimal"/>
      <w:lvlText w:val="%1."/>
      <w:lvlJc w:val="left"/>
      <w:pPr>
        <w:ind w:left="720" w:hanging="360"/>
      </w:pPr>
    </w:lvl>
    <w:lvl w:ilvl="1" w:tplc="58987254" w:tentative="1">
      <w:start w:val="1"/>
      <w:numFmt w:val="lowerLetter"/>
      <w:lvlText w:val="%2."/>
      <w:lvlJc w:val="left"/>
      <w:pPr>
        <w:ind w:left="1440" w:hanging="360"/>
      </w:pPr>
    </w:lvl>
    <w:lvl w:ilvl="2" w:tplc="58987254" w:tentative="1">
      <w:start w:val="1"/>
      <w:numFmt w:val="lowerRoman"/>
      <w:lvlText w:val="%3."/>
      <w:lvlJc w:val="right"/>
      <w:pPr>
        <w:ind w:left="2160" w:hanging="180"/>
      </w:pPr>
    </w:lvl>
    <w:lvl w:ilvl="3" w:tplc="58987254" w:tentative="1">
      <w:start w:val="1"/>
      <w:numFmt w:val="decimal"/>
      <w:lvlText w:val="%4."/>
      <w:lvlJc w:val="left"/>
      <w:pPr>
        <w:ind w:left="2880" w:hanging="360"/>
      </w:pPr>
    </w:lvl>
    <w:lvl w:ilvl="4" w:tplc="58987254" w:tentative="1">
      <w:start w:val="1"/>
      <w:numFmt w:val="lowerLetter"/>
      <w:lvlText w:val="%5."/>
      <w:lvlJc w:val="left"/>
      <w:pPr>
        <w:ind w:left="3600" w:hanging="360"/>
      </w:pPr>
    </w:lvl>
    <w:lvl w:ilvl="5" w:tplc="58987254" w:tentative="1">
      <w:start w:val="1"/>
      <w:numFmt w:val="lowerRoman"/>
      <w:lvlText w:val="%6."/>
      <w:lvlJc w:val="right"/>
      <w:pPr>
        <w:ind w:left="4320" w:hanging="180"/>
      </w:pPr>
    </w:lvl>
    <w:lvl w:ilvl="6" w:tplc="58987254" w:tentative="1">
      <w:start w:val="1"/>
      <w:numFmt w:val="decimal"/>
      <w:lvlText w:val="%7."/>
      <w:lvlJc w:val="left"/>
      <w:pPr>
        <w:ind w:left="5040" w:hanging="360"/>
      </w:pPr>
    </w:lvl>
    <w:lvl w:ilvl="7" w:tplc="58987254" w:tentative="1">
      <w:start w:val="1"/>
      <w:numFmt w:val="lowerLetter"/>
      <w:lvlText w:val="%8."/>
      <w:lvlJc w:val="left"/>
      <w:pPr>
        <w:ind w:left="5760" w:hanging="360"/>
      </w:pPr>
    </w:lvl>
    <w:lvl w:ilvl="8" w:tplc="58987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7">
    <w:multiLevelType w:val="hybridMultilevel"/>
    <w:lvl w:ilvl="0" w:tplc="41973033">
      <w:start w:val="1"/>
      <w:numFmt w:val="decimal"/>
      <w:lvlText w:val="%1."/>
      <w:lvlJc w:val="left"/>
      <w:pPr>
        <w:ind w:left="720" w:hanging="360"/>
      </w:pPr>
    </w:lvl>
    <w:lvl w:ilvl="1" w:tplc="41973033" w:tentative="1">
      <w:start w:val="1"/>
      <w:numFmt w:val="lowerLetter"/>
      <w:lvlText w:val="%2."/>
      <w:lvlJc w:val="left"/>
      <w:pPr>
        <w:ind w:left="1440" w:hanging="360"/>
      </w:pPr>
    </w:lvl>
    <w:lvl w:ilvl="2" w:tplc="41973033" w:tentative="1">
      <w:start w:val="1"/>
      <w:numFmt w:val="lowerRoman"/>
      <w:lvlText w:val="%3."/>
      <w:lvlJc w:val="right"/>
      <w:pPr>
        <w:ind w:left="2160" w:hanging="180"/>
      </w:pPr>
    </w:lvl>
    <w:lvl w:ilvl="3" w:tplc="41973033" w:tentative="1">
      <w:start w:val="1"/>
      <w:numFmt w:val="decimal"/>
      <w:lvlText w:val="%4."/>
      <w:lvlJc w:val="left"/>
      <w:pPr>
        <w:ind w:left="2880" w:hanging="360"/>
      </w:pPr>
    </w:lvl>
    <w:lvl w:ilvl="4" w:tplc="41973033" w:tentative="1">
      <w:start w:val="1"/>
      <w:numFmt w:val="lowerLetter"/>
      <w:lvlText w:val="%5."/>
      <w:lvlJc w:val="left"/>
      <w:pPr>
        <w:ind w:left="3600" w:hanging="360"/>
      </w:pPr>
    </w:lvl>
    <w:lvl w:ilvl="5" w:tplc="41973033" w:tentative="1">
      <w:start w:val="1"/>
      <w:numFmt w:val="lowerRoman"/>
      <w:lvlText w:val="%6."/>
      <w:lvlJc w:val="right"/>
      <w:pPr>
        <w:ind w:left="4320" w:hanging="180"/>
      </w:pPr>
    </w:lvl>
    <w:lvl w:ilvl="6" w:tplc="41973033" w:tentative="1">
      <w:start w:val="1"/>
      <w:numFmt w:val="decimal"/>
      <w:lvlText w:val="%7."/>
      <w:lvlJc w:val="left"/>
      <w:pPr>
        <w:ind w:left="5040" w:hanging="360"/>
      </w:pPr>
    </w:lvl>
    <w:lvl w:ilvl="7" w:tplc="41973033" w:tentative="1">
      <w:start w:val="1"/>
      <w:numFmt w:val="lowerLetter"/>
      <w:lvlText w:val="%8."/>
      <w:lvlJc w:val="left"/>
      <w:pPr>
        <w:ind w:left="5760" w:hanging="360"/>
      </w:pPr>
    </w:lvl>
    <w:lvl w:ilvl="8" w:tplc="41973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6">
    <w:multiLevelType w:val="hybridMultilevel"/>
    <w:lvl w:ilvl="0" w:tplc="42578049">
      <w:start w:val="1"/>
      <w:numFmt w:val="decimal"/>
      <w:lvlText w:val="%1."/>
      <w:lvlJc w:val="left"/>
      <w:pPr>
        <w:ind w:left="720" w:hanging="360"/>
      </w:pPr>
    </w:lvl>
    <w:lvl w:ilvl="1" w:tplc="42578049" w:tentative="1">
      <w:start w:val="1"/>
      <w:numFmt w:val="lowerLetter"/>
      <w:lvlText w:val="%2."/>
      <w:lvlJc w:val="left"/>
      <w:pPr>
        <w:ind w:left="1440" w:hanging="360"/>
      </w:pPr>
    </w:lvl>
    <w:lvl w:ilvl="2" w:tplc="42578049" w:tentative="1">
      <w:start w:val="1"/>
      <w:numFmt w:val="lowerRoman"/>
      <w:lvlText w:val="%3."/>
      <w:lvlJc w:val="right"/>
      <w:pPr>
        <w:ind w:left="2160" w:hanging="180"/>
      </w:pPr>
    </w:lvl>
    <w:lvl w:ilvl="3" w:tplc="42578049" w:tentative="1">
      <w:start w:val="1"/>
      <w:numFmt w:val="decimal"/>
      <w:lvlText w:val="%4."/>
      <w:lvlJc w:val="left"/>
      <w:pPr>
        <w:ind w:left="2880" w:hanging="360"/>
      </w:pPr>
    </w:lvl>
    <w:lvl w:ilvl="4" w:tplc="42578049" w:tentative="1">
      <w:start w:val="1"/>
      <w:numFmt w:val="lowerLetter"/>
      <w:lvlText w:val="%5."/>
      <w:lvlJc w:val="left"/>
      <w:pPr>
        <w:ind w:left="3600" w:hanging="360"/>
      </w:pPr>
    </w:lvl>
    <w:lvl w:ilvl="5" w:tplc="42578049" w:tentative="1">
      <w:start w:val="1"/>
      <w:numFmt w:val="lowerRoman"/>
      <w:lvlText w:val="%6."/>
      <w:lvlJc w:val="right"/>
      <w:pPr>
        <w:ind w:left="4320" w:hanging="180"/>
      </w:pPr>
    </w:lvl>
    <w:lvl w:ilvl="6" w:tplc="42578049" w:tentative="1">
      <w:start w:val="1"/>
      <w:numFmt w:val="decimal"/>
      <w:lvlText w:val="%7."/>
      <w:lvlJc w:val="left"/>
      <w:pPr>
        <w:ind w:left="5040" w:hanging="360"/>
      </w:pPr>
    </w:lvl>
    <w:lvl w:ilvl="7" w:tplc="42578049" w:tentative="1">
      <w:start w:val="1"/>
      <w:numFmt w:val="lowerLetter"/>
      <w:lvlText w:val="%8."/>
      <w:lvlJc w:val="left"/>
      <w:pPr>
        <w:ind w:left="5760" w:hanging="360"/>
      </w:pPr>
    </w:lvl>
    <w:lvl w:ilvl="8" w:tplc="4257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5">
    <w:multiLevelType w:val="hybridMultilevel"/>
    <w:lvl w:ilvl="0" w:tplc="78784241">
      <w:start w:val="1"/>
      <w:numFmt w:val="decimal"/>
      <w:lvlText w:val="%1."/>
      <w:lvlJc w:val="left"/>
      <w:pPr>
        <w:ind w:left="720" w:hanging="360"/>
      </w:pPr>
    </w:lvl>
    <w:lvl w:ilvl="1" w:tplc="78784241" w:tentative="1">
      <w:start w:val="1"/>
      <w:numFmt w:val="lowerLetter"/>
      <w:lvlText w:val="%2."/>
      <w:lvlJc w:val="left"/>
      <w:pPr>
        <w:ind w:left="1440" w:hanging="360"/>
      </w:pPr>
    </w:lvl>
    <w:lvl w:ilvl="2" w:tplc="78784241" w:tentative="1">
      <w:start w:val="1"/>
      <w:numFmt w:val="lowerRoman"/>
      <w:lvlText w:val="%3."/>
      <w:lvlJc w:val="right"/>
      <w:pPr>
        <w:ind w:left="2160" w:hanging="180"/>
      </w:pPr>
    </w:lvl>
    <w:lvl w:ilvl="3" w:tplc="78784241" w:tentative="1">
      <w:start w:val="1"/>
      <w:numFmt w:val="decimal"/>
      <w:lvlText w:val="%4."/>
      <w:lvlJc w:val="left"/>
      <w:pPr>
        <w:ind w:left="2880" w:hanging="360"/>
      </w:pPr>
    </w:lvl>
    <w:lvl w:ilvl="4" w:tplc="78784241" w:tentative="1">
      <w:start w:val="1"/>
      <w:numFmt w:val="lowerLetter"/>
      <w:lvlText w:val="%5."/>
      <w:lvlJc w:val="left"/>
      <w:pPr>
        <w:ind w:left="3600" w:hanging="360"/>
      </w:pPr>
    </w:lvl>
    <w:lvl w:ilvl="5" w:tplc="78784241" w:tentative="1">
      <w:start w:val="1"/>
      <w:numFmt w:val="lowerRoman"/>
      <w:lvlText w:val="%6."/>
      <w:lvlJc w:val="right"/>
      <w:pPr>
        <w:ind w:left="4320" w:hanging="180"/>
      </w:pPr>
    </w:lvl>
    <w:lvl w:ilvl="6" w:tplc="78784241" w:tentative="1">
      <w:start w:val="1"/>
      <w:numFmt w:val="decimal"/>
      <w:lvlText w:val="%7."/>
      <w:lvlJc w:val="left"/>
      <w:pPr>
        <w:ind w:left="5040" w:hanging="360"/>
      </w:pPr>
    </w:lvl>
    <w:lvl w:ilvl="7" w:tplc="78784241" w:tentative="1">
      <w:start w:val="1"/>
      <w:numFmt w:val="lowerLetter"/>
      <w:lvlText w:val="%8."/>
      <w:lvlJc w:val="left"/>
      <w:pPr>
        <w:ind w:left="5760" w:hanging="360"/>
      </w:pPr>
    </w:lvl>
    <w:lvl w:ilvl="8" w:tplc="7878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4">
    <w:multiLevelType w:val="hybridMultilevel"/>
    <w:lvl w:ilvl="0" w:tplc="57641715">
      <w:start w:val="1"/>
      <w:numFmt w:val="decimal"/>
      <w:lvlText w:val="%1."/>
      <w:lvlJc w:val="left"/>
      <w:pPr>
        <w:ind w:left="720" w:hanging="360"/>
      </w:pPr>
    </w:lvl>
    <w:lvl w:ilvl="1" w:tplc="57641715" w:tentative="1">
      <w:start w:val="1"/>
      <w:numFmt w:val="lowerLetter"/>
      <w:lvlText w:val="%2."/>
      <w:lvlJc w:val="left"/>
      <w:pPr>
        <w:ind w:left="1440" w:hanging="360"/>
      </w:pPr>
    </w:lvl>
    <w:lvl w:ilvl="2" w:tplc="57641715" w:tentative="1">
      <w:start w:val="1"/>
      <w:numFmt w:val="lowerRoman"/>
      <w:lvlText w:val="%3."/>
      <w:lvlJc w:val="right"/>
      <w:pPr>
        <w:ind w:left="2160" w:hanging="180"/>
      </w:pPr>
    </w:lvl>
    <w:lvl w:ilvl="3" w:tplc="57641715" w:tentative="1">
      <w:start w:val="1"/>
      <w:numFmt w:val="decimal"/>
      <w:lvlText w:val="%4."/>
      <w:lvlJc w:val="left"/>
      <w:pPr>
        <w:ind w:left="2880" w:hanging="360"/>
      </w:pPr>
    </w:lvl>
    <w:lvl w:ilvl="4" w:tplc="57641715" w:tentative="1">
      <w:start w:val="1"/>
      <w:numFmt w:val="lowerLetter"/>
      <w:lvlText w:val="%5."/>
      <w:lvlJc w:val="left"/>
      <w:pPr>
        <w:ind w:left="3600" w:hanging="360"/>
      </w:pPr>
    </w:lvl>
    <w:lvl w:ilvl="5" w:tplc="57641715" w:tentative="1">
      <w:start w:val="1"/>
      <w:numFmt w:val="lowerRoman"/>
      <w:lvlText w:val="%6."/>
      <w:lvlJc w:val="right"/>
      <w:pPr>
        <w:ind w:left="4320" w:hanging="180"/>
      </w:pPr>
    </w:lvl>
    <w:lvl w:ilvl="6" w:tplc="57641715" w:tentative="1">
      <w:start w:val="1"/>
      <w:numFmt w:val="decimal"/>
      <w:lvlText w:val="%7."/>
      <w:lvlJc w:val="left"/>
      <w:pPr>
        <w:ind w:left="5040" w:hanging="360"/>
      </w:pPr>
    </w:lvl>
    <w:lvl w:ilvl="7" w:tplc="57641715" w:tentative="1">
      <w:start w:val="1"/>
      <w:numFmt w:val="lowerLetter"/>
      <w:lvlText w:val="%8."/>
      <w:lvlJc w:val="left"/>
      <w:pPr>
        <w:ind w:left="5760" w:hanging="360"/>
      </w:pPr>
    </w:lvl>
    <w:lvl w:ilvl="8" w:tplc="57641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3">
    <w:multiLevelType w:val="hybridMultilevel"/>
    <w:lvl w:ilvl="0" w:tplc="43990463">
      <w:start w:val="1"/>
      <w:numFmt w:val="decimal"/>
      <w:lvlText w:val="%1."/>
      <w:lvlJc w:val="left"/>
      <w:pPr>
        <w:ind w:left="720" w:hanging="360"/>
      </w:pPr>
    </w:lvl>
    <w:lvl w:ilvl="1" w:tplc="43990463" w:tentative="1">
      <w:start w:val="1"/>
      <w:numFmt w:val="lowerLetter"/>
      <w:lvlText w:val="%2."/>
      <w:lvlJc w:val="left"/>
      <w:pPr>
        <w:ind w:left="1440" w:hanging="360"/>
      </w:pPr>
    </w:lvl>
    <w:lvl w:ilvl="2" w:tplc="43990463" w:tentative="1">
      <w:start w:val="1"/>
      <w:numFmt w:val="lowerRoman"/>
      <w:lvlText w:val="%3."/>
      <w:lvlJc w:val="right"/>
      <w:pPr>
        <w:ind w:left="2160" w:hanging="180"/>
      </w:pPr>
    </w:lvl>
    <w:lvl w:ilvl="3" w:tplc="43990463" w:tentative="1">
      <w:start w:val="1"/>
      <w:numFmt w:val="decimal"/>
      <w:lvlText w:val="%4."/>
      <w:lvlJc w:val="left"/>
      <w:pPr>
        <w:ind w:left="2880" w:hanging="360"/>
      </w:pPr>
    </w:lvl>
    <w:lvl w:ilvl="4" w:tplc="43990463" w:tentative="1">
      <w:start w:val="1"/>
      <w:numFmt w:val="lowerLetter"/>
      <w:lvlText w:val="%5."/>
      <w:lvlJc w:val="left"/>
      <w:pPr>
        <w:ind w:left="3600" w:hanging="360"/>
      </w:pPr>
    </w:lvl>
    <w:lvl w:ilvl="5" w:tplc="43990463" w:tentative="1">
      <w:start w:val="1"/>
      <w:numFmt w:val="lowerRoman"/>
      <w:lvlText w:val="%6."/>
      <w:lvlJc w:val="right"/>
      <w:pPr>
        <w:ind w:left="4320" w:hanging="180"/>
      </w:pPr>
    </w:lvl>
    <w:lvl w:ilvl="6" w:tplc="43990463" w:tentative="1">
      <w:start w:val="1"/>
      <w:numFmt w:val="decimal"/>
      <w:lvlText w:val="%7."/>
      <w:lvlJc w:val="left"/>
      <w:pPr>
        <w:ind w:left="5040" w:hanging="360"/>
      </w:pPr>
    </w:lvl>
    <w:lvl w:ilvl="7" w:tplc="43990463" w:tentative="1">
      <w:start w:val="1"/>
      <w:numFmt w:val="lowerLetter"/>
      <w:lvlText w:val="%8."/>
      <w:lvlJc w:val="left"/>
      <w:pPr>
        <w:ind w:left="5760" w:hanging="360"/>
      </w:pPr>
    </w:lvl>
    <w:lvl w:ilvl="8" w:tplc="43990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2">
    <w:multiLevelType w:val="hybridMultilevel"/>
    <w:lvl w:ilvl="0" w:tplc="14445579">
      <w:start w:val="1"/>
      <w:numFmt w:val="decimal"/>
      <w:lvlText w:val="%1."/>
      <w:lvlJc w:val="left"/>
      <w:pPr>
        <w:ind w:left="720" w:hanging="360"/>
      </w:pPr>
    </w:lvl>
    <w:lvl w:ilvl="1" w:tplc="14445579" w:tentative="1">
      <w:start w:val="1"/>
      <w:numFmt w:val="lowerLetter"/>
      <w:lvlText w:val="%2."/>
      <w:lvlJc w:val="left"/>
      <w:pPr>
        <w:ind w:left="1440" w:hanging="360"/>
      </w:pPr>
    </w:lvl>
    <w:lvl w:ilvl="2" w:tplc="14445579" w:tentative="1">
      <w:start w:val="1"/>
      <w:numFmt w:val="lowerRoman"/>
      <w:lvlText w:val="%3."/>
      <w:lvlJc w:val="right"/>
      <w:pPr>
        <w:ind w:left="2160" w:hanging="180"/>
      </w:pPr>
    </w:lvl>
    <w:lvl w:ilvl="3" w:tplc="14445579" w:tentative="1">
      <w:start w:val="1"/>
      <w:numFmt w:val="decimal"/>
      <w:lvlText w:val="%4."/>
      <w:lvlJc w:val="left"/>
      <w:pPr>
        <w:ind w:left="2880" w:hanging="360"/>
      </w:pPr>
    </w:lvl>
    <w:lvl w:ilvl="4" w:tplc="14445579" w:tentative="1">
      <w:start w:val="1"/>
      <w:numFmt w:val="lowerLetter"/>
      <w:lvlText w:val="%5."/>
      <w:lvlJc w:val="left"/>
      <w:pPr>
        <w:ind w:left="3600" w:hanging="360"/>
      </w:pPr>
    </w:lvl>
    <w:lvl w:ilvl="5" w:tplc="14445579" w:tentative="1">
      <w:start w:val="1"/>
      <w:numFmt w:val="lowerRoman"/>
      <w:lvlText w:val="%6."/>
      <w:lvlJc w:val="right"/>
      <w:pPr>
        <w:ind w:left="4320" w:hanging="180"/>
      </w:pPr>
    </w:lvl>
    <w:lvl w:ilvl="6" w:tplc="14445579" w:tentative="1">
      <w:start w:val="1"/>
      <w:numFmt w:val="decimal"/>
      <w:lvlText w:val="%7."/>
      <w:lvlJc w:val="left"/>
      <w:pPr>
        <w:ind w:left="5040" w:hanging="360"/>
      </w:pPr>
    </w:lvl>
    <w:lvl w:ilvl="7" w:tplc="14445579" w:tentative="1">
      <w:start w:val="1"/>
      <w:numFmt w:val="lowerLetter"/>
      <w:lvlText w:val="%8."/>
      <w:lvlJc w:val="left"/>
      <w:pPr>
        <w:ind w:left="5760" w:hanging="360"/>
      </w:pPr>
    </w:lvl>
    <w:lvl w:ilvl="8" w:tplc="1444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1">
    <w:multiLevelType w:val="hybridMultilevel"/>
    <w:lvl w:ilvl="0" w:tplc="65907603">
      <w:start w:val="1"/>
      <w:numFmt w:val="decimal"/>
      <w:lvlText w:val="%1."/>
      <w:lvlJc w:val="left"/>
      <w:pPr>
        <w:ind w:left="720" w:hanging="360"/>
      </w:pPr>
    </w:lvl>
    <w:lvl w:ilvl="1" w:tplc="65907603" w:tentative="1">
      <w:start w:val="1"/>
      <w:numFmt w:val="lowerLetter"/>
      <w:lvlText w:val="%2."/>
      <w:lvlJc w:val="left"/>
      <w:pPr>
        <w:ind w:left="1440" w:hanging="360"/>
      </w:pPr>
    </w:lvl>
    <w:lvl w:ilvl="2" w:tplc="65907603" w:tentative="1">
      <w:start w:val="1"/>
      <w:numFmt w:val="lowerRoman"/>
      <w:lvlText w:val="%3."/>
      <w:lvlJc w:val="right"/>
      <w:pPr>
        <w:ind w:left="2160" w:hanging="180"/>
      </w:pPr>
    </w:lvl>
    <w:lvl w:ilvl="3" w:tplc="65907603" w:tentative="1">
      <w:start w:val="1"/>
      <w:numFmt w:val="decimal"/>
      <w:lvlText w:val="%4."/>
      <w:lvlJc w:val="left"/>
      <w:pPr>
        <w:ind w:left="2880" w:hanging="360"/>
      </w:pPr>
    </w:lvl>
    <w:lvl w:ilvl="4" w:tplc="65907603" w:tentative="1">
      <w:start w:val="1"/>
      <w:numFmt w:val="lowerLetter"/>
      <w:lvlText w:val="%5."/>
      <w:lvlJc w:val="left"/>
      <w:pPr>
        <w:ind w:left="3600" w:hanging="360"/>
      </w:pPr>
    </w:lvl>
    <w:lvl w:ilvl="5" w:tplc="65907603" w:tentative="1">
      <w:start w:val="1"/>
      <w:numFmt w:val="lowerRoman"/>
      <w:lvlText w:val="%6."/>
      <w:lvlJc w:val="right"/>
      <w:pPr>
        <w:ind w:left="4320" w:hanging="180"/>
      </w:pPr>
    </w:lvl>
    <w:lvl w:ilvl="6" w:tplc="65907603" w:tentative="1">
      <w:start w:val="1"/>
      <w:numFmt w:val="decimal"/>
      <w:lvlText w:val="%7."/>
      <w:lvlJc w:val="left"/>
      <w:pPr>
        <w:ind w:left="5040" w:hanging="360"/>
      </w:pPr>
    </w:lvl>
    <w:lvl w:ilvl="7" w:tplc="65907603" w:tentative="1">
      <w:start w:val="1"/>
      <w:numFmt w:val="lowerLetter"/>
      <w:lvlText w:val="%8."/>
      <w:lvlJc w:val="left"/>
      <w:pPr>
        <w:ind w:left="5760" w:hanging="360"/>
      </w:pPr>
    </w:lvl>
    <w:lvl w:ilvl="8" w:tplc="65907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0">
    <w:multiLevelType w:val="hybridMultilevel"/>
    <w:lvl w:ilvl="0" w:tplc="60346514">
      <w:start w:val="1"/>
      <w:numFmt w:val="decimal"/>
      <w:lvlText w:val="%1."/>
      <w:lvlJc w:val="left"/>
      <w:pPr>
        <w:ind w:left="720" w:hanging="360"/>
      </w:pPr>
    </w:lvl>
    <w:lvl w:ilvl="1" w:tplc="60346514" w:tentative="1">
      <w:start w:val="1"/>
      <w:numFmt w:val="lowerLetter"/>
      <w:lvlText w:val="%2."/>
      <w:lvlJc w:val="left"/>
      <w:pPr>
        <w:ind w:left="1440" w:hanging="360"/>
      </w:pPr>
    </w:lvl>
    <w:lvl w:ilvl="2" w:tplc="60346514" w:tentative="1">
      <w:start w:val="1"/>
      <w:numFmt w:val="lowerRoman"/>
      <w:lvlText w:val="%3."/>
      <w:lvlJc w:val="right"/>
      <w:pPr>
        <w:ind w:left="2160" w:hanging="180"/>
      </w:pPr>
    </w:lvl>
    <w:lvl w:ilvl="3" w:tplc="60346514" w:tentative="1">
      <w:start w:val="1"/>
      <w:numFmt w:val="decimal"/>
      <w:lvlText w:val="%4."/>
      <w:lvlJc w:val="left"/>
      <w:pPr>
        <w:ind w:left="2880" w:hanging="360"/>
      </w:pPr>
    </w:lvl>
    <w:lvl w:ilvl="4" w:tplc="60346514" w:tentative="1">
      <w:start w:val="1"/>
      <w:numFmt w:val="lowerLetter"/>
      <w:lvlText w:val="%5."/>
      <w:lvlJc w:val="left"/>
      <w:pPr>
        <w:ind w:left="3600" w:hanging="360"/>
      </w:pPr>
    </w:lvl>
    <w:lvl w:ilvl="5" w:tplc="60346514" w:tentative="1">
      <w:start w:val="1"/>
      <w:numFmt w:val="lowerRoman"/>
      <w:lvlText w:val="%6."/>
      <w:lvlJc w:val="right"/>
      <w:pPr>
        <w:ind w:left="4320" w:hanging="180"/>
      </w:pPr>
    </w:lvl>
    <w:lvl w:ilvl="6" w:tplc="60346514" w:tentative="1">
      <w:start w:val="1"/>
      <w:numFmt w:val="decimal"/>
      <w:lvlText w:val="%7."/>
      <w:lvlJc w:val="left"/>
      <w:pPr>
        <w:ind w:left="5040" w:hanging="360"/>
      </w:pPr>
    </w:lvl>
    <w:lvl w:ilvl="7" w:tplc="60346514" w:tentative="1">
      <w:start w:val="1"/>
      <w:numFmt w:val="lowerLetter"/>
      <w:lvlText w:val="%8."/>
      <w:lvlJc w:val="left"/>
      <w:pPr>
        <w:ind w:left="5760" w:hanging="360"/>
      </w:pPr>
    </w:lvl>
    <w:lvl w:ilvl="8" w:tplc="60346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9">
    <w:multiLevelType w:val="hybridMultilevel"/>
    <w:lvl w:ilvl="0" w:tplc="20758261">
      <w:start w:val="1"/>
      <w:numFmt w:val="decimal"/>
      <w:lvlText w:val="%1."/>
      <w:lvlJc w:val="left"/>
      <w:pPr>
        <w:ind w:left="720" w:hanging="360"/>
      </w:pPr>
    </w:lvl>
    <w:lvl w:ilvl="1" w:tplc="20758261" w:tentative="1">
      <w:start w:val="1"/>
      <w:numFmt w:val="lowerLetter"/>
      <w:lvlText w:val="%2."/>
      <w:lvlJc w:val="left"/>
      <w:pPr>
        <w:ind w:left="1440" w:hanging="360"/>
      </w:pPr>
    </w:lvl>
    <w:lvl w:ilvl="2" w:tplc="20758261" w:tentative="1">
      <w:start w:val="1"/>
      <w:numFmt w:val="lowerRoman"/>
      <w:lvlText w:val="%3."/>
      <w:lvlJc w:val="right"/>
      <w:pPr>
        <w:ind w:left="2160" w:hanging="180"/>
      </w:pPr>
    </w:lvl>
    <w:lvl w:ilvl="3" w:tplc="20758261" w:tentative="1">
      <w:start w:val="1"/>
      <w:numFmt w:val="decimal"/>
      <w:lvlText w:val="%4."/>
      <w:lvlJc w:val="left"/>
      <w:pPr>
        <w:ind w:left="2880" w:hanging="360"/>
      </w:pPr>
    </w:lvl>
    <w:lvl w:ilvl="4" w:tplc="20758261" w:tentative="1">
      <w:start w:val="1"/>
      <w:numFmt w:val="lowerLetter"/>
      <w:lvlText w:val="%5."/>
      <w:lvlJc w:val="left"/>
      <w:pPr>
        <w:ind w:left="3600" w:hanging="360"/>
      </w:pPr>
    </w:lvl>
    <w:lvl w:ilvl="5" w:tplc="20758261" w:tentative="1">
      <w:start w:val="1"/>
      <w:numFmt w:val="lowerRoman"/>
      <w:lvlText w:val="%6."/>
      <w:lvlJc w:val="right"/>
      <w:pPr>
        <w:ind w:left="4320" w:hanging="180"/>
      </w:pPr>
    </w:lvl>
    <w:lvl w:ilvl="6" w:tplc="20758261" w:tentative="1">
      <w:start w:val="1"/>
      <w:numFmt w:val="decimal"/>
      <w:lvlText w:val="%7."/>
      <w:lvlJc w:val="left"/>
      <w:pPr>
        <w:ind w:left="5040" w:hanging="360"/>
      </w:pPr>
    </w:lvl>
    <w:lvl w:ilvl="7" w:tplc="20758261" w:tentative="1">
      <w:start w:val="1"/>
      <w:numFmt w:val="lowerLetter"/>
      <w:lvlText w:val="%8."/>
      <w:lvlJc w:val="left"/>
      <w:pPr>
        <w:ind w:left="5760" w:hanging="360"/>
      </w:pPr>
    </w:lvl>
    <w:lvl w:ilvl="8" w:tplc="20758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8">
    <w:multiLevelType w:val="hybridMultilevel"/>
    <w:lvl w:ilvl="0" w:tplc="11834277">
      <w:start w:val="1"/>
      <w:numFmt w:val="decimal"/>
      <w:lvlText w:val="%1."/>
      <w:lvlJc w:val="left"/>
      <w:pPr>
        <w:ind w:left="720" w:hanging="360"/>
      </w:pPr>
    </w:lvl>
    <w:lvl w:ilvl="1" w:tplc="11834277" w:tentative="1">
      <w:start w:val="1"/>
      <w:numFmt w:val="lowerLetter"/>
      <w:lvlText w:val="%2."/>
      <w:lvlJc w:val="left"/>
      <w:pPr>
        <w:ind w:left="1440" w:hanging="360"/>
      </w:pPr>
    </w:lvl>
    <w:lvl w:ilvl="2" w:tplc="11834277" w:tentative="1">
      <w:start w:val="1"/>
      <w:numFmt w:val="lowerRoman"/>
      <w:lvlText w:val="%3."/>
      <w:lvlJc w:val="right"/>
      <w:pPr>
        <w:ind w:left="2160" w:hanging="180"/>
      </w:pPr>
    </w:lvl>
    <w:lvl w:ilvl="3" w:tplc="11834277" w:tentative="1">
      <w:start w:val="1"/>
      <w:numFmt w:val="decimal"/>
      <w:lvlText w:val="%4."/>
      <w:lvlJc w:val="left"/>
      <w:pPr>
        <w:ind w:left="2880" w:hanging="360"/>
      </w:pPr>
    </w:lvl>
    <w:lvl w:ilvl="4" w:tplc="11834277" w:tentative="1">
      <w:start w:val="1"/>
      <w:numFmt w:val="lowerLetter"/>
      <w:lvlText w:val="%5."/>
      <w:lvlJc w:val="left"/>
      <w:pPr>
        <w:ind w:left="3600" w:hanging="360"/>
      </w:pPr>
    </w:lvl>
    <w:lvl w:ilvl="5" w:tplc="11834277" w:tentative="1">
      <w:start w:val="1"/>
      <w:numFmt w:val="lowerRoman"/>
      <w:lvlText w:val="%6."/>
      <w:lvlJc w:val="right"/>
      <w:pPr>
        <w:ind w:left="4320" w:hanging="180"/>
      </w:pPr>
    </w:lvl>
    <w:lvl w:ilvl="6" w:tplc="11834277" w:tentative="1">
      <w:start w:val="1"/>
      <w:numFmt w:val="decimal"/>
      <w:lvlText w:val="%7."/>
      <w:lvlJc w:val="left"/>
      <w:pPr>
        <w:ind w:left="5040" w:hanging="360"/>
      </w:pPr>
    </w:lvl>
    <w:lvl w:ilvl="7" w:tplc="11834277" w:tentative="1">
      <w:start w:val="1"/>
      <w:numFmt w:val="lowerLetter"/>
      <w:lvlText w:val="%8."/>
      <w:lvlJc w:val="left"/>
      <w:pPr>
        <w:ind w:left="5760" w:hanging="360"/>
      </w:pPr>
    </w:lvl>
    <w:lvl w:ilvl="8" w:tplc="11834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7">
    <w:multiLevelType w:val="hybridMultilevel"/>
    <w:lvl w:ilvl="0" w:tplc="76636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237">
    <w:abstractNumId w:val="27237"/>
  </w:num>
  <w:num w:numId="27238">
    <w:abstractNumId w:val="27238"/>
  </w:num>
  <w:num w:numId="27239">
    <w:abstractNumId w:val="27239"/>
  </w:num>
  <w:num w:numId="27240">
    <w:abstractNumId w:val="27240"/>
  </w:num>
  <w:num w:numId="27241">
    <w:abstractNumId w:val="27241"/>
  </w:num>
  <w:num w:numId="27242">
    <w:abstractNumId w:val="27242"/>
  </w:num>
  <w:num w:numId="27243">
    <w:abstractNumId w:val="27243"/>
  </w:num>
  <w:num w:numId="27244">
    <w:abstractNumId w:val="27244"/>
  </w:num>
  <w:num w:numId="27245">
    <w:abstractNumId w:val="27245"/>
  </w:num>
  <w:num w:numId="27246">
    <w:abstractNumId w:val="27246"/>
  </w:num>
  <w:num w:numId="27247">
    <w:abstractNumId w:val="27247"/>
  </w:num>
  <w:num w:numId="27248">
    <w:abstractNumId w:val="27248"/>
  </w:num>
  <w:num w:numId="27249">
    <w:abstractNumId w:val="27249"/>
  </w:num>
  <w:num w:numId="27250">
    <w:abstractNumId w:val="27250"/>
  </w:num>
  <w:num w:numId="27251">
    <w:abstractNumId w:val="27251"/>
  </w:num>
  <w:num w:numId="27252">
    <w:abstractNumId w:val="27252"/>
  </w:num>
  <w:num w:numId="27253">
    <w:abstractNumId w:val="27253"/>
  </w:num>
  <w:num w:numId="27254">
    <w:abstractNumId w:val="27254"/>
  </w:num>
  <w:num w:numId="27255">
    <w:abstractNumId w:val="27255"/>
  </w:num>
  <w:num w:numId="27256">
    <w:abstractNumId w:val="27256"/>
  </w:num>
  <w:num w:numId="27257">
    <w:abstractNumId w:val="27257"/>
  </w:num>
  <w:num w:numId="27258">
    <w:abstractNumId w:val="27258"/>
  </w:num>
  <w:num w:numId="27259">
    <w:abstractNumId w:val="27259"/>
  </w:num>
  <w:num w:numId="27260">
    <w:abstractNumId w:val="27260"/>
  </w:num>
  <w:num w:numId="27261">
    <w:abstractNumId w:val="27261"/>
  </w:num>
  <w:num w:numId="27262">
    <w:abstractNumId w:val="27262"/>
  </w:num>
  <w:num w:numId="27263">
    <w:abstractNumId w:val="27263"/>
  </w:num>
  <w:num w:numId="27264">
    <w:abstractNumId w:val="27264"/>
  </w:num>
  <w:num w:numId="27265">
    <w:abstractNumId w:val="27265"/>
  </w:num>
  <w:num w:numId="27266">
    <w:abstractNumId w:val="27266"/>
  </w:num>
  <w:num w:numId="27267">
    <w:abstractNumId w:val="27267"/>
  </w:num>
  <w:num w:numId="27268">
    <w:abstractNumId w:val="27268"/>
  </w:num>
  <w:num w:numId="27269">
    <w:abstractNumId w:val="27269"/>
  </w:num>
  <w:num w:numId="27270">
    <w:abstractNumId w:val="27270"/>
  </w:num>
  <w:num w:numId="27271">
    <w:abstractNumId w:val="27271"/>
  </w:num>
  <w:num w:numId="27272">
    <w:abstractNumId w:val="27272"/>
  </w:num>
  <w:num w:numId="27273">
    <w:abstractNumId w:val="27273"/>
  </w:num>
  <w:num w:numId="27274">
    <w:abstractNumId w:val="27274"/>
  </w:num>
  <w:num w:numId="27275">
    <w:abstractNumId w:val="27275"/>
  </w:num>
  <w:num w:numId="27276">
    <w:abstractNumId w:val="27276"/>
  </w:num>
  <w:num w:numId="27277">
    <w:abstractNumId w:val="27277"/>
  </w:num>
  <w:num w:numId="27278">
    <w:abstractNumId w:val="27278"/>
  </w:num>
  <w:num w:numId="27279">
    <w:abstractNumId w:val="27279"/>
  </w:num>
  <w:num w:numId="27280">
    <w:abstractNumId w:val="27280"/>
  </w:num>
  <w:num w:numId="27281">
    <w:abstractNumId w:val="27281"/>
  </w:num>
  <w:num w:numId="27282">
    <w:abstractNumId w:val="27282"/>
  </w:num>
  <w:num w:numId="27283">
    <w:abstractNumId w:val="27283"/>
  </w:num>
  <w:num w:numId="27284">
    <w:abstractNumId w:val="27284"/>
  </w:num>
  <w:num w:numId="27285">
    <w:abstractNumId w:val="27285"/>
  </w:num>
  <w:num w:numId="27286">
    <w:abstractNumId w:val="27286"/>
  </w:num>
  <w:num w:numId="27287">
    <w:abstractNumId w:val="27287"/>
  </w:num>
  <w:num w:numId="27288">
    <w:abstractNumId w:val="27288"/>
  </w:num>
  <w:num w:numId="27289">
    <w:abstractNumId w:val="27289"/>
  </w:num>
  <w:num w:numId="27290">
    <w:abstractNumId w:val="27290"/>
  </w:num>
  <w:num w:numId="27291">
    <w:abstractNumId w:val="27291"/>
  </w:num>
  <w:num w:numId="27292">
    <w:abstractNumId w:val="27292"/>
  </w:num>
  <w:num w:numId="27293">
    <w:abstractNumId w:val="27293"/>
  </w:num>
  <w:num w:numId="27294">
    <w:abstractNumId w:val="27294"/>
  </w:num>
  <w:num w:numId="27295">
    <w:abstractNumId w:val="27295"/>
  </w:num>
  <w:num w:numId="27296">
    <w:abstractNumId w:val="27296"/>
  </w:num>
  <w:num w:numId="27297">
    <w:abstractNumId w:val="27297"/>
  </w:num>
  <w:num w:numId="27298">
    <w:abstractNumId w:val="27298"/>
  </w:num>
  <w:num w:numId="27299">
    <w:abstractNumId w:val="27299"/>
  </w:num>
  <w:num w:numId="27300">
    <w:abstractNumId w:val="27300"/>
  </w:num>
  <w:num w:numId="27301">
    <w:abstractNumId w:val="27301"/>
  </w:num>
  <w:num w:numId="27302">
    <w:abstractNumId w:val="27302"/>
  </w:num>
  <w:num w:numId="27303">
    <w:abstractNumId w:val="27303"/>
  </w:num>
  <w:num w:numId="27304">
    <w:abstractNumId w:val="27304"/>
  </w:num>
  <w:num w:numId="27305">
    <w:abstractNumId w:val="27305"/>
  </w:num>
  <w:num w:numId="27306">
    <w:abstractNumId w:val="27306"/>
  </w:num>
  <w:num w:numId="27307">
    <w:abstractNumId w:val="27307"/>
  </w:num>
  <w:num w:numId="27308">
    <w:abstractNumId w:val="27308"/>
  </w:num>
  <w:num w:numId="27309">
    <w:abstractNumId w:val="27309"/>
  </w:num>
  <w:num w:numId="27310">
    <w:abstractNumId w:val="27310"/>
  </w:num>
  <w:num w:numId="27311">
    <w:abstractNumId w:val="27311"/>
  </w:num>
  <w:num w:numId="27312">
    <w:abstractNumId w:val="27312"/>
  </w:num>
  <w:num w:numId="27313">
    <w:abstractNumId w:val="27313"/>
  </w:num>
  <w:num w:numId="27314">
    <w:abstractNumId w:val="27314"/>
  </w:num>
  <w:num w:numId="27315">
    <w:abstractNumId w:val="27315"/>
  </w:num>
  <w:num w:numId="27316">
    <w:abstractNumId w:val="27316"/>
  </w:num>
  <w:num w:numId="27317">
    <w:abstractNumId w:val="27317"/>
  </w:num>
  <w:num w:numId="27318">
    <w:abstractNumId w:val="27318"/>
  </w:num>
  <w:num w:numId="27319">
    <w:abstractNumId w:val="27319"/>
  </w:num>
  <w:num w:numId="27320">
    <w:abstractNumId w:val="27320"/>
  </w:num>
  <w:num w:numId="27321">
    <w:abstractNumId w:val="27321"/>
  </w:num>
  <w:num w:numId="27322">
    <w:abstractNumId w:val="27322"/>
  </w:num>
  <w:num w:numId="27323">
    <w:abstractNumId w:val="27323"/>
  </w:num>
  <w:num w:numId="27324">
    <w:abstractNumId w:val="27324"/>
  </w:num>
  <w:num w:numId="27325">
    <w:abstractNumId w:val="27325"/>
  </w:num>
  <w:num w:numId="27326">
    <w:abstractNumId w:val="27326"/>
  </w:num>
  <w:num w:numId="27327">
    <w:abstractNumId w:val="27327"/>
  </w:num>
  <w:num w:numId="27328">
    <w:abstractNumId w:val="27328"/>
  </w:num>
  <w:num w:numId="27329">
    <w:abstractNumId w:val="27329"/>
  </w:num>
  <w:num w:numId="27330">
    <w:abstractNumId w:val="27330"/>
  </w:num>
  <w:num w:numId="27331">
    <w:abstractNumId w:val="27331"/>
  </w:num>
  <w:num w:numId="27332">
    <w:abstractNumId w:val="27332"/>
  </w:num>
  <w:num w:numId="27333">
    <w:abstractNumId w:val="27333"/>
  </w:num>
  <w:num w:numId="27334">
    <w:abstractNumId w:val="27334"/>
  </w:num>
  <w:num w:numId="27335">
    <w:abstractNumId w:val="27335"/>
  </w:num>
  <w:num w:numId="27336">
    <w:abstractNumId w:val="27336"/>
  </w:num>
  <w:num w:numId="27337">
    <w:abstractNumId w:val="27337"/>
  </w:num>
  <w:num w:numId="27338">
    <w:abstractNumId w:val="27338"/>
  </w:num>
  <w:num w:numId="27339">
    <w:abstractNumId w:val="27339"/>
  </w:num>
  <w:num w:numId="27340">
    <w:abstractNumId w:val="27340"/>
  </w:num>
  <w:num w:numId="27341">
    <w:abstractNumId w:val="27341"/>
  </w:num>
  <w:num w:numId="27342">
    <w:abstractNumId w:val="27342"/>
  </w:num>
  <w:num w:numId="27343">
    <w:abstractNumId w:val="273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9234555" Type="http://schemas.openxmlformats.org/officeDocument/2006/relationships/comments" Target="comments.xml"/><Relationship Id="rId562009669" Type="http://schemas.microsoft.com/office/2011/relationships/commentsExtended" Target="commentsExtended.xml"/><Relationship Id="rId31730838" Type="http://schemas.openxmlformats.org/officeDocument/2006/relationships/image" Target="media/imgrId31730838.jpg"/><Relationship Id="rId8210693bd5f6197f3" Type="http://schemas.openxmlformats.org/officeDocument/2006/relationships/hyperlink" Target="https://iservice.lombardini.it/jsp/Template2/manuale.jsp?id=96&amp;parent=1000" TargetMode="External"/><Relationship Id="rId7902693bd5f6199f8" Type="http://schemas.openxmlformats.org/officeDocument/2006/relationships/hyperlink" Target="https://iservice.lombardini.it/jsp/Template2/manuale.jsp?id=97&amp;parent=1000" TargetMode="External"/><Relationship Id="rId5157693bd5f619cce" Type="http://schemas.openxmlformats.org/officeDocument/2006/relationships/hyperlink" Target="https://iservice.lombardini.it/jsp/Template2/manuale.jsp?id=176&amp;parent=1000" TargetMode="External"/><Relationship Id="rId8154693bd5f619fc8" Type="http://schemas.openxmlformats.org/officeDocument/2006/relationships/hyperlink" Target="https://iservice.lombardini.it/jsp/Template2/manuale.jsp?id=176&amp;parent=1000" TargetMode="External"/><Relationship Id="rId8548693bd5f61a3a0" Type="http://schemas.openxmlformats.org/officeDocument/2006/relationships/hyperlink" Target="https://iservice.lombardini.it/jsp/Template2/manuale.jsp?id=176&amp;parent=1000" TargetMode="External"/><Relationship Id="rId2517693bd5f61a530" Type="http://schemas.openxmlformats.org/officeDocument/2006/relationships/hyperlink" Target="https://iservice.lombardini.it/jsp/Template2/manuale.jsp?id=177&amp;parent=1000" TargetMode="External"/><Relationship Id="rId8284693bd5f61a69b" Type="http://schemas.openxmlformats.org/officeDocument/2006/relationships/hyperlink" Target="https://iservice.lombardini.it/jsp/Template2/manuale.jsp?id=178&amp;parent=1000" TargetMode="External"/><Relationship Id="rId2766693bd5f61a805" Type="http://schemas.openxmlformats.org/officeDocument/2006/relationships/hyperlink" Target="https://iservice.lombardini.it/jsp/Template2/manuale.jsp?id=179&amp;parent=1000" TargetMode="External"/><Relationship Id="rId2312693bd5f61a96c" Type="http://schemas.openxmlformats.org/officeDocument/2006/relationships/hyperlink" Target="https://iservice.lombardini.it/jsp/Template2/manuale.jsp?id=180&amp;parent=1000" TargetMode="External"/><Relationship Id="rId9162693bd5f61aad2" Type="http://schemas.openxmlformats.org/officeDocument/2006/relationships/hyperlink" Target="https://iservice.lombardini.it/jsp/Template2/manuale.jsp?id=181&amp;parent=1000" TargetMode="External"/><Relationship Id="rId7419693bd5f61ac36" Type="http://schemas.openxmlformats.org/officeDocument/2006/relationships/hyperlink" Target="https://iservice.lombardini.it/jsp/Template2/manuale.jsp?id=182&amp;parent=1000" TargetMode="External"/><Relationship Id="rId7533693bd5f61ad97" Type="http://schemas.openxmlformats.org/officeDocument/2006/relationships/hyperlink" Target="https://iservice.lombardini.it/jsp/Template2/manuale.jsp?id=364&amp;parent=1000" TargetMode="External"/><Relationship Id="rId3100693bd5f61af01" Type="http://schemas.openxmlformats.org/officeDocument/2006/relationships/hyperlink" Target="https://iservice.lombardini.it/jsp/Template2/manuale.jsp?id=183&amp;parent=1000" TargetMode="External"/><Relationship Id="rId9777693bd5f61b068" Type="http://schemas.openxmlformats.org/officeDocument/2006/relationships/hyperlink" Target="https://iservice.lombardini.it/jsp/Template2/manuale.jsp?id=184&amp;parent=1000" TargetMode="External"/><Relationship Id="rId7498693bd5f61b1cb" Type="http://schemas.openxmlformats.org/officeDocument/2006/relationships/hyperlink" Target="https://iservice.lombardini.it/jsp/Template2/manuale.jsp?id=185&amp;parent=1000" TargetMode="External"/><Relationship Id="rId6731693bd5f61b330" Type="http://schemas.openxmlformats.org/officeDocument/2006/relationships/hyperlink" Target="https://iservice.lombardini.it/jsp/Template2/manuale.jsp?id=821&amp;parent=1000" TargetMode="External"/><Relationship Id="rId9340693bd5f61b603" Type="http://schemas.openxmlformats.org/officeDocument/2006/relationships/hyperlink" Target="https://iservice.lombardini.it/jsp/Template4/manuale.jsp?id=2663&amp;parent=1088" TargetMode="External"/><Relationship Id="rId6254693bd5f61b794" Type="http://schemas.openxmlformats.org/officeDocument/2006/relationships/hyperlink" Target="https://iservice.lombardini.it/jsp/Template4/manuale.jsp?id=2663&amp;parent=1088" TargetMode="External"/><Relationship Id="rId5680693bd5f61baf0" Type="http://schemas.openxmlformats.org/officeDocument/2006/relationships/hyperlink" Target="https://iservice.lombardini.it/jsp/Template4/manuale.jsp?id=2665&amp;parent=1088" TargetMode="External"/><Relationship Id="rId5342693bd5f61c0cf" Type="http://schemas.openxmlformats.org/officeDocument/2006/relationships/hyperlink" Target="https://iservice.lombardini.it/jsp/Template4/manuale.jsp?id=2666&amp;parent=1088" TargetMode="External"/><Relationship Id="rId9847693bd5f61c71c" Type="http://schemas.openxmlformats.org/officeDocument/2006/relationships/hyperlink" Target="https://iservice.lombardini.it/jsp/Template4/manuale.jsp?id=2667&amp;parent=1088" TargetMode="External"/><Relationship Id="rId4719693bd5f61c857" Type="http://schemas.openxmlformats.org/officeDocument/2006/relationships/hyperlink" Target="https://iservice.lombardini.it/jsp/Template4/manuale.jsp?id=2667&amp;parent=1088" TargetMode="External"/><Relationship Id="rId5695693bd5f61ccae" Type="http://schemas.openxmlformats.org/officeDocument/2006/relationships/hyperlink" Target="https://iservice.lombardini.it/jsp/Template4/manuale.jsp?id=2675&amp;parent=1088" TargetMode="External"/><Relationship Id="rId1265693bd5f61d3e3" Type="http://schemas.openxmlformats.org/officeDocument/2006/relationships/hyperlink" Target="https://iservice.lombardini.it/jsp/Template2/manuale.jsp?id=822&amp;parent=1000" TargetMode="External"/><Relationship Id="rId8095693bd5f61d5a2" Type="http://schemas.openxmlformats.org/officeDocument/2006/relationships/hyperlink" Target="https://iservice.lombardini.it/jsp/Template2/manuale.jsp?id=822&amp;parent=1000" TargetMode="External"/><Relationship Id="rId1826693bd5f62973a" Type="http://schemas.openxmlformats.org/officeDocument/2006/relationships/hyperlink" Target="https://iservice.lombardini.it/jsp/Template2/manuale.jsp?id=198&amp;parent=1000" TargetMode="External"/><Relationship Id="rId7576693bd5f630d9a" Type="http://schemas.openxmlformats.org/officeDocument/2006/relationships/hyperlink" Target="https://iservice.lombardini.it/jsp/Template2/manuale.jsp?id=152&amp;parent=1000" TargetMode="External"/><Relationship Id="rId2488693bd5f669131" Type="http://schemas.openxmlformats.org/officeDocument/2006/relationships/hyperlink" Target="https://iservice.lombardini.it/jsp/Template2/manuale.jsp?id=154&amp;parent=1000" TargetMode="External"/><Relationship Id="rId1112693bd5f688aca" Type="http://schemas.openxmlformats.org/officeDocument/2006/relationships/hyperlink" Target="https://iservice.lombardini.it/jsp/Template2/manuale.jsp?id=154&amp;parent=1000" TargetMode="External"/><Relationship Id="rId2553693bd5f69db33" Type="http://schemas.openxmlformats.org/officeDocument/2006/relationships/hyperlink" Target="https://iservice.lombardini.it/jsp/Template2/manuale.jsp?id=154&amp;parent=1000" TargetMode="External"/><Relationship Id="rId5645693bd5f6aa93a" Type="http://schemas.openxmlformats.org/officeDocument/2006/relationships/hyperlink" Target="https://iservice.lombardini.it/jsp/Template2/manuale.jsp?id=155&amp;parent=1000" TargetMode="External"/><Relationship Id="rId1680693bd5f6b0c3f" Type="http://schemas.openxmlformats.org/officeDocument/2006/relationships/hyperlink" Target="https://iservice.lombardini.it/jsp/Template2/manuale.jsp?id=155&amp;parent=1000" TargetMode="External"/><Relationship Id="rId8340693bd5f6b0db0" Type="http://schemas.openxmlformats.org/officeDocument/2006/relationships/hyperlink" Target="https://iservice.lombardini.it/jsp/Template2/manuale.jsp?id=155&amp;parent=1000" TargetMode="External"/><Relationship Id="rId8179693bd5f6bcb04" Type="http://schemas.openxmlformats.org/officeDocument/2006/relationships/hyperlink" Target="https://iservice.lombardini.it/jsp/Template2/manuale.jsp?id=155&amp;parent=1000" TargetMode="External"/><Relationship Id="rId7770693bd5f6bd0f7" Type="http://schemas.openxmlformats.org/officeDocument/2006/relationships/hyperlink" Target="https://iservice.lombardini.it/jsp/Template2/manuale.jsp?id=148&amp;parent=1000" TargetMode="External"/><Relationship Id="rId2844693bd5f6d129c" Type="http://schemas.openxmlformats.org/officeDocument/2006/relationships/hyperlink" Target="https://iservice.lombardini.it/jsp/Template2/manuale.jsp?id=155&amp;parent=1000" TargetMode="External"/><Relationship Id="rId8428693bd5f71e136" Type="http://schemas.openxmlformats.org/officeDocument/2006/relationships/hyperlink" Target="https://iservice.lombardini.it/jsp/Template2/manuale.jsp?id=148&amp;parent=1000" TargetMode="External"/><Relationship Id="rId9720693bd5f74ac45" Type="http://schemas.openxmlformats.org/officeDocument/2006/relationships/hyperlink" Target="https://www.youtube.com/embed/Ba8qqxTx6wA?rel=0" TargetMode="External"/><Relationship Id="rId8153693bd5f7c0403" Type="http://schemas.openxmlformats.org/officeDocument/2006/relationships/hyperlink" Target="https://iservice.lombardini.it/jsp/Template2/manuale.jsp?id=822&amp;parent=1000" TargetMode="External"/><Relationship Id="rId5396693bd5f7c0d6b" Type="http://schemas.openxmlformats.org/officeDocument/2006/relationships/hyperlink" Target="https://iservice.lombardini.it/jsp/Template2/manuale.jsp?id=822&amp;parent=1000" TargetMode="External"/><Relationship Id="rId5013693bd5f7c102d" Type="http://schemas.openxmlformats.org/officeDocument/2006/relationships/hyperlink" Target="https://iservice.lombardini.it/jsp/Template2/manuale.jsp?id=822&amp;parent=1000" TargetMode="External"/><Relationship Id="rId4779693bd5f7c1477" Type="http://schemas.openxmlformats.org/officeDocument/2006/relationships/hyperlink" Target="https://iservice.lombardini.it/jsp/Template2/manuale.jsp?id=822&amp;parent=1000" TargetMode="External"/><Relationship Id="rId7793693bd5f808154" Type="http://schemas.openxmlformats.org/officeDocument/2006/relationships/hyperlink" Target="https://iservice.lombardini.it/jsp/Template2/manuale.jsp?id=822&amp;parent=1000" TargetMode="External"/><Relationship Id="rId1270693bd5f822a30" Type="http://schemas.openxmlformats.org/officeDocument/2006/relationships/hyperlink" Target="https://iservice.lombardini.it/jsp/Template2/manuale.jsp?id=680&amp;parent=1000" TargetMode="External"/><Relationship Id="rId4310693bd5f8232a8" Type="http://schemas.openxmlformats.org/officeDocument/2006/relationships/hyperlink" Target="https://iservice.lombardini.it/jsp/Template2/manuale.jsp?id=822&amp;parent=1000" TargetMode="External"/><Relationship Id="rId7930693bd5f83930a" Type="http://schemas.openxmlformats.org/officeDocument/2006/relationships/hyperlink" Target="https://iservice.lombardini.it/jsp/Template2/manuale.jsp?id=822&amp;parent=1000" TargetMode="External"/><Relationship Id="rId8100693bd5f847b6a" Type="http://schemas.openxmlformats.org/officeDocument/2006/relationships/hyperlink" Target="https://iservice.lombardini.it/jsp/Template2/manuale.jsp?id=146&amp;parent=1000" TargetMode="External"/><Relationship Id="rId3283693bd5f848880" Type="http://schemas.openxmlformats.org/officeDocument/2006/relationships/hyperlink" Target="https://iservice.lombardini.it/jsp/Template2/manuale.jsp?id=822&amp;parent=1000" TargetMode="External"/><Relationship Id="rId4996693bd5f84907f" Type="http://schemas.openxmlformats.org/officeDocument/2006/relationships/hyperlink" Target="https://iservice.lombardini.it/jsp/Template2/manuale.jsp?id=822&amp;parent=1000" TargetMode="External"/><Relationship Id="rId8506693bd5f849575" Type="http://schemas.openxmlformats.org/officeDocument/2006/relationships/hyperlink" Target="https://iservice.lombardini.it/jsp/Template2/manuale.jsp?id=822&amp;parent=1000" TargetMode="External"/><Relationship Id="rId5048693bd5f84a0b6" Type="http://schemas.openxmlformats.org/officeDocument/2006/relationships/hyperlink" Target="https://iservice.lombardini.it/jsp/Template2/manuale.jsp?id=822&amp;parent=1000" TargetMode="External"/><Relationship Id="rId5069693bd5f84a4df" Type="http://schemas.openxmlformats.org/officeDocument/2006/relationships/hyperlink" Target="https://iservice.lombardini.it/jsp/Template2/manuale.jsp?id=822&amp;parent=1000" TargetMode="External"/><Relationship Id="rId6832693bd5f85f6b6" Type="http://schemas.openxmlformats.org/officeDocument/2006/relationships/hyperlink" Target="https://iservice.lombardini.it/jsp/Template2/manuale.jsp?id=822&amp;parent=1000" TargetMode="External"/><Relationship Id="rId1659693bd5f933565" Type="http://schemas.openxmlformats.org/officeDocument/2006/relationships/hyperlink" Target="https://iservice.lombardini.it/jsp/Template2/manuale.jsp?id=822&amp;parent=1000" TargetMode="External"/><Relationship Id="rId8907693bd5f9336cb" Type="http://schemas.openxmlformats.org/officeDocument/2006/relationships/hyperlink" Target="https://iservice.lombardini.it/jsp/Template2/manuale.jsp?id=822&amp;parent=1000" TargetMode="External"/><Relationship Id="rId6815693bd5f933e76" Type="http://schemas.openxmlformats.org/officeDocument/2006/relationships/hyperlink" Target="https://iservice.lombardini.it/jsp/Template2/manuale.jsp?id=822&amp;parent=1000" TargetMode="External"/><Relationship Id="rId6024693bd5f93464e" Type="http://schemas.openxmlformats.org/officeDocument/2006/relationships/hyperlink" Target="https://iservice.lombardini.it/jsp/Template2/manuale.jsp?id=822&amp;parent=1000" TargetMode="External"/><Relationship Id="rId9653693bd5f951a7c" Type="http://schemas.openxmlformats.org/officeDocument/2006/relationships/hyperlink" Target="https://iservice.lombardini.it/jsp/Template2/manuale.jsp?id=822&amp;parent=1000" TargetMode="External"/><Relationship Id="rId5032693bd5f952c3a" Type="http://schemas.openxmlformats.org/officeDocument/2006/relationships/hyperlink" Target="https://iservice.lombardini.it/jsp/Template2/manuale.jsp?id=133&amp;parent=1000" TargetMode="External"/><Relationship Id="rId4172693bd5f974752" Type="http://schemas.openxmlformats.org/officeDocument/2006/relationships/hyperlink" Target="https://iservice.lombardini.it/jsp/Template2/manuale.jsp?id=143&amp;parent=1000" TargetMode="External"/><Relationship Id="rId4938693bd5f974a55" Type="http://schemas.openxmlformats.org/officeDocument/2006/relationships/hyperlink" Target="https://iservice.lombardini.it/jsp/Template2/manuale.jsp?id=822&amp;parent=1000" TargetMode="External"/><Relationship Id="rId3644693bd5f9ba487" Type="http://schemas.openxmlformats.org/officeDocument/2006/relationships/hyperlink" Target="https://iservice.lombardini.it/jsp/Template2/manuale.jsp?id=97&amp;parent=1000" TargetMode="External"/><Relationship Id="rId9341693bd5f9c5688" Type="http://schemas.openxmlformats.org/officeDocument/2006/relationships/hyperlink" Target="https://iservice.lombardini.it/jsp/Template2/manuale.jsp?id=822&amp;parent=1000" TargetMode="External"/><Relationship Id="rId8078693bd5f9c6abf" Type="http://schemas.openxmlformats.org/officeDocument/2006/relationships/hyperlink" Target="https://iservice.lombardini.it/jsp/Template2/manuale.jsp?id=822&amp;parent=1000" TargetMode="External"/><Relationship Id="rId2963693bd5f9c7269" Type="http://schemas.openxmlformats.org/officeDocument/2006/relationships/hyperlink" Target="https://iservice.lombardini.it/jsp/Template2/manuale.jsp?id=822&amp;parent=1000" TargetMode="External"/><Relationship Id="rId8658693bd5f9da35e" Type="http://schemas.openxmlformats.org/officeDocument/2006/relationships/hyperlink" Target="https://iservice.lombardini.it/jsp/Template2/manuale.jsp?id=822&amp;parent=1000" TargetMode="External"/><Relationship Id="rId4697693bd5fa389a5" Type="http://schemas.openxmlformats.org/officeDocument/2006/relationships/hyperlink" Target="https://iservice.lombardini.it/jsp/Template2/manuale.jsp?id=132&amp;parent=1000" TargetMode="External"/><Relationship Id="rId1829693bd5fa43439" Type="http://schemas.openxmlformats.org/officeDocument/2006/relationships/hyperlink" Target="https://iservice.lombardini.it/jsp/Template2/manuale.jsp?id=157&amp;parent=1000" TargetMode="External"/><Relationship Id="rId6985693bd5fa44b86" Type="http://schemas.openxmlformats.org/officeDocument/2006/relationships/hyperlink" Target="https://iservice.lombardini.it/jsp/Template2/manuale.jsp?id=104&amp;parent=1000" TargetMode="External"/><Relationship Id="rId7719693bd5fa5999d" Type="http://schemas.openxmlformats.org/officeDocument/2006/relationships/hyperlink" Target="https://iservice.lombardini.it/jsp/Template2/manuale.jsp?id=822&amp;parent=1000" TargetMode="External"/><Relationship Id="rId1872693bd5fa78b4a" Type="http://schemas.openxmlformats.org/officeDocument/2006/relationships/hyperlink" Target="https://iservice.lombardini.it/jsp/Template2/manuale.jsp?id=822&amp;parent=1000" TargetMode="External"/><Relationship Id="rId8208693bd5fa8ed5b" Type="http://schemas.openxmlformats.org/officeDocument/2006/relationships/hyperlink" Target="https://iservice.lombardini.it/jsp/Template2/manuale.jsp?id=128&amp;parent=1000" TargetMode="External"/><Relationship Id="rId3783693bd5fa90167" Type="http://schemas.openxmlformats.org/officeDocument/2006/relationships/hyperlink" Target="https://iservice.lombardini.it/jsp/Template2/manuale.jsp?id=822&amp;parent=1000" TargetMode="External"/><Relationship Id="rId4067693bd5face874" Type="http://schemas.openxmlformats.org/officeDocument/2006/relationships/hyperlink" Target="https://iservice.lombardini.it/jsp/Template2/manuale.jsp?id=113&amp;parent=1000" TargetMode="External"/><Relationship Id="rId9778693bd5fb27be7" Type="http://schemas.openxmlformats.org/officeDocument/2006/relationships/hyperlink" Target="https://iservice.lombardini.it/jsp/Template2/manuale.jsp?id=822&amp;parent=1000" TargetMode="External"/><Relationship Id="rId2036693bd5fb4398c" Type="http://schemas.openxmlformats.org/officeDocument/2006/relationships/hyperlink" Target="https://iservice.lombardini.it/jsp/Template2/manuale.jsp?id=822&amp;parent=1000" TargetMode="External"/><Relationship Id="rId7432693bd5fb53296" Type="http://schemas.openxmlformats.org/officeDocument/2006/relationships/hyperlink" Target="https://iservice.lombardini.it/jsp/Template2/manuale.jsp?id=822&amp;parent=1000" TargetMode="External"/><Relationship Id="rId7759693bd5fb53ead" Type="http://schemas.openxmlformats.org/officeDocument/2006/relationships/hyperlink" Target="https://iservice.lombardini.it/jsp/Template2/manuale.jsp?id=822&amp;parent=1000" TargetMode="External"/><Relationship Id="rId6494693bd5fb9a916" Type="http://schemas.openxmlformats.org/officeDocument/2006/relationships/hyperlink" Target="https://iservice.lombardini.it/jsp/Template2/manuale.jsp?id=822&amp;parent=1000" TargetMode="External"/><Relationship Id="rId5593693bd5fbe1e27" Type="http://schemas.openxmlformats.org/officeDocument/2006/relationships/hyperlink" Target="https://iservice.lombardini.it/jsp/Template2/manuale.jsp?id=822&amp;parent=1000" TargetMode="External"/><Relationship Id="rId7821693bd5fbe89f8" Type="http://schemas.openxmlformats.org/officeDocument/2006/relationships/hyperlink" Target="https://iservice.lombardini.it/jsp/Template2/manuale.jsp?id=822&amp;parent=1000" TargetMode="External"/><Relationship Id="rId9153693bd5fbf076d" Type="http://schemas.openxmlformats.org/officeDocument/2006/relationships/hyperlink" Target="https://iservice.lombardini.it/jsp/Template2/manuale.jsp?id=822&amp;parent=1000" TargetMode="External"/><Relationship Id="rId3226693bd5fbf1923" Type="http://schemas.openxmlformats.org/officeDocument/2006/relationships/hyperlink" Target="https://iservice.lombardini.it/jsp/Template2/manuale.jsp?id=822&amp;parent=1000" TargetMode="External"/><Relationship Id="rId6496693bd5f622915" Type="http://schemas.openxmlformats.org/officeDocument/2006/relationships/image" Target="media/imgrId6496693bd5f622915.jpg"/><Relationship Id="rId8900693bd5f629031" Type="http://schemas.openxmlformats.org/officeDocument/2006/relationships/image" Target="media/imgrId8900693bd5f629031.jpg"/><Relationship Id="rId6230693bd5f630770" Type="http://schemas.openxmlformats.org/officeDocument/2006/relationships/image" Target="media/imgrId6230693bd5f630770.jpg"/><Relationship Id="rId4206693bd5f63c65d" Type="http://schemas.openxmlformats.org/officeDocument/2006/relationships/image" Target="media/imgrId4206693bd5f63c65d.jpg"/><Relationship Id="rId1252693bd5f6455ac" Type="http://schemas.openxmlformats.org/officeDocument/2006/relationships/image" Target="media/imgrId1252693bd5f6455ac.jpg"/><Relationship Id="rId1109693bd5f64bc38" Type="http://schemas.openxmlformats.org/officeDocument/2006/relationships/image" Target="media/imgrId1109693bd5f64bc38.jpg"/><Relationship Id="rId7501693bd5f651987" Type="http://schemas.openxmlformats.org/officeDocument/2006/relationships/image" Target="media/imgrId7501693bd5f651987.jpg"/><Relationship Id="rId9310693bd5f65c58b" Type="http://schemas.openxmlformats.org/officeDocument/2006/relationships/image" Target="media/imgrId9310693bd5f65c58b.jpg"/><Relationship Id="rId1133693bd5f66464c" Type="http://schemas.openxmlformats.org/officeDocument/2006/relationships/image" Target="media/imgrId1133693bd5f66464c.jpg"/><Relationship Id="rId5420693bd5f668ad3" Type="http://schemas.openxmlformats.org/officeDocument/2006/relationships/image" Target="media/imgrId5420693bd5f668ad3.jpg"/><Relationship Id="rId1261693bd5f66fa76" Type="http://schemas.openxmlformats.org/officeDocument/2006/relationships/image" Target="media/imgrId1261693bd5f66fa76.jpg"/><Relationship Id="rId1877693bd5f676331" Type="http://schemas.openxmlformats.org/officeDocument/2006/relationships/image" Target="media/imgrId1877693bd5f676331.jpg"/><Relationship Id="rId5845693bd5f67f0c2" Type="http://schemas.openxmlformats.org/officeDocument/2006/relationships/image" Target="media/imgrId5845693bd5f67f0c2.jpg"/><Relationship Id="rId8827693bd5f6867ff" Type="http://schemas.openxmlformats.org/officeDocument/2006/relationships/image" Target="media/imgrId8827693bd5f6867ff.jpg"/><Relationship Id="rId9469693bd5f697099" Type="http://schemas.openxmlformats.org/officeDocument/2006/relationships/image" Target="media/imgrId9469693bd5f697099.jpg"/><Relationship Id="rId3978693bd5f69b993" Type="http://schemas.openxmlformats.org/officeDocument/2006/relationships/image" Target="media/imgrId3978693bd5f69b993.jpg"/><Relationship Id="rId9531693bd5f6aa244" Type="http://schemas.openxmlformats.org/officeDocument/2006/relationships/image" Target="media/imgrId9531693bd5f6aa244.jpg"/><Relationship Id="rId9491693bd5f6b0745" Type="http://schemas.openxmlformats.org/officeDocument/2006/relationships/image" Target="media/imgrId9491693bd5f6b0745.jpg"/><Relationship Id="rId3862693bd5f6b7d12" Type="http://schemas.openxmlformats.org/officeDocument/2006/relationships/image" Target="media/imgrId3862693bd5f6b7d12.png"/><Relationship Id="rId3123693bd5f6bc4e7" Type="http://schemas.openxmlformats.org/officeDocument/2006/relationships/image" Target="media/imgrId3123693bd5f6bc4e7.jpg"/><Relationship Id="rId8718693bd5f6c392a" Type="http://schemas.openxmlformats.org/officeDocument/2006/relationships/image" Target="media/imgrId8718693bd5f6c392a.jpg"/><Relationship Id="rId7580693bd5f6ca546" Type="http://schemas.openxmlformats.org/officeDocument/2006/relationships/image" Target="media/imgrId7580693bd5f6ca546.jpg"/><Relationship Id="rId7953693bd5f6d0c80" Type="http://schemas.openxmlformats.org/officeDocument/2006/relationships/image" Target="media/imgrId7953693bd5f6d0c80.jpg"/><Relationship Id="rId1616693bd5f6d6a69" Type="http://schemas.openxmlformats.org/officeDocument/2006/relationships/image" Target="media/imgrId1616693bd5f6d6a69.jpg"/><Relationship Id="rId5235693bd5f6dc3e3" Type="http://schemas.openxmlformats.org/officeDocument/2006/relationships/image" Target="media/imgrId5235693bd5f6dc3e3.jpg"/><Relationship Id="rId5318693bd5f6e5805" Type="http://schemas.openxmlformats.org/officeDocument/2006/relationships/image" Target="media/imgrId5318693bd5f6e5805.jpg"/><Relationship Id="rId4607693bd5f6f1a38" Type="http://schemas.openxmlformats.org/officeDocument/2006/relationships/image" Target="media/imgrId4607693bd5f6f1a38.jpg"/><Relationship Id="rId4056693bd5f707b1a" Type="http://schemas.openxmlformats.org/officeDocument/2006/relationships/image" Target="media/imgrId4056693bd5f707b1a.jpg"/><Relationship Id="rId6999693bd5f70ecaf" Type="http://schemas.openxmlformats.org/officeDocument/2006/relationships/image" Target="media/imgrId6999693bd5f70ecaf.jpg"/><Relationship Id="rId5450693bd5f7149b1" Type="http://schemas.openxmlformats.org/officeDocument/2006/relationships/image" Target="media/imgrId5450693bd5f7149b1.jpg"/><Relationship Id="rId6568693bd5f71d13a" Type="http://schemas.openxmlformats.org/officeDocument/2006/relationships/image" Target="media/imgrId6568693bd5f71d13a.jpg"/><Relationship Id="rId2132693bd5f726691" Type="http://schemas.openxmlformats.org/officeDocument/2006/relationships/image" Target="media/imgrId2132693bd5f726691.jpg"/><Relationship Id="rId7469693bd5f73f985" Type="http://schemas.openxmlformats.org/officeDocument/2006/relationships/image" Target="media/imgrId7469693bd5f73f985.jpg"/><Relationship Id="rId8983693bd5f7453a9" Type="http://schemas.openxmlformats.org/officeDocument/2006/relationships/image" Target="media/imgrId8983693bd5f7453a9.jpg"/><Relationship Id="rId1623693bd5f74a5e7" Type="http://schemas.openxmlformats.org/officeDocument/2006/relationships/image" Target="media/imgrId1623693bd5f74a5e7.jpg"/><Relationship Id="rId6756693bd5f74ee0b" Type="http://schemas.openxmlformats.org/officeDocument/2006/relationships/image" Target="media/imgrId6756693bd5f74ee0b.jpg"/><Relationship Id="rId5125693bd5f757122" Type="http://schemas.openxmlformats.org/officeDocument/2006/relationships/image" Target="media/imgrId5125693bd5f757122.jpg"/><Relationship Id="rId4155693bd5f75dabf" Type="http://schemas.openxmlformats.org/officeDocument/2006/relationships/image" Target="media/imgrId4155693bd5f75dabf.jpg"/><Relationship Id="rId7339693bd5f763e89" Type="http://schemas.openxmlformats.org/officeDocument/2006/relationships/image" Target="media/imgrId7339693bd5f763e89.jpg"/><Relationship Id="rId7586693bd5f76d3a6" Type="http://schemas.openxmlformats.org/officeDocument/2006/relationships/image" Target="media/imgrId7586693bd5f76d3a6.jpg"/><Relationship Id="rId6178693bd5f774ce8" Type="http://schemas.openxmlformats.org/officeDocument/2006/relationships/image" Target="media/imgrId6178693bd5f774ce8.jpg"/><Relationship Id="rId9900693bd5f77acd8" Type="http://schemas.openxmlformats.org/officeDocument/2006/relationships/image" Target="media/imgrId9900693bd5f77acd8.jpg"/><Relationship Id="rId1691693bd5f783e93" Type="http://schemas.openxmlformats.org/officeDocument/2006/relationships/image" Target="media/imgrId1691693bd5f783e93.jpg"/><Relationship Id="rId3089693bd5f78bba5" Type="http://schemas.openxmlformats.org/officeDocument/2006/relationships/image" Target="media/imgrId3089693bd5f78bba5.jpg"/><Relationship Id="rId6700693bd5f7921c2" Type="http://schemas.openxmlformats.org/officeDocument/2006/relationships/image" Target="media/imgrId6700693bd5f7921c2.jpg"/><Relationship Id="rId4487693bd5f79923f" Type="http://schemas.openxmlformats.org/officeDocument/2006/relationships/image" Target="media/imgrId4487693bd5f79923f.jpg"/><Relationship Id="rId6216693bd5f79d990" Type="http://schemas.openxmlformats.org/officeDocument/2006/relationships/image" Target="media/imgrId6216693bd5f79d990.jpg"/><Relationship Id="rId8534693bd5f7aab1e" Type="http://schemas.openxmlformats.org/officeDocument/2006/relationships/image" Target="media/imgrId8534693bd5f7aab1e.jpg"/><Relationship Id="rId4304693bd5f7b0c87" Type="http://schemas.openxmlformats.org/officeDocument/2006/relationships/image" Target="media/imgrId4304693bd5f7b0c87.jpg"/><Relationship Id="rId2314693bd5f7ba48c" Type="http://schemas.openxmlformats.org/officeDocument/2006/relationships/image" Target="media/imgrId2314693bd5f7ba48c.jpg"/><Relationship Id="rId4631693bd5f7bfa49" Type="http://schemas.openxmlformats.org/officeDocument/2006/relationships/image" Target="media/imgrId4631693bd5f7bfa49.jpg"/><Relationship Id="rId7952693bd5f7c6e28" Type="http://schemas.openxmlformats.org/officeDocument/2006/relationships/image" Target="media/imgrId7952693bd5f7c6e28.jpg"/><Relationship Id="rId7858693bd5f7cdb20" Type="http://schemas.openxmlformats.org/officeDocument/2006/relationships/image" Target="media/imgrId7858693bd5f7cdb20.jpg"/><Relationship Id="rId9785693bd5f7d6b82" Type="http://schemas.openxmlformats.org/officeDocument/2006/relationships/image" Target="media/imgrId9785693bd5f7d6b82.jpg"/><Relationship Id="rId9947693bd5f7e0339" Type="http://schemas.openxmlformats.org/officeDocument/2006/relationships/image" Target="media/imgrId9947693bd5f7e0339.jpg"/><Relationship Id="rId3679693bd5f7e6691" Type="http://schemas.openxmlformats.org/officeDocument/2006/relationships/image" Target="media/imgrId3679693bd5f7e6691.jpg"/><Relationship Id="rId8151693bd5f7ebe56" Type="http://schemas.openxmlformats.org/officeDocument/2006/relationships/image" Target="media/imgrId8151693bd5f7ebe56.jpg"/><Relationship Id="rId3617693bd5f7f35fb" Type="http://schemas.openxmlformats.org/officeDocument/2006/relationships/image" Target="media/imgrId3617693bd5f7f35fb.jpg"/><Relationship Id="rId9899693bd5f804ebe" Type="http://schemas.openxmlformats.org/officeDocument/2006/relationships/image" Target="media/imgrId9899693bd5f804ebe.jpg"/><Relationship Id="rId3254693bd5f80e2c7" Type="http://schemas.openxmlformats.org/officeDocument/2006/relationships/image" Target="media/imgrId3254693bd5f80e2c7.jpg"/><Relationship Id="rId5856693bd5f815d54" Type="http://schemas.openxmlformats.org/officeDocument/2006/relationships/image" Target="media/imgrId5856693bd5f815d54.jpg"/><Relationship Id="rId2735693bd5f81db87" Type="http://schemas.openxmlformats.org/officeDocument/2006/relationships/image" Target="media/imgrId2735693bd5f81db87.jpg"/><Relationship Id="rId7198693bd5f82240f" Type="http://schemas.openxmlformats.org/officeDocument/2006/relationships/image" Target="media/imgrId7198693bd5f82240f.jpg"/><Relationship Id="rId1806693bd5f828c5c" Type="http://schemas.openxmlformats.org/officeDocument/2006/relationships/image" Target="media/imgrId1806693bd5f828c5c.jpg"/><Relationship Id="rId3256693bd5f82fc41" Type="http://schemas.openxmlformats.org/officeDocument/2006/relationships/image" Target="media/imgrId3256693bd5f82fc41.gif"/><Relationship Id="rId6363693bd5f8380b7" Type="http://schemas.openxmlformats.org/officeDocument/2006/relationships/image" Target="media/imgrId6363693bd5f8380b7.jpg"/><Relationship Id="rId9226693bd5f83ece4" Type="http://schemas.openxmlformats.org/officeDocument/2006/relationships/image" Target="media/imgrId9226693bd5f83ece4.jpg"/><Relationship Id="rId9284693bd5f8472c2" Type="http://schemas.openxmlformats.org/officeDocument/2006/relationships/image" Target="media/imgrId9284693bd5f8472c2.jpg"/><Relationship Id="rId2794693bd5f84ffef" Type="http://schemas.openxmlformats.org/officeDocument/2006/relationships/image" Target="media/imgrId2794693bd5f84ffef.jpg"/><Relationship Id="rId9992693bd5f857439" Type="http://schemas.openxmlformats.org/officeDocument/2006/relationships/image" Target="media/imgrId9992693bd5f857439.jpg"/><Relationship Id="rId7755693bd5f85e5fd" Type="http://schemas.openxmlformats.org/officeDocument/2006/relationships/image" Target="media/imgrId7755693bd5f85e5fd.jpg"/><Relationship Id="rId9125693bd5f86997e" Type="http://schemas.openxmlformats.org/officeDocument/2006/relationships/image" Target="media/imgrId9125693bd5f86997e.jpg"/><Relationship Id="rId2157693bd5f86e0aa" Type="http://schemas.openxmlformats.org/officeDocument/2006/relationships/image" Target="media/imgrId2157693bd5f86e0aa.jpg"/><Relationship Id="rId2288693bd5f875e36" Type="http://schemas.openxmlformats.org/officeDocument/2006/relationships/image" Target="media/imgrId2288693bd5f875e36.jpg"/><Relationship Id="rId5609693bd5f88957f" Type="http://schemas.openxmlformats.org/officeDocument/2006/relationships/image" Target="media/imgrId5609693bd5f88957f.jpg"/><Relationship Id="rId9392693bd5f88ff98" Type="http://schemas.openxmlformats.org/officeDocument/2006/relationships/image" Target="media/imgrId9392693bd5f88ff98.jpg"/><Relationship Id="rId8874693bd5f898329" Type="http://schemas.openxmlformats.org/officeDocument/2006/relationships/image" Target="media/imgrId8874693bd5f898329.jpg"/><Relationship Id="rId7121693bd5f89e4be" Type="http://schemas.openxmlformats.org/officeDocument/2006/relationships/image" Target="media/imgrId7121693bd5f89e4be.jpg"/><Relationship Id="rId7440693bd5f8a561b" Type="http://schemas.openxmlformats.org/officeDocument/2006/relationships/image" Target="media/imgrId7440693bd5f8a561b.jpg"/><Relationship Id="rId1032693bd5f8ae8ca" Type="http://schemas.openxmlformats.org/officeDocument/2006/relationships/image" Target="media/imgrId1032693bd5f8ae8ca.jpg"/><Relationship Id="rId7912693bd5f8b4632" Type="http://schemas.openxmlformats.org/officeDocument/2006/relationships/image" Target="media/imgrId7912693bd5f8b4632.jpg"/><Relationship Id="rId8880693bd5f8bff9e" Type="http://schemas.openxmlformats.org/officeDocument/2006/relationships/image" Target="media/imgrId8880693bd5f8bff9e.jpg"/><Relationship Id="rId5428693bd5f8cbf90" Type="http://schemas.openxmlformats.org/officeDocument/2006/relationships/image" Target="media/imgrId5428693bd5f8cbf90.jpg"/><Relationship Id="rId2604693bd5f8d2e31" Type="http://schemas.openxmlformats.org/officeDocument/2006/relationships/image" Target="media/imgrId2604693bd5f8d2e31.jpg"/><Relationship Id="rId5888693bd5f8dc3d8" Type="http://schemas.openxmlformats.org/officeDocument/2006/relationships/image" Target="media/imgrId5888693bd5f8dc3d8.jpg"/><Relationship Id="rId2910693bd5f8e5445" Type="http://schemas.openxmlformats.org/officeDocument/2006/relationships/image" Target="media/imgrId2910693bd5f8e5445.jpg"/><Relationship Id="rId1509693bd5f8ea249" Type="http://schemas.openxmlformats.org/officeDocument/2006/relationships/image" Target="media/imgrId1509693bd5f8ea249.jpg"/><Relationship Id="rId4297693bd5f9028b9" Type="http://schemas.openxmlformats.org/officeDocument/2006/relationships/image" Target="media/imgrId4297693bd5f9028b9.jpg"/><Relationship Id="rId7295693bd5f90a9af" Type="http://schemas.openxmlformats.org/officeDocument/2006/relationships/image" Target="media/imgrId7295693bd5f90a9af.jpg"/><Relationship Id="rId6586693bd5f90ed96" Type="http://schemas.openxmlformats.org/officeDocument/2006/relationships/image" Target="media/imgrId6586693bd5f90ed96.jpg"/><Relationship Id="rId5573693bd5f91a206" Type="http://schemas.openxmlformats.org/officeDocument/2006/relationships/image" Target="media/imgrId5573693bd5f91a206.jpg"/><Relationship Id="rId6886693bd5f91fff1" Type="http://schemas.openxmlformats.org/officeDocument/2006/relationships/image" Target="media/imgrId6886693bd5f91fff1.jpg"/><Relationship Id="rId8131693bd5f925026" Type="http://schemas.openxmlformats.org/officeDocument/2006/relationships/image" Target="media/imgrId8131693bd5f925026.jpg"/><Relationship Id="rId8966693bd5f92c81b" Type="http://schemas.openxmlformats.org/officeDocument/2006/relationships/image" Target="media/imgrId8966693bd5f92c81b.jpg"/><Relationship Id="rId8632693bd5f932c0a" Type="http://schemas.openxmlformats.org/officeDocument/2006/relationships/image" Target="media/imgrId8632693bd5f932c0a.jpg"/><Relationship Id="rId6962693bd5f93c33b" Type="http://schemas.openxmlformats.org/officeDocument/2006/relationships/image" Target="media/imgrId6962693bd5f93c33b.jpg"/><Relationship Id="rId5530693bd5f9447f8" Type="http://schemas.openxmlformats.org/officeDocument/2006/relationships/image" Target="media/imgrId5530693bd5f9447f8.jpg"/><Relationship Id="rId3174693bd5f94b63d" Type="http://schemas.openxmlformats.org/officeDocument/2006/relationships/image" Target="media/imgrId3174693bd5f94b63d.jpg"/><Relationship Id="rId6860693bd5f951391" Type="http://schemas.openxmlformats.org/officeDocument/2006/relationships/image" Target="media/imgrId6860693bd5f951391.jpg"/><Relationship Id="rId8967693bd5f95aa42" Type="http://schemas.openxmlformats.org/officeDocument/2006/relationships/image" Target="media/imgrId8967693bd5f95aa42.jpg"/><Relationship Id="rId4687693bd5f96256a" Type="http://schemas.openxmlformats.org/officeDocument/2006/relationships/image" Target="media/imgrId4687693bd5f96256a.jpg"/><Relationship Id="rId5585693bd5f96890b" Type="http://schemas.openxmlformats.org/officeDocument/2006/relationships/image" Target="media/imgrId5585693bd5f96890b.jpg"/><Relationship Id="rId4547693bd5f96e994" Type="http://schemas.openxmlformats.org/officeDocument/2006/relationships/image" Target="media/imgrId4547693bd5f96e994.jpg"/><Relationship Id="rId2694693bd5f973aba" Type="http://schemas.openxmlformats.org/officeDocument/2006/relationships/image" Target="media/imgrId2694693bd5f973aba.jpg"/><Relationship Id="rId4993693bd5f97cf57" Type="http://schemas.openxmlformats.org/officeDocument/2006/relationships/image" Target="media/imgrId4993693bd5f97cf57.jpg"/><Relationship Id="rId7282693bd5f98102f" Type="http://schemas.openxmlformats.org/officeDocument/2006/relationships/image" Target="media/imgrId7282693bd5f98102f.jpg"/><Relationship Id="rId9513693bd5f985ba1" Type="http://schemas.openxmlformats.org/officeDocument/2006/relationships/image" Target="media/imgrId9513693bd5f985ba1.jpg"/><Relationship Id="rId2201693bd5f98aa92" Type="http://schemas.openxmlformats.org/officeDocument/2006/relationships/image" Target="media/imgrId2201693bd5f98aa92.jpg"/><Relationship Id="rId9337693bd5f990bba" Type="http://schemas.openxmlformats.org/officeDocument/2006/relationships/image" Target="media/imgrId9337693bd5f990bba.jpg"/><Relationship Id="rId4216693bd5f99841b" Type="http://schemas.openxmlformats.org/officeDocument/2006/relationships/image" Target="media/imgrId4216693bd5f99841b.jpg"/><Relationship Id="rId8702693bd5f99f65a" Type="http://schemas.openxmlformats.org/officeDocument/2006/relationships/image" Target="media/imgrId8702693bd5f99f65a.jpg"/><Relationship Id="rId5563693bd5f9a6fd3" Type="http://schemas.openxmlformats.org/officeDocument/2006/relationships/image" Target="media/imgrId5563693bd5f9a6fd3.jpg"/><Relationship Id="rId8600693bd5f9ae7f0" Type="http://schemas.openxmlformats.org/officeDocument/2006/relationships/image" Target="media/imgrId8600693bd5f9ae7f0.jpg"/><Relationship Id="rId2299693bd5f9b5c88" Type="http://schemas.openxmlformats.org/officeDocument/2006/relationships/image" Target="media/imgrId2299693bd5f9b5c88.jpg"/><Relationship Id="rId9970693bd5f9b9d2b" Type="http://schemas.openxmlformats.org/officeDocument/2006/relationships/image" Target="media/imgrId9970693bd5f9b9d2b.jpg"/><Relationship Id="rId3912693bd5f9c0220" Type="http://schemas.openxmlformats.org/officeDocument/2006/relationships/image" Target="media/imgrId3912693bd5f9c0220.jpg"/><Relationship Id="rId2845693bd5f9c4a2f" Type="http://schemas.openxmlformats.org/officeDocument/2006/relationships/image" Target="media/imgrId2845693bd5f9c4a2f.jpg"/><Relationship Id="rId7779693bd5f9cd58d" Type="http://schemas.openxmlformats.org/officeDocument/2006/relationships/image" Target="media/imgrId7779693bd5f9cd58d.jpg"/><Relationship Id="rId8466693bd5f9d479e" Type="http://schemas.openxmlformats.org/officeDocument/2006/relationships/image" Target="media/imgrId8466693bd5f9d479e.jpg"/><Relationship Id="rId3591693bd5f9d8925" Type="http://schemas.openxmlformats.org/officeDocument/2006/relationships/image" Target="media/imgrId3591693bd5f9d8925.jpg"/><Relationship Id="rId4352693bd5f9e0117" Type="http://schemas.openxmlformats.org/officeDocument/2006/relationships/image" Target="media/imgrId4352693bd5f9e0117.jpg"/><Relationship Id="rId6550693bd5f9e8ebb" Type="http://schemas.openxmlformats.org/officeDocument/2006/relationships/image" Target="media/imgrId6550693bd5f9e8ebb.jpg"/><Relationship Id="rId9342693bd5f9edf76" Type="http://schemas.openxmlformats.org/officeDocument/2006/relationships/image" Target="media/imgrId9342693bd5f9edf76.jpg"/><Relationship Id="rId8071693bd5fa034a9" Type="http://schemas.openxmlformats.org/officeDocument/2006/relationships/image" Target="media/imgrId8071693bd5fa034a9.jpg"/><Relationship Id="rId8250693bd5fa08dbd" Type="http://schemas.openxmlformats.org/officeDocument/2006/relationships/image" Target="media/imgrId8250693bd5fa08dbd.jpg"/><Relationship Id="rId5298693bd5fa101ed" Type="http://schemas.openxmlformats.org/officeDocument/2006/relationships/image" Target="media/imgrId5298693bd5fa101ed.jpg"/><Relationship Id="rId5964693bd5fa175f6" Type="http://schemas.openxmlformats.org/officeDocument/2006/relationships/image" Target="media/imgrId5964693bd5fa175f6.jpg"/><Relationship Id="rId9412693bd5fa247a2" Type="http://schemas.openxmlformats.org/officeDocument/2006/relationships/image" Target="media/imgrId9412693bd5fa247a2.jpg"/><Relationship Id="rId8812693bd5fa2e049" Type="http://schemas.openxmlformats.org/officeDocument/2006/relationships/image" Target="media/imgrId8812693bd5fa2e049.jpg"/><Relationship Id="rId5391693bd5fa37f3c" Type="http://schemas.openxmlformats.org/officeDocument/2006/relationships/image" Target="media/imgrId5391693bd5fa37f3c.jpg"/><Relationship Id="rId8322693bd5fa3c5a8" Type="http://schemas.openxmlformats.org/officeDocument/2006/relationships/image" Target="media/imgrId8322693bd5fa3c5a8.jpg"/><Relationship Id="rId2831693bd5fa42aa4" Type="http://schemas.openxmlformats.org/officeDocument/2006/relationships/image" Target="media/imgrId2831693bd5fa42aa4.jpg"/><Relationship Id="rId2351693bd5fa4a954" Type="http://schemas.openxmlformats.org/officeDocument/2006/relationships/image" Target="media/imgrId2351693bd5fa4a954.jpg"/><Relationship Id="rId7288693bd5fa52c7f" Type="http://schemas.openxmlformats.org/officeDocument/2006/relationships/image" Target="media/imgrId7288693bd5fa52c7f.jpg"/><Relationship Id="rId6883693bd5fa59213" Type="http://schemas.openxmlformats.org/officeDocument/2006/relationships/image" Target="media/imgrId6883693bd5fa59213.jpg"/><Relationship Id="rId2251693bd5fa6287d" Type="http://schemas.openxmlformats.org/officeDocument/2006/relationships/image" Target="media/imgrId2251693bd5fa6287d.jpg"/><Relationship Id="rId8295693bd5fa6842e" Type="http://schemas.openxmlformats.org/officeDocument/2006/relationships/image" Target="media/imgrId8295693bd5fa6842e.jpg"/><Relationship Id="rId2422693bd5fa71dd6" Type="http://schemas.openxmlformats.org/officeDocument/2006/relationships/image" Target="media/imgrId2422693bd5fa71dd6.jpg"/><Relationship Id="rId7842693bd5fa777fe" Type="http://schemas.openxmlformats.org/officeDocument/2006/relationships/image" Target="media/imgrId7842693bd5fa777fe.jpg"/><Relationship Id="rId3540693bd5fa80f53" Type="http://schemas.openxmlformats.org/officeDocument/2006/relationships/image" Target="media/imgrId3540693bd5fa80f53.jpg"/><Relationship Id="rId2555693bd5fa870d1" Type="http://schemas.openxmlformats.org/officeDocument/2006/relationships/image" Target="media/imgrId2555693bd5fa870d1.jpg"/><Relationship Id="rId5576693bd5fa8dd1c" Type="http://schemas.openxmlformats.org/officeDocument/2006/relationships/image" Target="media/imgrId5576693bd5fa8dd1c.jpg"/><Relationship Id="rId2911693bd5fa9a902" Type="http://schemas.openxmlformats.org/officeDocument/2006/relationships/image" Target="media/imgrId2911693bd5fa9a902.jpg"/><Relationship Id="rId2720693bd5faa19db" Type="http://schemas.openxmlformats.org/officeDocument/2006/relationships/image" Target="media/imgrId2720693bd5faa19db.jpg"/><Relationship Id="rId9366693bd5faab1e6" Type="http://schemas.openxmlformats.org/officeDocument/2006/relationships/image" Target="media/imgrId9366693bd5faab1e6.jpg"/><Relationship Id="rId9114693bd5fab1959" Type="http://schemas.openxmlformats.org/officeDocument/2006/relationships/image" Target="media/imgrId9114693bd5fab1959.jpg"/><Relationship Id="rId7944693bd5faba404" Type="http://schemas.openxmlformats.org/officeDocument/2006/relationships/image" Target="media/imgrId7944693bd5faba404.jpg"/><Relationship Id="rId1311693bd5fac2010" Type="http://schemas.openxmlformats.org/officeDocument/2006/relationships/image" Target="media/imgrId1311693bd5fac2010.jpg"/><Relationship Id="rId1938693bd5fac9a29" Type="http://schemas.openxmlformats.org/officeDocument/2006/relationships/image" Target="media/imgrId1938693bd5fac9a29.jpg"/><Relationship Id="rId6504693bd5face23d" Type="http://schemas.openxmlformats.org/officeDocument/2006/relationships/image" Target="media/imgrId6504693bd5face23d.jpg"/><Relationship Id="rId8477693bd5fad36cb" Type="http://schemas.openxmlformats.org/officeDocument/2006/relationships/image" Target="media/imgrId8477693bd5fad36cb.jpg"/><Relationship Id="rId7090693bd5fadac17" Type="http://schemas.openxmlformats.org/officeDocument/2006/relationships/image" Target="media/imgrId7090693bd5fadac17.jpg"/><Relationship Id="rId4134693bd5fae260f" Type="http://schemas.openxmlformats.org/officeDocument/2006/relationships/image" Target="media/imgrId4134693bd5fae260f.jpg"/><Relationship Id="rId8173693bd5faeaafb" Type="http://schemas.openxmlformats.org/officeDocument/2006/relationships/image" Target="media/imgrId8173693bd5faeaafb.jpg"/><Relationship Id="rId2782693bd5faf39ea" Type="http://schemas.openxmlformats.org/officeDocument/2006/relationships/image" Target="media/imgrId2782693bd5faf39ea.jpg"/><Relationship Id="rId2338693bd5fb0b818" Type="http://schemas.openxmlformats.org/officeDocument/2006/relationships/image" Target="media/imgrId2338693bd5fb0b818.jpg"/><Relationship Id="rId8662693bd5fb264b3" Type="http://schemas.openxmlformats.org/officeDocument/2006/relationships/image" Target="media/imgrId8662693bd5fb264b3.jpg"/><Relationship Id="rId5961693bd5fb31197" Type="http://schemas.openxmlformats.org/officeDocument/2006/relationships/image" Target="media/imgrId5961693bd5fb31197.jpg"/><Relationship Id="rId8761693bd5fb391c3" Type="http://schemas.openxmlformats.org/officeDocument/2006/relationships/image" Target="media/imgrId8761693bd5fb391c3.jpg"/><Relationship Id="rId5542693bd5fb41cdc" Type="http://schemas.openxmlformats.org/officeDocument/2006/relationships/image" Target="media/imgrId5542693bd5fb41cdc.jpg"/><Relationship Id="rId8449693bd5fb49916" Type="http://schemas.openxmlformats.org/officeDocument/2006/relationships/image" Target="media/imgrId8449693bd5fb49916.jpg"/><Relationship Id="rId6894693bd5fb50cf6" Type="http://schemas.openxmlformats.org/officeDocument/2006/relationships/image" Target="media/imgrId6894693bd5fb50cf6.jpg"/><Relationship Id="rId6254693bd5fb5af7c" Type="http://schemas.openxmlformats.org/officeDocument/2006/relationships/image" Target="media/imgrId6254693bd5fb5af7c.jpg"/><Relationship Id="rId1367693bd5fb623d3" Type="http://schemas.openxmlformats.org/officeDocument/2006/relationships/image" Target="media/imgrId1367693bd5fb623d3.jpg"/><Relationship Id="rId7169693bd5fb68824" Type="http://schemas.openxmlformats.org/officeDocument/2006/relationships/image" Target="media/imgrId7169693bd5fb68824.jpg"/><Relationship Id="rId4353693bd5fb6fd42" Type="http://schemas.openxmlformats.org/officeDocument/2006/relationships/image" Target="media/imgrId4353693bd5fb6fd42.jpg"/><Relationship Id="rId1923693bd5fb745b0" Type="http://schemas.openxmlformats.org/officeDocument/2006/relationships/image" Target="media/imgrId1923693bd5fb745b0.jpg"/><Relationship Id="rId1653693bd5fb7d5c7" Type="http://schemas.openxmlformats.org/officeDocument/2006/relationships/image" Target="media/imgrId1653693bd5fb7d5c7.jpg"/><Relationship Id="rId1361693bd5fb852d0" Type="http://schemas.openxmlformats.org/officeDocument/2006/relationships/image" Target="media/imgrId1361693bd5fb852d0.jpg"/><Relationship Id="rId7008693bd5fb8c211" Type="http://schemas.openxmlformats.org/officeDocument/2006/relationships/image" Target="media/imgrId7008693bd5fb8c211.jpg"/><Relationship Id="rId3547693bd5fb92aaa" Type="http://schemas.openxmlformats.org/officeDocument/2006/relationships/image" Target="media/imgrId3547693bd5fb92aaa.jpg"/><Relationship Id="rId9705693bd5fb99166" Type="http://schemas.openxmlformats.org/officeDocument/2006/relationships/image" Target="media/imgrId9705693bd5fb99166.jpg"/><Relationship Id="rId1351693bd5fba37f9" Type="http://schemas.openxmlformats.org/officeDocument/2006/relationships/image" Target="media/imgrId1351693bd5fba37f9.jpg"/><Relationship Id="rId4279693bd5fbab2e4" Type="http://schemas.openxmlformats.org/officeDocument/2006/relationships/image" Target="media/imgrId4279693bd5fbab2e4.jpg"/><Relationship Id="rId7129693bd5fbb293b" Type="http://schemas.openxmlformats.org/officeDocument/2006/relationships/image" Target="media/imgrId7129693bd5fbb293b.jpg"/><Relationship Id="rId8278693bd5fbba930" Type="http://schemas.openxmlformats.org/officeDocument/2006/relationships/image" Target="media/imgrId8278693bd5fbba930.jpg"/><Relationship Id="rId1501693bd5fbc2053" Type="http://schemas.openxmlformats.org/officeDocument/2006/relationships/image" Target="media/imgrId1501693bd5fbc2053.jpg"/><Relationship Id="rId5315693bd5fbc7b1e" Type="http://schemas.openxmlformats.org/officeDocument/2006/relationships/image" Target="media/imgrId5315693bd5fbc7b1e.jpg"/><Relationship Id="rId5959693bd5fbd1589" Type="http://schemas.openxmlformats.org/officeDocument/2006/relationships/image" Target="media/imgrId5959693bd5fbd1589.jpg"/><Relationship Id="rId9520693bd5fbd8c43" Type="http://schemas.openxmlformats.org/officeDocument/2006/relationships/image" Target="media/imgrId9520693bd5fbd8c43.jpg"/><Relationship Id="rId5538693bd5fbe0c30" Type="http://schemas.openxmlformats.org/officeDocument/2006/relationships/image" Target="media/imgrId5538693bd5fbe0c30.jpg"/><Relationship Id="rId9041693bd5fbe7d0d" Type="http://schemas.openxmlformats.org/officeDocument/2006/relationships/image" Target="media/imgrId9041693bd5fbe7d0d.jpg"/><Relationship Id="rId6050693bd5fbefb32" Type="http://schemas.openxmlformats.org/officeDocument/2006/relationships/image" Target="media/imgrId6050693bd5fbefb32.jpg"/><Relationship Id="rId6447693bd5fc07153" Type="http://schemas.openxmlformats.org/officeDocument/2006/relationships/image" Target="media/imgrId6447693bd5fc0715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30838" Type="http://schemas.openxmlformats.org/officeDocument/2006/relationships/image" Target="media/imgrId317308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30838" Type="http://schemas.openxmlformats.org/officeDocument/2006/relationships/image" Target="media/imgrId317308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30838" Type="http://schemas.openxmlformats.org/officeDocument/2006/relationships/image" Target="media/imgrId317308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30838" Type="http://schemas.openxmlformats.org/officeDocument/2006/relationships/image" Target="media/imgrId317308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30838" Type="http://schemas.openxmlformats.org/officeDocument/2006/relationships/image" Target="media/imgrId317308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1730838" Type="http://schemas.openxmlformats.org/officeDocument/2006/relationships/image" Target="media/imgrId317308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