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844162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8874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872012" w:name="ctxt"/>
    <w:bookmarkEnd w:id="638720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8365693bd60cc38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8979693bd60cc3a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3756693bd60cc3d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675693bd60cc40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151693bd60cc447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146693bd60cc45e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662693bd60cc474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539693bd60cc48c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8232693bd60cc4a2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4621693bd60cc4b9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188693bd60cc4d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5111693bd60cc4e7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7979693bd60cc4fe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274693bd60cc514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669693bd60cc52b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704693bd60cc54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292693bd60cc56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796693bd60cc589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4099693bd60cc5c0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7746693bd60cc62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006693bd60cc68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892693bd60cc69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9165693bd60cc6e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6770693bd60cc75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6390693bd60cc774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4064250" name="name5021693bd60ccef4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479693bd60cce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8832288" name="name9748693bd60cd61e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953693bd60cd61d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6717693bd60cd69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18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84302" name="name3515693bd60cddb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2693bd60cdd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8106693bd60cde3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40506" name="name1417693bd60ce55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1693bd60ce5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1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081227" name="name4299693bd60cef558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927693bd60cef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41665" name="name1994693bd60d01b6c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400693bd60d01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1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5953" name="name1925693bd60d07c2d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6389693bd60d07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7170030" name="name1691693bd60d1100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424693bd60d10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91021" name="name2133693bd60d28b47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4325693bd60d28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19475" name="name6893693bd60d2e7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8693bd60d2e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093693bd60d2ed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478453" name="name6245693bd60d363f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597693bd60d36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257707" name="name9382693bd60d43a06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750693bd60d43a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1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1532792" name="name6389693bd60d51ca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993693bd60d51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87635" name="name2190693bd60d57f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8693bd60d57f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1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056693bd60d5a6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0569095" name="name3729693bd60d6896e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657693bd60d68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19743" name="name1124693bd60d6f5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2693bd60d6f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350693bd60d71a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23957001" name="name9345693bd60d7fa35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602693bd60d7f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3931693bd60d801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3513391" name="name4261693bd60d87f45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9304693bd60d87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2468693bd60d886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754693bd60d888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31462" name="name7471693bd60d9141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831693bd60d91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26884" name="name1099693bd60d9a2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5693bd60d9a2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5285693bd60d9a9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9627693bd60d9b0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985967" name="name6479693bd60da2f0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720693bd60da2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4811362" name="name1458693bd60da9b19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984693bd60da9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535503" name="name4186693bd60db28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5693bd60db2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4205693bd60db2f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47914" name="name5502693bd60dbb77e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1917693bd60dbb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62880" name="name9967693bd60dc43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3693bd60dc4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40095" name="name6175693bd60dcddd9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4279693bd60dcd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868085" name="name1564693bd60dd9410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7334693bd60dd9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60784" name="name5503693bd60de0c65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3537693bd60de0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02463" name="name1245693bd60de6f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37693bd60de6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0580984" name="name6627693bd60df0ae1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632693bd60df0a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40730" name="name4107693bd60e05a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3693bd60e05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9127693bd60e06c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30841" name="name9116693bd60e0d2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8693bd60e0d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3533182" name="name4411693bd60e19205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8871693bd60e19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86102" name="name5824693bd60e20b84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792693bd60e20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65976" name="name7435693bd60e296e8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1165693bd60e29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69693bd60e29dc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75802" name="name6603693bd60e2ff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99693bd60e2f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811440" name="name6039693bd60e38f6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758693bd60e38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48632" name="name8061693bd60e4201c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494693bd60e42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79630" name="name1979693bd60e48e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3693bd60e48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524891" name="name9283693bd60e4fbf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090693bd60e4f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88376" name="name2409693bd60e55d6d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3027693bd60e55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22202" name="name9843693bd60e5df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54693bd60e5df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5511079" name="name2299693bd60e685db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5695693bd60e685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0362419" name="name5176693bd60e718e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241693bd60e71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22797" name="name7862693bd60e77f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6693bd60e77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127093" name="name4392693bd60e82e2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542693bd60e82e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34050" name="name9192693bd60e8b64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167693bd60e8b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51725" name="name2729693bd60e91d31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590693bd60e91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29009" name="name6289693bd60e96d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5693bd60e96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947835" name="name4580693bd60ea1770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084693bd60ea17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13453" name="name1392693bd60ea64e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842693bd60ea6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369693bd60ea6e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7165693bd60ea77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6582693bd60ea7a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992693bd60ea7e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103137" name="name6223693bd60eadc8d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7900693bd60ead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96309" name="name5752693bd60eb5d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1693bd60eb5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10582" name="name1382693bd60ec0c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3693bd60ec0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90458" name="name2163693bd60ec9bcd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9117693bd60ec9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432938" name="name5869693bd60ed2392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412693bd60ed23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5216249" name="name2932693bd60ed8e35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546693bd60ed8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244274" name="name4667693bd60ee1595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776693bd60ee1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26813" name="name9961693bd60eea0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5693bd60eea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610693bd60eed5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03760" name="name8062693bd60f005f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7249693bd60f00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05210" name="name3161693bd60f076ec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1136693bd60f07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589353" name="name7945693bd60f0ed60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1811693bd60f0e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13542" name="name2742693bd60f145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1693bd60f145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9970693bd60f14c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3423693bd60f155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39925" name="name6675693bd60f1be1c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3362693bd60f1b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170660" name="name7081693bd60f2423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06693bd60f24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6226676" name="name1427693bd60f2d11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339693bd60f2d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3597693bd60f2ec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677382" name="name9976693bd60f3adb5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141693bd60f3a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043643" name="name1339693bd60f44641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8097693bd60f44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1454693bd60f44f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117693bd60f45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4312693bd60f469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2183693bd60f46e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1685693bd60f47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8746693bd60f47d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95638" name="name5842693bd60f4f9c8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315693bd60f4f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4931080" name="name2404693bd60f57b9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180693bd60f57b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0966138" name="name8783693bd60f6027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797693bd60f60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675693bd60f617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7317054" name="name5738693bd60f68cc4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843693bd60f68cc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570076" name="name7914693bd60f70ad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506693bd60f70a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7911424" name="name6639693bd60f785a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747693bd60f785a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09267" name="name7713693bd60f7f5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3693bd60f7f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284505" name="name6338693bd60f88bce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038693bd60f88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1565" name="name8563693bd60f90e01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529693bd60f90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637956" name="name9946693bd60f98fd1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9877693bd60f98f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15620" name="name4205693bd60f9f0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2693bd60f9f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6014724" name="name4777693bd60fa726e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6119693bd60fa7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00119" name="name3287693bd60fad5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0693bd60fad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90205237" name="name2153693bd60fb7113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669693bd60fb7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57600298" name="name6092693bd60fc235b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680693bd60fc2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46305" name="name1706693bd60fc81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7693bd60fc8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786912" name="name3077693bd60fd6f87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611693bd60fd6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5357357" name="name1744693bd60fe07e3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772693bd60fe0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49122" name="name8576693bd60fe6d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7693bd60fe6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7588393" name="name7511693bd60ff2b80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304693bd60ff2b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8972307" name="name1983693bd6100753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898693bd61007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07653" name="name8824693bd6100cc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7693bd6100c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611030" name="name4143693bd61016c1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451693bd61016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90782" name="name9142693bd6101dc95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231693bd6101d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6196280" name="name9717693bd61024d2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373693bd61024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37358" name="name2469693bd6102d0b4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051693bd6102d0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31819" name="name8802693bd61032d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3693bd61032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661693bd610338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351693bd61033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551693bd610342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4180693bd61034a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470449" name="name9008693bd6103c33c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2079693bd6103c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9114810" name="name1813693bd610438ea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4999693bd610438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84296" name="name4995693bd6104bb3f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8612693bd6104b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90023" name="name1647693bd610516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9693bd61051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2899693bd61051e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9653693bd610531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288860" name="name8498693bd61058929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726693bd61058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727343" name="name5760693bd61062ec5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2927693bd61062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695480" name="name6636693bd6106a3f2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229693bd6106a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35752" name="name5842693bd6107154c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086693bd61071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5611" name="name8365693bd610779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16693bd61077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5436693bd610789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6163693bd61078c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89625" name="name2707693bd61081060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198693bd61081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78489" name="name2690693bd61086d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2693bd61086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30454" name="name3299693bd6108e7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1693bd6108e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54764" name="name6975693bd61093a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13693bd61093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95955" name="name2895693bd610996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9693bd61099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023284" name="name6716693bd610a142f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686693bd610a1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04639" name="name4339693bd610a8ac9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582693bd610a8a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1290763" name="name1046693bd610b0b0b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986693bd610b0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49777" name="name5713693bd610b8662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4752693bd610b8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696753" name="name5404693bd610bf37f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5071693bd610bf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42891" name="name3785693bd610c5b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2693bd610c5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9907693bd610c64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2424976" name="name3900693bd610cc1e2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3668693bd610cc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45184" name="name2943693bd610d0f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54693bd610d0f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837693bd610d1c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6151693bd610d31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911693bd610d39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033056" name="name5681693bd610dacd2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472693bd610da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63164" name="name7670693bd610e2ef4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659693bd610e2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4258" name="name3314693bd610e83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9693bd610e8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3693693bd610e9d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676084" name="name7523693bd610f151b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626693bd610f1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95554" name="name4843693bd61104d17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113693bd61104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7147" name="name6099693bd6110ac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05693bd6110ac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563975" name="name6258693bd61114025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4240693bd61114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73342" name="name1261693bd6111a0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8693bd6111a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44955" name="name3700693bd61123c12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2056693bd61123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4788" name="name1228693bd6112b68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2060693bd6112b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14904" name="name6062693bd61130e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4693bd61130e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36510" name="name9816693bd611389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81693bd61138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6209285" name="name6271693bd61142dde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200693bd61142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6619693bd61143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62693" name="name8355693bd6114bc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4693bd6114b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63082" name="name3988693bd61154f81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360693bd61154f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8749693bd611559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2624693bd61157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92267" name="name5676693bd611601b2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5668693bd61160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0261888" name="name7228693bd611680d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819693bd61168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50250" name="name7654693bd6116de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2693bd6116d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5272693bd6116e6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91710" name="name2710693bd611779a0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3127693bd61177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846929" name="name8191693bd6117f3ff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3357693bd6117f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640613" name="name5031693bd61187226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087693bd61187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97829" name="name8745693bd6118cb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2693bd6118cb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6626693bd6118de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65107" name="name2425693bd611968d7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6800693bd611968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13036" name="name6590693bd6119bd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5693bd6119b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85472" name="name8632693bd611a570b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4897693bd611a5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5113693bd611a66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7056693bd611a79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50541" name="name9798693bd611b0fac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1999693bd611b0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1070" name="name8745693bd611b67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3693bd611b6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9166814" name="name3136693bd611c004c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2661693bd611c0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80134" name="name1328693bd611c68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0693bd611c6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3098388" name="name5871693bd611cf0db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8531693bd611cf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27648213" name="name9548693bd611d6d7d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931693bd611d6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450444" name="name3129693bd611ddbac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4064693bd611dd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82099" name="name4958693bd611e45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7693bd611e4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9040693bd611e4c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78715" name="name5322693bd611ebd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5693bd611eb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98399" name="name5507693bd611f36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35693bd611f3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67924" name="name1949693bd612070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7693bd61207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512307" name="name4874693bd612102b3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826693bd612102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51299" name="name5245693bd612182ec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280693bd61218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723504" name="name6672693bd6121fe7e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5032693bd6121fe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675764" name="name5169693bd61227aea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965693bd61227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3140693bd612291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32365" name="name1357693bd6122eb15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2005693bd6122e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056751" name="name4162693bd6123660a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357693bd61236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780777" name="name6839693bd6123dbe9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397693bd6123db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718693bd6123f9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188652" name="name5800693bd61245f15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995693bd61245f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37933" name="name1892693bd6124d453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823693bd6124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1878693bd6124fb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504693bd612507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28998" name="name6575693bd61258d71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7277693bd61258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81965" name="name4235693bd61260ba5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7998693bd61260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934077" name="name9853693bd61268837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325693bd61268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13425" name="name2679693bd612738d7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7074693bd612738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14285" name="name2321693bd61279b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6693bd61279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3035492" name="name3810693bd612814ca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4820693bd612814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78909" name="name9337693bd6128abe1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755693bd6128ab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61299" name="name3861693bd612924ab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1490693bd61292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16162" name="name3284693bd612981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7693bd612981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77032" name="name4788693bd612a18c1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062693bd612a1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802693bd612a2f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8480269" name="name1782693bd612a94c3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4921693bd612a9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394326" name="name7154693bd612b03ff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546693bd612b0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317" name="name7792693bd612b8a54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1153693bd612b8a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8822049" name="name7057693bd612c01a9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311693bd612c0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147122" name="name9449693bd612c83a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2972693bd612c8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92730" name="name1710693bd612cd4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5693bd612c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928159" name="name3976693bd612d69fd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8891693bd612d6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204439" name="name9862693bd612dd907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1910693bd612dd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9623811" name="name6699693bd612e68af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384693bd612e6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939693bd612e7e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146817" name="name2315693bd612f19f3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228693bd612f1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074693bd612f26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9914894" name="name2958693bd61304fba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1827693bd61304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2822693bd61305b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004693bd61306d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8217761" name="name6230693bd6130ccb9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603693bd6130c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914">
    <w:multiLevelType w:val="hybridMultilevel"/>
    <w:lvl w:ilvl="0" w:tplc="10412982">
      <w:start w:val="1"/>
      <w:numFmt w:val="decimal"/>
      <w:lvlText w:val="%1."/>
      <w:lvlJc w:val="left"/>
      <w:pPr>
        <w:ind w:left="720" w:hanging="360"/>
      </w:pPr>
    </w:lvl>
    <w:lvl w:ilvl="1" w:tplc="10412982" w:tentative="1">
      <w:start w:val="1"/>
      <w:numFmt w:val="lowerLetter"/>
      <w:lvlText w:val="%2."/>
      <w:lvlJc w:val="left"/>
      <w:pPr>
        <w:ind w:left="1440" w:hanging="360"/>
      </w:pPr>
    </w:lvl>
    <w:lvl w:ilvl="2" w:tplc="10412982" w:tentative="1">
      <w:start w:val="1"/>
      <w:numFmt w:val="lowerRoman"/>
      <w:lvlText w:val="%3."/>
      <w:lvlJc w:val="right"/>
      <w:pPr>
        <w:ind w:left="2160" w:hanging="180"/>
      </w:pPr>
    </w:lvl>
    <w:lvl w:ilvl="3" w:tplc="10412982" w:tentative="1">
      <w:start w:val="1"/>
      <w:numFmt w:val="decimal"/>
      <w:lvlText w:val="%4."/>
      <w:lvlJc w:val="left"/>
      <w:pPr>
        <w:ind w:left="2880" w:hanging="360"/>
      </w:pPr>
    </w:lvl>
    <w:lvl w:ilvl="4" w:tplc="10412982" w:tentative="1">
      <w:start w:val="1"/>
      <w:numFmt w:val="lowerLetter"/>
      <w:lvlText w:val="%5."/>
      <w:lvlJc w:val="left"/>
      <w:pPr>
        <w:ind w:left="3600" w:hanging="360"/>
      </w:pPr>
    </w:lvl>
    <w:lvl w:ilvl="5" w:tplc="10412982" w:tentative="1">
      <w:start w:val="1"/>
      <w:numFmt w:val="lowerRoman"/>
      <w:lvlText w:val="%6."/>
      <w:lvlJc w:val="right"/>
      <w:pPr>
        <w:ind w:left="4320" w:hanging="180"/>
      </w:pPr>
    </w:lvl>
    <w:lvl w:ilvl="6" w:tplc="10412982" w:tentative="1">
      <w:start w:val="1"/>
      <w:numFmt w:val="decimal"/>
      <w:lvlText w:val="%7."/>
      <w:lvlJc w:val="left"/>
      <w:pPr>
        <w:ind w:left="5040" w:hanging="360"/>
      </w:pPr>
    </w:lvl>
    <w:lvl w:ilvl="7" w:tplc="10412982" w:tentative="1">
      <w:start w:val="1"/>
      <w:numFmt w:val="lowerLetter"/>
      <w:lvlText w:val="%8."/>
      <w:lvlJc w:val="left"/>
      <w:pPr>
        <w:ind w:left="5760" w:hanging="360"/>
      </w:pPr>
    </w:lvl>
    <w:lvl w:ilvl="8" w:tplc="10412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3">
    <w:multiLevelType w:val="hybridMultilevel"/>
    <w:lvl w:ilvl="0" w:tplc="72180199">
      <w:start w:val="1"/>
      <w:numFmt w:val="decimal"/>
      <w:lvlText w:val="%1."/>
      <w:lvlJc w:val="left"/>
      <w:pPr>
        <w:ind w:left="720" w:hanging="360"/>
      </w:pPr>
    </w:lvl>
    <w:lvl w:ilvl="1" w:tplc="72180199" w:tentative="1">
      <w:start w:val="1"/>
      <w:numFmt w:val="lowerLetter"/>
      <w:lvlText w:val="%2."/>
      <w:lvlJc w:val="left"/>
      <w:pPr>
        <w:ind w:left="1440" w:hanging="360"/>
      </w:pPr>
    </w:lvl>
    <w:lvl w:ilvl="2" w:tplc="72180199" w:tentative="1">
      <w:start w:val="1"/>
      <w:numFmt w:val="lowerRoman"/>
      <w:lvlText w:val="%3."/>
      <w:lvlJc w:val="right"/>
      <w:pPr>
        <w:ind w:left="2160" w:hanging="180"/>
      </w:pPr>
    </w:lvl>
    <w:lvl w:ilvl="3" w:tplc="72180199" w:tentative="1">
      <w:start w:val="1"/>
      <w:numFmt w:val="decimal"/>
      <w:lvlText w:val="%4."/>
      <w:lvlJc w:val="left"/>
      <w:pPr>
        <w:ind w:left="2880" w:hanging="360"/>
      </w:pPr>
    </w:lvl>
    <w:lvl w:ilvl="4" w:tplc="72180199" w:tentative="1">
      <w:start w:val="1"/>
      <w:numFmt w:val="lowerLetter"/>
      <w:lvlText w:val="%5."/>
      <w:lvlJc w:val="left"/>
      <w:pPr>
        <w:ind w:left="3600" w:hanging="360"/>
      </w:pPr>
    </w:lvl>
    <w:lvl w:ilvl="5" w:tplc="72180199" w:tentative="1">
      <w:start w:val="1"/>
      <w:numFmt w:val="lowerRoman"/>
      <w:lvlText w:val="%6."/>
      <w:lvlJc w:val="right"/>
      <w:pPr>
        <w:ind w:left="4320" w:hanging="180"/>
      </w:pPr>
    </w:lvl>
    <w:lvl w:ilvl="6" w:tplc="72180199" w:tentative="1">
      <w:start w:val="1"/>
      <w:numFmt w:val="decimal"/>
      <w:lvlText w:val="%7."/>
      <w:lvlJc w:val="left"/>
      <w:pPr>
        <w:ind w:left="5040" w:hanging="360"/>
      </w:pPr>
    </w:lvl>
    <w:lvl w:ilvl="7" w:tplc="72180199" w:tentative="1">
      <w:start w:val="1"/>
      <w:numFmt w:val="lowerLetter"/>
      <w:lvlText w:val="%8."/>
      <w:lvlJc w:val="left"/>
      <w:pPr>
        <w:ind w:left="5760" w:hanging="360"/>
      </w:pPr>
    </w:lvl>
    <w:lvl w:ilvl="8" w:tplc="72180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2">
    <w:multiLevelType w:val="hybridMultilevel"/>
    <w:lvl w:ilvl="0" w:tplc="51403556">
      <w:start w:val="1"/>
      <w:numFmt w:val="decimal"/>
      <w:lvlText w:val="%1."/>
      <w:lvlJc w:val="left"/>
      <w:pPr>
        <w:ind w:left="720" w:hanging="360"/>
      </w:pPr>
    </w:lvl>
    <w:lvl w:ilvl="1" w:tplc="51403556" w:tentative="1">
      <w:start w:val="1"/>
      <w:numFmt w:val="lowerLetter"/>
      <w:lvlText w:val="%2."/>
      <w:lvlJc w:val="left"/>
      <w:pPr>
        <w:ind w:left="1440" w:hanging="360"/>
      </w:pPr>
    </w:lvl>
    <w:lvl w:ilvl="2" w:tplc="51403556" w:tentative="1">
      <w:start w:val="1"/>
      <w:numFmt w:val="lowerRoman"/>
      <w:lvlText w:val="%3."/>
      <w:lvlJc w:val="right"/>
      <w:pPr>
        <w:ind w:left="2160" w:hanging="180"/>
      </w:pPr>
    </w:lvl>
    <w:lvl w:ilvl="3" w:tplc="51403556" w:tentative="1">
      <w:start w:val="1"/>
      <w:numFmt w:val="decimal"/>
      <w:lvlText w:val="%4."/>
      <w:lvlJc w:val="left"/>
      <w:pPr>
        <w:ind w:left="2880" w:hanging="360"/>
      </w:pPr>
    </w:lvl>
    <w:lvl w:ilvl="4" w:tplc="51403556" w:tentative="1">
      <w:start w:val="1"/>
      <w:numFmt w:val="lowerLetter"/>
      <w:lvlText w:val="%5."/>
      <w:lvlJc w:val="left"/>
      <w:pPr>
        <w:ind w:left="3600" w:hanging="360"/>
      </w:pPr>
    </w:lvl>
    <w:lvl w:ilvl="5" w:tplc="51403556" w:tentative="1">
      <w:start w:val="1"/>
      <w:numFmt w:val="lowerRoman"/>
      <w:lvlText w:val="%6."/>
      <w:lvlJc w:val="right"/>
      <w:pPr>
        <w:ind w:left="4320" w:hanging="180"/>
      </w:pPr>
    </w:lvl>
    <w:lvl w:ilvl="6" w:tplc="51403556" w:tentative="1">
      <w:start w:val="1"/>
      <w:numFmt w:val="decimal"/>
      <w:lvlText w:val="%7."/>
      <w:lvlJc w:val="left"/>
      <w:pPr>
        <w:ind w:left="5040" w:hanging="360"/>
      </w:pPr>
    </w:lvl>
    <w:lvl w:ilvl="7" w:tplc="51403556" w:tentative="1">
      <w:start w:val="1"/>
      <w:numFmt w:val="lowerLetter"/>
      <w:lvlText w:val="%8."/>
      <w:lvlJc w:val="left"/>
      <w:pPr>
        <w:ind w:left="5760" w:hanging="360"/>
      </w:pPr>
    </w:lvl>
    <w:lvl w:ilvl="8" w:tplc="51403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1">
    <w:multiLevelType w:val="hybridMultilevel"/>
    <w:lvl w:ilvl="0" w:tplc="48178577">
      <w:start w:val="1"/>
      <w:numFmt w:val="decimal"/>
      <w:lvlText w:val="%1."/>
      <w:lvlJc w:val="left"/>
      <w:pPr>
        <w:ind w:left="720" w:hanging="360"/>
      </w:pPr>
    </w:lvl>
    <w:lvl w:ilvl="1" w:tplc="48178577" w:tentative="1">
      <w:start w:val="1"/>
      <w:numFmt w:val="lowerLetter"/>
      <w:lvlText w:val="%2."/>
      <w:lvlJc w:val="left"/>
      <w:pPr>
        <w:ind w:left="1440" w:hanging="360"/>
      </w:pPr>
    </w:lvl>
    <w:lvl w:ilvl="2" w:tplc="48178577" w:tentative="1">
      <w:start w:val="1"/>
      <w:numFmt w:val="lowerRoman"/>
      <w:lvlText w:val="%3."/>
      <w:lvlJc w:val="right"/>
      <w:pPr>
        <w:ind w:left="2160" w:hanging="180"/>
      </w:pPr>
    </w:lvl>
    <w:lvl w:ilvl="3" w:tplc="48178577" w:tentative="1">
      <w:start w:val="1"/>
      <w:numFmt w:val="decimal"/>
      <w:lvlText w:val="%4."/>
      <w:lvlJc w:val="left"/>
      <w:pPr>
        <w:ind w:left="2880" w:hanging="360"/>
      </w:pPr>
    </w:lvl>
    <w:lvl w:ilvl="4" w:tplc="48178577" w:tentative="1">
      <w:start w:val="1"/>
      <w:numFmt w:val="lowerLetter"/>
      <w:lvlText w:val="%5."/>
      <w:lvlJc w:val="left"/>
      <w:pPr>
        <w:ind w:left="3600" w:hanging="360"/>
      </w:pPr>
    </w:lvl>
    <w:lvl w:ilvl="5" w:tplc="48178577" w:tentative="1">
      <w:start w:val="1"/>
      <w:numFmt w:val="lowerRoman"/>
      <w:lvlText w:val="%6."/>
      <w:lvlJc w:val="right"/>
      <w:pPr>
        <w:ind w:left="4320" w:hanging="180"/>
      </w:pPr>
    </w:lvl>
    <w:lvl w:ilvl="6" w:tplc="48178577" w:tentative="1">
      <w:start w:val="1"/>
      <w:numFmt w:val="decimal"/>
      <w:lvlText w:val="%7."/>
      <w:lvlJc w:val="left"/>
      <w:pPr>
        <w:ind w:left="5040" w:hanging="360"/>
      </w:pPr>
    </w:lvl>
    <w:lvl w:ilvl="7" w:tplc="48178577" w:tentative="1">
      <w:start w:val="1"/>
      <w:numFmt w:val="lowerLetter"/>
      <w:lvlText w:val="%8."/>
      <w:lvlJc w:val="left"/>
      <w:pPr>
        <w:ind w:left="5760" w:hanging="360"/>
      </w:pPr>
    </w:lvl>
    <w:lvl w:ilvl="8" w:tplc="48178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0">
    <w:multiLevelType w:val="hybridMultilevel"/>
    <w:lvl w:ilvl="0" w:tplc="65477399">
      <w:start w:val="1"/>
      <w:numFmt w:val="decimal"/>
      <w:lvlText w:val="%1."/>
      <w:lvlJc w:val="left"/>
      <w:pPr>
        <w:ind w:left="720" w:hanging="360"/>
      </w:pPr>
    </w:lvl>
    <w:lvl w:ilvl="1" w:tplc="65477399" w:tentative="1">
      <w:start w:val="1"/>
      <w:numFmt w:val="lowerLetter"/>
      <w:lvlText w:val="%2."/>
      <w:lvlJc w:val="left"/>
      <w:pPr>
        <w:ind w:left="1440" w:hanging="360"/>
      </w:pPr>
    </w:lvl>
    <w:lvl w:ilvl="2" w:tplc="65477399" w:tentative="1">
      <w:start w:val="1"/>
      <w:numFmt w:val="lowerRoman"/>
      <w:lvlText w:val="%3."/>
      <w:lvlJc w:val="right"/>
      <w:pPr>
        <w:ind w:left="2160" w:hanging="180"/>
      </w:pPr>
    </w:lvl>
    <w:lvl w:ilvl="3" w:tplc="65477399" w:tentative="1">
      <w:start w:val="1"/>
      <w:numFmt w:val="decimal"/>
      <w:lvlText w:val="%4."/>
      <w:lvlJc w:val="left"/>
      <w:pPr>
        <w:ind w:left="2880" w:hanging="360"/>
      </w:pPr>
    </w:lvl>
    <w:lvl w:ilvl="4" w:tplc="65477399" w:tentative="1">
      <w:start w:val="1"/>
      <w:numFmt w:val="lowerLetter"/>
      <w:lvlText w:val="%5."/>
      <w:lvlJc w:val="left"/>
      <w:pPr>
        <w:ind w:left="3600" w:hanging="360"/>
      </w:pPr>
    </w:lvl>
    <w:lvl w:ilvl="5" w:tplc="65477399" w:tentative="1">
      <w:start w:val="1"/>
      <w:numFmt w:val="lowerRoman"/>
      <w:lvlText w:val="%6."/>
      <w:lvlJc w:val="right"/>
      <w:pPr>
        <w:ind w:left="4320" w:hanging="180"/>
      </w:pPr>
    </w:lvl>
    <w:lvl w:ilvl="6" w:tplc="65477399" w:tentative="1">
      <w:start w:val="1"/>
      <w:numFmt w:val="decimal"/>
      <w:lvlText w:val="%7."/>
      <w:lvlJc w:val="left"/>
      <w:pPr>
        <w:ind w:left="5040" w:hanging="360"/>
      </w:pPr>
    </w:lvl>
    <w:lvl w:ilvl="7" w:tplc="65477399" w:tentative="1">
      <w:start w:val="1"/>
      <w:numFmt w:val="lowerLetter"/>
      <w:lvlText w:val="%8."/>
      <w:lvlJc w:val="left"/>
      <w:pPr>
        <w:ind w:left="5760" w:hanging="360"/>
      </w:pPr>
    </w:lvl>
    <w:lvl w:ilvl="8" w:tplc="65477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9">
    <w:multiLevelType w:val="hybridMultilevel"/>
    <w:lvl w:ilvl="0" w:tplc="76961479">
      <w:start w:val="1"/>
      <w:numFmt w:val="decimal"/>
      <w:lvlText w:val="%1."/>
      <w:lvlJc w:val="left"/>
      <w:pPr>
        <w:ind w:left="720" w:hanging="360"/>
      </w:pPr>
    </w:lvl>
    <w:lvl w:ilvl="1" w:tplc="76961479" w:tentative="1">
      <w:start w:val="1"/>
      <w:numFmt w:val="lowerLetter"/>
      <w:lvlText w:val="%2."/>
      <w:lvlJc w:val="left"/>
      <w:pPr>
        <w:ind w:left="1440" w:hanging="360"/>
      </w:pPr>
    </w:lvl>
    <w:lvl w:ilvl="2" w:tplc="76961479" w:tentative="1">
      <w:start w:val="1"/>
      <w:numFmt w:val="lowerRoman"/>
      <w:lvlText w:val="%3."/>
      <w:lvlJc w:val="right"/>
      <w:pPr>
        <w:ind w:left="2160" w:hanging="180"/>
      </w:pPr>
    </w:lvl>
    <w:lvl w:ilvl="3" w:tplc="76961479" w:tentative="1">
      <w:start w:val="1"/>
      <w:numFmt w:val="decimal"/>
      <w:lvlText w:val="%4."/>
      <w:lvlJc w:val="left"/>
      <w:pPr>
        <w:ind w:left="2880" w:hanging="360"/>
      </w:pPr>
    </w:lvl>
    <w:lvl w:ilvl="4" w:tplc="76961479" w:tentative="1">
      <w:start w:val="1"/>
      <w:numFmt w:val="lowerLetter"/>
      <w:lvlText w:val="%5."/>
      <w:lvlJc w:val="left"/>
      <w:pPr>
        <w:ind w:left="3600" w:hanging="360"/>
      </w:pPr>
    </w:lvl>
    <w:lvl w:ilvl="5" w:tplc="76961479" w:tentative="1">
      <w:start w:val="1"/>
      <w:numFmt w:val="lowerRoman"/>
      <w:lvlText w:val="%6."/>
      <w:lvlJc w:val="right"/>
      <w:pPr>
        <w:ind w:left="4320" w:hanging="180"/>
      </w:pPr>
    </w:lvl>
    <w:lvl w:ilvl="6" w:tplc="76961479" w:tentative="1">
      <w:start w:val="1"/>
      <w:numFmt w:val="decimal"/>
      <w:lvlText w:val="%7."/>
      <w:lvlJc w:val="left"/>
      <w:pPr>
        <w:ind w:left="5040" w:hanging="360"/>
      </w:pPr>
    </w:lvl>
    <w:lvl w:ilvl="7" w:tplc="76961479" w:tentative="1">
      <w:start w:val="1"/>
      <w:numFmt w:val="lowerLetter"/>
      <w:lvlText w:val="%8."/>
      <w:lvlJc w:val="left"/>
      <w:pPr>
        <w:ind w:left="5760" w:hanging="360"/>
      </w:pPr>
    </w:lvl>
    <w:lvl w:ilvl="8" w:tplc="76961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8">
    <w:multiLevelType w:val="hybridMultilevel"/>
    <w:lvl w:ilvl="0" w:tplc="17661305">
      <w:start w:val="1"/>
      <w:numFmt w:val="decimal"/>
      <w:lvlText w:val="%1."/>
      <w:lvlJc w:val="left"/>
      <w:pPr>
        <w:ind w:left="720" w:hanging="360"/>
      </w:pPr>
    </w:lvl>
    <w:lvl w:ilvl="1" w:tplc="17661305" w:tentative="1">
      <w:start w:val="1"/>
      <w:numFmt w:val="lowerLetter"/>
      <w:lvlText w:val="%2."/>
      <w:lvlJc w:val="left"/>
      <w:pPr>
        <w:ind w:left="1440" w:hanging="360"/>
      </w:pPr>
    </w:lvl>
    <w:lvl w:ilvl="2" w:tplc="17661305" w:tentative="1">
      <w:start w:val="1"/>
      <w:numFmt w:val="lowerRoman"/>
      <w:lvlText w:val="%3."/>
      <w:lvlJc w:val="right"/>
      <w:pPr>
        <w:ind w:left="2160" w:hanging="180"/>
      </w:pPr>
    </w:lvl>
    <w:lvl w:ilvl="3" w:tplc="17661305" w:tentative="1">
      <w:start w:val="1"/>
      <w:numFmt w:val="decimal"/>
      <w:lvlText w:val="%4."/>
      <w:lvlJc w:val="left"/>
      <w:pPr>
        <w:ind w:left="2880" w:hanging="360"/>
      </w:pPr>
    </w:lvl>
    <w:lvl w:ilvl="4" w:tplc="17661305" w:tentative="1">
      <w:start w:val="1"/>
      <w:numFmt w:val="lowerLetter"/>
      <w:lvlText w:val="%5."/>
      <w:lvlJc w:val="left"/>
      <w:pPr>
        <w:ind w:left="3600" w:hanging="360"/>
      </w:pPr>
    </w:lvl>
    <w:lvl w:ilvl="5" w:tplc="17661305" w:tentative="1">
      <w:start w:val="1"/>
      <w:numFmt w:val="lowerRoman"/>
      <w:lvlText w:val="%6."/>
      <w:lvlJc w:val="right"/>
      <w:pPr>
        <w:ind w:left="4320" w:hanging="180"/>
      </w:pPr>
    </w:lvl>
    <w:lvl w:ilvl="6" w:tplc="17661305" w:tentative="1">
      <w:start w:val="1"/>
      <w:numFmt w:val="decimal"/>
      <w:lvlText w:val="%7."/>
      <w:lvlJc w:val="left"/>
      <w:pPr>
        <w:ind w:left="5040" w:hanging="360"/>
      </w:pPr>
    </w:lvl>
    <w:lvl w:ilvl="7" w:tplc="17661305" w:tentative="1">
      <w:start w:val="1"/>
      <w:numFmt w:val="lowerLetter"/>
      <w:lvlText w:val="%8."/>
      <w:lvlJc w:val="left"/>
      <w:pPr>
        <w:ind w:left="5760" w:hanging="360"/>
      </w:pPr>
    </w:lvl>
    <w:lvl w:ilvl="8" w:tplc="17661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7">
    <w:multiLevelType w:val="hybridMultilevel"/>
    <w:lvl w:ilvl="0" w:tplc="14492273">
      <w:start w:val="1"/>
      <w:numFmt w:val="decimal"/>
      <w:lvlText w:val="%1."/>
      <w:lvlJc w:val="left"/>
      <w:pPr>
        <w:ind w:left="720" w:hanging="360"/>
      </w:pPr>
    </w:lvl>
    <w:lvl w:ilvl="1" w:tplc="14492273" w:tentative="1">
      <w:start w:val="1"/>
      <w:numFmt w:val="lowerLetter"/>
      <w:lvlText w:val="%2."/>
      <w:lvlJc w:val="left"/>
      <w:pPr>
        <w:ind w:left="1440" w:hanging="360"/>
      </w:pPr>
    </w:lvl>
    <w:lvl w:ilvl="2" w:tplc="14492273" w:tentative="1">
      <w:start w:val="1"/>
      <w:numFmt w:val="lowerRoman"/>
      <w:lvlText w:val="%3."/>
      <w:lvlJc w:val="right"/>
      <w:pPr>
        <w:ind w:left="2160" w:hanging="180"/>
      </w:pPr>
    </w:lvl>
    <w:lvl w:ilvl="3" w:tplc="14492273" w:tentative="1">
      <w:start w:val="1"/>
      <w:numFmt w:val="decimal"/>
      <w:lvlText w:val="%4."/>
      <w:lvlJc w:val="left"/>
      <w:pPr>
        <w:ind w:left="2880" w:hanging="360"/>
      </w:pPr>
    </w:lvl>
    <w:lvl w:ilvl="4" w:tplc="14492273" w:tentative="1">
      <w:start w:val="1"/>
      <w:numFmt w:val="lowerLetter"/>
      <w:lvlText w:val="%5."/>
      <w:lvlJc w:val="left"/>
      <w:pPr>
        <w:ind w:left="3600" w:hanging="360"/>
      </w:pPr>
    </w:lvl>
    <w:lvl w:ilvl="5" w:tplc="14492273" w:tentative="1">
      <w:start w:val="1"/>
      <w:numFmt w:val="lowerRoman"/>
      <w:lvlText w:val="%6."/>
      <w:lvlJc w:val="right"/>
      <w:pPr>
        <w:ind w:left="4320" w:hanging="180"/>
      </w:pPr>
    </w:lvl>
    <w:lvl w:ilvl="6" w:tplc="14492273" w:tentative="1">
      <w:start w:val="1"/>
      <w:numFmt w:val="decimal"/>
      <w:lvlText w:val="%7."/>
      <w:lvlJc w:val="left"/>
      <w:pPr>
        <w:ind w:left="5040" w:hanging="360"/>
      </w:pPr>
    </w:lvl>
    <w:lvl w:ilvl="7" w:tplc="14492273" w:tentative="1">
      <w:start w:val="1"/>
      <w:numFmt w:val="lowerLetter"/>
      <w:lvlText w:val="%8."/>
      <w:lvlJc w:val="left"/>
      <w:pPr>
        <w:ind w:left="5760" w:hanging="360"/>
      </w:pPr>
    </w:lvl>
    <w:lvl w:ilvl="8" w:tplc="14492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6">
    <w:multiLevelType w:val="hybridMultilevel"/>
    <w:lvl w:ilvl="0" w:tplc="28324309">
      <w:start w:val="1"/>
      <w:numFmt w:val="decimal"/>
      <w:lvlText w:val="%1."/>
      <w:lvlJc w:val="left"/>
      <w:pPr>
        <w:ind w:left="720" w:hanging="360"/>
      </w:pPr>
    </w:lvl>
    <w:lvl w:ilvl="1" w:tplc="28324309" w:tentative="1">
      <w:start w:val="1"/>
      <w:numFmt w:val="lowerLetter"/>
      <w:lvlText w:val="%2."/>
      <w:lvlJc w:val="left"/>
      <w:pPr>
        <w:ind w:left="1440" w:hanging="360"/>
      </w:pPr>
    </w:lvl>
    <w:lvl w:ilvl="2" w:tplc="28324309" w:tentative="1">
      <w:start w:val="1"/>
      <w:numFmt w:val="lowerRoman"/>
      <w:lvlText w:val="%3."/>
      <w:lvlJc w:val="right"/>
      <w:pPr>
        <w:ind w:left="2160" w:hanging="180"/>
      </w:pPr>
    </w:lvl>
    <w:lvl w:ilvl="3" w:tplc="28324309" w:tentative="1">
      <w:start w:val="1"/>
      <w:numFmt w:val="decimal"/>
      <w:lvlText w:val="%4."/>
      <w:lvlJc w:val="left"/>
      <w:pPr>
        <w:ind w:left="2880" w:hanging="360"/>
      </w:pPr>
    </w:lvl>
    <w:lvl w:ilvl="4" w:tplc="28324309" w:tentative="1">
      <w:start w:val="1"/>
      <w:numFmt w:val="lowerLetter"/>
      <w:lvlText w:val="%5."/>
      <w:lvlJc w:val="left"/>
      <w:pPr>
        <w:ind w:left="3600" w:hanging="360"/>
      </w:pPr>
    </w:lvl>
    <w:lvl w:ilvl="5" w:tplc="28324309" w:tentative="1">
      <w:start w:val="1"/>
      <w:numFmt w:val="lowerRoman"/>
      <w:lvlText w:val="%6."/>
      <w:lvlJc w:val="right"/>
      <w:pPr>
        <w:ind w:left="4320" w:hanging="180"/>
      </w:pPr>
    </w:lvl>
    <w:lvl w:ilvl="6" w:tplc="28324309" w:tentative="1">
      <w:start w:val="1"/>
      <w:numFmt w:val="decimal"/>
      <w:lvlText w:val="%7."/>
      <w:lvlJc w:val="left"/>
      <w:pPr>
        <w:ind w:left="5040" w:hanging="360"/>
      </w:pPr>
    </w:lvl>
    <w:lvl w:ilvl="7" w:tplc="28324309" w:tentative="1">
      <w:start w:val="1"/>
      <w:numFmt w:val="lowerLetter"/>
      <w:lvlText w:val="%8."/>
      <w:lvlJc w:val="left"/>
      <w:pPr>
        <w:ind w:left="5760" w:hanging="360"/>
      </w:pPr>
    </w:lvl>
    <w:lvl w:ilvl="8" w:tplc="28324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5">
    <w:multiLevelType w:val="hybridMultilevel"/>
    <w:lvl w:ilvl="0" w:tplc="94095109">
      <w:start w:val="1"/>
      <w:numFmt w:val="decimal"/>
      <w:lvlText w:val="%1."/>
      <w:lvlJc w:val="left"/>
      <w:pPr>
        <w:ind w:left="720" w:hanging="360"/>
      </w:pPr>
    </w:lvl>
    <w:lvl w:ilvl="1" w:tplc="94095109" w:tentative="1">
      <w:start w:val="1"/>
      <w:numFmt w:val="lowerLetter"/>
      <w:lvlText w:val="%2."/>
      <w:lvlJc w:val="left"/>
      <w:pPr>
        <w:ind w:left="1440" w:hanging="360"/>
      </w:pPr>
    </w:lvl>
    <w:lvl w:ilvl="2" w:tplc="94095109" w:tentative="1">
      <w:start w:val="1"/>
      <w:numFmt w:val="lowerRoman"/>
      <w:lvlText w:val="%3."/>
      <w:lvlJc w:val="right"/>
      <w:pPr>
        <w:ind w:left="2160" w:hanging="180"/>
      </w:pPr>
    </w:lvl>
    <w:lvl w:ilvl="3" w:tplc="94095109" w:tentative="1">
      <w:start w:val="1"/>
      <w:numFmt w:val="decimal"/>
      <w:lvlText w:val="%4."/>
      <w:lvlJc w:val="left"/>
      <w:pPr>
        <w:ind w:left="2880" w:hanging="360"/>
      </w:pPr>
    </w:lvl>
    <w:lvl w:ilvl="4" w:tplc="94095109" w:tentative="1">
      <w:start w:val="1"/>
      <w:numFmt w:val="lowerLetter"/>
      <w:lvlText w:val="%5."/>
      <w:lvlJc w:val="left"/>
      <w:pPr>
        <w:ind w:left="3600" w:hanging="360"/>
      </w:pPr>
    </w:lvl>
    <w:lvl w:ilvl="5" w:tplc="94095109" w:tentative="1">
      <w:start w:val="1"/>
      <w:numFmt w:val="lowerRoman"/>
      <w:lvlText w:val="%6."/>
      <w:lvlJc w:val="right"/>
      <w:pPr>
        <w:ind w:left="4320" w:hanging="180"/>
      </w:pPr>
    </w:lvl>
    <w:lvl w:ilvl="6" w:tplc="94095109" w:tentative="1">
      <w:start w:val="1"/>
      <w:numFmt w:val="decimal"/>
      <w:lvlText w:val="%7."/>
      <w:lvlJc w:val="left"/>
      <w:pPr>
        <w:ind w:left="5040" w:hanging="360"/>
      </w:pPr>
    </w:lvl>
    <w:lvl w:ilvl="7" w:tplc="94095109" w:tentative="1">
      <w:start w:val="1"/>
      <w:numFmt w:val="lowerLetter"/>
      <w:lvlText w:val="%8."/>
      <w:lvlJc w:val="left"/>
      <w:pPr>
        <w:ind w:left="5760" w:hanging="360"/>
      </w:pPr>
    </w:lvl>
    <w:lvl w:ilvl="8" w:tplc="94095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4">
    <w:multiLevelType w:val="hybridMultilevel"/>
    <w:lvl w:ilvl="0" w:tplc="98801903">
      <w:start w:val="1"/>
      <w:numFmt w:val="decimal"/>
      <w:lvlText w:val="%1."/>
      <w:lvlJc w:val="left"/>
      <w:pPr>
        <w:ind w:left="720" w:hanging="360"/>
      </w:pPr>
    </w:lvl>
    <w:lvl w:ilvl="1" w:tplc="98801903" w:tentative="1">
      <w:start w:val="1"/>
      <w:numFmt w:val="lowerLetter"/>
      <w:lvlText w:val="%2."/>
      <w:lvlJc w:val="left"/>
      <w:pPr>
        <w:ind w:left="1440" w:hanging="360"/>
      </w:pPr>
    </w:lvl>
    <w:lvl w:ilvl="2" w:tplc="98801903" w:tentative="1">
      <w:start w:val="1"/>
      <w:numFmt w:val="lowerRoman"/>
      <w:lvlText w:val="%3."/>
      <w:lvlJc w:val="right"/>
      <w:pPr>
        <w:ind w:left="2160" w:hanging="180"/>
      </w:pPr>
    </w:lvl>
    <w:lvl w:ilvl="3" w:tplc="98801903" w:tentative="1">
      <w:start w:val="1"/>
      <w:numFmt w:val="decimal"/>
      <w:lvlText w:val="%4."/>
      <w:lvlJc w:val="left"/>
      <w:pPr>
        <w:ind w:left="2880" w:hanging="360"/>
      </w:pPr>
    </w:lvl>
    <w:lvl w:ilvl="4" w:tplc="98801903" w:tentative="1">
      <w:start w:val="1"/>
      <w:numFmt w:val="lowerLetter"/>
      <w:lvlText w:val="%5."/>
      <w:lvlJc w:val="left"/>
      <w:pPr>
        <w:ind w:left="3600" w:hanging="360"/>
      </w:pPr>
    </w:lvl>
    <w:lvl w:ilvl="5" w:tplc="98801903" w:tentative="1">
      <w:start w:val="1"/>
      <w:numFmt w:val="lowerRoman"/>
      <w:lvlText w:val="%6."/>
      <w:lvlJc w:val="right"/>
      <w:pPr>
        <w:ind w:left="4320" w:hanging="180"/>
      </w:pPr>
    </w:lvl>
    <w:lvl w:ilvl="6" w:tplc="98801903" w:tentative="1">
      <w:start w:val="1"/>
      <w:numFmt w:val="decimal"/>
      <w:lvlText w:val="%7."/>
      <w:lvlJc w:val="left"/>
      <w:pPr>
        <w:ind w:left="5040" w:hanging="360"/>
      </w:pPr>
    </w:lvl>
    <w:lvl w:ilvl="7" w:tplc="98801903" w:tentative="1">
      <w:start w:val="1"/>
      <w:numFmt w:val="lowerLetter"/>
      <w:lvlText w:val="%8."/>
      <w:lvlJc w:val="left"/>
      <w:pPr>
        <w:ind w:left="5760" w:hanging="360"/>
      </w:pPr>
    </w:lvl>
    <w:lvl w:ilvl="8" w:tplc="98801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3">
    <w:multiLevelType w:val="hybridMultilevel"/>
    <w:lvl w:ilvl="0" w:tplc="46304624">
      <w:start w:val="1"/>
      <w:numFmt w:val="decimal"/>
      <w:lvlText w:val="%1."/>
      <w:lvlJc w:val="left"/>
      <w:pPr>
        <w:ind w:left="720" w:hanging="360"/>
      </w:pPr>
    </w:lvl>
    <w:lvl w:ilvl="1" w:tplc="46304624" w:tentative="1">
      <w:start w:val="1"/>
      <w:numFmt w:val="lowerLetter"/>
      <w:lvlText w:val="%2."/>
      <w:lvlJc w:val="left"/>
      <w:pPr>
        <w:ind w:left="1440" w:hanging="360"/>
      </w:pPr>
    </w:lvl>
    <w:lvl w:ilvl="2" w:tplc="46304624" w:tentative="1">
      <w:start w:val="1"/>
      <w:numFmt w:val="lowerRoman"/>
      <w:lvlText w:val="%3."/>
      <w:lvlJc w:val="right"/>
      <w:pPr>
        <w:ind w:left="2160" w:hanging="180"/>
      </w:pPr>
    </w:lvl>
    <w:lvl w:ilvl="3" w:tplc="46304624" w:tentative="1">
      <w:start w:val="1"/>
      <w:numFmt w:val="decimal"/>
      <w:lvlText w:val="%4."/>
      <w:lvlJc w:val="left"/>
      <w:pPr>
        <w:ind w:left="2880" w:hanging="360"/>
      </w:pPr>
    </w:lvl>
    <w:lvl w:ilvl="4" w:tplc="46304624" w:tentative="1">
      <w:start w:val="1"/>
      <w:numFmt w:val="lowerLetter"/>
      <w:lvlText w:val="%5."/>
      <w:lvlJc w:val="left"/>
      <w:pPr>
        <w:ind w:left="3600" w:hanging="360"/>
      </w:pPr>
    </w:lvl>
    <w:lvl w:ilvl="5" w:tplc="46304624" w:tentative="1">
      <w:start w:val="1"/>
      <w:numFmt w:val="lowerRoman"/>
      <w:lvlText w:val="%6."/>
      <w:lvlJc w:val="right"/>
      <w:pPr>
        <w:ind w:left="4320" w:hanging="180"/>
      </w:pPr>
    </w:lvl>
    <w:lvl w:ilvl="6" w:tplc="46304624" w:tentative="1">
      <w:start w:val="1"/>
      <w:numFmt w:val="decimal"/>
      <w:lvlText w:val="%7."/>
      <w:lvlJc w:val="left"/>
      <w:pPr>
        <w:ind w:left="5040" w:hanging="360"/>
      </w:pPr>
    </w:lvl>
    <w:lvl w:ilvl="7" w:tplc="46304624" w:tentative="1">
      <w:start w:val="1"/>
      <w:numFmt w:val="lowerLetter"/>
      <w:lvlText w:val="%8."/>
      <w:lvlJc w:val="left"/>
      <w:pPr>
        <w:ind w:left="5760" w:hanging="360"/>
      </w:pPr>
    </w:lvl>
    <w:lvl w:ilvl="8" w:tplc="46304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2">
    <w:multiLevelType w:val="hybridMultilevel"/>
    <w:lvl w:ilvl="0" w:tplc="52957066">
      <w:start w:val="1"/>
      <w:numFmt w:val="decimal"/>
      <w:lvlText w:val="%1."/>
      <w:lvlJc w:val="left"/>
      <w:pPr>
        <w:ind w:left="720" w:hanging="360"/>
      </w:pPr>
    </w:lvl>
    <w:lvl w:ilvl="1" w:tplc="52957066" w:tentative="1">
      <w:start w:val="1"/>
      <w:numFmt w:val="lowerLetter"/>
      <w:lvlText w:val="%2."/>
      <w:lvlJc w:val="left"/>
      <w:pPr>
        <w:ind w:left="1440" w:hanging="360"/>
      </w:pPr>
    </w:lvl>
    <w:lvl w:ilvl="2" w:tplc="52957066" w:tentative="1">
      <w:start w:val="1"/>
      <w:numFmt w:val="lowerRoman"/>
      <w:lvlText w:val="%3."/>
      <w:lvlJc w:val="right"/>
      <w:pPr>
        <w:ind w:left="2160" w:hanging="180"/>
      </w:pPr>
    </w:lvl>
    <w:lvl w:ilvl="3" w:tplc="52957066" w:tentative="1">
      <w:start w:val="1"/>
      <w:numFmt w:val="decimal"/>
      <w:lvlText w:val="%4."/>
      <w:lvlJc w:val="left"/>
      <w:pPr>
        <w:ind w:left="2880" w:hanging="360"/>
      </w:pPr>
    </w:lvl>
    <w:lvl w:ilvl="4" w:tplc="52957066" w:tentative="1">
      <w:start w:val="1"/>
      <w:numFmt w:val="lowerLetter"/>
      <w:lvlText w:val="%5."/>
      <w:lvlJc w:val="left"/>
      <w:pPr>
        <w:ind w:left="3600" w:hanging="360"/>
      </w:pPr>
    </w:lvl>
    <w:lvl w:ilvl="5" w:tplc="52957066" w:tentative="1">
      <w:start w:val="1"/>
      <w:numFmt w:val="lowerRoman"/>
      <w:lvlText w:val="%6."/>
      <w:lvlJc w:val="right"/>
      <w:pPr>
        <w:ind w:left="4320" w:hanging="180"/>
      </w:pPr>
    </w:lvl>
    <w:lvl w:ilvl="6" w:tplc="52957066" w:tentative="1">
      <w:start w:val="1"/>
      <w:numFmt w:val="decimal"/>
      <w:lvlText w:val="%7."/>
      <w:lvlJc w:val="left"/>
      <w:pPr>
        <w:ind w:left="5040" w:hanging="360"/>
      </w:pPr>
    </w:lvl>
    <w:lvl w:ilvl="7" w:tplc="52957066" w:tentative="1">
      <w:start w:val="1"/>
      <w:numFmt w:val="lowerLetter"/>
      <w:lvlText w:val="%8."/>
      <w:lvlJc w:val="left"/>
      <w:pPr>
        <w:ind w:left="5760" w:hanging="360"/>
      </w:pPr>
    </w:lvl>
    <w:lvl w:ilvl="8" w:tplc="52957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1">
    <w:multiLevelType w:val="hybridMultilevel"/>
    <w:lvl w:ilvl="0" w:tplc="14430257">
      <w:start w:val="1"/>
      <w:numFmt w:val="decimal"/>
      <w:lvlText w:val="%1."/>
      <w:lvlJc w:val="left"/>
      <w:pPr>
        <w:ind w:left="720" w:hanging="360"/>
      </w:pPr>
    </w:lvl>
    <w:lvl w:ilvl="1" w:tplc="14430257" w:tentative="1">
      <w:start w:val="1"/>
      <w:numFmt w:val="lowerLetter"/>
      <w:lvlText w:val="%2."/>
      <w:lvlJc w:val="left"/>
      <w:pPr>
        <w:ind w:left="1440" w:hanging="360"/>
      </w:pPr>
    </w:lvl>
    <w:lvl w:ilvl="2" w:tplc="14430257" w:tentative="1">
      <w:start w:val="1"/>
      <w:numFmt w:val="lowerRoman"/>
      <w:lvlText w:val="%3."/>
      <w:lvlJc w:val="right"/>
      <w:pPr>
        <w:ind w:left="2160" w:hanging="180"/>
      </w:pPr>
    </w:lvl>
    <w:lvl w:ilvl="3" w:tplc="14430257" w:tentative="1">
      <w:start w:val="1"/>
      <w:numFmt w:val="decimal"/>
      <w:lvlText w:val="%4."/>
      <w:lvlJc w:val="left"/>
      <w:pPr>
        <w:ind w:left="2880" w:hanging="360"/>
      </w:pPr>
    </w:lvl>
    <w:lvl w:ilvl="4" w:tplc="14430257" w:tentative="1">
      <w:start w:val="1"/>
      <w:numFmt w:val="lowerLetter"/>
      <w:lvlText w:val="%5."/>
      <w:lvlJc w:val="left"/>
      <w:pPr>
        <w:ind w:left="3600" w:hanging="360"/>
      </w:pPr>
    </w:lvl>
    <w:lvl w:ilvl="5" w:tplc="14430257" w:tentative="1">
      <w:start w:val="1"/>
      <w:numFmt w:val="lowerRoman"/>
      <w:lvlText w:val="%6."/>
      <w:lvlJc w:val="right"/>
      <w:pPr>
        <w:ind w:left="4320" w:hanging="180"/>
      </w:pPr>
    </w:lvl>
    <w:lvl w:ilvl="6" w:tplc="14430257" w:tentative="1">
      <w:start w:val="1"/>
      <w:numFmt w:val="decimal"/>
      <w:lvlText w:val="%7."/>
      <w:lvlJc w:val="left"/>
      <w:pPr>
        <w:ind w:left="5040" w:hanging="360"/>
      </w:pPr>
    </w:lvl>
    <w:lvl w:ilvl="7" w:tplc="14430257" w:tentative="1">
      <w:start w:val="1"/>
      <w:numFmt w:val="lowerLetter"/>
      <w:lvlText w:val="%8."/>
      <w:lvlJc w:val="left"/>
      <w:pPr>
        <w:ind w:left="5760" w:hanging="360"/>
      </w:pPr>
    </w:lvl>
    <w:lvl w:ilvl="8" w:tplc="14430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0">
    <w:multiLevelType w:val="hybridMultilevel"/>
    <w:lvl w:ilvl="0" w:tplc="40547690">
      <w:start w:val="1"/>
      <w:numFmt w:val="decimal"/>
      <w:lvlText w:val="%1."/>
      <w:lvlJc w:val="left"/>
      <w:pPr>
        <w:ind w:left="720" w:hanging="360"/>
      </w:pPr>
    </w:lvl>
    <w:lvl w:ilvl="1" w:tplc="40547690" w:tentative="1">
      <w:start w:val="1"/>
      <w:numFmt w:val="lowerLetter"/>
      <w:lvlText w:val="%2."/>
      <w:lvlJc w:val="left"/>
      <w:pPr>
        <w:ind w:left="1440" w:hanging="360"/>
      </w:pPr>
    </w:lvl>
    <w:lvl w:ilvl="2" w:tplc="40547690" w:tentative="1">
      <w:start w:val="1"/>
      <w:numFmt w:val="lowerRoman"/>
      <w:lvlText w:val="%3."/>
      <w:lvlJc w:val="right"/>
      <w:pPr>
        <w:ind w:left="2160" w:hanging="180"/>
      </w:pPr>
    </w:lvl>
    <w:lvl w:ilvl="3" w:tplc="40547690" w:tentative="1">
      <w:start w:val="1"/>
      <w:numFmt w:val="decimal"/>
      <w:lvlText w:val="%4."/>
      <w:lvlJc w:val="left"/>
      <w:pPr>
        <w:ind w:left="2880" w:hanging="360"/>
      </w:pPr>
    </w:lvl>
    <w:lvl w:ilvl="4" w:tplc="40547690" w:tentative="1">
      <w:start w:val="1"/>
      <w:numFmt w:val="lowerLetter"/>
      <w:lvlText w:val="%5."/>
      <w:lvlJc w:val="left"/>
      <w:pPr>
        <w:ind w:left="3600" w:hanging="360"/>
      </w:pPr>
    </w:lvl>
    <w:lvl w:ilvl="5" w:tplc="40547690" w:tentative="1">
      <w:start w:val="1"/>
      <w:numFmt w:val="lowerRoman"/>
      <w:lvlText w:val="%6."/>
      <w:lvlJc w:val="right"/>
      <w:pPr>
        <w:ind w:left="4320" w:hanging="180"/>
      </w:pPr>
    </w:lvl>
    <w:lvl w:ilvl="6" w:tplc="40547690" w:tentative="1">
      <w:start w:val="1"/>
      <w:numFmt w:val="decimal"/>
      <w:lvlText w:val="%7."/>
      <w:lvlJc w:val="left"/>
      <w:pPr>
        <w:ind w:left="5040" w:hanging="360"/>
      </w:pPr>
    </w:lvl>
    <w:lvl w:ilvl="7" w:tplc="40547690" w:tentative="1">
      <w:start w:val="1"/>
      <w:numFmt w:val="lowerLetter"/>
      <w:lvlText w:val="%8."/>
      <w:lvlJc w:val="left"/>
      <w:pPr>
        <w:ind w:left="5760" w:hanging="360"/>
      </w:pPr>
    </w:lvl>
    <w:lvl w:ilvl="8" w:tplc="40547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9">
    <w:multiLevelType w:val="hybridMultilevel"/>
    <w:lvl w:ilvl="0" w:tplc="92811991">
      <w:start w:val="1"/>
      <w:numFmt w:val="decimal"/>
      <w:lvlText w:val="%1."/>
      <w:lvlJc w:val="left"/>
      <w:pPr>
        <w:ind w:left="720" w:hanging="360"/>
      </w:pPr>
    </w:lvl>
    <w:lvl w:ilvl="1" w:tplc="92811991" w:tentative="1">
      <w:start w:val="1"/>
      <w:numFmt w:val="lowerLetter"/>
      <w:lvlText w:val="%2."/>
      <w:lvlJc w:val="left"/>
      <w:pPr>
        <w:ind w:left="1440" w:hanging="360"/>
      </w:pPr>
    </w:lvl>
    <w:lvl w:ilvl="2" w:tplc="92811991" w:tentative="1">
      <w:start w:val="1"/>
      <w:numFmt w:val="lowerRoman"/>
      <w:lvlText w:val="%3."/>
      <w:lvlJc w:val="right"/>
      <w:pPr>
        <w:ind w:left="2160" w:hanging="180"/>
      </w:pPr>
    </w:lvl>
    <w:lvl w:ilvl="3" w:tplc="92811991" w:tentative="1">
      <w:start w:val="1"/>
      <w:numFmt w:val="decimal"/>
      <w:lvlText w:val="%4."/>
      <w:lvlJc w:val="left"/>
      <w:pPr>
        <w:ind w:left="2880" w:hanging="360"/>
      </w:pPr>
    </w:lvl>
    <w:lvl w:ilvl="4" w:tplc="92811991" w:tentative="1">
      <w:start w:val="1"/>
      <w:numFmt w:val="lowerLetter"/>
      <w:lvlText w:val="%5."/>
      <w:lvlJc w:val="left"/>
      <w:pPr>
        <w:ind w:left="3600" w:hanging="360"/>
      </w:pPr>
    </w:lvl>
    <w:lvl w:ilvl="5" w:tplc="92811991" w:tentative="1">
      <w:start w:val="1"/>
      <w:numFmt w:val="lowerRoman"/>
      <w:lvlText w:val="%6."/>
      <w:lvlJc w:val="right"/>
      <w:pPr>
        <w:ind w:left="4320" w:hanging="180"/>
      </w:pPr>
    </w:lvl>
    <w:lvl w:ilvl="6" w:tplc="92811991" w:tentative="1">
      <w:start w:val="1"/>
      <w:numFmt w:val="decimal"/>
      <w:lvlText w:val="%7."/>
      <w:lvlJc w:val="left"/>
      <w:pPr>
        <w:ind w:left="5040" w:hanging="360"/>
      </w:pPr>
    </w:lvl>
    <w:lvl w:ilvl="7" w:tplc="92811991" w:tentative="1">
      <w:start w:val="1"/>
      <w:numFmt w:val="lowerLetter"/>
      <w:lvlText w:val="%8."/>
      <w:lvlJc w:val="left"/>
      <w:pPr>
        <w:ind w:left="5760" w:hanging="360"/>
      </w:pPr>
    </w:lvl>
    <w:lvl w:ilvl="8" w:tplc="92811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8">
    <w:multiLevelType w:val="hybridMultilevel"/>
    <w:lvl w:ilvl="0" w:tplc="80348886">
      <w:start w:val="1"/>
      <w:numFmt w:val="decimal"/>
      <w:lvlText w:val="%1."/>
      <w:lvlJc w:val="left"/>
      <w:pPr>
        <w:ind w:left="720" w:hanging="360"/>
      </w:pPr>
    </w:lvl>
    <w:lvl w:ilvl="1" w:tplc="80348886" w:tentative="1">
      <w:start w:val="1"/>
      <w:numFmt w:val="lowerLetter"/>
      <w:lvlText w:val="%2."/>
      <w:lvlJc w:val="left"/>
      <w:pPr>
        <w:ind w:left="1440" w:hanging="360"/>
      </w:pPr>
    </w:lvl>
    <w:lvl w:ilvl="2" w:tplc="80348886" w:tentative="1">
      <w:start w:val="1"/>
      <w:numFmt w:val="lowerRoman"/>
      <w:lvlText w:val="%3."/>
      <w:lvlJc w:val="right"/>
      <w:pPr>
        <w:ind w:left="2160" w:hanging="180"/>
      </w:pPr>
    </w:lvl>
    <w:lvl w:ilvl="3" w:tplc="80348886" w:tentative="1">
      <w:start w:val="1"/>
      <w:numFmt w:val="decimal"/>
      <w:lvlText w:val="%4."/>
      <w:lvlJc w:val="left"/>
      <w:pPr>
        <w:ind w:left="2880" w:hanging="360"/>
      </w:pPr>
    </w:lvl>
    <w:lvl w:ilvl="4" w:tplc="80348886" w:tentative="1">
      <w:start w:val="1"/>
      <w:numFmt w:val="lowerLetter"/>
      <w:lvlText w:val="%5."/>
      <w:lvlJc w:val="left"/>
      <w:pPr>
        <w:ind w:left="3600" w:hanging="360"/>
      </w:pPr>
    </w:lvl>
    <w:lvl w:ilvl="5" w:tplc="80348886" w:tentative="1">
      <w:start w:val="1"/>
      <w:numFmt w:val="lowerRoman"/>
      <w:lvlText w:val="%6."/>
      <w:lvlJc w:val="right"/>
      <w:pPr>
        <w:ind w:left="4320" w:hanging="180"/>
      </w:pPr>
    </w:lvl>
    <w:lvl w:ilvl="6" w:tplc="80348886" w:tentative="1">
      <w:start w:val="1"/>
      <w:numFmt w:val="decimal"/>
      <w:lvlText w:val="%7."/>
      <w:lvlJc w:val="left"/>
      <w:pPr>
        <w:ind w:left="5040" w:hanging="360"/>
      </w:pPr>
    </w:lvl>
    <w:lvl w:ilvl="7" w:tplc="80348886" w:tentative="1">
      <w:start w:val="1"/>
      <w:numFmt w:val="lowerLetter"/>
      <w:lvlText w:val="%8."/>
      <w:lvlJc w:val="left"/>
      <w:pPr>
        <w:ind w:left="5760" w:hanging="360"/>
      </w:pPr>
    </w:lvl>
    <w:lvl w:ilvl="8" w:tplc="80348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7">
    <w:multiLevelType w:val="hybridMultilevel"/>
    <w:lvl w:ilvl="0" w:tplc="46264245">
      <w:start w:val="1"/>
      <w:numFmt w:val="decimal"/>
      <w:lvlText w:val="%1."/>
      <w:lvlJc w:val="left"/>
      <w:pPr>
        <w:ind w:left="720" w:hanging="360"/>
      </w:pPr>
    </w:lvl>
    <w:lvl w:ilvl="1" w:tplc="46264245" w:tentative="1">
      <w:start w:val="1"/>
      <w:numFmt w:val="lowerLetter"/>
      <w:lvlText w:val="%2."/>
      <w:lvlJc w:val="left"/>
      <w:pPr>
        <w:ind w:left="1440" w:hanging="360"/>
      </w:pPr>
    </w:lvl>
    <w:lvl w:ilvl="2" w:tplc="46264245" w:tentative="1">
      <w:start w:val="1"/>
      <w:numFmt w:val="lowerRoman"/>
      <w:lvlText w:val="%3."/>
      <w:lvlJc w:val="right"/>
      <w:pPr>
        <w:ind w:left="2160" w:hanging="180"/>
      </w:pPr>
    </w:lvl>
    <w:lvl w:ilvl="3" w:tplc="46264245" w:tentative="1">
      <w:start w:val="1"/>
      <w:numFmt w:val="decimal"/>
      <w:lvlText w:val="%4."/>
      <w:lvlJc w:val="left"/>
      <w:pPr>
        <w:ind w:left="2880" w:hanging="360"/>
      </w:pPr>
    </w:lvl>
    <w:lvl w:ilvl="4" w:tplc="46264245" w:tentative="1">
      <w:start w:val="1"/>
      <w:numFmt w:val="lowerLetter"/>
      <w:lvlText w:val="%5."/>
      <w:lvlJc w:val="left"/>
      <w:pPr>
        <w:ind w:left="3600" w:hanging="360"/>
      </w:pPr>
    </w:lvl>
    <w:lvl w:ilvl="5" w:tplc="46264245" w:tentative="1">
      <w:start w:val="1"/>
      <w:numFmt w:val="lowerRoman"/>
      <w:lvlText w:val="%6."/>
      <w:lvlJc w:val="right"/>
      <w:pPr>
        <w:ind w:left="4320" w:hanging="180"/>
      </w:pPr>
    </w:lvl>
    <w:lvl w:ilvl="6" w:tplc="46264245" w:tentative="1">
      <w:start w:val="1"/>
      <w:numFmt w:val="decimal"/>
      <w:lvlText w:val="%7."/>
      <w:lvlJc w:val="left"/>
      <w:pPr>
        <w:ind w:left="5040" w:hanging="360"/>
      </w:pPr>
    </w:lvl>
    <w:lvl w:ilvl="7" w:tplc="46264245" w:tentative="1">
      <w:start w:val="1"/>
      <w:numFmt w:val="lowerLetter"/>
      <w:lvlText w:val="%8."/>
      <w:lvlJc w:val="left"/>
      <w:pPr>
        <w:ind w:left="5760" w:hanging="360"/>
      </w:pPr>
    </w:lvl>
    <w:lvl w:ilvl="8" w:tplc="46264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6">
    <w:multiLevelType w:val="hybridMultilevel"/>
    <w:lvl w:ilvl="0" w:tplc="77820123">
      <w:start w:val="1"/>
      <w:numFmt w:val="decimal"/>
      <w:lvlText w:val="%1."/>
      <w:lvlJc w:val="left"/>
      <w:pPr>
        <w:ind w:left="720" w:hanging="360"/>
      </w:pPr>
    </w:lvl>
    <w:lvl w:ilvl="1" w:tplc="77820123" w:tentative="1">
      <w:start w:val="1"/>
      <w:numFmt w:val="lowerLetter"/>
      <w:lvlText w:val="%2."/>
      <w:lvlJc w:val="left"/>
      <w:pPr>
        <w:ind w:left="1440" w:hanging="360"/>
      </w:pPr>
    </w:lvl>
    <w:lvl w:ilvl="2" w:tplc="77820123" w:tentative="1">
      <w:start w:val="1"/>
      <w:numFmt w:val="lowerRoman"/>
      <w:lvlText w:val="%3."/>
      <w:lvlJc w:val="right"/>
      <w:pPr>
        <w:ind w:left="2160" w:hanging="180"/>
      </w:pPr>
    </w:lvl>
    <w:lvl w:ilvl="3" w:tplc="77820123" w:tentative="1">
      <w:start w:val="1"/>
      <w:numFmt w:val="decimal"/>
      <w:lvlText w:val="%4."/>
      <w:lvlJc w:val="left"/>
      <w:pPr>
        <w:ind w:left="2880" w:hanging="360"/>
      </w:pPr>
    </w:lvl>
    <w:lvl w:ilvl="4" w:tplc="77820123" w:tentative="1">
      <w:start w:val="1"/>
      <w:numFmt w:val="lowerLetter"/>
      <w:lvlText w:val="%5."/>
      <w:lvlJc w:val="left"/>
      <w:pPr>
        <w:ind w:left="3600" w:hanging="360"/>
      </w:pPr>
    </w:lvl>
    <w:lvl w:ilvl="5" w:tplc="77820123" w:tentative="1">
      <w:start w:val="1"/>
      <w:numFmt w:val="lowerRoman"/>
      <w:lvlText w:val="%6."/>
      <w:lvlJc w:val="right"/>
      <w:pPr>
        <w:ind w:left="4320" w:hanging="180"/>
      </w:pPr>
    </w:lvl>
    <w:lvl w:ilvl="6" w:tplc="77820123" w:tentative="1">
      <w:start w:val="1"/>
      <w:numFmt w:val="decimal"/>
      <w:lvlText w:val="%7."/>
      <w:lvlJc w:val="left"/>
      <w:pPr>
        <w:ind w:left="5040" w:hanging="360"/>
      </w:pPr>
    </w:lvl>
    <w:lvl w:ilvl="7" w:tplc="77820123" w:tentative="1">
      <w:start w:val="1"/>
      <w:numFmt w:val="lowerLetter"/>
      <w:lvlText w:val="%8."/>
      <w:lvlJc w:val="left"/>
      <w:pPr>
        <w:ind w:left="5760" w:hanging="360"/>
      </w:pPr>
    </w:lvl>
    <w:lvl w:ilvl="8" w:tplc="77820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5">
    <w:multiLevelType w:val="hybridMultilevel"/>
    <w:lvl w:ilvl="0" w:tplc="94798096">
      <w:start w:val="1"/>
      <w:numFmt w:val="decimal"/>
      <w:lvlText w:val="%1."/>
      <w:lvlJc w:val="left"/>
      <w:pPr>
        <w:ind w:left="720" w:hanging="360"/>
      </w:pPr>
    </w:lvl>
    <w:lvl w:ilvl="1" w:tplc="94798096" w:tentative="1">
      <w:start w:val="1"/>
      <w:numFmt w:val="lowerLetter"/>
      <w:lvlText w:val="%2."/>
      <w:lvlJc w:val="left"/>
      <w:pPr>
        <w:ind w:left="1440" w:hanging="360"/>
      </w:pPr>
    </w:lvl>
    <w:lvl w:ilvl="2" w:tplc="94798096" w:tentative="1">
      <w:start w:val="1"/>
      <w:numFmt w:val="lowerRoman"/>
      <w:lvlText w:val="%3."/>
      <w:lvlJc w:val="right"/>
      <w:pPr>
        <w:ind w:left="2160" w:hanging="180"/>
      </w:pPr>
    </w:lvl>
    <w:lvl w:ilvl="3" w:tplc="94798096" w:tentative="1">
      <w:start w:val="1"/>
      <w:numFmt w:val="decimal"/>
      <w:lvlText w:val="%4."/>
      <w:lvlJc w:val="left"/>
      <w:pPr>
        <w:ind w:left="2880" w:hanging="360"/>
      </w:pPr>
    </w:lvl>
    <w:lvl w:ilvl="4" w:tplc="94798096" w:tentative="1">
      <w:start w:val="1"/>
      <w:numFmt w:val="lowerLetter"/>
      <w:lvlText w:val="%5."/>
      <w:lvlJc w:val="left"/>
      <w:pPr>
        <w:ind w:left="3600" w:hanging="360"/>
      </w:pPr>
    </w:lvl>
    <w:lvl w:ilvl="5" w:tplc="94798096" w:tentative="1">
      <w:start w:val="1"/>
      <w:numFmt w:val="lowerRoman"/>
      <w:lvlText w:val="%6."/>
      <w:lvlJc w:val="right"/>
      <w:pPr>
        <w:ind w:left="4320" w:hanging="180"/>
      </w:pPr>
    </w:lvl>
    <w:lvl w:ilvl="6" w:tplc="94798096" w:tentative="1">
      <w:start w:val="1"/>
      <w:numFmt w:val="decimal"/>
      <w:lvlText w:val="%7."/>
      <w:lvlJc w:val="left"/>
      <w:pPr>
        <w:ind w:left="5040" w:hanging="360"/>
      </w:pPr>
    </w:lvl>
    <w:lvl w:ilvl="7" w:tplc="94798096" w:tentative="1">
      <w:start w:val="1"/>
      <w:numFmt w:val="lowerLetter"/>
      <w:lvlText w:val="%8."/>
      <w:lvlJc w:val="left"/>
      <w:pPr>
        <w:ind w:left="5760" w:hanging="360"/>
      </w:pPr>
    </w:lvl>
    <w:lvl w:ilvl="8" w:tplc="94798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4">
    <w:multiLevelType w:val="hybridMultilevel"/>
    <w:lvl w:ilvl="0" w:tplc="19650820">
      <w:start w:val="1"/>
      <w:numFmt w:val="decimal"/>
      <w:lvlText w:val="%1."/>
      <w:lvlJc w:val="left"/>
      <w:pPr>
        <w:ind w:left="720" w:hanging="360"/>
      </w:pPr>
    </w:lvl>
    <w:lvl w:ilvl="1" w:tplc="19650820" w:tentative="1">
      <w:start w:val="1"/>
      <w:numFmt w:val="lowerLetter"/>
      <w:lvlText w:val="%2."/>
      <w:lvlJc w:val="left"/>
      <w:pPr>
        <w:ind w:left="1440" w:hanging="360"/>
      </w:pPr>
    </w:lvl>
    <w:lvl w:ilvl="2" w:tplc="19650820" w:tentative="1">
      <w:start w:val="1"/>
      <w:numFmt w:val="lowerRoman"/>
      <w:lvlText w:val="%3."/>
      <w:lvlJc w:val="right"/>
      <w:pPr>
        <w:ind w:left="2160" w:hanging="180"/>
      </w:pPr>
    </w:lvl>
    <w:lvl w:ilvl="3" w:tplc="19650820" w:tentative="1">
      <w:start w:val="1"/>
      <w:numFmt w:val="decimal"/>
      <w:lvlText w:val="%4."/>
      <w:lvlJc w:val="left"/>
      <w:pPr>
        <w:ind w:left="2880" w:hanging="360"/>
      </w:pPr>
    </w:lvl>
    <w:lvl w:ilvl="4" w:tplc="19650820" w:tentative="1">
      <w:start w:val="1"/>
      <w:numFmt w:val="lowerLetter"/>
      <w:lvlText w:val="%5."/>
      <w:lvlJc w:val="left"/>
      <w:pPr>
        <w:ind w:left="3600" w:hanging="360"/>
      </w:pPr>
    </w:lvl>
    <w:lvl w:ilvl="5" w:tplc="19650820" w:tentative="1">
      <w:start w:val="1"/>
      <w:numFmt w:val="lowerRoman"/>
      <w:lvlText w:val="%6."/>
      <w:lvlJc w:val="right"/>
      <w:pPr>
        <w:ind w:left="4320" w:hanging="180"/>
      </w:pPr>
    </w:lvl>
    <w:lvl w:ilvl="6" w:tplc="19650820" w:tentative="1">
      <w:start w:val="1"/>
      <w:numFmt w:val="decimal"/>
      <w:lvlText w:val="%7."/>
      <w:lvlJc w:val="left"/>
      <w:pPr>
        <w:ind w:left="5040" w:hanging="360"/>
      </w:pPr>
    </w:lvl>
    <w:lvl w:ilvl="7" w:tplc="19650820" w:tentative="1">
      <w:start w:val="1"/>
      <w:numFmt w:val="lowerLetter"/>
      <w:lvlText w:val="%8."/>
      <w:lvlJc w:val="left"/>
      <w:pPr>
        <w:ind w:left="5760" w:hanging="360"/>
      </w:pPr>
    </w:lvl>
    <w:lvl w:ilvl="8" w:tplc="19650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3">
    <w:multiLevelType w:val="hybridMultilevel"/>
    <w:lvl w:ilvl="0" w:tplc="35594244">
      <w:start w:val="1"/>
      <w:numFmt w:val="decimal"/>
      <w:lvlText w:val="%1."/>
      <w:lvlJc w:val="left"/>
      <w:pPr>
        <w:ind w:left="720" w:hanging="360"/>
      </w:pPr>
    </w:lvl>
    <w:lvl w:ilvl="1" w:tplc="35594244" w:tentative="1">
      <w:start w:val="1"/>
      <w:numFmt w:val="lowerLetter"/>
      <w:lvlText w:val="%2."/>
      <w:lvlJc w:val="left"/>
      <w:pPr>
        <w:ind w:left="1440" w:hanging="360"/>
      </w:pPr>
    </w:lvl>
    <w:lvl w:ilvl="2" w:tplc="35594244" w:tentative="1">
      <w:start w:val="1"/>
      <w:numFmt w:val="lowerRoman"/>
      <w:lvlText w:val="%3."/>
      <w:lvlJc w:val="right"/>
      <w:pPr>
        <w:ind w:left="2160" w:hanging="180"/>
      </w:pPr>
    </w:lvl>
    <w:lvl w:ilvl="3" w:tplc="35594244" w:tentative="1">
      <w:start w:val="1"/>
      <w:numFmt w:val="decimal"/>
      <w:lvlText w:val="%4."/>
      <w:lvlJc w:val="left"/>
      <w:pPr>
        <w:ind w:left="2880" w:hanging="360"/>
      </w:pPr>
    </w:lvl>
    <w:lvl w:ilvl="4" w:tplc="35594244" w:tentative="1">
      <w:start w:val="1"/>
      <w:numFmt w:val="lowerLetter"/>
      <w:lvlText w:val="%5."/>
      <w:lvlJc w:val="left"/>
      <w:pPr>
        <w:ind w:left="3600" w:hanging="360"/>
      </w:pPr>
    </w:lvl>
    <w:lvl w:ilvl="5" w:tplc="35594244" w:tentative="1">
      <w:start w:val="1"/>
      <w:numFmt w:val="lowerRoman"/>
      <w:lvlText w:val="%6."/>
      <w:lvlJc w:val="right"/>
      <w:pPr>
        <w:ind w:left="4320" w:hanging="180"/>
      </w:pPr>
    </w:lvl>
    <w:lvl w:ilvl="6" w:tplc="35594244" w:tentative="1">
      <w:start w:val="1"/>
      <w:numFmt w:val="decimal"/>
      <w:lvlText w:val="%7."/>
      <w:lvlJc w:val="left"/>
      <w:pPr>
        <w:ind w:left="5040" w:hanging="360"/>
      </w:pPr>
    </w:lvl>
    <w:lvl w:ilvl="7" w:tplc="35594244" w:tentative="1">
      <w:start w:val="1"/>
      <w:numFmt w:val="lowerLetter"/>
      <w:lvlText w:val="%8."/>
      <w:lvlJc w:val="left"/>
      <w:pPr>
        <w:ind w:left="5760" w:hanging="360"/>
      </w:pPr>
    </w:lvl>
    <w:lvl w:ilvl="8" w:tplc="35594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2">
    <w:multiLevelType w:val="hybridMultilevel"/>
    <w:lvl w:ilvl="0" w:tplc="11055291">
      <w:start w:val="1"/>
      <w:numFmt w:val="decimal"/>
      <w:lvlText w:val="%1."/>
      <w:lvlJc w:val="left"/>
      <w:pPr>
        <w:ind w:left="720" w:hanging="360"/>
      </w:pPr>
    </w:lvl>
    <w:lvl w:ilvl="1" w:tplc="11055291" w:tentative="1">
      <w:start w:val="1"/>
      <w:numFmt w:val="lowerLetter"/>
      <w:lvlText w:val="%2."/>
      <w:lvlJc w:val="left"/>
      <w:pPr>
        <w:ind w:left="1440" w:hanging="360"/>
      </w:pPr>
    </w:lvl>
    <w:lvl w:ilvl="2" w:tplc="11055291" w:tentative="1">
      <w:start w:val="1"/>
      <w:numFmt w:val="lowerRoman"/>
      <w:lvlText w:val="%3."/>
      <w:lvlJc w:val="right"/>
      <w:pPr>
        <w:ind w:left="2160" w:hanging="180"/>
      </w:pPr>
    </w:lvl>
    <w:lvl w:ilvl="3" w:tplc="11055291" w:tentative="1">
      <w:start w:val="1"/>
      <w:numFmt w:val="decimal"/>
      <w:lvlText w:val="%4."/>
      <w:lvlJc w:val="left"/>
      <w:pPr>
        <w:ind w:left="2880" w:hanging="360"/>
      </w:pPr>
    </w:lvl>
    <w:lvl w:ilvl="4" w:tplc="11055291" w:tentative="1">
      <w:start w:val="1"/>
      <w:numFmt w:val="lowerLetter"/>
      <w:lvlText w:val="%5."/>
      <w:lvlJc w:val="left"/>
      <w:pPr>
        <w:ind w:left="3600" w:hanging="360"/>
      </w:pPr>
    </w:lvl>
    <w:lvl w:ilvl="5" w:tplc="11055291" w:tentative="1">
      <w:start w:val="1"/>
      <w:numFmt w:val="lowerRoman"/>
      <w:lvlText w:val="%6."/>
      <w:lvlJc w:val="right"/>
      <w:pPr>
        <w:ind w:left="4320" w:hanging="180"/>
      </w:pPr>
    </w:lvl>
    <w:lvl w:ilvl="6" w:tplc="11055291" w:tentative="1">
      <w:start w:val="1"/>
      <w:numFmt w:val="decimal"/>
      <w:lvlText w:val="%7."/>
      <w:lvlJc w:val="left"/>
      <w:pPr>
        <w:ind w:left="5040" w:hanging="360"/>
      </w:pPr>
    </w:lvl>
    <w:lvl w:ilvl="7" w:tplc="11055291" w:tentative="1">
      <w:start w:val="1"/>
      <w:numFmt w:val="lowerLetter"/>
      <w:lvlText w:val="%8."/>
      <w:lvlJc w:val="left"/>
      <w:pPr>
        <w:ind w:left="5760" w:hanging="360"/>
      </w:pPr>
    </w:lvl>
    <w:lvl w:ilvl="8" w:tplc="11055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1">
    <w:multiLevelType w:val="hybridMultilevel"/>
    <w:lvl w:ilvl="0" w:tplc="94162243">
      <w:start w:val="1"/>
      <w:numFmt w:val="decimal"/>
      <w:lvlText w:val="%1."/>
      <w:lvlJc w:val="left"/>
      <w:pPr>
        <w:ind w:left="720" w:hanging="360"/>
      </w:pPr>
    </w:lvl>
    <w:lvl w:ilvl="1" w:tplc="94162243" w:tentative="1">
      <w:start w:val="1"/>
      <w:numFmt w:val="lowerLetter"/>
      <w:lvlText w:val="%2."/>
      <w:lvlJc w:val="left"/>
      <w:pPr>
        <w:ind w:left="1440" w:hanging="360"/>
      </w:pPr>
    </w:lvl>
    <w:lvl w:ilvl="2" w:tplc="94162243" w:tentative="1">
      <w:start w:val="1"/>
      <w:numFmt w:val="lowerRoman"/>
      <w:lvlText w:val="%3."/>
      <w:lvlJc w:val="right"/>
      <w:pPr>
        <w:ind w:left="2160" w:hanging="180"/>
      </w:pPr>
    </w:lvl>
    <w:lvl w:ilvl="3" w:tplc="94162243" w:tentative="1">
      <w:start w:val="1"/>
      <w:numFmt w:val="decimal"/>
      <w:lvlText w:val="%4."/>
      <w:lvlJc w:val="left"/>
      <w:pPr>
        <w:ind w:left="2880" w:hanging="360"/>
      </w:pPr>
    </w:lvl>
    <w:lvl w:ilvl="4" w:tplc="94162243" w:tentative="1">
      <w:start w:val="1"/>
      <w:numFmt w:val="lowerLetter"/>
      <w:lvlText w:val="%5."/>
      <w:lvlJc w:val="left"/>
      <w:pPr>
        <w:ind w:left="3600" w:hanging="360"/>
      </w:pPr>
    </w:lvl>
    <w:lvl w:ilvl="5" w:tplc="94162243" w:tentative="1">
      <w:start w:val="1"/>
      <w:numFmt w:val="lowerRoman"/>
      <w:lvlText w:val="%6."/>
      <w:lvlJc w:val="right"/>
      <w:pPr>
        <w:ind w:left="4320" w:hanging="180"/>
      </w:pPr>
    </w:lvl>
    <w:lvl w:ilvl="6" w:tplc="94162243" w:tentative="1">
      <w:start w:val="1"/>
      <w:numFmt w:val="decimal"/>
      <w:lvlText w:val="%7."/>
      <w:lvlJc w:val="left"/>
      <w:pPr>
        <w:ind w:left="5040" w:hanging="360"/>
      </w:pPr>
    </w:lvl>
    <w:lvl w:ilvl="7" w:tplc="94162243" w:tentative="1">
      <w:start w:val="1"/>
      <w:numFmt w:val="lowerLetter"/>
      <w:lvlText w:val="%8."/>
      <w:lvlJc w:val="left"/>
      <w:pPr>
        <w:ind w:left="5760" w:hanging="360"/>
      </w:pPr>
    </w:lvl>
    <w:lvl w:ilvl="8" w:tplc="94162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0">
    <w:multiLevelType w:val="hybridMultilevel"/>
    <w:lvl w:ilvl="0" w:tplc="94309653">
      <w:start w:val="1"/>
      <w:numFmt w:val="decimal"/>
      <w:lvlText w:val="%1."/>
      <w:lvlJc w:val="left"/>
      <w:pPr>
        <w:ind w:left="720" w:hanging="360"/>
      </w:pPr>
    </w:lvl>
    <w:lvl w:ilvl="1" w:tplc="94309653" w:tentative="1">
      <w:start w:val="1"/>
      <w:numFmt w:val="lowerLetter"/>
      <w:lvlText w:val="%2."/>
      <w:lvlJc w:val="left"/>
      <w:pPr>
        <w:ind w:left="1440" w:hanging="360"/>
      </w:pPr>
    </w:lvl>
    <w:lvl w:ilvl="2" w:tplc="94309653" w:tentative="1">
      <w:start w:val="1"/>
      <w:numFmt w:val="lowerRoman"/>
      <w:lvlText w:val="%3."/>
      <w:lvlJc w:val="right"/>
      <w:pPr>
        <w:ind w:left="2160" w:hanging="180"/>
      </w:pPr>
    </w:lvl>
    <w:lvl w:ilvl="3" w:tplc="94309653" w:tentative="1">
      <w:start w:val="1"/>
      <w:numFmt w:val="decimal"/>
      <w:lvlText w:val="%4."/>
      <w:lvlJc w:val="left"/>
      <w:pPr>
        <w:ind w:left="2880" w:hanging="360"/>
      </w:pPr>
    </w:lvl>
    <w:lvl w:ilvl="4" w:tplc="94309653" w:tentative="1">
      <w:start w:val="1"/>
      <w:numFmt w:val="lowerLetter"/>
      <w:lvlText w:val="%5."/>
      <w:lvlJc w:val="left"/>
      <w:pPr>
        <w:ind w:left="3600" w:hanging="360"/>
      </w:pPr>
    </w:lvl>
    <w:lvl w:ilvl="5" w:tplc="94309653" w:tentative="1">
      <w:start w:val="1"/>
      <w:numFmt w:val="lowerRoman"/>
      <w:lvlText w:val="%6."/>
      <w:lvlJc w:val="right"/>
      <w:pPr>
        <w:ind w:left="4320" w:hanging="180"/>
      </w:pPr>
    </w:lvl>
    <w:lvl w:ilvl="6" w:tplc="94309653" w:tentative="1">
      <w:start w:val="1"/>
      <w:numFmt w:val="decimal"/>
      <w:lvlText w:val="%7."/>
      <w:lvlJc w:val="left"/>
      <w:pPr>
        <w:ind w:left="5040" w:hanging="360"/>
      </w:pPr>
    </w:lvl>
    <w:lvl w:ilvl="7" w:tplc="94309653" w:tentative="1">
      <w:start w:val="1"/>
      <w:numFmt w:val="lowerLetter"/>
      <w:lvlText w:val="%8."/>
      <w:lvlJc w:val="left"/>
      <w:pPr>
        <w:ind w:left="5760" w:hanging="360"/>
      </w:pPr>
    </w:lvl>
    <w:lvl w:ilvl="8" w:tplc="94309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9">
    <w:multiLevelType w:val="hybridMultilevel"/>
    <w:lvl w:ilvl="0" w:tplc="49543889">
      <w:start w:val="1"/>
      <w:numFmt w:val="decimal"/>
      <w:lvlText w:val="%1."/>
      <w:lvlJc w:val="left"/>
      <w:pPr>
        <w:ind w:left="720" w:hanging="360"/>
      </w:pPr>
    </w:lvl>
    <w:lvl w:ilvl="1" w:tplc="49543889" w:tentative="1">
      <w:start w:val="1"/>
      <w:numFmt w:val="lowerLetter"/>
      <w:lvlText w:val="%2."/>
      <w:lvlJc w:val="left"/>
      <w:pPr>
        <w:ind w:left="1440" w:hanging="360"/>
      </w:pPr>
    </w:lvl>
    <w:lvl w:ilvl="2" w:tplc="49543889" w:tentative="1">
      <w:start w:val="1"/>
      <w:numFmt w:val="lowerRoman"/>
      <w:lvlText w:val="%3."/>
      <w:lvlJc w:val="right"/>
      <w:pPr>
        <w:ind w:left="2160" w:hanging="180"/>
      </w:pPr>
    </w:lvl>
    <w:lvl w:ilvl="3" w:tplc="49543889" w:tentative="1">
      <w:start w:val="1"/>
      <w:numFmt w:val="decimal"/>
      <w:lvlText w:val="%4."/>
      <w:lvlJc w:val="left"/>
      <w:pPr>
        <w:ind w:left="2880" w:hanging="360"/>
      </w:pPr>
    </w:lvl>
    <w:lvl w:ilvl="4" w:tplc="49543889" w:tentative="1">
      <w:start w:val="1"/>
      <w:numFmt w:val="lowerLetter"/>
      <w:lvlText w:val="%5."/>
      <w:lvlJc w:val="left"/>
      <w:pPr>
        <w:ind w:left="3600" w:hanging="360"/>
      </w:pPr>
    </w:lvl>
    <w:lvl w:ilvl="5" w:tplc="49543889" w:tentative="1">
      <w:start w:val="1"/>
      <w:numFmt w:val="lowerRoman"/>
      <w:lvlText w:val="%6."/>
      <w:lvlJc w:val="right"/>
      <w:pPr>
        <w:ind w:left="4320" w:hanging="180"/>
      </w:pPr>
    </w:lvl>
    <w:lvl w:ilvl="6" w:tplc="49543889" w:tentative="1">
      <w:start w:val="1"/>
      <w:numFmt w:val="decimal"/>
      <w:lvlText w:val="%7."/>
      <w:lvlJc w:val="left"/>
      <w:pPr>
        <w:ind w:left="5040" w:hanging="360"/>
      </w:pPr>
    </w:lvl>
    <w:lvl w:ilvl="7" w:tplc="49543889" w:tentative="1">
      <w:start w:val="1"/>
      <w:numFmt w:val="lowerLetter"/>
      <w:lvlText w:val="%8."/>
      <w:lvlJc w:val="left"/>
      <w:pPr>
        <w:ind w:left="5760" w:hanging="360"/>
      </w:pPr>
    </w:lvl>
    <w:lvl w:ilvl="8" w:tplc="49543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8">
    <w:multiLevelType w:val="hybridMultilevel"/>
    <w:lvl w:ilvl="0" w:tplc="25201799">
      <w:start w:val="1"/>
      <w:numFmt w:val="decimal"/>
      <w:lvlText w:val="%1."/>
      <w:lvlJc w:val="left"/>
      <w:pPr>
        <w:ind w:left="720" w:hanging="360"/>
      </w:pPr>
    </w:lvl>
    <w:lvl w:ilvl="1" w:tplc="25201799" w:tentative="1">
      <w:start w:val="1"/>
      <w:numFmt w:val="lowerLetter"/>
      <w:lvlText w:val="%2."/>
      <w:lvlJc w:val="left"/>
      <w:pPr>
        <w:ind w:left="1440" w:hanging="360"/>
      </w:pPr>
    </w:lvl>
    <w:lvl w:ilvl="2" w:tplc="25201799" w:tentative="1">
      <w:start w:val="1"/>
      <w:numFmt w:val="lowerRoman"/>
      <w:lvlText w:val="%3."/>
      <w:lvlJc w:val="right"/>
      <w:pPr>
        <w:ind w:left="2160" w:hanging="180"/>
      </w:pPr>
    </w:lvl>
    <w:lvl w:ilvl="3" w:tplc="25201799" w:tentative="1">
      <w:start w:val="1"/>
      <w:numFmt w:val="decimal"/>
      <w:lvlText w:val="%4."/>
      <w:lvlJc w:val="left"/>
      <w:pPr>
        <w:ind w:left="2880" w:hanging="360"/>
      </w:pPr>
    </w:lvl>
    <w:lvl w:ilvl="4" w:tplc="25201799" w:tentative="1">
      <w:start w:val="1"/>
      <w:numFmt w:val="lowerLetter"/>
      <w:lvlText w:val="%5."/>
      <w:lvlJc w:val="left"/>
      <w:pPr>
        <w:ind w:left="3600" w:hanging="360"/>
      </w:pPr>
    </w:lvl>
    <w:lvl w:ilvl="5" w:tplc="25201799" w:tentative="1">
      <w:start w:val="1"/>
      <w:numFmt w:val="lowerRoman"/>
      <w:lvlText w:val="%6."/>
      <w:lvlJc w:val="right"/>
      <w:pPr>
        <w:ind w:left="4320" w:hanging="180"/>
      </w:pPr>
    </w:lvl>
    <w:lvl w:ilvl="6" w:tplc="25201799" w:tentative="1">
      <w:start w:val="1"/>
      <w:numFmt w:val="decimal"/>
      <w:lvlText w:val="%7."/>
      <w:lvlJc w:val="left"/>
      <w:pPr>
        <w:ind w:left="5040" w:hanging="360"/>
      </w:pPr>
    </w:lvl>
    <w:lvl w:ilvl="7" w:tplc="25201799" w:tentative="1">
      <w:start w:val="1"/>
      <w:numFmt w:val="lowerLetter"/>
      <w:lvlText w:val="%8."/>
      <w:lvlJc w:val="left"/>
      <w:pPr>
        <w:ind w:left="5760" w:hanging="360"/>
      </w:pPr>
    </w:lvl>
    <w:lvl w:ilvl="8" w:tplc="25201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7">
    <w:multiLevelType w:val="hybridMultilevel"/>
    <w:lvl w:ilvl="0" w:tplc="53055095">
      <w:start w:val="1"/>
      <w:numFmt w:val="decimal"/>
      <w:lvlText w:val="%1."/>
      <w:lvlJc w:val="left"/>
      <w:pPr>
        <w:ind w:left="720" w:hanging="360"/>
      </w:pPr>
    </w:lvl>
    <w:lvl w:ilvl="1" w:tplc="53055095" w:tentative="1">
      <w:start w:val="1"/>
      <w:numFmt w:val="lowerLetter"/>
      <w:lvlText w:val="%2."/>
      <w:lvlJc w:val="left"/>
      <w:pPr>
        <w:ind w:left="1440" w:hanging="360"/>
      </w:pPr>
    </w:lvl>
    <w:lvl w:ilvl="2" w:tplc="53055095" w:tentative="1">
      <w:start w:val="1"/>
      <w:numFmt w:val="lowerRoman"/>
      <w:lvlText w:val="%3."/>
      <w:lvlJc w:val="right"/>
      <w:pPr>
        <w:ind w:left="2160" w:hanging="180"/>
      </w:pPr>
    </w:lvl>
    <w:lvl w:ilvl="3" w:tplc="53055095" w:tentative="1">
      <w:start w:val="1"/>
      <w:numFmt w:val="decimal"/>
      <w:lvlText w:val="%4."/>
      <w:lvlJc w:val="left"/>
      <w:pPr>
        <w:ind w:left="2880" w:hanging="360"/>
      </w:pPr>
    </w:lvl>
    <w:lvl w:ilvl="4" w:tplc="53055095" w:tentative="1">
      <w:start w:val="1"/>
      <w:numFmt w:val="lowerLetter"/>
      <w:lvlText w:val="%5."/>
      <w:lvlJc w:val="left"/>
      <w:pPr>
        <w:ind w:left="3600" w:hanging="360"/>
      </w:pPr>
    </w:lvl>
    <w:lvl w:ilvl="5" w:tplc="53055095" w:tentative="1">
      <w:start w:val="1"/>
      <w:numFmt w:val="lowerRoman"/>
      <w:lvlText w:val="%6."/>
      <w:lvlJc w:val="right"/>
      <w:pPr>
        <w:ind w:left="4320" w:hanging="180"/>
      </w:pPr>
    </w:lvl>
    <w:lvl w:ilvl="6" w:tplc="53055095" w:tentative="1">
      <w:start w:val="1"/>
      <w:numFmt w:val="decimal"/>
      <w:lvlText w:val="%7."/>
      <w:lvlJc w:val="left"/>
      <w:pPr>
        <w:ind w:left="5040" w:hanging="360"/>
      </w:pPr>
    </w:lvl>
    <w:lvl w:ilvl="7" w:tplc="53055095" w:tentative="1">
      <w:start w:val="1"/>
      <w:numFmt w:val="lowerLetter"/>
      <w:lvlText w:val="%8."/>
      <w:lvlJc w:val="left"/>
      <w:pPr>
        <w:ind w:left="5760" w:hanging="360"/>
      </w:pPr>
    </w:lvl>
    <w:lvl w:ilvl="8" w:tplc="53055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6">
    <w:multiLevelType w:val="hybridMultilevel"/>
    <w:lvl w:ilvl="0" w:tplc="68334085">
      <w:start w:val="1"/>
      <w:numFmt w:val="decimal"/>
      <w:lvlText w:val="%1."/>
      <w:lvlJc w:val="left"/>
      <w:pPr>
        <w:ind w:left="720" w:hanging="360"/>
      </w:pPr>
    </w:lvl>
    <w:lvl w:ilvl="1" w:tplc="68334085" w:tentative="1">
      <w:start w:val="1"/>
      <w:numFmt w:val="lowerLetter"/>
      <w:lvlText w:val="%2."/>
      <w:lvlJc w:val="left"/>
      <w:pPr>
        <w:ind w:left="1440" w:hanging="360"/>
      </w:pPr>
    </w:lvl>
    <w:lvl w:ilvl="2" w:tplc="68334085" w:tentative="1">
      <w:start w:val="1"/>
      <w:numFmt w:val="lowerRoman"/>
      <w:lvlText w:val="%3."/>
      <w:lvlJc w:val="right"/>
      <w:pPr>
        <w:ind w:left="2160" w:hanging="180"/>
      </w:pPr>
    </w:lvl>
    <w:lvl w:ilvl="3" w:tplc="68334085" w:tentative="1">
      <w:start w:val="1"/>
      <w:numFmt w:val="decimal"/>
      <w:lvlText w:val="%4."/>
      <w:lvlJc w:val="left"/>
      <w:pPr>
        <w:ind w:left="2880" w:hanging="360"/>
      </w:pPr>
    </w:lvl>
    <w:lvl w:ilvl="4" w:tplc="68334085" w:tentative="1">
      <w:start w:val="1"/>
      <w:numFmt w:val="lowerLetter"/>
      <w:lvlText w:val="%5."/>
      <w:lvlJc w:val="left"/>
      <w:pPr>
        <w:ind w:left="3600" w:hanging="360"/>
      </w:pPr>
    </w:lvl>
    <w:lvl w:ilvl="5" w:tplc="68334085" w:tentative="1">
      <w:start w:val="1"/>
      <w:numFmt w:val="lowerRoman"/>
      <w:lvlText w:val="%6."/>
      <w:lvlJc w:val="right"/>
      <w:pPr>
        <w:ind w:left="4320" w:hanging="180"/>
      </w:pPr>
    </w:lvl>
    <w:lvl w:ilvl="6" w:tplc="68334085" w:tentative="1">
      <w:start w:val="1"/>
      <w:numFmt w:val="decimal"/>
      <w:lvlText w:val="%7."/>
      <w:lvlJc w:val="left"/>
      <w:pPr>
        <w:ind w:left="5040" w:hanging="360"/>
      </w:pPr>
    </w:lvl>
    <w:lvl w:ilvl="7" w:tplc="68334085" w:tentative="1">
      <w:start w:val="1"/>
      <w:numFmt w:val="lowerLetter"/>
      <w:lvlText w:val="%8."/>
      <w:lvlJc w:val="left"/>
      <w:pPr>
        <w:ind w:left="5760" w:hanging="360"/>
      </w:pPr>
    </w:lvl>
    <w:lvl w:ilvl="8" w:tplc="68334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5">
    <w:multiLevelType w:val="hybridMultilevel"/>
    <w:lvl w:ilvl="0" w:tplc="86749985">
      <w:start w:val="1"/>
      <w:numFmt w:val="decimal"/>
      <w:lvlText w:val="%1."/>
      <w:lvlJc w:val="left"/>
      <w:pPr>
        <w:ind w:left="720" w:hanging="360"/>
      </w:pPr>
    </w:lvl>
    <w:lvl w:ilvl="1" w:tplc="86749985" w:tentative="1">
      <w:start w:val="1"/>
      <w:numFmt w:val="lowerLetter"/>
      <w:lvlText w:val="%2."/>
      <w:lvlJc w:val="left"/>
      <w:pPr>
        <w:ind w:left="1440" w:hanging="360"/>
      </w:pPr>
    </w:lvl>
    <w:lvl w:ilvl="2" w:tplc="86749985" w:tentative="1">
      <w:start w:val="1"/>
      <w:numFmt w:val="lowerRoman"/>
      <w:lvlText w:val="%3."/>
      <w:lvlJc w:val="right"/>
      <w:pPr>
        <w:ind w:left="2160" w:hanging="180"/>
      </w:pPr>
    </w:lvl>
    <w:lvl w:ilvl="3" w:tplc="86749985" w:tentative="1">
      <w:start w:val="1"/>
      <w:numFmt w:val="decimal"/>
      <w:lvlText w:val="%4."/>
      <w:lvlJc w:val="left"/>
      <w:pPr>
        <w:ind w:left="2880" w:hanging="360"/>
      </w:pPr>
    </w:lvl>
    <w:lvl w:ilvl="4" w:tplc="86749985" w:tentative="1">
      <w:start w:val="1"/>
      <w:numFmt w:val="lowerLetter"/>
      <w:lvlText w:val="%5."/>
      <w:lvlJc w:val="left"/>
      <w:pPr>
        <w:ind w:left="3600" w:hanging="360"/>
      </w:pPr>
    </w:lvl>
    <w:lvl w:ilvl="5" w:tplc="86749985" w:tentative="1">
      <w:start w:val="1"/>
      <w:numFmt w:val="lowerRoman"/>
      <w:lvlText w:val="%6."/>
      <w:lvlJc w:val="right"/>
      <w:pPr>
        <w:ind w:left="4320" w:hanging="180"/>
      </w:pPr>
    </w:lvl>
    <w:lvl w:ilvl="6" w:tplc="86749985" w:tentative="1">
      <w:start w:val="1"/>
      <w:numFmt w:val="decimal"/>
      <w:lvlText w:val="%7."/>
      <w:lvlJc w:val="left"/>
      <w:pPr>
        <w:ind w:left="5040" w:hanging="360"/>
      </w:pPr>
    </w:lvl>
    <w:lvl w:ilvl="7" w:tplc="86749985" w:tentative="1">
      <w:start w:val="1"/>
      <w:numFmt w:val="lowerLetter"/>
      <w:lvlText w:val="%8."/>
      <w:lvlJc w:val="left"/>
      <w:pPr>
        <w:ind w:left="5760" w:hanging="360"/>
      </w:pPr>
    </w:lvl>
    <w:lvl w:ilvl="8" w:tplc="86749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4">
    <w:multiLevelType w:val="hybridMultilevel"/>
    <w:lvl w:ilvl="0" w:tplc="24262098">
      <w:start w:val="1"/>
      <w:numFmt w:val="decimal"/>
      <w:lvlText w:val="%1."/>
      <w:lvlJc w:val="left"/>
      <w:pPr>
        <w:ind w:left="720" w:hanging="360"/>
      </w:pPr>
    </w:lvl>
    <w:lvl w:ilvl="1" w:tplc="24262098" w:tentative="1">
      <w:start w:val="1"/>
      <w:numFmt w:val="lowerLetter"/>
      <w:lvlText w:val="%2."/>
      <w:lvlJc w:val="left"/>
      <w:pPr>
        <w:ind w:left="1440" w:hanging="360"/>
      </w:pPr>
    </w:lvl>
    <w:lvl w:ilvl="2" w:tplc="24262098" w:tentative="1">
      <w:start w:val="1"/>
      <w:numFmt w:val="lowerRoman"/>
      <w:lvlText w:val="%3."/>
      <w:lvlJc w:val="right"/>
      <w:pPr>
        <w:ind w:left="2160" w:hanging="180"/>
      </w:pPr>
    </w:lvl>
    <w:lvl w:ilvl="3" w:tplc="24262098" w:tentative="1">
      <w:start w:val="1"/>
      <w:numFmt w:val="decimal"/>
      <w:lvlText w:val="%4."/>
      <w:lvlJc w:val="left"/>
      <w:pPr>
        <w:ind w:left="2880" w:hanging="360"/>
      </w:pPr>
    </w:lvl>
    <w:lvl w:ilvl="4" w:tplc="24262098" w:tentative="1">
      <w:start w:val="1"/>
      <w:numFmt w:val="lowerLetter"/>
      <w:lvlText w:val="%5."/>
      <w:lvlJc w:val="left"/>
      <w:pPr>
        <w:ind w:left="3600" w:hanging="360"/>
      </w:pPr>
    </w:lvl>
    <w:lvl w:ilvl="5" w:tplc="24262098" w:tentative="1">
      <w:start w:val="1"/>
      <w:numFmt w:val="lowerRoman"/>
      <w:lvlText w:val="%6."/>
      <w:lvlJc w:val="right"/>
      <w:pPr>
        <w:ind w:left="4320" w:hanging="180"/>
      </w:pPr>
    </w:lvl>
    <w:lvl w:ilvl="6" w:tplc="24262098" w:tentative="1">
      <w:start w:val="1"/>
      <w:numFmt w:val="decimal"/>
      <w:lvlText w:val="%7."/>
      <w:lvlJc w:val="left"/>
      <w:pPr>
        <w:ind w:left="5040" w:hanging="360"/>
      </w:pPr>
    </w:lvl>
    <w:lvl w:ilvl="7" w:tplc="24262098" w:tentative="1">
      <w:start w:val="1"/>
      <w:numFmt w:val="lowerLetter"/>
      <w:lvlText w:val="%8."/>
      <w:lvlJc w:val="left"/>
      <w:pPr>
        <w:ind w:left="5760" w:hanging="360"/>
      </w:pPr>
    </w:lvl>
    <w:lvl w:ilvl="8" w:tplc="24262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3">
    <w:multiLevelType w:val="hybridMultilevel"/>
    <w:lvl w:ilvl="0" w:tplc="59469945">
      <w:start w:val="1"/>
      <w:numFmt w:val="decimal"/>
      <w:lvlText w:val="%1."/>
      <w:lvlJc w:val="left"/>
      <w:pPr>
        <w:ind w:left="720" w:hanging="360"/>
      </w:pPr>
    </w:lvl>
    <w:lvl w:ilvl="1" w:tplc="59469945" w:tentative="1">
      <w:start w:val="1"/>
      <w:numFmt w:val="lowerLetter"/>
      <w:lvlText w:val="%2."/>
      <w:lvlJc w:val="left"/>
      <w:pPr>
        <w:ind w:left="1440" w:hanging="360"/>
      </w:pPr>
    </w:lvl>
    <w:lvl w:ilvl="2" w:tplc="59469945" w:tentative="1">
      <w:start w:val="1"/>
      <w:numFmt w:val="lowerRoman"/>
      <w:lvlText w:val="%3."/>
      <w:lvlJc w:val="right"/>
      <w:pPr>
        <w:ind w:left="2160" w:hanging="180"/>
      </w:pPr>
    </w:lvl>
    <w:lvl w:ilvl="3" w:tplc="59469945" w:tentative="1">
      <w:start w:val="1"/>
      <w:numFmt w:val="decimal"/>
      <w:lvlText w:val="%4."/>
      <w:lvlJc w:val="left"/>
      <w:pPr>
        <w:ind w:left="2880" w:hanging="360"/>
      </w:pPr>
    </w:lvl>
    <w:lvl w:ilvl="4" w:tplc="59469945" w:tentative="1">
      <w:start w:val="1"/>
      <w:numFmt w:val="lowerLetter"/>
      <w:lvlText w:val="%5."/>
      <w:lvlJc w:val="left"/>
      <w:pPr>
        <w:ind w:left="3600" w:hanging="360"/>
      </w:pPr>
    </w:lvl>
    <w:lvl w:ilvl="5" w:tplc="59469945" w:tentative="1">
      <w:start w:val="1"/>
      <w:numFmt w:val="lowerRoman"/>
      <w:lvlText w:val="%6."/>
      <w:lvlJc w:val="right"/>
      <w:pPr>
        <w:ind w:left="4320" w:hanging="180"/>
      </w:pPr>
    </w:lvl>
    <w:lvl w:ilvl="6" w:tplc="59469945" w:tentative="1">
      <w:start w:val="1"/>
      <w:numFmt w:val="decimal"/>
      <w:lvlText w:val="%7."/>
      <w:lvlJc w:val="left"/>
      <w:pPr>
        <w:ind w:left="5040" w:hanging="360"/>
      </w:pPr>
    </w:lvl>
    <w:lvl w:ilvl="7" w:tplc="59469945" w:tentative="1">
      <w:start w:val="1"/>
      <w:numFmt w:val="lowerLetter"/>
      <w:lvlText w:val="%8."/>
      <w:lvlJc w:val="left"/>
      <w:pPr>
        <w:ind w:left="5760" w:hanging="360"/>
      </w:pPr>
    </w:lvl>
    <w:lvl w:ilvl="8" w:tplc="59469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2">
    <w:multiLevelType w:val="hybridMultilevel"/>
    <w:lvl w:ilvl="0" w:tplc="77081041">
      <w:start w:val="1"/>
      <w:numFmt w:val="decimal"/>
      <w:lvlText w:val="%1."/>
      <w:lvlJc w:val="left"/>
      <w:pPr>
        <w:ind w:left="720" w:hanging="360"/>
      </w:pPr>
    </w:lvl>
    <w:lvl w:ilvl="1" w:tplc="77081041" w:tentative="1">
      <w:start w:val="1"/>
      <w:numFmt w:val="lowerLetter"/>
      <w:lvlText w:val="%2."/>
      <w:lvlJc w:val="left"/>
      <w:pPr>
        <w:ind w:left="1440" w:hanging="360"/>
      </w:pPr>
    </w:lvl>
    <w:lvl w:ilvl="2" w:tplc="77081041" w:tentative="1">
      <w:start w:val="1"/>
      <w:numFmt w:val="lowerRoman"/>
      <w:lvlText w:val="%3."/>
      <w:lvlJc w:val="right"/>
      <w:pPr>
        <w:ind w:left="2160" w:hanging="180"/>
      </w:pPr>
    </w:lvl>
    <w:lvl w:ilvl="3" w:tplc="77081041" w:tentative="1">
      <w:start w:val="1"/>
      <w:numFmt w:val="decimal"/>
      <w:lvlText w:val="%4."/>
      <w:lvlJc w:val="left"/>
      <w:pPr>
        <w:ind w:left="2880" w:hanging="360"/>
      </w:pPr>
    </w:lvl>
    <w:lvl w:ilvl="4" w:tplc="77081041" w:tentative="1">
      <w:start w:val="1"/>
      <w:numFmt w:val="lowerLetter"/>
      <w:lvlText w:val="%5."/>
      <w:lvlJc w:val="left"/>
      <w:pPr>
        <w:ind w:left="3600" w:hanging="360"/>
      </w:pPr>
    </w:lvl>
    <w:lvl w:ilvl="5" w:tplc="77081041" w:tentative="1">
      <w:start w:val="1"/>
      <w:numFmt w:val="lowerRoman"/>
      <w:lvlText w:val="%6."/>
      <w:lvlJc w:val="right"/>
      <w:pPr>
        <w:ind w:left="4320" w:hanging="180"/>
      </w:pPr>
    </w:lvl>
    <w:lvl w:ilvl="6" w:tplc="77081041" w:tentative="1">
      <w:start w:val="1"/>
      <w:numFmt w:val="decimal"/>
      <w:lvlText w:val="%7."/>
      <w:lvlJc w:val="left"/>
      <w:pPr>
        <w:ind w:left="5040" w:hanging="360"/>
      </w:pPr>
    </w:lvl>
    <w:lvl w:ilvl="7" w:tplc="77081041" w:tentative="1">
      <w:start w:val="1"/>
      <w:numFmt w:val="lowerLetter"/>
      <w:lvlText w:val="%8."/>
      <w:lvlJc w:val="left"/>
      <w:pPr>
        <w:ind w:left="5760" w:hanging="360"/>
      </w:pPr>
    </w:lvl>
    <w:lvl w:ilvl="8" w:tplc="77081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1">
    <w:multiLevelType w:val="hybridMultilevel"/>
    <w:lvl w:ilvl="0" w:tplc="62647469">
      <w:start w:val="1"/>
      <w:numFmt w:val="decimal"/>
      <w:lvlText w:val="%1."/>
      <w:lvlJc w:val="left"/>
      <w:pPr>
        <w:ind w:left="720" w:hanging="360"/>
      </w:pPr>
    </w:lvl>
    <w:lvl w:ilvl="1" w:tplc="62647469" w:tentative="1">
      <w:start w:val="1"/>
      <w:numFmt w:val="lowerLetter"/>
      <w:lvlText w:val="%2."/>
      <w:lvlJc w:val="left"/>
      <w:pPr>
        <w:ind w:left="1440" w:hanging="360"/>
      </w:pPr>
    </w:lvl>
    <w:lvl w:ilvl="2" w:tplc="62647469" w:tentative="1">
      <w:start w:val="1"/>
      <w:numFmt w:val="lowerRoman"/>
      <w:lvlText w:val="%3."/>
      <w:lvlJc w:val="right"/>
      <w:pPr>
        <w:ind w:left="2160" w:hanging="180"/>
      </w:pPr>
    </w:lvl>
    <w:lvl w:ilvl="3" w:tplc="62647469" w:tentative="1">
      <w:start w:val="1"/>
      <w:numFmt w:val="decimal"/>
      <w:lvlText w:val="%4."/>
      <w:lvlJc w:val="left"/>
      <w:pPr>
        <w:ind w:left="2880" w:hanging="360"/>
      </w:pPr>
    </w:lvl>
    <w:lvl w:ilvl="4" w:tplc="62647469" w:tentative="1">
      <w:start w:val="1"/>
      <w:numFmt w:val="lowerLetter"/>
      <w:lvlText w:val="%5."/>
      <w:lvlJc w:val="left"/>
      <w:pPr>
        <w:ind w:left="3600" w:hanging="360"/>
      </w:pPr>
    </w:lvl>
    <w:lvl w:ilvl="5" w:tplc="62647469" w:tentative="1">
      <w:start w:val="1"/>
      <w:numFmt w:val="lowerRoman"/>
      <w:lvlText w:val="%6."/>
      <w:lvlJc w:val="right"/>
      <w:pPr>
        <w:ind w:left="4320" w:hanging="180"/>
      </w:pPr>
    </w:lvl>
    <w:lvl w:ilvl="6" w:tplc="62647469" w:tentative="1">
      <w:start w:val="1"/>
      <w:numFmt w:val="decimal"/>
      <w:lvlText w:val="%7."/>
      <w:lvlJc w:val="left"/>
      <w:pPr>
        <w:ind w:left="5040" w:hanging="360"/>
      </w:pPr>
    </w:lvl>
    <w:lvl w:ilvl="7" w:tplc="62647469" w:tentative="1">
      <w:start w:val="1"/>
      <w:numFmt w:val="lowerLetter"/>
      <w:lvlText w:val="%8."/>
      <w:lvlJc w:val="left"/>
      <w:pPr>
        <w:ind w:left="5760" w:hanging="360"/>
      </w:pPr>
    </w:lvl>
    <w:lvl w:ilvl="8" w:tplc="62647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0">
    <w:multiLevelType w:val="hybridMultilevel"/>
    <w:lvl w:ilvl="0" w:tplc="58010304">
      <w:start w:val="1"/>
      <w:numFmt w:val="decimal"/>
      <w:lvlText w:val="%1."/>
      <w:lvlJc w:val="left"/>
      <w:pPr>
        <w:ind w:left="720" w:hanging="360"/>
      </w:pPr>
    </w:lvl>
    <w:lvl w:ilvl="1" w:tplc="58010304" w:tentative="1">
      <w:start w:val="1"/>
      <w:numFmt w:val="lowerLetter"/>
      <w:lvlText w:val="%2."/>
      <w:lvlJc w:val="left"/>
      <w:pPr>
        <w:ind w:left="1440" w:hanging="360"/>
      </w:pPr>
    </w:lvl>
    <w:lvl w:ilvl="2" w:tplc="58010304" w:tentative="1">
      <w:start w:val="1"/>
      <w:numFmt w:val="lowerRoman"/>
      <w:lvlText w:val="%3."/>
      <w:lvlJc w:val="right"/>
      <w:pPr>
        <w:ind w:left="2160" w:hanging="180"/>
      </w:pPr>
    </w:lvl>
    <w:lvl w:ilvl="3" w:tplc="58010304" w:tentative="1">
      <w:start w:val="1"/>
      <w:numFmt w:val="decimal"/>
      <w:lvlText w:val="%4."/>
      <w:lvlJc w:val="left"/>
      <w:pPr>
        <w:ind w:left="2880" w:hanging="360"/>
      </w:pPr>
    </w:lvl>
    <w:lvl w:ilvl="4" w:tplc="58010304" w:tentative="1">
      <w:start w:val="1"/>
      <w:numFmt w:val="lowerLetter"/>
      <w:lvlText w:val="%5."/>
      <w:lvlJc w:val="left"/>
      <w:pPr>
        <w:ind w:left="3600" w:hanging="360"/>
      </w:pPr>
    </w:lvl>
    <w:lvl w:ilvl="5" w:tplc="58010304" w:tentative="1">
      <w:start w:val="1"/>
      <w:numFmt w:val="lowerRoman"/>
      <w:lvlText w:val="%6."/>
      <w:lvlJc w:val="right"/>
      <w:pPr>
        <w:ind w:left="4320" w:hanging="180"/>
      </w:pPr>
    </w:lvl>
    <w:lvl w:ilvl="6" w:tplc="58010304" w:tentative="1">
      <w:start w:val="1"/>
      <w:numFmt w:val="decimal"/>
      <w:lvlText w:val="%7."/>
      <w:lvlJc w:val="left"/>
      <w:pPr>
        <w:ind w:left="5040" w:hanging="360"/>
      </w:pPr>
    </w:lvl>
    <w:lvl w:ilvl="7" w:tplc="58010304" w:tentative="1">
      <w:start w:val="1"/>
      <w:numFmt w:val="lowerLetter"/>
      <w:lvlText w:val="%8."/>
      <w:lvlJc w:val="left"/>
      <w:pPr>
        <w:ind w:left="5760" w:hanging="360"/>
      </w:pPr>
    </w:lvl>
    <w:lvl w:ilvl="8" w:tplc="58010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9">
    <w:multiLevelType w:val="hybridMultilevel"/>
    <w:lvl w:ilvl="0" w:tplc="29175445">
      <w:start w:val="1"/>
      <w:numFmt w:val="decimal"/>
      <w:lvlText w:val="%1."/>
      <w:lvlJc w:val="left"/>
      <w:pPr>
        <w:ind w:left="720" w:hanging="360"/>
      </w:pPr>
    </w:lvl>
    <w:lvl w:ilvl="1" w:tplc="29175445" w:tentative="1">
      <w:start w:val="1"/>
      <w:numFmt w:val="lowerLetter"/>
      <w:lvlText w:val="%2."/>
      <w:lvlJc w:val="left"/>
      <w:pPr>
        <w:ind w:left="1440" w:hanging="360"/>
      </w:pPr>
    </w:lvl>
    <w:lvl w:ilvl="2" w:tplc="29175445" w:tentative="1">
      <w:start w:val="1"/>
      <w:numFmt w:val="lowerRoman"/>
      <w:lvlText w:val="%3."/>
      <w:lvlJc w:val="right"/>
      <w:pPr>
        <w:ind w:left="2160" w:hanging="180"/>
      </w:pPr>
    </w:lvl>
    <w:lvl w:ilvl="3" w:tplc="29175445" w:tentative="1">
      <w:start w:val="1"/>
      <w:numFmt w:val="decimal"/>
      <w:lvlText w:val="%4."/>
      <w:lvlJc w:val="left"/>
      <w:pPr>
        <w:ind w:left="2880" w:hanging="360"/>
      </w:pPr>
    </w:lvl>
    <w:lvl w:ilvl="4" w:tplc="29175445" w:tentative="1">
      <w:start w:val="1"/>
      <w:numFmt w:val="lowerLetter"/>
      <w:lvlText w:val="%5."/>
      <w:lvlJc w:val="left"/>
      <w:pPr>
        <w:ind w:left="3600" w:hanging="360"/>
      </w:pPr>
    </w:lvl>
    <w:lvl w:ilvl="5" w:tplc="29175445" w:tentative="1">
      <w:start w:val="1"/>
      <w:numFmt w:val="lowerRoman"/>
      <w:lvlText w:val="%6."/>
      <w:lvlJc w:val="right"/>
      <w:pPr>
        <w:ind w:left="4320" w:hanging="180"/>
      </w:pPr>
    </w:lvl>
    <w:lvl w:ilvl="6" w:tplc="29175445" w:tentative="1">
      <w:start w:val="1"/>
      <w:numFmt w:val="decimal"/>
      <w:lvlText w:val="%7."/>
      <w:lvlJc w:val="left"/>
      <w:pPr>
        <w:ind w:left="5040" w:hanging="360"/>
      </w:pPr>
    </w:lvl>
    <w:lvl w:ilvl="7" w:tplc="29175445" w:tentative="1">
      <w:start w:val="1"/>
      <w:numFmt w:val="lowerLetter"/>
      <w:lvlText w:val="%8."/>
      <w:lvlJc w:val="left"/>
      <w:pPr>
        <w:ind w:left="5760" w:hanging="360"/>
      </w:pPr>
    </w:lvl>
    <w:lvl w:ilvl="8" w:tplc="29175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8">
    <w:multiLevelType w:val="hybridMultilevel"/>
    <w:lvl w:ilvl="0" w:tplc="59060142">
      <w:start w:val="1"/>
      <w:numFmt w:val="decimal"/>
      <w:lvlText w:val="%1."/>
      <w:lvlJc w:val="left"/>
      <w:pPr>
        <w:ind w:left="720" w:hanging="360"/>
      </w:pPr>
    </w:lvl>
    <w:lvl w:ilvl="1" w:tplc="59060142" w:tentative="1">
      <w:start w:val="1"/>
      <w:numFmt w:val="lowerLetter"/>
      <w:lvlText w:val="%2."/>
      <w:lvlJc w:val="left"/>
      <w:pPr>
        <w:ind w:left="1440" w:hanging="360"/>
      </w:pPr>
    </w:lvl>
    <w:lvl w:ilvl="2" w:tplc="59060142" w:tentative="1">
      <w:start w:val="1"/>
      <w:numFmt w:val="lowerRoman"/>
      <w:lvlText w:val="%3."/>
      <w:lvlJc w:val="right"/>
      <w:pPr>
        <w:ind w:left="2160" w:hanging="180"/>
      </w:pPr>
    </w:lvl>
    <w:lvl w:ilvl="3" w:tplc="59060142" w:tentative="1">
      <w:start w:val="1"/>
      <w:numFmt w:val="decimal"/>
      <w:lvlText w:val="%4."/>
      <w:lvlJc w:val="left"/>
      <w:pPr>
        <w:ind w:left="2880" w:hanging="360"/>
      </w:pPr>
    </w:lvl>
    <w:lvl w:ilvl="4" w:tplc="59060142" w:tentative="1">
      <w:start w:val="1"/>
      <w:numFmt w:val="lowerLetter"/>
      <w:lvlText w:val="%5."/>
      <w:lvlJc w:val="left"/>
      <w:pPr>
        <w:ind w:left="3600" w:hanging="360"/>
      </w:pPr>
    </w:lvl>
    <w:lvl w:ilvl="5" w:tplc="59060142" w:tentative="1">
      <w:start w:val="1"/>
      <w:numFmt w:val="lowerRoman"/>
      <w:lvlText w:val="%6."/>
      <w:lvlJc w:val="right"/>
      <w:pPr>
        <w:ind w:left="4320" w:hanging="180"/>
      </w:pPr>
    </w:lvl>
    <w:lvl w:ilvl="6" w:tplc="59060142" w:tentative="1">
      <w:start w:val="1"/>
      <w:numFmt w:val="decimal"/>
      <w:lvlText w:val="%7."/>
      <w:lvlJc w:val="left"/>
      <w:pPr>
        <w:ind w:left="5040" w:hanging="360"/>
      </w:pPr>
    </w:lvl>
    <w:lvl w:ilvl="7" w:tplc="59060142" w:tentative="1">
      <w:start w:val="1"/>
      <w:numFmt w:val="lowerLetter"/>
      <w:lvlText w:val="%8."/>
      <w:lvlJc w:val="left"/>
      <w:pPr>
        <w:ind w:left="5760" w:hanging="360"/>
      </w:pPr>
    </w:lvl>
    <w:lvl w:ilvl="8" w:tplc="59060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7">
    <w:multiLevelType w:val="hybridMultilevel"/>
    <w:lvl w:ilvl="0" w:tplc="94856589">
      <w:start w:val="1"/>
      <w:numFmt w:val="decimal"/>
      <w:lvlText w:val="%1."/>
      <w:lvlJc w:val="left"/>
      <w:pPr>
        <w:ind w:left="720" w:hanging="360"/>
      </w:pPr>
    </w:lvl>
    <w:lvl w:ilvl="1" w:tplc="94856589" w:tentative="1">
      <w:start w:val="1"/>
      <w:numFmt w:val="lowerLetter"/>
      <w:lvlText w:val="%2."/>
      <w:lvlJc w:val="left"/>
      <w:pPr>
        <w:ind w:left="1440" w:hanging="360"/>
      </w:pPr>
    </w:lvl>
    <w:lvl w:ilvl="2" w:tplc="94856589" w:tentative="1">
      <w:start w:val="1"/>
      <w:numFmt w:val="lowerRoman"/>
      <w:lvlText w:val="%3."/>
      <w:lvlJc w:val="right"/>
      <w:pPr>
        <w:ind w:left="2160" w:hanging="180"/>
      </w:pPr>
    </w:lvl>
    <w:lvl w:ilvl="3" w:tplc="94856589" w:tentative="1">
      <w:start w:val="1"/>
      <w:numFmt w:val="decimal"/>
      <w:lvlText w:val="%4."/>
      <w:lvlJc w:val="left"/>
      <w:pPr>
        <w:ind w:left="2880" w:hanging="360"/>
      </w:pPr>
    </w:lvl>
    <w:lvl w:ilvl="4" w:tplc="94856589" w:tentative="1">
      <w:start w:val="1"/>
      <w:numFmt w:val="lowerLetter"/>
      <w:lvlText w:val="%5."/>
      <w:lvlJc w:val="left"/>
      <w:pPr>
        <w:ind w:left="3600" w:hanging="360"/>
      </w:pPr>
    </w:lvl>
    <w:lvl w:ilvl="5" w:tplc="94856589" w:tentative="1">
      <w:start w:val="1"/>
      <w:numFmt w:val="lowerRoman"/>
      <w:lvlText w:val="%6."/>
      <w:lvlJc w:val="right"/>
      <w:pPr>
        <w:ind w:left="4320" w:hanging="180"/>
      </w:pPr>
    </w:lvl>
    <w:lvl w:ilvl="6" w:tplc="94856589" w:tentative="1">
      <w:start w:val="1"/>
      <w:numFmt w:val="decimal"/>
      <w:lvlText w:val="%7."/>
      <w:lvlJc w:val="left"/>
      <w:pPr>
        <w:ind w:left="5040" w:hanging="360"/>
      </w:pPr>
    </w:lvl>
    <w:lvl w:ilvl="7" w:tplc="94856589" w:tentative="1">
      <w:start w:val="1"/>
      <w:numFmt w:val="lowerLetter"/>
      <w:lvlText w:val="%8."/>
      <w:lvlJc w:val="left"/>
      <w:pPr>
        <w:ind w:left="5760" w:hanging="360"/>
      </w:pPr>
    </w:lvl>
    <w:lvl w:ilvl="8" w:tplc="94856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6">
    <w:multiLevelType w:val="hybridMultilevel"/>
    <w:lvl w:ilvl="0" w:tplc="76358836">
      <w:start w:val="1"/>
      <w:numFmt w:val="decimal"/>
      <w:lvlText w:val="%1."/>
      <w:lvlJc w:val="left"/>
      <w:pPr>
        <w:ind w:left="720" w:hanging="360"/>
      </w:pPr>
    </w:lvl>
    <w:lvl w:ilvl="1" w:tplc="76358836" w:tentative="1">
      <w:start w:val="1"/>
      <w:numFmt w:val="lowerLetter"/>
      <w:lvlText w:val="%2."/>
      <w:lvlJc w:val="left"/>
      <w:pPr>
        <w:ind w:left="1440" w:hanging="360"/>
      </w:pPr>
    </w:lvl>
    <w:lvl w:ilvl="2" w:tplc="76358836" w:tentative="1">
      <w:start w:val="1"/>
      <w:numFmt w:val="lowerRoman"/>
      <w:lvlText w:val="%3."/>
      <w:lvlJc w:val="right"/>
      <w:pPr>
        <w:ind w:left="2160" w:hanging="180"/>
      </w:pPr>
    </w:lvl>
    <w:lvl w:ilvl="3" w:tplc="76358836" w:tentative="1">
      <w:start w:val="1"/>
      <w:numFmt w:val="decimal"/>
      <w:lvlText w:val="%4."/>
      <w:lvlJc w:val="left"/>
      <w:pPr>
        <w:ind w:left="2880" w:hanging="360"/>
      </w:pPr>
    </w:lvl>
    <w:lvl w:ilvl="4" w:tplc="76358836" w:tentative="1">
      <w:start w:val="1"/>
      <w:numFmt w:val="lowerLetter"/>
      <w:lvlText w:val="%5."/>
      <w:lvlJc w:val="left"/>
      <w:pPr>
        <w:ind w:left="3600" w:hanging="360"/>
      </w:pPr>
    </w:lvl>
    <w:lvl w:ilvl="5" w:tplc="76358836" w:tentative="1">
      <w:start w:val="1"/>
      <w:numFmt w:val="lowerRoman"/>
      <w:lvlText w:val="%6."/>
      <w:lvlJc w:val="right"/>
      <w:pPr>
        <w:ind w:left="4320" w:hanging="180"/>
      </w:pPr>
    </w:lvl>
    <w:lvl w:ilvl="6" w:tplc="76358836" w:tentative="1">
      <w:start w:val="1"/>
      <w:numFmt w:val="decimal"/>
      <w:lvlText w:val="%7."/>
      <w:lvlJc w:val="left"/>
      <w:pPr>
        <w:ind w:left="5040" w:hanging="360"/>
      </w:pPr>
    </w:lvl>
    <w:lvl w:ilvl="7" w:tplc="76358836" w:tentative="1">
      <w:start w:val="1"/>
      <w:numFmt w:val="lowerLetter"/>
      <w:lvlText w:val="%8."/>
      <w:lvlJc w:val="left"/>
      <w:pPr>
        <w:ind w:left="5760" w:hanging="360"/>
      </w:pPr>
    </w:lvl>
    <w:lvl w:ilvl="8" w:tplc="76358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5">
    <w:multiLevelType w:val="hybridMultilevel"/>
    <w:lvl w:ilvl="0" w:tplc="69427816">
      <w:start w:val="1"/>
      <w:numFmt w:val="decimal"/>
      <w:lvlText w:val="%1."/>
      <w:lvlJc w:val="left"/>
      <w:pPr>
        <w:ind w:left="720" w:hanging="360"/>
      </w:pPr>
    </w:lvl>
    <w:lvl w:ilvl="1" w:tplc="69427816" w:tentative="1">
      <w:start w:val="1"/>
      <w:numFmt w:val="lowerLetter"/>
      <w:lvlText w:val="%2."/>
      <w:lvlJc w:val="left"/>
      <w:pPr>
        <w:ind w:left="1440" w:hanging="360"/>
      </w:pPr>
    </w:lvl>
    <w:lvl w:ilvl="2" w:tplc="69427816" w:tentative="1">
      <w:start w:val="1"/>
      <w:numFmt w:val="lowerRoman"/>
      <w:lvlText w:val="%3."/>
      <w:lvlJc w:val="right"/>
      <w:pPr>
        <w:ind w:left="2160" w:hanging="180"/>
      </w:pPr>
    </w:lvl>
    <w:lvl w:ilvl="3" w:tplc="69427816" w:tentative="1">
      <w:start w:val="1"/>
      <w:numFmt w:val="decimal"/>
      <w:lvlText w:val="%4."/>
      <w:lvlJc w:val="left"/>
      <w:pPr>
        <w:ind w:left="2880" w:hanging="360"/>
      </w:pPr>
    </w:lvl>
    <w:lvl w:ilvl="4" w:tplc="69427816" w:tentative="1">
      <w:start w:val="1"/>
      <w:numFmt w:val="lowerLetter"/>
      <w:lvlText w:val="%5."/>
      <w:lvlJc w:val="left"/>
      <w:pPr>
        <w:ind w:left="3600" w:hanging="360"/>
      </w:pPr>
    </w:lvl>
    <w:lvl w:ilvl="5" w:tplc="69427816" w:tentative="1">
      <w:start w:val="1"/>
      <w:numFmt w:val="lowerRoman"/>
      <w:lvlText w:val="%6."/>
      <w:lvlJc w:val="right"/>
      <w:pPr>
        <w:ind w:left="4320" w:hanging="180"/>
      </w:pPr>
    </w:lvl>
    <w:lvl w:ilvl="6" w:tplc="69427816" w:tentative="1">
      <w:start w:val="1"/>
      <w:numFmt w:val="decimal"/>
      <w:lvlText w:val="%7."/>
      <w:lvlJc w:val="left"/>
      <w:pPr>
        <w:ind w:left="5040" w:hanging="360"/>
      </w:pPr>
    </w:lvl>
    <w:lvl w:ilvl="7" w:tplc="69427816" w:tentative="1">
      <w:start w:val="1"/>
      <w:numFmt w:val="lowerLetter"/>
      <w:lvlText w:val="%8."/>
      <w:lvlJc w:val="left"/>
      <w:pPr>
        <w:ind w:left="5760" w:hanging="360"/>
      </w:pPr>
    </w:lvl>
    <w:lvl w:ilvl="8" w:tplc="69427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4">
    <w:multiLevelType w:val="hybridMultilevel"/>
    <w:lvl w:ilvl="0" w:tplc="64401893">
      <w:start w:val="1"/>
      <w:numFmt w:val="decimal"/>
      <w:lvlText w:val="%1."/>
      <w:lvlJc w:val="left"/>
      <w:pPr>
        <w:ind w:left="720" w:hanging="360"/>
      </w:pPr>
    </w:lvl>
    <w:lvl w:ilvl="1" w:tplc="64401893" w:tentative="1">
      <w:start w:val="1"/>
      <w:numFmt w:val="lowerLetter"/>
      <w:lvlText w:val="%2."/>
      <w:lvlJc w:val="left"/>
      <w:pPr>
        <w:ind w:left="1440" w:hanging="360"/>
      </w:pPr>
    </w:lvl>
    <w:lvl w:ilvl="2" w:tplc="64401893" w:tentative="1">
      <w:start w:val="1"/>
      <w:numFmt w:val="lowerRoman"/>
      <w:lvlText w:val="%3."/>
      <w:lvlJc w:val="right"/>
      <w:pPr>
        <w:ind w:left="2160" w:hanging="180"/>
      </w:pPr>
    </w:lvl>
    <w:lvl w:ilvl="3" w:tplc="64401893" w:tentative="1">
      <w:start w:val="1"/>
      <w:numFmt w:val="decimal"/>
      <w:lvlText w:val="%4."/>
      <w:lvlJc w:val="left"/>
      <w:pPr>
        <w:ind w:left="2880" w:hanging="360"/>
      </w:pPr>
    </w:lvl>
    <w:lvl w:ilvl="4" w:tplc="64401893" w:tentative="1">
      <w:start w:val="1"/>
      <w:numFmt w:val="lowerLetter"/>
      <w:lvlText w:val="%5."/>
      <w:lvlJc w:val="left"/>
      <w:pPr>
        <w:ind w:left="3600" w:hanging="360"/>
      </w:pPr>
    </w:lvl>
    <w:lvl w:ilvl="5" w:tplc="64401893" w:tentative="1">
      <w:start w:val="1"/>
      <w:numFmt w:val="lowerRoman"/>
      <w:lvlText w:val="%6."/>
      <w:lvlJc w:val="right"/>
      <w:pPr>
        <w:ind w:left="4320" w:hanging="180"/>
      </w:pPr>
    </w:lvl>
    <w:lvl w:ilvl="6" w:tplc="64401893" w:tentative="1">
      <w:start w:val="1"/>
      <w:numFmt w:val="decimal"/>
      <w:lvlText w:val="%7."/>
      <w:lvlJc w:val="left"/>
      <w:pPr>
        <w:ind w:left="5040" w:hanging="360"/>
      </w:pPr>
    </w:lvl>
    <w:lvl w:ilvl="7" w:tplc="64401893" w:tentative="1">
      <w:start w:val="1"/>
      <w:numFmt w:val="lowerLetter"/>
      <w:lvlText w:val="%8."/>
      <w:lvlJc w:val="left"/>
      <w:pPr>
        <w:ind w:left="5760" w:hanging="360"/>
      </w:pPr>
    </w:lvl>
    <w:lvl w:ilvl="8" w:tplc="64401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3">
    <w:multiLevelType w:val="hybridMultilevel"/>
    <w:lvl w:ilvl="0" w:tplc="59416720">
      <w:start w:val="1"/>
      <w:numFmt w:val="decimal"/>
      <w:lvlText w:val="%1."/>
      <w:lvlJc w:val="left"/>
      <w:pPr>
        <w:ind w:left="720" w:hanging="360"/>
      </w:pPr>
    </w:lvl>
    <w:lvl w:ilvl="1" w:tplc="59416720" w:tentative="1">
      <w:start w:val="1"/>
      <w:numFmt w:val="lowerLetter"/>
      <w:lvlText w:val="%2."/>
      <w:lvlJc w:val="left"/>
      <w:pPr>
        <w:ind w:left="1440" w:hanging="360"/>
      </w:pPr>
    </w:lvl>
    <w:lvl w:ilvl="2" w:tplc="59416720" w:tentative="1">
      <w:start w:val="1"/>
      <w:numFmt w:val="lowerRoman"/>
      <w:lvlText w:val="%3."/>
      <w:lvlJc w:val="right"/>
      <w:pPr>
        <w:ind w:left="2160" w:hanging="180"/>
      </w:pPr>
    </w:lvl>
    <w:lvl w:ilvl="3" w:tplc="59416720" w:tentative="1">
      <w:start w:val="1"/>
      <w:numFmt w:val="decimal"/>
      <w:lvlText w:val="%4."/>
      <w:lvlJc w:val="left"/>
      <w:pPr>
        <w:ind w:left="2880" w:hanging="360"/>
      </w:pPr>
    </w:lvl>
    <w:lvl w:ilvl="4" w:tplc="59416720" w:tentative="1">
      <w:start w:val="1"/>
      <w:numFmt w:val="lowerLetter"/>
      <w:lvlText w:val="%5."/>
      <w:lvlJc w:val="left"/>
      <w:pPr>
        <w:ind w:left="3600" w:hanging="360"/>
      </w:pPr>
    </w:lvl>
    <w:lvl w:ilvl="5" w:tplc="59416720" w:tentative="1">
      <w:start w:val="1"/>
      <w:numFmt w:val="lowerRoman"/>
      <w:lvlText w:val="%6."/>
      <w:lvlJc w:val="right"/>
      <w:pPr>
        <w:ind w:left="4320" w:hanging="180"/>
      </w:pPr>
    </w:lvl>
    <w:lvl w:ilvl="6" w:tplc="59416720" w:tentative="1">
      <w:start w:val="1"/>
      <w:numFmt w:val="decimal"/>
      <w:lvlText w:val="%7."/>
      <w:lvlJc w:val="left"/>
      <w:pPr>
        <w:ind w:left="5040" w:hanging="360"/>
      </w:pPr>
    </w:lvl>
    <w:lvl w:ilvl="7" w:tplc="59416720" w:tentative="1">
      <w:start w:val="1"/>
      <w:numFmt w:val="lowerLetter"/>
      <w:lvlText w:val="%8."/>
      <w:lvlJc w:val="left"/>
      <w:pPr>
        <w:ind w:left="5760" w:hanging="360"/>
      </w:pPr>
    </w:lvl>
    <w:lvl w:ilvl="8" w:tplc="59416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2">
    <w:multiLevelType w:val="hybridMultilevel"/>
    <w:lvl w:ilvl="0" w:tplc="35348721">
      <w:start w:val="1"/>
      <w:numFmt w:val="decimal"/>
      <w:lvlText w:val="%1."/>
      <w:lvlJc w:val="left"/>
      <w:pPr>
        <w:ind w:left="720" w:hanging="360"/>
      </w:pPr>
    </w:lvl>
    <w:lvl w:ilvl="1" w:tplc="35348721" w:tentative="1">
      <w:start w:val="1"/>
      <w:numFmt w:val="lowerLetter"/>
      <w:lvlText w:val="%2."/>
      <w:lvlJc w:val="left"/>
      <w:pPr>
        <w:ind w:left="1440" w:hanging="360"/>
      </w:pPr>
    </w:lvl>
    <w:lvl w:ilvl="2" w:tplc="35348721" w:tentative="1">
      <w:start w:val="1"/>
      <w:numFmt w:val="lowerRoman"/>
      <w:lvlText w:val="%3."/>
      <w:lvlJc w:val="right"/>
      <w:pPr>
        <w:ind w:left="2160" w:hanging="180"/>
      </w:pPr>
    </w:lvl>
    <w:lvl w:ilvl="3" w:tplc="35348721" w:tentative="1">
      <w:start w:val="1"/>
      <w:numFmt w:val="decimal"/>
      <w:lvlText w:val="%4."/>
      <w:lvlJc w:val="left"/>
      <w:pPr>
        <w:ind w:left="2880" w:hanging="360"/>
      </w:pPr>
    </w:lvl>
    <w:lvl w:ilvl="4" w:tplc="35348721" w:tentative="1">
      <w:start w:val="1"/>
      <w:numFmt w:val="lowerLetter"/>
      <w:lvlText w:val="%5."/>
      <w:lvlJc w:val="left"/>
      <w:pPr>
        <w:ind w:left="3600" w:hanging="360"/>
      </w:pPr>
    </w:lvl>
    <w:lvl w:ilvl="5" w:tplc="35348721" w:tentative="1">
      <w:start w:val="1"/>
      <w:numFmt w:val="lowerRoman"/>
      <w:lvlText w:val="%6."/>
      <w:lvlJc w:val="right"/>
      <w:pPr>
        <w:ind w:left="4320" w:hanging="180"/>
      </w:pPr>
    </w:lvl>
    <w:lvl w:ilvl="6" w:tplc="35348721" w:tentative="1">
      <w:start w:val="1"/>
      <w:numFmt w:val="decimal"/>
      <w:lvlText w:val="%7."/>
      <w:lvlJc w:val="left"/>
      <w:pPr>
        <w:ind w:left="5040" w:hanging="360"/>
      </w:pPr>
    </w:lvl>
    <w:lvl w:ilvl="7" w:tplc="35348721" w:tentative="1">
      <w:start w:val="1"/>
      <w:numFmt w:val="lowerLetter"/>
      <w:lvlText w:val="%8."/>
      <w:lvlJc w:val="left"/>
      <w:pPr>
        <w:ind w:left="5760" w:hanging="360"/>
      </w:pPr>
    </w:lvl>
    <w:lvl w:ilvl="8" w:tplc="35348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1">
    <w:multiLevelType w:val="hybridMultilevel"/>
    <w:lvl w:ilvl="0" w:tplc="67872306">
      <w:start w:val="1"/>
      <w:numFmt w:val="decimal"/>
      <w:lvlText w:val="%1."/>
      <w:lvlJc w:val="left"/>
      <w:pPr>
        <w:ind w:left="720" w:hanging="360"/>
      </w:pPr>
    </w:lvl>
    <w:lvl w:ilvl="1" w:tplc="67872306" w:tentative="1">
      <w:start w:val="1"/>
      <w:numFmt w:val="lowerLetter"/>
      <w:lvlText w:val="%2."/>
      <w:lvlJc w:val="left"/>
      <w:pPr>
        <w:ind w:left="1440" w:hanging="360"/>
      </w:pPr>
    </w:lvl>
    <w:lvl w:ilvl="2" w:tplc="67872306" w:tentative="1">
      <w:start w:val="1"/>
      <w:numFmt w:val="lowerRoman"/>
      <w:lvlText w:val="%3."/>
      <w:lvlJc w:val="right"/>
      <w:pPr>
        <w:ind w:left="2160" w:hanging="180"/>
      </w:pPr>
    </w:lvl>
    <w:lvl w:ilvl="3" w:tplc="67872306" w:tentative="1">
      <w:start w:val="1"/>
      <w:numFmt w:val="decimal"/>
      <w:lvlText w:val="%4."/>
      <w:lvlJc w:val="left"/>
      <w:pPr>
        <w:ind w:left="2880" w:hanging="360"/>
      </w:pPr>
    </w:lvl>
    <w:lvl w:ilvl="4" w:tplc="67872306" w:tentative="1">
      <w:start w:val="1"/>
      <w:numFmt w:val="lowerLetter"/>
      <w:lvlText w:val="%5."/>
      <w:lvlJc w:val="left"/>
      <w:pPr>
        <w:ind w:left="3600" w:hanging="360"/>
      </w:pPr>
    </w:lvl>
    <w:lvl w:ilvl="5" w:tplc="67872306" w:tentative="1">
      <w:start w:val="1"/>
      <w:numFmt w:val="lowerRoman"/>
      <w:lvlText w:val="%6."/>
      <w:lvlJc w:val="right"/>
      <w:pPr>
        <w:ind w:left="4320" w:hanging="180"/>
      </w:pPr>
    </w:lvl>
    <w:lvl w:ilvl="6" w:tplc="67872306" w:tentative="1">
      <w:start w:val="1"/>
      <w:numFmt w:val="decimal"/>
      <w:lvlText w:val="%7."/>
      <w:lvlJc w:val="left"/>
      <w:pPr>
        <w:ind w:left="5040" w:hanging="360"/>
      </w:pPr>
    </w:lvl>
    <w:lvl w:ilvl="7" w:tplc="67872306" w:tentative="1">
      <w:start w:val="1"/>
      <w:numFmt w:val="lowerLetter"/>
      <w:lvlText w:val="%8."/>
      <w:lvlJc w:val="left"/>
      <w:pPr>
        <w:ind w:left="5760" w:hanging="360"/>
      </w:pPr>
    </w:lvl>
    <w:lvl w:ilvl="8" w:tplc="67872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0">
    <w:multiLevelType w:val="hybridMultilevel"/>
    <w:lvl w:ilvl="0" w:tplc="85982926">
      <w:start w:val="1"/>
      <w:numFmt w:val="decimal"/>
      <w:lvlText w:val="%1."/>
      <w:lvlJc w:val="left"/>
      <w:pPr>
        <w:ind w:left="720" w:hanging="360"/>
      </w:pPr>
    </w:lvl>
    <w:lvl w:ilvl="1" w:tplc="85982926" w:tentative="1">
      <w:start w:val="1"/>
      <w:numFmt w:val="lowerLetter"/>
      <w:lvlText w:val="%2."/>
      <w:lvlJc w:val="left"/>
      <w:pPr>
        <w:ind w:left="1440" w:hanging="360"/>
      </w:pPr>
    </w:lvl>
    <w:lvl w:ilvl="2" w:tplc="85982926" w:tentative="1">
      <w:start w:val="1"/>
      <w:numFmt w:val="lowerRoman"/>
      <w:lvlText w:val="%3."/>
      <w:lvlJc w:val="right"/>
      <w:pPr>
        <w:ind w:left="2160" w:hanging="180"/>
      </w:pPr>
    </w:lvl>
    <w:lvl w:ilvl="3" w:tplc="85982926" w:tentative="1">
      <w:start w:val="1"/>
      <w:numFmt w:val="decimal"/>
      <w:lvlText w:val="%4."/>
      <w:lvlJc w:val="left"/>
      <w:pPr>
        <w:ind w:left="2880" w:hanging="360"/>
      </w:pPr>
    </w:lvl>
    <w:lvl w:ilvl="4" w:tplc="85982926" w:tentative="1">
      <w:start w:val="1"/>
      <w:numFmt w:val="lowerLetter"/>
      <w:lvlText w:val="%5."/>
      <w:lvlJc w:val="left"/>
      <w:pPr>
        <w:ind w:left="3600" w:hanging="360"/>
      </w:pPr>
    </w:lvl>
    <w:lvl w:ilvl="5" w:tplc="85982926" w:tentative="1">
      <w:start w:val="1"/>
      <w:numFmt w:val="lowerRoman"/>
      <w:lvlText w:val="%6."/>
      <w:lvlJc w:val="right"/>
      <w:pPr>
        <w:ind w:left="4320" w:hanging="180"/>
      </w:pPr>
    </w:lvl>
    <w:lvl w:ilvl="6" w:tplc="85982926" w:tentative="1">
      <w:start w:val="1"/>
      <w:numFmt w:val="decimal"/>
      <w:lvlText w:val="%7."/>
      <w:lvlJc w:val="left"/>
      <w:pPr>
        <w:ind w:left="5040" w:hanging="360"/>
      </w:pPr>
    </w:lvl>
    <w:lvl w:ilvl="7" w:tplc="85982926" w:tentative="1">
      <w:start w:val="1"/>
      <w:numFmt w:val="lowerLetter"/>
      <w:lvlText w:val="%8."/>
      <w:lvlJc w:val="left"/>
      <w:pPr>
        <w:ind w:left="5760" w:hanging="360"/>
      </w:pPr>
    </w:lvl>
    <w:lvl w:ilvl="8" w:tplc="85982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9">
    <w:multiLevelType w:val="hybridMultilevel"/>
    <w:lvl w:ilvl="0" w:tplc="91184317">
      <w:start w:val="1"/>
      <w:numFmt w:val="decimal"/>
      <w:lvlText w:val="%1."/>
      <w:lvlJc w:val="left"/>
      <w:pPr>
        <w:ind w:left="720" w:hanging="360"/>
      </w:pPr>
    </w:lvl>
    <w:lvl w:ilvl="1" w:tplc="91184317" w:tentative="1">
      <w:start w:val="1"/>
      <w:numFmt w:val="lowerLetter"/>
      <w:lvlText w:val="%2."/>
      <w:lvlJc w:val="left"/>
      <w:pPr>
        <w:ind w:left="1440" w:hanging="360"/>
      </w:pPr>
    </w:lvl>
    <w:lvl w:ilvl="2" w:tplc="91184317" w:tentative="1">
      <w:start w:val="1"/>
      <w:numFmt w:val="lowerRoman"/>
      <w:lvlText w:val="%3."/>
      <w:lvlJc w:val="right"/>
      <w:pPr>
        <w:ind w:left="2160" w:hanging="180"/>
      </w:pPr>
    </w:lvl>
    <w:lvl w:ilvl="3" w:tplc="91184317" w:tentative="1">
      <w:start w:val="1"/>
      <w:numFmt w:val="decimal"/>
      <w:lvlText w:val="%4."/>
      <w:lvlJc w:val="left"/>
      <w:pPr>
        <w:ind w:left="2880" w:hanging="360"/>
      </w:pPr>
    </w:lvl>
    <w:lvl w:ilvl="4" w:tplc="91184317" w:tentative="1">
      <w:start w:val="1"/>
      <w:numFmt w:val="lowerLetter"/>
      <w:lvlText w:val="%5."/>
      <w:lvlJc w:val="left"/>
      <w:pPr>
        <w:ind w:left="3600" w:hanging="360"/>
      </w:pPr>
    </w:lvl>
    <w:lvl w:ilvl="5" w:tplc="91184317" w:tentative="1">
      <w:start w:val="1"/>
      <w:numFmt w:val="lowerRoman"/>
      <w:lvlText w:val="%6."/>
      <w:lvlJc w:val="right"/>
      <w:pPr>
        <w:ind w:left="4320" w:hanging="180"/>
      </w:pPr>
    </w:lvl>
    <w:lvl w:ilvl="6" w:tplc="91184317" w:tentative="1">
      <w:start w:val="1"/>
      <w:numFmt w:val="decimal"/>
      <w:lvlText w:val="%7."/>
      <w:lvlJc w:val="left"/>
      <w:pPr>
        <w:ind w:left="5040" w:hanging="360"/>
      </w:pPr>
    </w:lvl>
    <w:lvl w:ilvl="7" w:tplc="91184317" w:tentative="1">
      <w:start w:val="1"/>
      <w:numFmt w:val="lowerLetter"/>
      <w:lvlText w:val="%8."/>
      <w:lvlJc w:val="left"/>
      <w:pPr>
        <w:ind w:left="5760" w:hanging="360"/>
      </w:pPr>
    </w:lvl>
    <w:lvl w:ilvl="8" w:tplc="91184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8">
    <w:multiLevelType w:val="hybridMultilevel"/>
    <w:lvl w:ilvl="0" w:tplc="29995353">
      <w:start w:val="1"/>
      <w:numFmt w:val="decimal"/>
      <w:lvlText w:val="%1."/>
      <w:lvlJc w:val="left"/>
      <w:pPr>
        <w:ind w:left="720" w:hanging="360"/>
      </w:pPr>
    </w:lvl>
    <w:lvl w:ilvl="1" w:tplc="29995353" w:tentative="1">
      <w:start w:val="1"/>
      <w:numFmt w:val="lowerLetter"/>
      <w:lvlText w:val="%2."/>
      <w:lvlJc w:val="left"/>
      <w:pPr>
        <w:ind w:left="1440" w:hanging="360"/>
      </w:pPr>
    </w:lvl>
    <w:lvl w:ilvl="2" w:tplc="29995353" w:tentative="1">
      <w:start w:val="1"/>
      <w:numFmt w:val="lowerRoman"/>
      <w:lvlText w:val="%3."/>
      <w:lvlJc w:val="right"/>
      <w:pPr>
        <w:ind w:left="2160" w:hanging="180"/>
      </w:pPr>
    </w:lvl>
    <w:lvl w:ilvl="3" w:tplc="29995353" w:tentative="1">
      <w:start w:val="1"/>
      <w:numFmt w:val="decimal"/>
      <w:lvlText w:val="%4."/>
      <w:lvlJc w:val="left"/>
      <w:pPr>
        <w:ind w:left="2880" w:hanging="360"/>
      </w:pPr>
    </w:lvl>
    <w:lvl w:ilvl="4" w:tplc="29995353" w:tentative="1">
      <w:start w:val="1"/>
      <w:numFmt w:val="lowerLetter"/>
      <w:lvlText w:val="%5."/>
      <w:lvlJc w:val="left"/>
      <w:pPr>
        <w:ind w:left="3600" w:hanging="360"/>
      </w:pPr>
    </w:lvl>
    <w:lvl w:ilvl="5" w:tplc="29995353" w:tentative="1">
      <w:start w:val="1"/>
      <w:numFmt w:val="lowerRoman"/>
      <w:lvlText w:val="%6."/>
      <w:lvlJc w:val="right"/>
      <w:pPr>
        <w:ind w:left="4320" w:hanging="180"/>
      </w:pPr>
    </w:lvl>
    <w:lvl w:ilvl="6" w:tplc="29995353" w:tentative="1">
      <w:start w:val="1"/>
      <w:numFmt w:val="decimal"/>
      <w:lvlText w:val="%7."/>
      <w:lvlJc w:val="left"/>
      <w:pPr>
        <w:ind w:left="5040" w:hanging="360"/>
      </w:pPr>
    </w:lvl>
    <w:lvl w:ilvl="7" w:tplc="29995353" w:tentative="1">
      <w:start w:val="1"/>
      <w:numFmt w:val="lowerLetter"/>
      <w:lvlText w:val="%8."/>
      <w:lvlJc w:val="left"/>
      <w:pPr>
        <w:ind w:left="5760" w:hanging="360"/>
      </w:pPr>
    </w:lvl>
    <w:lvl w:ilvl="8" w:tplc="29995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7">
    <w:multiLevelType w:val="hybridMultilevel"/>
    <w:lvl w:ilvl="0" w:tplc="50722374">
      <w:start w:val="1"/>
      <w:numFmt w:val="decimal"/>
      <w:lvlText w:val="%1."/>
      <w:lvlJc w:val="left"/>
      <w:pPr>
        <w:ind w:left="720" w:hanging="360"/>
      </w:pPr>
    </w:lvl>
    <w:lvl w:ilvl="1" w:tplc="50722374" w:tentative="1">
      <w:start w:val="1"/>
      <w:numFmt w:val="lowerLetter"/>
      <w:lvlText w:val="%2."/>
      <w:lvlJc w:val="left"/>
      <w:pPr>
        <w:ind w:left="1440" w:hanging="360"/>
      </w:pPr>
    </w:lvl>
    <w:lvl w:ilvl="2" w:tplc="50722374" w:tentative="1">
      <w:start w:val="1"/>
      <w:numFmt w:val="lowerRoman"/>
      <w:lvlText w:val="%3."/>
      <w:lvlJc w:val="right"/>
      <w:pPr>
        <w:ind w:left="2160" w:hanging="180"/>
      </w:pPr>
    </w:lvl>
    <w:lvl w:ilvl="3" w:tplc="50722374" w:tentative="1">
      <w:start w:val="1"/>
      <w:numFmt w:val="decimal"/>
      <w:lvlText w:val="%4."/>
      <w:lvlJc w:val="left"/>
      <w:pPr>
        <w:ind w:left="2880" w:hanging="360"/>
      </w:pPr>
    </w:lvl>
    <w:lvl w:ilvl="4" w:tplc="50722374" w:tentative="1">
      <w:start w:val="1"/>
      <w:numFmt w:val="lowerLetter"/>
      <w:lvlText w:val="%5."/>
      <w:lvlJc w:val="left"/>
      <w:pPr>
        <w:ind w:left="3600" w:hanging="360"/>
      </w:pPr>
    </w:lvl>
    <w:lvl w:ilvl="5" w:tplc="50722374" w:tentative="1">
      <w:start w:val="1"/>
      <w:numFmt w:val="lowerRoman"/>
      <w:lvlText w:val="%6."/>
      <w:lvlJc w:val="right"/>
      <w:pPr>
        <w:ind w:left="4320" w:hanging="180"/>
      </w:pPr>
    </w:lvl>
    <w:lvl w:ilvl="6" w:tplc="50722374" w:tentative="1">
      <w:start w:val="1"/>
      <w:numFmt w:val="decimal"/>
      <w:lvlText w:val="%7."/>
      <w:lvlJc w:val="left"/>
      <w:pPr>
        <w:ind w:left="5040" w:hanging="360"/>
      </w:pPr>
    </w:lvl>
    <w:lvl w:ilvl="7" w:tplc="50722374" w:tentative="1">
      <w:start w:val="1"/>
      <w:numFmt w:val="lowerLetter"/>
      <w:lvlText w:val="%8."/>
      <w:lvlJc w:val="left"/>
      <w:pPr>
        <w:ind w:left="5760" w:hanging="360"/>
      </w:pPr>
    </w:lvl>
    <w:lvl w:ilvl="8" w:tplc="50722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6">
    <w:multiLevelType w:val="hybridMultilevel"/>
    <w:lvl w:ilvl="0" w:tplc="30364531">
      <w:start w:val="1"/>
      <w:numFmt w:val="decimal"/>
      <w:lvlText w:val="%1."/>
      <w:lvlJc w:val="left"/>
      <w:pPr>
        <w:ind w:left="720" w:hanging="360"/>
      </w:pPr>
    </w:lvl>
    <w:lvl w:ilvl="1" w:tplc="30364531" w:tentative="1">
      <w:start w:val="1"/>
      <w:numFmt w:val="lowerLetter"/>
      <w:lvlText w:val="%2."/>
      <w:lvlJc w:val="left"/>
      <w:pPr>
        <w:ind w:left="1440" w:hanging="360"/>
      </w:pPr>
    </w:lvl>
    <w:lvl w:ilvl="2" w:tplc="30364531" w:tentative="1">
      <w:start w:val="1"/>
      <w:numFmt w:val="lowerRoman"/>
      <w:lvlText w:val="%3."/>
      <w:lvlJc w:val="right"/>
      <w:pPr>
        <w:ind w:left="2160" w:hanging="180"/>
      </w:pPr>
    </w:lvl>
    <w:lvl w:ilvl="3" w:tplc="30364531" w:tentative="1">
      <w:start w:val="1"/>
      <w:numFmt w:val="decimal"/>
      <w:lvlText w:val="%4."/>
      <w:lvlJc w:val="left"/>
      <w:pPr>
        <w:ind w:left="2880" w:hanging="360"/>
      </w:pPr>
    </w:lvl>
    <w:lvl w:ilvl="4" w:tplc="30364531" w:tentative="1">
      <w:start w:val="1"/>
      <w:numFmt w:val="lowerLetter"/>
      <w:lvlText w:val="%5."/>
      <w:lvlJc w:val="left"/>
      <w:pPr>
        <w:ind w:left="3600" w:hanging="360"/>
      </w:pPr>
    </w:lvl>
    <w:lvl w:ilvl="5" w:tplc="30364531" w:tentative="1">
      <w:start w:val="1"/>
      <w:numFmt w:val="lowerRoman"/>
      <w:lvlText w:val="%6."/>
      <w:lvlJc w:val="right"/>
      <w:pPr>
        <w:ind w:left="4320" w:hanging="180"/>
      </w:pPr>
    </w:lvl>
    <w:lvl w:ilvl="6" w:tplc="30364531" w:tentative="1">
      <w:start w:val="1"/>
      <w:numFmt w:val="decimal"/>
      <w:lvlText w:val="%7."/>
      <w:lvlJc w:val="left"/>
      <w:pPr>
        <w:ind w:left="5040" w:hanging="360"/>
      </w:pPr>
    </w:lvl>
    <w:lvl w:ilvl="7" w:tplc="30364531" w:tentative="1">
      <w:start w:val="1"/>
      <w:numFmt w:val="lowerLetter"/>
      <w:lvlText w:val="%8."/>
      <w:lvlJc w:val="left"/>
      <w:pPr>
        <w:ind w:left="5760" w:hanging="360"/>
      </w:pPr>
    </w:lvl>
    <w:lvl w:ilvl="8" w:tplc="30364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5">
    <w:multiLevelType w:val="hybridMultilevel"/>
    <w:lvl w:ilvl="0" w:tplc="70112537">
      <w:start w:val="1"/>
      <w:numFmt w:val="decimal"/>
      <w:lvlText w:val="%1."/>
      <w:lvlJc w:val="left"/>
      <w:pPr>
        <w:ind w:left="720" w:hanging="360"/>
      </w:pPr>
    </w:lvl>
    <w:lvl w:ilvl="1" w:tplc="70112537" w:tentative="1">
      <w:start w:val="1"/>
      <w:numFmt w:val="lowerLetter"/>
      <w:lvlText w:val="%2."/>
      <w:lvlJc w:val="left"/>
      <w:pPr>
        <w:ind w:left="1440" w:hanging="360"/>
      </w:pPr>
    </w:lvl>
    <w:lvl w:ilvl="2" w:tplc="70112537" w:tentative="1">
      <w:start w:val="1"/>
      <w:numFmt w:val="lowerRoman"/>
      <w:lvlText w:val="%3."/>
      <w:lvlJc w:val="right"/>
      <w:pPr>
        <w:ind w:left="2160" w:hanging="180"/>
      </w:pPr>
    </w:lvl>
    <w:lvl w:ilvl="3" w:tplc="70112537" w:tentative="1">
      <w:start w:val="1"/>
      <w:numFmt w:val="decimal"/>
      <w:lvlText w:val="%4."/>
      <w:lvlJc w:val="left"/>
      <w:pPr>
        <w:ind w:left="2880" w:hanging="360"/>
      </w:pPr>
    </w:lvl>
    <w:lvl w:ilvl="4" w:tplc="70112537" w:tentative="1">
      <w:start w:val="1"/>
      <w:numFmt w:val="lowerLetter"/>
      <w:lvlText w:val="%5."/>
      <w:lvlJc w:val="left"/>
      <w:pPr>
        <w:ind w:left="3600" w:hanging="360"/>
      </w:pPr>
    </w:lvl>
    <w:lvl w:ilvl="5" w:tplc="70112537" w:tentative="1">
      <w:start w:val="1"/>
      <w:numFmt w:val="lowerRoman"/>
      <w:lvlText w:val="%6."/>
      <w:lvlJc w:val="right"/>
      <w:pPr>
        <w:ind w:left="4320" w:hanging="180"/>
      </w:pPr>
    </w:lvl>
    <w:lvl w:ilvl="6" w:tplc="70112537" w:tentative="1">
      <w:start w:val="1"/>
      <w:numFmt w:val="decimal"/>
      <w:lvlText w:val="%7."/>
      <w:lvlJc w:val="left"/>
      <w:pPr>
        <w:ind w:left="5040" w:hanging="360"/>
      </w:pPr>
    </w:lvl>
    <w:lvl w:ilvl="7" w:tplc="70112537" w:tentative="1">
      <w:start w:val="1"/>
      <w:numFmt w:val="lowerLetter"/>
      <w:lvlText w:val="%8."/>
      <w:lvlJc w:val="left"/>
      <w:pPr>
        <w:ind w:left="5760" w:hanging="360"/>
      </w:pPr>
    </w:lvl>
    <w:lvl w:ilvl="8" w:tplc="70112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4">
    <w:multiLevelType w:val="hybridMultilevel"/>
    <w:lvl w:ilvl="0" w:tplc="68627899">
      <w:start w:val="1"/>
      <w:numFmt w:val="decimal"/>
      <w:lvlText w:val="%1."/>
      <w:lvlJc w:val="left"/>
      <w:pPr>
        <w:ind w:left="720" w:hanging="360"/>
      </w:pPr>
    </w:lvl>
    <w:lvl w:ilvl="1" w:tplc="68627899" w:tentative="1">
      <w:start w:val="1"/>
      <w:numFmt w:val="lowerLetter"/>
      <w:lvlText w:val="%2."/>
      <w:lvlJc w:val="left"/>
      <w:pPr>
        <w:ind w:left="1440" w:hanging="360"/>
      </w:pPr>
    </w:lvl>
    <w:lvl w:ilvl="2" w:tplc="68627899" w:tentative="1">
      <w:start w:val="1"/>
      <w:numFmt w:val="lowerRoman"/>
      <w:lvlText w:val="%3."/>
      <w:lvlJc w:val="right"/>
      <w:pPr>
        <w:ind w:left="2160" w:hanging="180"/>
      </w:pPr>
    </w:lvl>
    <w:lvl w:ilvl="3" w:tplc="68627899" w:tentative="1">
      <w:start w:val="1"/>
      <w:numFmt w:val="decimal"/>
      <w:lvlText w:val="%4."/>
      <w:lvlJc w:val="left"/>
      <w:pPr>
        <w:ind w:left="2880" w:hanging="360"/>
      </w:pPr>
    </w:lvl>
    <w:lvl w:ilvl="4" w:tplc="68627899" w:tentative="1">
      <w:start w:val="1"/>
      <w:numFmt w:val="lowerLetter"/>
      <w:lvlText w:val="%5."/>
      <w:lvlJc w:val="left"/>
      <w:pPr>
        <w:ind w:left="3600" w:hanging="360"/>
      </w:pPr>
    </w:lvl>
    <w:lvl w:ilvl="5" w:tplc="68627899" w:tentative="1">
      <w:start w:val="1"/>
      <w:numFmt w:val="lowerRoman"/>
      <w:lvlText w:val="%6."/>
      <w:lvlJc w:val="right"/>
      <w:pPr>
        <w:ind w:left="4320" w:hanging="180"/>
      </w:pPr>
    </w:lvl>
    <w:lvl w:ilvl="6" w:tplc="68627899" w:tentative="1">
      <w:start w:val="1"/>
      <w:numFmt w:val="decimal"/>
      <w:lvlText w:val="%7."/>
      <w:lvlJc w:val="left"/>
      <w:pPr>
        <w:ind w:left="5040" w:hanging="360"/>
      </w:pPr>
    </w:lvl>
    <w:lvl w:ilvl="7" w:tplc="68627899" w:tentative="1">
      <w:start w:val="1"/>
      <w:numFmt w:val="lowerLetter"/>
      <w:lvlText w:val="%8."/>
      <w:lvlJc w:val="left"/>
      <w:pPr>
        <w:ind w:left="5760" w:hanging="360"/>
      </w:pPr>
    </w:lvl>
    <w:lvl w:ilvl="8" w:tplc="68627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3">
    <w:multiLevelType w:val="hybridMultilevel"/>
    <w:lvl w:ilvl="0" w:tplc="58534883">
      <w:start w:val="1"/>
      <w:numFmt w:val="decimal"/>
      <w:lvlText w:val="%1."/>
      <w:lvlJc w:val="left"/>
      <w:pPr>
        <w:ind w:left="720" w:hanging="360"/>
      </w:pPr>
    </w:lvl>
    <w:lvl w:ilvl="1" w:tplc="58534883" w:tentative="1">
      <w:start w:val="1"/>
      <w:numFmt w:val="lowerLetter"/>
      <w:lvlText w:val="%2."/>
      <w:lvlJc w:val="left"/>
      <w:pPr>
        <w:ind w:left="1440" w:hanging="360"/>
      </w:pPr>
    </w:lvl>
    <w:lvl w:ilvl="2" w:tplc="58534883" w:tentative="1">
      <w:start w:val="1"/>
      <w:numFmt w:val="lowerRoman"/>
      <w:lvlText w:val="%3."/>
      <w:lvlJc w:val="right"/>
      <w:pPr>
        <w:ind w:left="2160" w:hanging="180"/>
      </w:pPr>
    </w:lvl>
    <w:lvl w:ilvl="3" w:tplc="58534883" w:tentative="1">
      <w:start w:val="1"/>
      <w:numFmt w:val="decimal"/>
      <w:lvlText w:val="%4."/>
      <w:lvlJc w:val="left"/>
      <w:pPr>
        <w:ind w:left="2880" w:hanging="360"/>
      </w:pPr>
    </w:lvl>
    <w:lvl w:ilvl="4" w:tplc="58534883" w:tentative="1">
      <w:start w:val="1"/>
      <w:numFmt w:val="lowerLetter"/>
      <w:lvlText w:val="%5."/>
      <w:lvlJc w:val="left"/>
      <w:pPr>
        <w:ind w:left="3600" w:hanging="360"/>
      </w:pPr>
    </w:lvl>
    <w:lvl w:ilvl="5" w:tplc="58534883" w:tentative="1">
      <w:start w:val="1"/>
      <w:numFmt w:val="lowerRoman"/>
      <w:lvlText w:val="%6."/>
      <w:lvlJc w:val="right"/>
      <w:pPr>
        <w:ind w:left="4320" w:hanging="180"/>
      </w:pPr>
    </w:lvl>
    <w:lvl w:ilvl="6" w:tplc="58534883" w:tentative="1">
      <w:start w:val="1"/>
      <w:numFmt w:val="decimal"/>
      <w:lvlText w:val="%7."/>
      <w:lvlJc w:val="left"/>
      <w:pPr>
        <w:ind w:left="5040" w:hanging="360"/>
      </w:pPr>
    </w:lvl>
    <w:lvl w:ilvl="7" w:tplc="58534883" w:tentative="1">
      <w:start w:val="1"/>
      <w:numFmt w:val="lowerLetter"/>
      <w:lvlText w:val="%8."/>
      <w:lvlJc w:val="left"/>
      <w:pPr>
        <w:ind w:left="5760" w:hanging="360"/>
      </w:pPr>
    </w:lvl>
    <w:lvl w:ilvl="8" w:tplc="58534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2">
    <w:multiLevelType w:val="hybridMultilevel"/>
    <w:lvl w:ilvl="0" w:tplc="67255318">
      <w:start w:val="1"/>
      <w:numFmt w:val="decimal"/>
      <w:lvlText w:val="%1."/>
      <w:lvlJc w:val="left"/>
      <w:pPr>
        <w:ind w:left="720" w:hanging="360"/>
      </w:pPr>
    </w:lvl>
    <w:lvl w:ilvl="1" w:tplc="67255318" w:tentative="1">
      <w:start w:val="1"/>
      <w:numFmt w:val="lowerLetter"/>
      <w:lvlText w:val="%2."/>
      <w:lvlJc w:val="left"/>
      <w:pPr>
        <w:ind w:left="1440" w:hanging="360"/>
      </w:pPr>
    </w:lvl>
    <w:lvl w:ilvl="2" w:tplc="67255318" w:tentative="1">
      <w:start w:val="1"/>
      <w:numFmt w:val="lowerRoman"/>
      <w:lvlText w:val="%3."/>
      <w:lvlJc w:val="right"/>
      <w:pPr>
        <w:ind w:left="2160" w:hanging="180"/>
      </w:pPr>
    </w:lvl>
    <w:lvl w:ilvl="3" w:tplc="67255318" w:tentative="1">
      <w:start w:val="1"/>
      <w:numFmt w:val="decimal"/>
      <w:lvlText w:val="%4."/>
      <w:lvlJc w:val="left"/>
      <w:pPr>
        <w:ind w:left="2880" w:hanging="360"/>
      </w:pPr>
    </w:lvl>
    <w:lvl w:ilvl="4" w:tplc="67255318" w:tentative="1">
      <w:start w:val="1"/>
      <w:numFmt w:val="lowerLetter"/>
      <w:lvlText w:val="%5."/>
      <w:lvlJc w:val="left"/>
      <w:pPr>
        <w:ind w:left="3600" w:hanging="360"/>
      </w:pPr>
    </w:lvl>
    <w:lvl w:ilvl="5" w:tplc="67255318" w:tentative="1">
      <w:start w:val="1"/>
      <w:numFmt w:val="lowerRoman"/>
      <w:lvlText w:val="%6."/>
      <w:lvlJc w:val="right"/>
      <w:pPr>
        <w:ind w:left="4320" w:hanging="180"/>
      </w:pPr>
    </w:lvl>
    <w:lvl w:ilvl="6" w:tplc="67255318" w:tentative="1">
      <w:start w:val="1"/>
      <w:numFmt w:val="decimal"/>
      <w:lvlText w:val="%7."/>
      <w:lvlJc w:val="left"/>
      <w:pPr>
        <w:ind w:left="5040" w:hanging="360"/>
      </w:pPr>
    </w:lvl>
    <w:lvl w:ilvl="7" w:tplc="67255318" w:tentative="1">
      <w:start w:val="1"/>
      <w:numFmt w:val="lowerLetter"/>
      <w:lvlText w:val="%8."/>
      <w:lvlJc w:val="left"/>
      <w:pPr>
        <w:ind w:left="5760" w:hanging="360"/>
      </w:pPr>
    </w:lvl>
    <w:lvl w:ilvl="8" w:tplc="67255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1">
    <w:multiLevelType w:val="hybridMultilevel"/>
    <w:lvl w:ilvl="0" w:tplc="43371119">
      <w:start w:val="1"/>
      <w:numFmt w:val="decimal"/>
      <w:lvlText w:val="%1."/>
      <w:lvlJc w:val="left"/>
      <w:pPr>
        <w:ind w:left="720" w:hanging="360"/>
      </w:pPr>
    </w:lvl>
    <w:lvl w:ilvl="1" w:tplc="43371119" w:tentative="1">
      <w:start w:val="1"/>
      <w:numFmt w:val="lowerLetter"/>
      <w:lvlText w:val="%2."/>
      <w:lvlJc w:val="left"/>
      <w:pPr>
        <w:ind w:left="1440" w:hanging="360"/>
      </w:pPr>
    </w:lvl>
    <w:lvl w:ilvl="2" w:tplc="43371119" w:tentative="1">
      <w:start w:val="1"/>
      <w:numFmt w:val="lowerRoman"/>
      <w:lvlText w:val="%3."/>
      <w:lvlJc w:val="right"/>
      <w:pPr>
        <w:ind w:left="2160" w:hanging="180"/>
      </w:pPr>
    </w:lvl>
    <w:lvl w:ilvl="3" w:tplc="43371119" w:tentative="1">
      <w:start w:val="1"/>
      <w:numFmt w:val="decimal"/>
      <w:lvlText w:val="%4."/>
      <w:lvlJc w:val="left"/>
      <w:pPr>
        <w:ind w:left="2880" w:hanging="360"/>
      </w:pPr>
    </w:lvl>
    <w:lvl w:ilvl="4" w:tplc="43371119" w:tentative="1">
      <w:start w:val="1"/>
      <w:numFmt w:val="lowerLetter"/>
      <w:lvlText w:val="%5."/>
      <w:lvlJc w:val="left"/>
      <w:pPr>
        <w:ind w:left="3600" w:hanging="360"/>
      </w:pPr>
    </w:lvl>
    <w:lvl w:ilvl="5" w:tplc="43371119" w:tentative="1">
      <w:start w:val="1"/>
      <w:numFmt w:val="lowerRoman"/>
      <w:lvlText w:val="%6."/>
      <w:lvlJc w:val="right"/>
      <w:pPr>
        <w:ind w:left="4320" w:hanging="180"/>
      </w:pPr>
    </w:lvl>
    <w:lvl w:ilvl="6" w:tplc="43371119" w:tentative="1">
      <w:start w:val="1"/>
      <w:numFmt w:val="decimal"/>
      <w:lvlText w:val="%7."/>
      <w:lvlJc w:val="left"/>
      <w:pPr>
        <w:ind w:left="5040" w:hanging="360"/>
      </w:pPr>
    </w:lvl>
    <w:lvl w:ilvl="7" w:tplc="43371119" w:tentative="1">
      <w:start w:val="1"/>
      <w:numFmt w:val="lowerLetter"/>
      <w:lvlText w:val="%8."/>
      <w:lvlJc w:val="left"/>
      <w:pPr>
        <w:ind w:left="5760" w:hanging="360"/>
      </w:pPr>
    </w:lvl>
    <w:lvl w:ilvl="8" w:tplc="43371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0">
    <w:multiLevelType w:val="hybridMultilevel"/>
    <w:lvl w:ilvl="0" w:tplc="90175628">
      <w:start w:val="1"/>
      <w:numFmt w:val="decimal"/>
      <w:lvlText w:val="%1."/>
      <w:lvlJc w:val="left"/>
      <w:pPr>
        <w:ind w:left="720" w:hanging="360"/>
      </w:pPr>
    </w:lvl>
    <w:lvl w:ilvl="1" w:tplc="90175628" w:tentative="1">
      <w:start w:val="1"/>
      <w:numFmt w:val="lowerLetter"/>
      <w:lvlText w:val="%2."/>
      <w:lvlJc w:val="left"/>
      <w:pPr>
        <w:ind w:left="1440" w:hanging="360"/>
      </w:pPr>
    </w:lvl>
    <w:lvl w:ilvl="2" w:tplc="90175628" w:tentative="1">
      <w:start w:val="1"/>
      <w:numFmt w:val="lowerRoman"/>
      <w:lvlText w:val="%3."/>
      <w:lvlJc w:val="right"/>
      <w:pPr>
        <w:ind w:left="2160" w:hanging="180"/>
      </w:pPr>
    </w:lvl>
    <w:lvl w:ilvl="3" w:tplc="90175628" w:tentative="1">
      <w:start w:val="1"/>
      <w:numFmt w:val="decimal"/>
      <w:lvlText w:val="%4."/>
      <w:lvlJc w:val="left"/>
      <w:pPr>
        <w:ind w:left="2880" w:hanging="360"/>
      </w:pPr>
    </w:lvl>
    <w:lvl w:ilvl="4" w:tplc="90175628" w:tentative="1">
      <w:start w:val="1"/>
      <w:numFmt w:val="lowerLetter"/>
      <w:lvlText w:val="%5."/>
      <w:lvlJc w:val="left"/>
      <w:pPr>
        <w:ind w:left="3600" w:hanging="360"/>
      </w:pPr>
    </w:lvl>
    <w:lvl w:ilvl="5" w:tplc="90175628" w:tentative="1">
      <w:start w:val="1"/>
      <w:numFmt w:val="lowerRoman"/>
      <w:lvlText w:val="%6."/>
      <w:lvlJc w:val="right"/>
      <w:pPr>
        <w:ind w:left="4320" w:hanging="180"/>
      </w:pPr>
    </w:lvl>
    <w:lvl w:ilvl="6" w:tplc="90175628" w:tentative="1">
      <w:start w:val="1"/>
      <w:numFmt w:val="decimal"/>
      <w:lvlText w:val="%7."/>
      <w:lvlJc w:val="left"/>
      <w:pPr>
        <w:ind w:left="5040" w:hanging="360"/>
      </w:pPr>
    </w:lvl>
    <w:lvl w:ilvl="7" w:tplc="90175628" w:tentative="1">
      <w:start w:val="1"/>
      <w:numFmt w:val="lowerLetter"/>
      <w:lvlText w:val="%8."/>
      <w:lvlJc w:val="left"/>
      <w:pPr>
        <w:ind w:left="5760" w:hanging="360"/>
      </w:pPr>
    </w:lvl>
    <w:lvl w:ilvl="8" w:tplc="90175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9">
    <w:multiLevelType w:val="hybridMultilevel"/>
    <w:lvl w:ilvl="0" w:tplc="60661194">
      <w:start w:val="1"/>
      <w:numFmt w:val="decimal"/>
      <w:lvlText w:val="%1."/>
      <w:lvlJc w:val="left"/>
      <w:pPr>
        <w:ind w:left="720" w:hanging="360"/>
      </w:pPr>
    </w:lvl>
    <w:lvl w:ilvl="1" w:tplc="60661194" w:tentative="1">
      <w:start w:val="1"/>
      <w:numFmt w:val="lowerLetter"/>
      <w:lvlText w:val="%2."/>
      <w:lvlJc w:val="left"/>
      <w:pPr>
        <w:ind w:left="1440" w:hanging="360"/>
      </w:pPr>
    </w:lvl>
    <w:lvl w:ilvl="2" w:tplc="60661194" w:tentative="1">
      <w:start w:val="1"/>
      <w:numFmt w:val="lowerRoman"/>
      <w:lvlText w:val="%3."/>
      <w:lvlJc w:val="right"/>
      <w:pPr>
        <w:ind w:left="2160" w:hanging="180"/>
      </w:pPr>
    </w:lvl>
    <w:lvl w:ilvl="3" w:tplc="60661194" w:tentative="1">
      <w:start w:val="1"/>
      <w:numFmt w:val="decimal"/>
      <w:lvlText w:val="%4."/>
      <w:lvlJc w:val="left"/>
      <w:pPr>
        <w:ind w:left="2880" w:hanging="360"/>
      </w:pPr>
    </w:lvl>
    <w:lvl w:ilvl="4" w:tplc="60661194" w:tentative="1">
      <w:start w:val="1"/>
      <w:numFmt w:val="lowerLetter"/>
      <w:lvlText w:val="%5."/>
      <w:lvlJc w:val="left"/>
      <w:pPr>
        <w:ind w:left="3600" w:hanging="360"/>
      </w:pPr>
    </w:lvl>
    <w:lvl w:ilvl="5" w:tplc="60661194" w:tentative="1">
      <w:start w:val="1"/>
      <w:numFmt w:val="lowerRoman"/>
      <w:lvlText w:val="%6."/>
      <w:lvlJc w:val="right"/>
      <w:pPr>
        <w:ind w:left="4320" w:hanging="180"/>
      </w:pPr>
    </w:lvl>
    <w:lvl w:ilvl="6" w:tplc="60661194" w:tentative="1">
      <w:start w:val="1"/>
      <w:numFmt w:val="decimal"/>
      <w:lvlText w:val="%7."/>
      <w:lvlJc w:val="left"/>
      <w:pPr>
        <w:ind w:left="5040" w:hanging="360"/>
      </w:pPr>
    </w:lvl>
    <w:lvl w:ilvl="7" w:tplc="60661194" w:tentative="1">
      <w:start w:val="1"/>
      <w:numFmt w:val="lowerLetter"/>
      <w:lvlText w:val="%8."/>
      <w:lvlJc w:val="left"/>
      <w:pPr>
        <w:ind w:left="5760" w:hanging="360"/>
      </w:pPr>
    </w:lvl>
    <w:lvl w:ilvl="8" w:tplc="60661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8">
    <w:multiLevelType w:val="hybridMultilevel"/>
    <w:lvl w:ilvl="0" w:tplc="56149631">
      <w:start w:val="1"/>
      <w:numFmt w:val="decimal"/>
      <w:lvlText w:val="%1."/>
      <w:lvlJc w:val="left"/>
      <w:pPr>
        <w:ind w:left="720" w:hanging="360"/>
      </w:pPr>
    </w:lvl>
    <w:lvl w:ilvl="1" w:tplc="56149631" w:tentative="1">
      <w:start w:val="1"/>
      <w:numFmt w:val="lowerLetter"/>
      <w:lvlText w:val="%2."/>
      <w:lvlJc w:val="left"/>
      <w:pPr>
        <w:ind w:left="1440" w:hanging="360"/>
      </w:pPr>
    </w:lvl>
    <w:lvl w:ilvl="2" w:tplc="56149631" w:tentative="1">
      <w:start w:val="1"/>
      <w:numFmt w:val="lowerRoman"/>
      <w:lvlText w:val="%3."/>
      <w:lvlJc w:val="right"/>
      <w:pPr>
        <w:ind w:left="2160" w:hanging="180"/>
      </w:pPr>
    </w:lvl>
    <w:lvl w:ilvl="3" w:tplc="56149631" w:tentative="1">
      <w:start w:val="1"/>
      <w:numFmt w:val="decimal"/>
      <w:lvlText w:val="%4."/>
      <w:lvlJc w:val="left"/>
      <w:pPr>
        <w:ind w:left="2880" w:hanging="360"/>
      </w:pPr>
    </w:lvl>
    <w:lvl w:ilvl="4" w:tplc="56149631" w:tentative="1">
      <w:start w:val="1"/>
      <w:numFmt w:val="lowerLetter"/>
      <w:lvlText w:val="%5."/>
      <w:lvlJc w:val="left"/>
      <w:pPr>
        <w:ind w:left="3600" w:hanging="360"/>
      </w:pPr>
    </w:lvl>
    <w:lvl w:ilvl="5" w:tplc="56149631" w:tentative="1">
      <w:start w:val="1"/>
      <w:numFmt w:val="lowerRoman"/>
      <w:lvlText w:val="%6."/>
      <w:lvlJc w:val="right"/>
      <w:pPr>
        <w:ind w:left="4320" w:hanging="180"/>
      </w:pPr>
    </w:lvl>
    <w:lvl w:ilvl="6" w:tplc="56149631" w:tentative="1">
      <w:start w:val="1"/>
      <w:numFmt w:val="decimal"/>
      <w:lvlText w:val="%7."/>
      <w:lvlJc w:val="left"/>
      <w:pPr>
        <w:ind w:left="5040" w:hanging="360"/>
      </w:pPr>
    </w:lvl>
    <w:lvl w:ilvl="7" w:tplc="56149631" w:tentative="1">
      <w:start w:val="1"/>
      <w:numFmt w:val="lowerLetter"/>
      <w:lvlText w:val="%8."/>
      <w:lvlJc w:val="left"/>
      <w:pPr>
        <w:ind w:left="5760" w:hanging="360"/>
      </w:pPr>
    </w:lvl>
    <w:lvl w:ilvl="8" w:tplc="56149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7">
    <w:multiLevelType w:val="hybridMultilevel"/>
    <w:lvl w:ilvl="0" w:tplc="98388310">
      <w:start w:val="1"/>
      <w:numFmt w:val="decimal"/>
      <w:lvlText w:val="%1."/>
      <w:lvlJc w:val="left"/>
      <w:pPr>
        <w:ind w:left="720" w:hanging="360"/>
      </w:pPr>
    </w:lvl>
    <w:lvl w:ilvl="1" w:tplc="98388310" w:tentative="1">
      <w:start w:val="1"/>
      <w:numFmt w:val="lowerLetter"/>
      <w:lvlText w:val="%2."/>
      <w:lvlJc w:val="left"/>
      <w:pPr>
        <w:ind w:left="1440" w:hanging="360"/>
      </w:pPr>
    </w:lvl>
    <w:lvl w:ilvl="2" w:tplc="98388310" w:tentative="1">
      <w:start w:val="1"/>
      <w:numFmt w:val="lowerRoman"/>
      <w:lvlText w:val="%3."/>
      <w:lvlJc w:val="right"/>
      <w:pPr>
        <w:ind w:left="2160" w:hanging="180"/>
      </w:pPr>
    </w:lvl>
    <w:lvl w:ilvl="3" w:tplc="98388310" w:tentative="1">
      <w:start w:val="1"/>
      <w:numFmt w:val="decimal"/>
      <w:lvlText w:val="%4."/>
      <w:lvlJc w:val="left"/>
      <w:pPr>
        <w:ind w:left="2880" w:hanging="360"/>
      </w:pPr>
    </w:lvl>
    <w:lvl w:ilvl="4" w:tplc="98388310" w:tentative="1">
      <w:start w:val="1"/>
      <w:numFmt w:val="lowerLetter"/>
      <w:lvlText w:val="%5."/>
      <w:lvlJc w:val="left"/>
      <w:pPr>
        <w:ind w:left="3600" w:hanging="360"/>
      </w:pPr>
    </w:lvl>
    <w:lvl w:ilvl="5" w:tplc="98388310" w:tentative="1">
      <w:start w:val="1"/>
      <w:numFmt w:val="lowerRoman"/>
      <w:lvlText w:val="%6."/>
      <w:lvlJc w:val="right"/>
      <w:pPr>
        <w:ind w:left="4320" w:hanging="180"/>
      </w:pPr>
    </w:lvl>
    <w:lvl w:ilvl="6" w:tplc="98388310" w:tentative="1">
      <w:start w:val="1"/>
      <w:numFmt w:val="decimal"/>
      <w:lvlText w:val="%7."/>
      <w:lvlJc w:val="left"/>
      <w:pPr>
        <w:ind w:left="5040" w:hanging="360"/>
      </w:pPr>
    </w:lvl>
    <w:lvl w:ilvl="7" w:tplc="98388310" w:tentative="1">
      <w:start w:val="1"/>
      <w:numFmt w:val="lowerLetter"/>
      <w:lvlText w:val="%8."/>
      <w:lvlJc w:val="left"/>
      <w:pPr>
        <w:ind w:left="5760" w:hanging="360"/>
      </w:pPr>
    </w:lvl>
    <w:lvl w:ilvl="8" w:tplc="98388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6">
    <w:multiLevelType w:val="hybridMultilevel"/>
    <w:lvl w:ilvl="0" w:tplc="71244286">
      <w:start w:val="1"/>
      <w:numFmt w:val="decimal"/>
      <w:lvlText w:val="%1."/>
      <w:lvlJc w:val="left"/>
      <w:pPr>
        <w:ind w:left="720" w:hanging="360"/>
      </w:pPr>
    </w:lvl>
    <w:lvl w:ilvl="1" w:tplc="71244286" w:tentative="1">
      <w:start w:val="1"/>
      <w:numFmt w:val="lowerLetter"/>
      <w:lvlText w:val="%2."/>
      <w:lvlJc w:val="left"/>
      <w:pPr>
        <w:ind w:left="1440" w:hanging="360"/>
      </w:pPr>
    </w:lvl>
    <w:lvl w:ilvl="2" w:tplc="71244286" w:tentative="1">
      <w:start w:val="1"/>
      <w:numFmt w:val="lowerRoman"/>
      <w:lvlText w:val="%3."/>
      <w:lvlJc w:val="right"/>
      <w:pPr>
        <w:ind w:left="2160" w:hanging="180"/>
      </w:pPr>
    </w:lvl>
    <w:lvl w:ilvl="3" w:tplc="71244286" w:tentative="1">
      <w:start w:val="1"/>
      <w:numFmt w:val="decimal"/>
      <w:lvlText w:val="%4."/>
      <w:lvlJc w:val="left"/>
      <w:pPr>
        <w:ind w:left="2880" w:hanging="360"/>
      </w:pPr>
    </w:lvl>
    <w:lvl w:ilvl="4" w:tplc="71244286" w:tentative="1">
      <w:start w:val="1"/>
      <w:numFmt w:val="lowerLetter"/>
      <w:lvlText w:val="%5."/>
      <w:lvlJc w:val="left"/>
      <w:pPr>
        <w:ind w:left="3600" w:hanging="360"/>
      </w:pPr>
    </w:lvl>
    <w:lvl w:ilvl="5" w:tplc="71244286" w:tentative="1">
      <w:start w:val="1"/>
      <w:numFmt w:val="lowerRoman"/>
      <w:lvlText w:val="%6."/>
      <w:lvlJc w:val="right"/>
      <w:pPr>
        <w:ind w:left="4320" w:hanging="180"/>
      </w:pPr>
    </w:lvl>
    <w:lvl w:ilvl="6" w:tplc="71244286" w:tentative="1">
      <w:start w:val="1"/>
      <w:numFmt w:val="decimal"/>
      <w:lvlText w:val="%7."/>
      <w:lvlJc w:val="left"/>
      <w:pPr>
        <w:ind w:left="5040" w:hanging="360"/>
      </w:pPr>
    </w:lvl>
    <w:lvl w:ilvl="7" w:tplc="71244286" w:tentative="1">
      <w:start w:val="1"/>
      <w:numFmt w:val="lowerLetter"/>
      <w:lvlText w:val="%8."/>
      <w:lvlJc w:val="left"/>
      <w:pPr>
        <w:ind w:left="5760" w:hanging="360"/>
      </w:pPr>
    </w:lvl>
    <w:lvl w:ilvl="8" w:tplc="71244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5">
    <w:multiLevelType w:val="hybridMultilevel"/>
    <w:lvl w:ilvl="0" w:tplc="20991977">
      <w:start w:val="1"/>
      <w:numFmt w:val="decimal"/>
      <w:lvlText w:val="%1."/>
      <w:lvlJc w:val="left"/>
      <w:pPr>
        <w:ind w:left="720" w:hanging="360"/>
      </w:pPr>
    </w:lvl>
    <w:lvl w:ilvl="1" w:tplc="20991977" w:tentative="1">
      <w:start w:val="1"/>
      <w:numFmt w:val="lowerLetter"/>
      <w:lvlText w:val="%2."/>
      <w:lvlJc w:val="left"/>
      <w:pPr>
        <w:ind w:left="1440" w:hanging="360"/>
      </w:pPr>
    </w:lvl>
    <w:lvl w:ilvl="2" w:tplc="20991977" w:tentative="1">
      <w:start w:val="1"/>
      <w:numFmt w:val="lowerRoman"/>
      <w:lvlText w:val="%3."/>
      <w:lvlJc w:val="right"/>
      <w:pPr>
        <w:ind w:left="2160" w:hanging="180"/>
      </w:pPr>
    </w:lvl>
    <w:lvl w:ilvl="3" w:tplc="20991977" w:tentative="1">
      <w:start w:val="1"/>
      <w:numFmt w:val="decimal"/>
      <w:lvlText w:val="%4."/>
      <w:lvlJc w:val="left"/>
      <w:pPr>
        <w:ind w:left="2880" w:hanging="360"/>
      </w:pPr>
    </w:lvl>
    <w:lvl w:ilvl="4" w:tplc="20991977" w:tentative="1">
      <w:start w:val="1"/>
      <w:numFmt w:val="lowerLetter"/>
      <w:lvlText w:val="%5."/>
      <w:lvlJc w:val="left"/>
      <w:pPr>
        <w:ind w:left="3600" w:hanging="360"/>
      </w:pPr>
    </w:lvl>
    <w:lvl w:ilvl="5" w:tplc="20991977" w:tentative="1">
      <w:start w:val="1"/>
      <w:numFmt w:val="lowerRoman"/>
      <w:lvlText w:val="%6."/>
      <w:lvlJc w:val="right"/>
      <w:pPr>
        <w:ind w:left="4320" w:hanging="180"/>
      </w:pPr>
    </w:lvl>
    <w:lvl w:ilvl="6" w:tplc="20991977" w:tentative="1">
      <w:start w:val="1"/>
      <w:numFmt w:val="decimal"/>
      <w:lvlText w:val="%7."/>
      <w:lvlJc w:val="left"/>
      <w:pPr>
        <w:ind w:left="5040" w:hanging="360"/>
      </w:pPr>
    </w:lvl>
    <w:lvl w:ilvl="7" w:tplc="20991977" w:tentative="1">
      <w:start w:val="1"/>
      <w:numFmt w:val="lowerLetter"/>
      <w:lvlText w:val="%8."/>
      <w:lvlJc w:val="left"/>
      <w:pPr>
        <w:ind w:left="5760" w:hanging="360"/>
      </w:pPr>
    </w:lvl>
    <w:lvl w:ilvl="8" w:tplc="20991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4">
    <w:multiLevelType w:val="hybridMultilevel"/>
    <w:lvl w:ilvl="0" w:tplc="84033572">
      <w:start w:val="1"/>
      <w:numFmt w:val="decimal"/>
      <w:lvlText w:val="%1."/>
      <w:lvlJc w:val="left"/>
      <w:pPr>
        <w:ind w:left="720" w:hanging="360"/>
      </w:pPr>
    </w:lvl>
    <w:lvl w:ilvl="1" w:tplc="84033572" w:tentative="1">
      <w:start w:val="1"/>
      <w:numFmt w:val="lowerLetter"/>
      <w:lvlText w:val="%2."/>
      <w:lvlJc w:val="left"/>
      <w:pPr>
        <w:ind w:left="1440" w:hanging="360"/>
      </w:pPr>
    </w:lvl>
    <w:lvl w:ilvl="2" w:tplc="84033572" w:tentative="1">
      <w:start w:val="1"/>
      <w:numFmt w:val="lowerRoman"/>
      <w:lvlText w:val="%3."/>
      <w:lvlJc w:val="right"/>
      <w:pPr>
        <w:ind w:left="2160" w:hanging="180"/>
      </w:pPr>
    </w:lvl>
    <w:lvl w:ilvl="3" w:tplc="84033572" w:tentative="1">
      <w:start w:val="1"/>
      <w:numFmt w:val="decimal"/>
      <w:lvlText w:val="%4."/>
      <w:lvlJc w:val="left"/>
      <w:pPr>
        <w:ind w:left="2880" w:hanging="360"/>
      </w:pPr>
    </w:lvl>
    <w:lvl w:ilvl="4" w:tplc="84033572" w:tentative="1">
      <w:start w:val="1"/>
      <w:numFmt w:val="lowerLetter"/>
      <w:lvlText w:val="%5."/>
      <w:lvlJc w:val="left"/>
      <w:pPr>
        <w:ind w:left="3600" w:hanging="360"/>
      </w:pPr>
    </w:lvl>
    <w:lvl w:ilvl="5" w:tplc="84033572" w:tentative="1">
      <w:start w:val="1"/>
      <w:numFmt w:val="lowerRoman"/>
      <w:lvlText w:val="%6."/>
      <w:lvlJc w:val="right"/>
      <w:pPr>
        <w:ind w:left="4320" w:hanging="180"/>
      </w:pPr>
    </w:lvl>
    <w:lvl w:ilvl="6" w:tplc="84033572" w:tentative="1">
      <w:start w:val="1"/>
      <w:numFmt w:val="decimal"/>
      <w:lvlText w:val="%7."/>
      <w:lvlJc w:val="left"/>
      <w:pPr>
        <w:ind w:left="5040" w:hanging="360"/>
      </w:pPr>
    </w:lvl>
    <w:lvl w:ilvl="7" w:tplc="84033572" w:tentative="1">
      <w:start w:val="1"/>
      <w:numFmt w:val="lowerLetter"/>
      <w:lvlText w:val="%8."/>
      <w:lvlJc w:val="left"/>
      <w:pPr>
        <w:ind w:left="5760" w:hanging="360"/>
      </w:pPr>
    </w:lvl>
    <w:lvl w:ilvl="8" w:tplc="84033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3">
    <w:multiLevelType w:val="hybridMultilevel"/>
    <w:lvl w:ilvl="0" w:tplc="47469563">
      <w:start w:val="1"/>
      <w:numFmt w:val="decimal"/>
      <w:lvlText w:val="%1."/>
      <w:lvlJc w:val="left"/>
      <w:pPr>
        <w:ind w:left="720" w:hanging="360"/>
      </w:pPr>
    </w:lvl>
    <w:lvl w:ilvl="1" w:tplc="47469563" w:tentative="1">
      <w:start w:val="1"/>
      <w:numFmt w:val="lowerLetter"/>
      <w:lvlText w:val="%2."/>
      <w:lvlJc w:val="left"/>
      <w:pPr>
        <w:ind w:left="1440" w:hanging="360"/>
      </w:pPr>
    </w:lvl>
    <w:lvl w:ilvl="2" w:tplc="47469563" w:tentative="1">
      <w:start w:val="1"/>
      <w:numFmt w:val="lowerRoman"/>
      <w:lvlText w:val="%3."/>
      <w:lvlJc w:val="right"/>
      <w:pPr>
        <w:ind w:left="2160" w:hanging="180"/>
      </w:pPr>
    </w:lvl>
    <w:lvl w:ilvl="3" w:tplc="47469563" w:tentative="1">
      <w:start w:val="1"/>
      <w:numFmt w:val="decimal"/>
      <w:lvlText w:val="%4."/>
      <w:lvlJc w:val="left"/>
      <w:pPr>
        <w:ind w:left="2880" w:hanging="360"/>
      </w:pPr>
    </w:lvl>
    <w:lvl w:ilvl="4" w:tplc="47469563" w:tentative="1">
      <w:start w:val="1"/>
      <w:numFmt w:val="lowerLetter"/>
      <w:lvlText w:val="%5."/>
      <w:lvlJc w:val="left"/>
      <w:pPr>
        <w:ind w:left="3600" w:hanging="360"/>
      </w:pPr>
    </w:lvl>
    <w:lvl w:ilvl="5" w:tplc="47469563" w:tentative="1">
      <w:start w:val="1"/>
      <w:numFmt w:val="lowerRoman"/>
      <w:lvlText w:val="%6."/>
      <w:lvlJc w:val="right"/>
      <w:pPr>
        <w:ind w:left="4320" w:hanging="180"/>
      </w:pPr>
    </w:lvl>
    <w:lvl w:ilvl="6" w:tplc="47469563" w:tentative="1">
      <w:start w:val="1"/>
      <w:numFmt w:val="decimal"/>
      <w:lvlText w:val="%7."/>
      <w:lvlJc w:val="left"/>
      <w:pPr>
        <w:ind w:left="5040" w:hanging="360"/>
      </w:pPr>
    </w:lvl>
    <w:lvl w:ilvl="7" w:tplc="47469563" w:tentative="1">
      <w:start w:val="1"/>
      <w:numFmt w:val="lowerLetter"/>
      <w:lvlText w:val="%8."/>
      <w:lvlJc w:val="left"/>
      <w:pPr>
        <w:ind w:left="5760" w:hanging="360"/>
      </w:pPr>
    </w:lvl>
    <w:lvl w:ilvl="8" w:tplc="47469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2">
    <w:multiLevelType w:val="hybridMultilevel"/>
    <w:lvl w:ilvl="0" w:tplc="50004059">
      <w:start w:val="1"/>
      <w:numFmt w:val="decimal"/>
      <w:lvlText w:val="%1."/>
      <w:lvlJc w:val="left"/>
      <w:pPr>
        <w:ind w:left="720" w:hanging="360"/>
      </w:pPr>
    </w:lvl>
    <w:lvl w:ilvl="1" w:tplc="50004059" w:tentative="1">
      <w:start w:val="1"/>
      <w:numFmt w:val="lowerLetter"/>
      <w:lvlText w:val="%2."/>
      <w:lvlJc w:val="left"/>
      <w:pPr>
        <w:ind w:left="1440" w:hanging="360"/>
      </w:pPr>
    </w:lvl>
    <w:lvl w:ilvl="2" w:tplc="50004059" w:tentative="1">
      <w:start w:val="1"/>
      <w:numFmt w:val="lowerRoman"/>
      <w:lvlText w:val="%3."/>
      <w:lvlJc w:val="right"/>
      <w:pPr>
        <w:ind w:left="2160" w:hanging="180"/>
      </w:pPr>
    </w:lvl>
    <w:lvl w:ilvl="3" w:tplc="50004059" w:tentative="1">
      <w:start w:val="1"/>
      <w:numFmt w:val="decimal"/>
      <w:lvlText w:val="%4."/>
      <w:lvlJc w:val="left"/>
      <w:pPr>
        <w:ind w:left="2880" w:hanging="360"/>
      </w:pPr>
    </w:lvl>
    <w:lvl w:ilvl="4" w:tplc="50004059" w:tentative="1">
      <w:start w:val="1"/>
      <w:numFmt w:val="lowerLetter"/>
      <w:lvlText w:val="%5."/>
      <w:lvlJc w:val="left"/>
      <w:pPr>
        <w:ind w:left="3600" w:hanging="360"/>
      </w:pPr>
    </w:lvl>
    <w:lvl w:ilvl="5" w:tplc="50004059" w:tentative="1">
      <w:start w:val="1"/>
      <w:numFmt w:val="lowerRoman"/>
      <w:lvlText w:val="%6."/>
      <w:lvlJc w:val="right"/>
      <w:pPr>
        <w:ind w:left="4320" w:hanging="180"/>
      </w:pPr>
    </w:lvl>
    <w:lvl w:ilvl="6" w:tplc="50004059" w:tentative="1">
      <w:start w:val="1"/>
      <w:numFmt w:val="decimal"/>
      <w:lvlText w:val="%7."/>
      <w:lvlJc w:val="left"/>
      <w:pPr>
        <w:ind w:left="5040" w:hanging="360"/>
      </w:pPr>
    </w:lvl>
    <w:lvl w:ilvl="7" w:tplc="50004059" w:tentative="1">
      <w:start w:val="1"/>
      <w:numFmt w:val="lowerLetter"/>
      <w:lvlText w:val="%8."/>
      <w:lvlJc w:val="left"/>
      <w:pPr>
        <w:ind w:left="5760" w:hanging="360"/>
      </w:pPr>
    </w:lvl>
    <w:lvl w:ilvl="8" w:tplc="50004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1">
    <w:multiLevelType w:val="hybridMultilevel"/>
    <w:lvl w:ilvl="0" w:tplc="61730376">
      <w:start w:val="1"/>
      <w:numFmt w:val="decimal"/>
      <w:lvlText w:val="%1."/>
      <w:lvlJc w:val="left"/>
      <w:pPr>
        <w:ind w:left="720" w:hanging="360"/>
      </w:pPr>
    </w:lvl>
    <w:lvl w:ilvl="1" w:tplc="61730376" w:tentative="1">
      <w:start w:val="1"/>
      <w:numFmt w:val="lowerLetter"/>
      <w:lvlText w:val="%2."/>
      <w:lvlJc w:val="left"/>
      <w:pPr>
        <w:ind w:left="1440" w:hanging="360"/>
      </w:pPr>
    </w:lvl>
    <w:lvl w:ilvl="2" w:tplc="61730376" w:tentative="1">
      <w:start w:val="1"/>
      <w:numFmt w:val="lowerRoman"/>
      <w:lvlText w:val="%3."/>
      <w:lvlJc w:val="right"/>
      <w:pPr>
        <w:ind w:left="2160" w:hanging="180"/>
      </w:pPr>
    </w:lvl>
    <w:lvl w:ilvl="3" w:tplc="61730376" w:tentative="1">
      <w:start w:val="1"/>
      <w:numFmt w:val="decimal"/>
      <w:lvlText w:val="%4."/>
      <w:lvlJc w:val="left"/>
      <w:pPr>
        <w:ind w:left="2880" w:hanging="360"/>
      </w:pPr>
    </w:lvl>
    <w:lvl w:ilvl="4" w:tplc="61730376" w:tentative="1">
      <w:start w:val="1"/>
      <w:numFmt w:val="lowerLetter"/>
      <w:lvlText w:val="%5."/>
      <w:lvlJc w:val="left"/>
      <w:pPr>
        <w:ind w:left="3600" w:hanging="360"/>
      </w:pPr>
    </w:lvl>
    <w:lvl w:ilvl="5" w:tplc="61730376" w:tentative="1">
      <w:start w:val="1"/>
      <w:numFmt w:val="lowerRoman"/>
      <w:lvlText w:val="%6."/>
      <w:lvlJc w:val="right"/>
      <w:pPr>
        <w:ind w:left="4320" w:hanging="180"/>
      </w:pPr>
    </w:lvl>
    <w:lvl w:ilvl="6" w:tplc="61730376" w:tentative="1">
      <w:start w:val="1"/>
      <w:numFmt w:val="decimal"/>
      <w:lvlText w:val="%7."/>
      <w:lvlJc w:val="left"/>
      <w:pPr>
        <w:ind w:left="5040" w:hanging="360"/>
      </w:pPr>
    </w:lvl>
    <w:lvl w:ilvl="7" w:tplc="61730376" w:tentative="1">
      <w:start w:val="1"/>
      <w:numFmt w:val="lowerLetter"/>
      <w:lvlText w:val="%8."/>
      <w:lvlJc w:val="left"/>
      <w:pPr>
        <w:ind w:left="5760" w:hanging="360"/>
      </w:pPr>
    </w:lvl>
    <w:lvl w:ilvl="8" w:tplc="61730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0">
    <w:multiLevelType w:val="hybridMultilevel"/>
    <w:lvl w:ilvl="0" w:tplc="54231905">
      <w:start w:val="1"/>
      <w:numFmt w:val="decimal"/>
      <w:lvlText w:val="%1."/>
      <w:lvlJc w:val="left"/>
      <w:pPr>
        <w:ind w:left="720" w:hanging="360"/>
      </w:pPr>
    </w:lvl>
    <w:lvl w:ilvl="1" w:tplc="54231905" w:tentative="1">
      <w:start w:val="1"/>
      <w:numFmt w:val="lowerLetter"/>
      <w:lvlText w:val="%2."/>
      <w:lvlJc w:val="left"/>
      <w:pPr>
        <w:ind w:left="1440" w:hanging="360"/>
      </w:pPr>
    </w:lvl>
    <w:lvl w:ilvl="2" w:tplc="54231905" w:tentative="1">
      <w:start w:val="1"/>
      <w:numFmt w:val="lowerRoman"/>
      <w:lvlText w:val="%3."/>
      <w:lvlJc w:val="right"/>
      <w:pPr>
        <w:ind w:left="2160" w:hanging="180"/>
      </w:pPr>
    </w:lvl>
    <w:lvl w:ilvl="3" w:tplc="54231905" w:tentative="1">
      <w:start w:val="1"/>
      <w:numFmt w:val="decimal"/>
      <w:lvlText w:val="%4."/>
      <w:lvlJc w:val="left"/>
      <w:pPr>
        <w:ind w:left="2880" w:hanging="360"/>
      </w:pPr>
    </w:lvl>
    <w:lvl w:ilvl="4" w:tplc="54231905" w:tentative="1">
      <w:start w:val="1"/>
      <w:numFmt w:val="lowerLetter"/>
      <w:lvlText w:val="%5."/>
      <w:lvlJc w:val="left"/>
      <w:pPr>
        <w:ind w:left="3600" w:hanging="360"/>
      </w:pPr>
    </w:lvl>
    <w:lvl w:ilvl="5" w:tplc="54231905" w:tentative="1">
      <w:start w:val="1"/>
      <w:numFmt w:val="lowerRoman"/>
      <w:lvlText w:val="%6."/>
      <w:lvlJc w:val="right"/>
      <w:pPr>
        <w:ind w:left="4320" w:hanging="180"/>
      </w:pPr>
    </w:lvl>
    <w:lvl w:ilvl="6" w:tplc="54231905" w:tentative="1">
      <w:start w:val="1"/>
      <w:numFmt w:val="decimal"/>
      <w:lvlText w:val="%7."/>
      <w:lvlJc w:val="left"/>
      <w:pPr>
        <w:ind w:left="5040" w:hanging="360"/>
      </w:pPr>
    </w:lvl>
    <w:lvl w:ilvl="7" w:tplc="54231905" w:tentative="1">
      <w:start w:val="1"/>
      <w:numFmt w:val="lowerLetter"/>
      <w:lvlText w:val="%8."/>
      <w:lvlJc w:val="left"/>
      <w:pPr>
        <w:ind w:left="5760" w:hanging="360"/>
      </w:pPr>
    </w:lvl>
    <w:lvl w:ilvl="8" w:tplc="54231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9">
    <w:multiLevelType w:val="hybridMultilevel"/>
    <w:lvl w:ilvl="0" w:tplc="29672661">
      <w:start w:val="1"/>
      <w:numFmt w:val="decimal"/>
      <w:lvlText w:val="%1."/>
      <w:lvlJc w:val="left"/>
      <w:pPr>
        <w:ind w:left="720" w:hanging="360"/>
      </w:pPr>
    </w:lvl>
    <w:lvl w:ilvl="1" w:tplc="29672661" w:tentative="1">
      <w:start w:val="1"/>
      <w:numFmt w:val="lowerLetter"/>
      <w:lvlText w:val="%2."/>
      <w:lvlJc w:val="left"/>
      <w:pPr>
        <w:ind w:left="1440" w:hanging="360"/>
      </w:pPr>
    </w:lvl>
    <w:lvl w:ilvl="2" w:tplc="29672661" w:tentative="1">
      <w:start w:val="1"/>
      <w:numFmt w:val="lowerRoman"/>
      <w:lvlText w:val="%3."/>
      <w:lvlJc w:val="right"/>
      <w:pPr>
        <w:ind w:left="2160" w:hanging="180"/>
      </w:pPr>
    </w:lvl>
    <w:lvl w:ilvl="3" w:tplc="29672661" w:tentative="1">
      <w:start w:val="1"/>
      <w:numFmt w:val="decimal"/>
      <w:lvlText w:val="%4."/>
      <w:lvlJc w:val="left"/>
      <w:pPr>
        <w:ind w:left="2880" w:hanging="360"/>
      </w:pPr>
    </w:lvl>
    <w:lvl w:ilvl="4" w:tplc="29672661" w:tentative="1">
      <w:start w:val="1"/>
      <w:numFmt w:val="lowerLetter"/>
      <w:lvlText w:val="%5."/>
      <w:lvlJc w:val="left"/>
      <w:pPr>
        <w:ind w:left="3600" w:hanging="360"/>
      </w:pPr>
    </w:lvl>
    <w:lvl w:ilvl="5" w:tplc="29672661" w:tentative="1">
      <w:start w:val="1"/>
      <w:numFmt w:val="lowerRoman"/>
      <w:lvlText w:val="%6."/>
      <w:lvlJc w:val="right"/>
      <w:pPr>
        <w:ind w:left="4320" w:hanging="180"/>
      </w:pPr>
    </w:lvl>
    <w:lvl w:ilvl="6" w:tplc="29672661" w:tentative="1">
      <w:start w:val="1"/>
      <w:numFmt w:val="decimal"/>
      <w:lvlText w:val="%7."/>
      <w:lvlJc w:val="left"/>
      <w:pPr>
        <w:ind w:left="5040" w:hanging="360"/>
      </w:pPr>
    </w:lvl>
    <w:lvl w:ilvl="7" w:tplc="29672661" w:tentative="1">
      <w:start w:val="1"/>
      <w:numFmt w:val="lowerLetter"/>
      <w:lvlText w:val="%8."/>
      <w:lvlJc w:val="left"/>
      <w:pPr>
        <w:ind w:left="5760" w:hanging="360"/>
      </w:pPr>
    </w:lvl>
    <w:lvl w:ilvl="8" w:tplc="29672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8">
    <w:multiLevelType w:val="hybridMultilevel"/>
    <w:lvl w:ilvl="0" w:tplc="59967111">
      <w:start w:val="1"/>
      <w:numFmt w:val="decimal"/>
      <w:lvlText w:val="%1."/>
      <w:lvlJc w:val="left"/>
      <w:pPr>
        <w:ind w:left="720" w:hanging="360"/>
      </w:pPr>
    </w:lvl>
    <w:lvl w:ilvl="1" w:tplc="59967111" w:tentative="1">
      <w:start w:val="1"/>
      <w:numFmt w:val="lowerLetter"/>
      <w:lvlText w:val="%2."/>
      <w:lvlJc w:val="left"/>
      <w:pPr>
        <w:ind w:left="1440" w:hanging="360"/>
      </w:pPr>
    </w:lvl>
    <w:lvl w:ilvl="2" w:tplc="59967111" w:tentative="1">
      <w:start w:val="1"/>
      <w:numFmt w:val="lowerRoman"/>
      <w:lvlText w:val="%3."/>
      <w:lvlJc w:val="right"/>
      <w:pPr>
        <w:ind w:left="2160" w:hanging="180"/>
      </w:pPr>
    </w:lvl>
    <w:lvl w:ilvl="3" w:tplc="59967111" w:tentative="1">
      <w:start w:val="1"/>
      <w:numFmt w:val="decimal"/>
      <w:lvlText w:val="%4."/>
      <w:lvlJc w:val="left"/>
      <w:pPr>
        <w:ind w:left="2880" w:hanging="360"/>
      </w:pPr>
    </w:lvl>
    <w:lvl w:ilvl="4" w:tplc="59967111" w:tentative="1">
      <w:start w:val="1"/>
      <w:numFmt w:val="lowerLetter"/>
      <w:lvlText w:val="%5."/>
      <w:lvlJc w:val="left"/>
      <w:pPr>
        <w:ind w:left="3600" w:hanging="360"/>
      </w:pPr>
    </w:lvl>
    <w:lvl w:ilvl="5" w:tplc="59967111" w:tentative="1">
      <w:start w:val="1"/>
      <w:numFmt w:val="lowerRoman"/>
      <w:lvlText w:val="%6."/>
      <w:lvlJc w:val="right"/>
      <w:pPr>
        <w:ind w:left="4320" w:hanging="180"/>
      </w:pPr>
    </w:lvl>
    <w:lvl w:ilvl="6" w:tplc="59967111" w:tentative="1">
      <w:start w:val="1"/>
      <w:numFmt w:val="decimal"/>
      <w:lvlText w:val="%7."/>
      <w:lvlJc w:val="left"/>
      <w:pPr>
        <w:ind w:left="5040" w:hanging="360"/>
      </w:pPr>
    </w:lvl>
    <w:lvl w:ilvl="7" w:tplc="59967111" w:tentative="1">
      <w:start w:val="1"/>
      <w:numFmt w:val="lowerLetter"/>
      <w:lvlText w:val="%8."/>
      <w:lvlJc w:val="left"/>
      <w:pPr>
        <w:ind w:left="5760" w:hanging="360"/>
      </w:pPr>
    </w:lvl>
    <w:lvl w:ilvl="8" w:tplc="59967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7">
    <w:multiLevelType w:val="hybridMultilevel"/>
    <w:lvl w:ilvl="0" w:tplc="96858546">
      <w:start w:val="1"/>
      <w:numFmt w:val="decimal"/>
      <w:lvlText w:val="%1."/>
      <w:lvlJc w:val="left"/>
      <w:pPr>
        <w:ind w:left="720" w:hanging="360"/>
      </w:pPr>
    </w:lvl>
    <w:lvl w:ilvl="1" w:tplc="96858546" w:tentative="1">
      <w:start w:val="1"/>
      <w:numFmt w:val="lowerLetter"/>
      <w:lvlText w:val="%2."/>
      <w:lvlJc w:val="left"/>
      <w:pPr>
        <w:ind w:left="1440" w:hanging="360"/>
      </w:pPr>
    </w:lvl>
    <w:lvl w:ilvl="2" w:tplc="96858546" w:tentative="1">
      <w:start w:val="1"/>
      <w:numFmt w:val="lowerRoman"/>
      <w:lvlText w:val="%3."/>
      <w:lvlJc w:val="right"/>
      <w:pPr>
        <w:ind w:left="2160" w:hanging="180"/>
      </w:pPr>
    </w:lvl>
    <w:lvl w:ilvl="3" w:tplc="96858546" w:tentative="1">
      <w:start w:val="1"/>
      <w:numFmt w:val="decimal"/>
      <w:lvlText w:val="%4."/>
      <w:lvlJc w:val="left"/>
      <w:pPr>
        <w:ind w:left="2880" w:hanging="360"/>
      </w:pPr>
    </w:lvl>
    <w:lvl w:ilvl="4" w:tplc="96858546" w:tentative="1">
      <w:start w:val="1"/>
      <w:numFmt w:val="lowerLetter"/>
      <w:lvlText w:val="%5."/>
      <w:lvlJc w:val="left"/>
      <w:pPr>
        <w:ind w:left="3600" w:hanging="360"/>
      </w:pPr>
    </w:lvl>
    <w:lvl w:ilvl="5" w:tplc="96858546" w:tentative="1">
      <w:start w:val="1"/>
      <w:numFmt w:val="lowerRoman"/>
      <w:lvlText w:val="%6."/>
      <w:lvlJc w:val="right"/>
      <w:pPr>
        <w:ind w:left="4320" w:hanging="180"/>
      </w:pPr>
    </w:lvl>
    <w:lvl w:ilvl="6" w:tplc="96858546" w:tentative="1">
      <w:start w:val="1"/>
      <w:numFmt w:val="decimal"/>
      <w:lvlText w:val="%7."/>
      <w:lvlJc w:val="left"/>
      <w:pPr>
        <w:ind w:left="5040" w:hanging="360"/>
      </w:pPr>
    </w:lvl>
    <w:lvl w:ilvl="7" w:tplc="96858546" w:tentative="1">
      <w:start w:val="1"/>
      <w:numFmt w:val="lowerLetter"/>
      <w:lvlText w:val="%8."/>
      <w:lvlJc w:val="left"/>
      <w:pPr>
        <w:ind w:left="5760" w:hanging="360"/>
      </w:pPr>
    </w:lvl>
    <w:lvl w:ilvl="8" w:tplc="9685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6">
    <w:multiLevelType w:val="hybridMultilevel"/>
    <w:lvl w:ilvl="0" w:tplc="66497210">
      <w:start w:val="1"/>
      <w:numFmt w:val="decimal"/>
      <w:lvlText w:val="%1."/>
      <w:lvlJc w:val="left"/>
      <w:pPr>
        <w:ind w:left="720" w:hanging="360"/>
      </w:pPr>
    </w:lvl>
    <w:lvl w:ilvl="1" w:tplc="66497210" w:tentative="1">
      <w:start w:val="1"/>
      <w:numFmt w:val="lowerLetter"/>
      <w:lvlText w:val="%2."/>
      <w:lvlJc w:val="left"/>
      <w:pPr>
        <w:ind w:left="1440" w:hanging="360"/>
      </w:pPr>
    </w:lvl>
    <w:lvl w:ilvl="2" w:tplc="66497210" w:tentative="1">
      <w:start w:val="1"/>
      <w:numFmt w:val="lowerRoman"/>
      <w:lvlText w:val="%3."/>
      <w:lvlJc w:val="right"/>
      <w:pPr>
        <w:ind w:left="2160" w:hanging="180"/>
      </w:pPr>
    </w:lvl>
    <w:lvl w:ilvl="3" w:tplc="66497210" w:tentative="1">
      <w:start w:val="1"/>
      <w:numFmt w:val="decimal"/>
      <w:lvlText w:val="%4."/>
      <w:lvlJc w:val="left"/>
      <w:pPr>
        <w:ind w:left="2880" w:hanging="360"/>
      </w:pPr>
    </w:lvl>
    <w:lvl w:ilvl="4" w:tplc="66497210" w:tentative="1">
      <w:start w:val="1"/>
      <w:numFmt w:val="lowerLetter"/>
      <w:lvlText w:val="%5."/>
      <w:lvlJc w:val="left"/>
      <w:pPr>
        <w:ind w:left="3600" w:hanging="360"/>
      </w:pPr>
    </w:lvl>
    <w:lvl w:ilvl="5" w:tplc="66497210" w:tentative="1">
      <w:start w:val="1"/>
      <w:numFmt w:val="lowerRoman"/>
      <w:lvlText w:val="%6."/>
      <w:lvlJc w:val="right"/>
      <w:pPr>
        <w:ind w:left="4320" w:hanging="180"/>
      </w:pPr>
    </w:lvl>
    <w:lvl w:ilvl="6" w:tplc="66497210" w:tentative="1">
      <w:start w:val="1"/>
      <w:numFmt w:val="decimal"/>
      <w:lvlText w:val="%7."/>
      <w:lvlJc w:val="left"/>
      <w:pPr>
        <w:ind w:left="5040" w:hanging="360"/>
      </w:pPr>
    </w:lvl>
    <w:lvl w:ilvl="7" w:tplc="66497210" w:tentative="1">
      <w:start w:val="1"/>
      <w:numFmt w:val="lowerLetter"/>
      <w:lvlText w:val="%8."/>
      <w:lvlJc w:val="left"/>
      <w:pPr>
        <w:ind w:left="5760" w:hanging="360"/>
      </w:pPr>
    </w:lvl>
    <w:lvl w:ilvl="8" w:tplc="66497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5">
    <w:multiLevelType w:val="hybridMultilevel"/>
    <w:lvl w:ilvl="0" w:tplc="83162278">
      <w:start w:val="1"/>
      <w:numFmt w:val="decimal"/>
      <w:lvlText w:val="%1."/>
      <w:lvlJc w:val="left"/>
      <w:pPr>
        <w:ind w:left="720" w:hanging="360"/>
      </w:pPr>
    </w:lvl>
    <w:lvl w:ilvl="1" w:tplc="83162278" w:tentative="1">
      <w:start w:val="1"/>
      <w:numFmt w:val="lowerLetter"/>
      <w:lvlText w:val="%2."/>
      <w:lvlJc w:val="left"/>
      <w:pPr>
        <w:ind w:left="1440" w:hanging="360"/>
      </w:pPr>
    </w:lvl>
    <w:lvl w:ilvl="2" w:tplc="83162278" w:tentative="1">
      <w:start w:val="1"/>
      <w:numFmt w:val="lowerRoman"/>
      <w:lvlText w:val="%3."/>
      <w:lvlJc w:val="right"/>
      <w:pPr>
        <w:ind w:left="2160" w:hanging="180"/>
      </w:pPr>
    </w:lvl>
    <w:lvl w:ilvl="3" w:tplc="83162278" w:tentative="1">
      <w:start w:val="1"/>
      <w:numFmt w:val="decimal"/>
      <w:lvlText w:val="%4."/>
      <w:lvlJc w:val="left"/>
      <w:pPr>
        <w:ind w:left="2880" w:hanging="360"/>
      </w:pPr>
    </w:lvl>
    <w:lvl w:ilvl="4" w:tplc="83162278" w:tentative="1">
      <w:start w:val="1"/>
      <w:numFmt w:val="lowerLetter"/>
      <w:lvlText w:val="%5."/>
      <w:lvlJc w:val="left"/>
      <w:pPr>
        <w:ind w:left="3600" w:hanging="360"/>
      </w:pPr>
    </w:lvl>
    <w:lvl w:ilvl="5" w:tplc="83162278" w:tentative="1">
      <w:start w:val="1"/>
      <w:numFmt w:val="lowerRoman"/>
      <w:lvlText w:val="%6."/>
      <w:lvlJc w:val="right"/>
      <w:pPr>
        <w:ind w:left="4320" w:hanging="180"/>
      </w:pPr>
    </w:lvl>
    <w:lvl w:ilvl="6" w:tplc="83162278" w:tentative="1">
      <w:start w:val="1"/>
      <w:numFmt w:val="decimal"/>
      <w:lvlText w:val="%7."/>
      <w:lvlJc w:val="left"/>
      <w:pPr>
        <w:ind w:left="5040" w:hanging="360"/>
      </w:pPr>
    </w:lvl>
    <w:lvl w:ilvl="7" w:tplc="83162278" w:tentative="1">
      <w:start w:val="1"/>
      <w:numFmt w:val="lowerLetter"/>
      <w:lvlText w:val="%8."/>
      <w:lvlJc w:val="left"/>
      <w:pPr>
        <w:ind w:left="5760" w:hanging="360"/>
      </w:pPr>
    </w:lvl>
    <w:lvl w:ilvl="8" w:tplc="83162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4">
    <w:multiLevelType w:val="hybridMultilevel"/>
    <w:lvl w:ilvl="0" w:tplc="49524738">
      <w:start w:val="1"/>
      <w:numFmt w:val="decimal"/>
      <w:lvlText w:val="%1."/>
      <w:lvlJc w:val="left"/>
      <w:pPr>
        <w:ind w:left="720" w:hanging="360"/>
      </w:pPr>
    </w:lvl>
    <w:lvl w:ilvl="1" w:tplc="49524738" w:tentative="1">
      <w:start w:val="1"/>
      <w:numFmt w:val="lowerLetter"/>
      <w:lvlText w:val="%2."/>
      <w:lvlJc w:val="left"/>
      <w:pPr>
        <w:ind w:left="1440" w:hanging="360"/>
      </w:pPr>
    </w:lvl>
    <w:lvl w:ilvl="2" w:tplc="49524738" w:tentative="1">
      <w:start w:val="1"/>
      <w:numFmt w:val="lowerRoman"/>
      <w:lvlText w:val="%3."/>
      <w:lvlJc w:val="right"/>
      <w:pPr>
        <w:ind w:left="2160" w:hanging="180"/>
      </w:pPr>
    </w:lvl>
    <w:lvl w:ilvl="3" w:tplc="49524738" w:tentative="1">
      <w:start w:val="1"/>
      <w:numFmt w:val="decimal"/>
      <w:lvlText w:val="%4."/>
      <w:lvlJc w:val="left"/>
      <w:pPr>
        <w:ind w:left="2880" w:hanging="360"/>
      </w:pPr>
    </w:lvl>
    <w:lvl w:ilvl="4" w:tplc="49524738" w:tentative="1">
      <w:start w:val="1"/>
      <w:numFmt w:val="lowerLetter"/>
      <w:lvlText w:val="%5."/>
      <w:lvlJc w:val="left"/>
      <w:pPr>
        <w:ind w:left="3600" w:hanging="360"/>
      </w:pPr>
    </w:lvl>
    <w:lvl w:ilvl="5" w:tplc="49524738" w:tentative="1">
      <w:start w:val="1"/>
      <w:numFmt w:val="lowerRoman"/>
      <w:lvlText w:val="%6."/>
      <w:lvlJc w:val="right"/>
      <w:pPr>
        <w:ind w:left="4320" w:hanging="180"/>
      </w:pPr>
    </w:lvl>
    <w:lvl w:ilvl="6" w:tplc="49524738" w:tentative="1">
      <w:start w:val="1"/>
      <w:numFmt w:val="decimal"/>
      <w:lvlText w:val="%7."/>
      <w:lvlJc w:val="left"/>
      <w:pPr>
        <w:ind w:left="5040" w:hanging="360"/>
      </w:pPr>
    </w:lvl>
    <w:lvl w:ilvl="7" w:tplc="49524738" w:tentative="1">
      <w:start w:val="1"/>
      <w:numFmt w:val="lowerLetter"/>
      <w:lvlText w:val="%8."/>
      <w:lvlJc w:val="left"/>
      <w:pPr>
        <w:ind w:left="5760" w:hanging="360"/>
      </w:pPr>
    </w:lvl>
    <w:lvl w:ilvl="8" w:tplc="49524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3">
    <w:multiLevelType w:val="hybridMultilevel"/>
    <w:lvl w:ilvl="0" w:tplc="66635955">
      <w:start w:val="1"/>
      <w:numFmt w:val="decimal"/>
      <w:lvlText w:val="%1."/>
      <w:lvlJc w:val="left"/>
      <w:pPr>
        <w:ind w:left="720" w:hanging="360"/>
      </w:pPr>
    </w:lvl>
    <w:lvl w:ilvl="1" w:tplc="66635955" w:tentative="1">
      <w:start w:val="1"/>
      <w:numFmt w:val="lowerLetter"/>
      <w:lvlText w:val="%2."/>
      <w:lvlJc w:val="left"/>
      <w:pPr>
        <w:ind w:left="1440" w:hanging="360"/>
      </w:pPr>
    </w:lvl>
    <w:lvl w:ilvl="2" w:tplc="66635955" w:tentative="1">
      <w:start w:val="1"/>
      <w:numFmt w:val="lowerRoman"/>
      <w:lvlText w:val="%3."/>
      <w:lvlJc w:val="right"/>
      <w:pPr>
        <w:ind w:left="2160" w:hanging="180"/>
      </w:pPr>
    </w:lvl>
    <w:lvl w:ilvl="3" w:tplc="66635955" w:tentative="1">
      <w:start w:val="1"/>
      <w:numFmt w:val="decimal"/>
      <w:lvlText w:val="%4."/>
      <w:lvlJc w:val="left"/>
      <w:pPr>
        <w:ind w:left="2880" w:hanging="360"/>
      </w:pPr>
    </w:lvl>
    <w:lvl w:ilvl="4" w:tplc="66635955" w:tentative="1">
      <w:start w:val="1"/>
      <w:numFmt w:val="lowerLetter"/>
      <w:lvlText w:val="%5."/>
      <w:lvlJc w:val="left"/>
      <w:pPr>
        <w:ind w:left="3600" w:hanging="360"/>
      </w:pPr>
    </w:lvl>
    <w:lvl w:ilvl="5" w:tplc="66635955" w:tentative="1">
      <w:start w:val="1"/>
      <w:numFmt w:val="lowerRoman"/>
      <w:lvlText w:val="%6."/>
      <w:lvlJc w:val="right"/>
      <w:pPr>
        <w:ind w:left="4320" w:hanging="180"/>
      </w:pPr>
    </w:lvl>
    <w:lvl w:ilvl="6" w:tplc="66635955" w:tentative="1">
      <w:start w:val="1"/>
      <w:numFmt w:val="decimal"/>
      <w:lvlText w:val="%7."/>
      <w:lvlJc w:val="left"/>
      <w:pPr>
        <w:ind w:left="5040" w:hanging="360"/>
      </w:pPr>
    </w:lvl>
    <w:lvl w:ilvl="7" w:tplc="66635955" w:tentative="1">
      <w:start w:val="1"/>
      <w:numFmt w:val="lowerLetter"/>
      <w:lvlText w:val="%8."/>
      <w:lvlJc w:val="left"/>
      <w:pPr>
        <w:ind w:left="5760" w:hanging="360"/>
      </w:pPr>
    </w:lvl>
    <w:lvl w:ilvl="8" w:tplc="66635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2">
    <w:multiLevelType w:val="hybridMultilevel"/>
    <w:lvl w:ilvl="0" w:tplc="69178080">
      <w:start w:val="1"/>
      <w:numFmt w:val="decimal"/>
      <w:lvlText w:val="%1."/>
      <w:lvlJc w:val="left"/>
      <w:pPr>
        <w:ind w:left="720" w:hanging="360"/>
      </w:pPr>
    </w:lvl>
    <w:lvl w:ilvl="1" w:tplc="69178080" w:tentative="1">
      <w:start w:val="1"/>
      <w:numFmt w:val="lowerLetter"/>
      <w:lvlText w:val="%2."/>
      <w:lvlJc w:val="left"/>
      <w:pPr>
        <w:ind w:left="1440" w:hanging="360"/>
      </w:pPr>
    </w:lvl>
    <w:lvl w:ilvl="2" w:tplc="69178080" w:tentative="1">
      <w:start w:val="1"/>
      <w:numFmt w:val="lowerRoman"/>
      <w:lvlText w:val="%3."/>
      <w:lvlJc w:val="right"/>
      <w:pPr>
        <w:ind w:left="2160" w:hanging="180"/>
      </w:pPr>
    </w:lvl>
    <w:lvl w:ilvl="3" w:tplc="69178080" w:tentative="1">
      <w:start w:val="1"/>
      <w:numFmt w:val="decimal"/>
      <w:lvlText w:val="%4."/>
      <w:lvlJc w:val="left"/>
      <w:pPr>
        <w:ind w:left="2880" w:hanging="360"/>
      </w:pPr>
    </w:lvl>
    <w:lvl w:ilvl="4" w:tplc="69178080" w:tentative="1">
      <w:start w:val="1"/>
      <w:numFmt w:val="lowerLetter"/>
      <w:lvlText w:val="%5."/>
      <w:lvlJc w:val="left"/>
      <w:pPr>
        <w:ind w:left="3600" w:hanging="360"/>
      </w:pPr>
    </w:lvl>
    <w:lvl w:ilvl="5" w:tplc="69178080" w:tentative="1">
      <w:start w:val="1"/>
      <w:numFmt w:val="lowerRoman"/>
      <w:lvlText w:val="%6."/>
      <w:lvlJc w:val="right"/>
      <w:pPr>
        <w:ind w:left="4320" w:hanging="180"/>
      </w:pPr>
    </w:lvl>
    <w:lvl w:ilvl="6" w:tplc="69178080" w:tentative="1">
      <w:start w:val="1"/>
      <w:numFmt w:val="decimal"/>
      <w:lvlText w:val="%7."/>
      <w:lvlJc w:val="left"/>
      <w:pPr>
        <w:ind w:left="5040" w:hanging="360"/>
      </w:pPr>
    </w:lvl>
    <w:lvl w:ilvl="7" w:tplc="69178080" w:tentative="1">
      <w:start w:val="1"/>
      <w:numFmt w:val="lowerLetter"/>
      <w:lvlText w:val="%8."/>
      <w:lvlJc w:val="left"/>
      <w:pPr>
        <w:ind w:left="5760" w:hanging="360"/>
      </w:pPr>
    </w:lvl>
    <w:lvl w:ilvl="8" w:tplc="69178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1">
    <w:multiLevelType w:val="hybridMultilevel"/>
    <w:lvl w:ilvl="0" w:tplc="36556677">
      <w:start w:val="1"/>
      <w:numFmt w:val="decimal"/>
      <w:lvlText w:val="%1."/>
      <w:lvlJc w:val="left"/>
      <w:pPr>
        <w:ind w:left="720" w:hanging="360"/>
      </w:pPr>
    </w:lvl>
    <w:lvl w:ilvl="1" w:tplc="36556677" w:tentative="1">
      <w:start w:val="1"/>
      <w:numFmt w:val="lowerLetter"/>
      <w:lvlText w:val="%2."/>
      <w:lvlJc w:val="left"/>
      <w:pPr>
        <w:ind w:left="1440" w:hanging="360"/>
      </w:pPr>
    </w:lvl>
    <w:lvl w:ilvl="2" w:tplc="36556677" w:tentative="1">
      <w:start w:val="1"/>
      <w:numFmt w:val="lowerRoman"/>
      <w:lvlText w:val="%3."/>
      <w:lvlJc w:val="right"/>
      <w:pPr>
        <w:ind w:left="2160" w:hanging="180"/>
      </w:pPr>
    </w:lvl>
    <w:lvl w:ilvl="3" w:tplc="36556677" w:tentative="1">
      <w:start w:val="1"/>
      <w:numFmt w:val="decimal"/>
      <w:lvlText w:val="%4."/>
      <w:lvlJc w:val="left"/>
      <w:pPr>
        <w:ind w:left="2880" w:hanging="360"/>
      </w:pPr>
    </w:lvl>
    <w:lvl w:ilvl="4" w:tplc="36556677" w:tentative="1">
      <w:start w:val="1"/>
      <w:numFmt w:val="lowerLetter"/>
      <w:lvlText w:val="%5."/>
      <w:lvlJc w:val="left"/>
      <w:pPr>
        <w:ind w:left="3600" w:hanging="360"/>
      </w:pPr>
    </w:lvl>
    <w:lvl w:ilvl="5" w:tplc="36556677" w:tentative="1">
      <w:start w:val="1"/>
      <w:numFmt w:val="lowerRoman"/>
      <w:lvlText w:val="%6."/>
      <w:lvlJc w:val="right"/>
      <w:pPr>
        <w:ind w:left="4320" w:hanging="180"/>
      </w:pPr>
    </w:lvl>
    <w:lvl w:ilvl="6" w:tplc="36556677" w:tentative="1">
      <w:start w:val="1"/>
      <w:numFmt w:val="decimal"/>
      <w:lvlText w:val="%7."/>
      <w:lvlJc w:val="left"/>
      <w:pPr>
        <w:ind w:left="5040" w:hanging="360"/>
      </w:pPr>
    </w:lvl>
    <w:lvl w:ilvl="7" w:tplc="36556677" w:tentative="1">
      <w:start w:val="1"/>
      <w:numFmt w:val="lowerLetter"/>
      <w:lvlText w:val="%8."/>
      <w:lvlJc w:val="left"/>
      <w:pPr>
        <w:ind w:left="5760" w:hanging="360"/>
      </w:pPr>
    </w:lvl>
    <w:lvl w:ilvl="8" w:tplc="36556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0">
    <w:multiLevelType w:val="hybridMultilevel"/>
    <w:lvl w:ilvl="0" w:tplc="12781815">
      <w:start w:val="1"/>
      <w:numFmt w:val="decimal"/>
      <w:lvlText w:val="%1."/>
      <w:lvlJc w:val="left"/>
      <w:pPr>
        <w:ind w:left="720" w:hanging="360"/>
      </w:pPr>
    </w:lvl>
    <w:lvl w:ilvl="1" w:tplc="12781815" w:tentative="1">
      <w:start w:val="1"/>
      <w:numFmt w:val="lowerLetter"/>
      <w:lvlText w:val="%2."/>
      <w:lvlJc w:val="left"/>
      <w:pPr>
        <w:ind w:left="1440" w:hanging="360"/>
      </w:pPr>
    </w:lvl>
    <w:lvl w:ilvl="2" w:tplc="12781815" w:tentative="1">
      <w:start w:val="1"/>
      <w:numFmt w:val="lowerRoman"/>
      <w:lvlText w:val="%3."/>
      <w:lvlJc w:val="right"/>
      <w:pPr>
        <w:ind w:left="2160" w:hanging="180"/>
      </w:pPr>
    </w:lvl>
    <w:lvl w:ilvl="3" w:tplc="12781815" w:tentative="1">
      <w:start w:val="1"/>
      <w:numFmt w:val="decimal"/>
      <w:lvlText w:val="%4."/>
      <w:lvlJc w:val="left"/>
      <w:pPr>
        <w:ind w:left="2880" w:hanging="360"/>
      </w:pPr>
    </w:lvl>
    <w:lvl w:ilvl="4" w:tplc="12781815" w:tentative="1">
      <w:start w:val="1"/>
      <w:numFmt w:val="lowerLetter"/>
      <w:lvlText w:val="%5."/>
      <w:lvlJc w:val="left"/>
      <w:pPr>
        <w:ind w:left="3600" w:hanging="360"/>
      </w:pPr>
    </w:lvl>
    <w:lvl w:ilvl="5" w:tplc="12781815" w:tentative="1">
      <w:start w:val="1"/>
      <w:numFmt w:val="lowerRoman"/>
      <w:lvlText w:val="%6."/>
      <w:lvlJc w:val="right"/>
      <w:pPr>
        <w:ind w:left="4320" w:hanging="180"/>
      </w:pPr>
    </w:lvl>
    <w:lvl w:ilvl="6" w:tplc="12781815" w:tentative="1">
      <w:start w:val="1"/>
      <w:numFmt w:val="decimal"/>
      <w:lvlText w:val="%7."/>
      <w:lvlJc w:val="left"/>
      <w:pPr>
        <w:ind w:left="5040" w:hanging="360"/>
      </w:pPr>
    </w:lvl>
    <w:lvl w:ilvl="7" w:tplc="12781815" w:tentative="1">
      <w:start w:val="1"/>
      <w:numFmt w:val="lowerLetter"/>
      <w:lvlText w:val="%8."/>
      <w:lvlJc w:val="left"/>
      <w:pPr>
        <w:ind w:left="5760" w:hanging="360"/>
      </w:pPr>
    </w:lvl>
    <w:lvl w:ilvl="8" w:tplc="12781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9">
    <w:multiLevelType w:val="hybridMultilevel"/>
    <w:lvl w:ilvl="0" w:tplc="60038706">
      <w:start w:val="1"/>
      <w:numFmt w:val="decimal"/>
      <w:lvlText w:val="%1."/>
      <w:lvlJc w:val="left"/>
      <w:pPr>
        <w:ind w:left="720" w:hanging="360"/>
      </w:pPr>
    </w:lvl>
    <w:lvl w:ilvl="1" w:tplc="60038706" w:tentative="1">
      <w:start w:val="1"/>
      <w:numFmt w:val="lowerLetter"/>
      <w:lvlText w:val="%2."/>
      <w:lvlJc w:val="left"/>
      <w:pPr>
        <w:ind w:left="1440" w:hanging="360"/>
      </w:pPr>
    </w:lvl>
    <w:lvl w:ilvl="2" w:tplc="60038706" w:tentative="1">
      <w:start w:val="1"/>
      <w:numFmt w:val="lowerRoman"/>
      <w:lvlText w:val="%3."/>
      <w:lvlJc w:val="right"/>
      <w:pPr>
        <w:ind w:left="2160" w:hanging="180"/>
      </w:pPr>
    </w:lvl>
    <w:lvl w:ilvl="3" w:tplc="60038706" w:tentative="1">
      <w:start w:val="1"/>
      <w:numFmt w:val="decimal"/>
      <w:lvlText w:val="%4."/>
      <w:lvlJc w:val="left"/>
      <w:pPr>
        <w:ind w:left="2880" w:hanging="360"/>
      </w:pPr>
    </w:lvl>
    <w:lvl w:ilvl="4" w:tplc="60038706" w:tentative="1">
      <w:start w:val="1"/>
      <w:numFmt w:val="lowerLetter"/>
      <w:lvlText w:val="%5."/>
      <w:lvlJc w:val="left"/>
      <w:pPr>
        <w:ind w:left="3600" w:hanging="360"/>
      </w:pPr>
    </w:lvl>
    <w:lvl w:ilvl="5" w:tplc="60038706" w:tentative="1">
      <w:start w:val="1"/>
      <w:numFmt w:val="lowerRoman"/>
      <w:lvlText w:val="%6."/>
      <w:lvlJc w:val="right"/>
      <w:pPr>
        <w:ind w:left="4320" w:hanging="180"/>
      </w:pPr>
    </w:lvl>
    <w:lvl w:ilvl="6" w:tplc="60038706" w:tentative="1">
      <w:start w:val="1"/>
      <w:numFmt w:val="decimal"/>
      <w:lvlText w:val="%7."/>
      <w:lvlJc w:val="left"/>
      <w:pPr>
        <w:ind w:left="5040" w:hanging="360"/>
      </w:pPr>
    </w:lvl>
    <w:lvl w:ilvl="7" w:tplc="60038706" w:tentative="1">
      <w:start w:val="1"/>
      <w:numFmt w:val="lowerLetter"/>
      <w:lvlText w:val="%8."/>
      <w:lvlJc w:val="left"/>
      <w:pPr>
        <w:ind w:left="5760" w:hanging="360"/>
      </w:pPr>
    </w:lvl>
    <w:lvl w:ilvl="8" w:tplc="60038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8">
    <w:multiLevelType w:val="hybridMultilevel"/>
    <w:lvl w:ilvl="0" w:tplc="35099515">
      <w:start w:val="1"/>
      <w:numFmt w:val="decimal"/>
      <w:lvlText w:val="%1."/>
      <w:lvlJc w:val="left"/>
      <w:pPr>
        <w:ind w:left="720" w:hanging="360"/>
      </w:pPr>
    </w:lvl>
    <w:lvl w:ilvl="1" w:tplc="35099515" w:tentative="1">
      <w:start w:val="1"/>
      <w:numFmt w:val="lowerLetter"/>
      <w:lvlText w:val="%2."/>
      <w:lvlJc w:val="left"/>
      <w:pPr>
        <w:ind w:left="1440" w:hanging="360"/>
      </w:pPr>
    </w:lvl>
    <w:lvl w:ilvl="2" w:tplc="35099515" w:tentative="1">
      <w:start w:val="1"/>
      <w:numFmt w:val="lowerRoman"/>
      <w:lvlText w:val="%3."/>
      <w:lvlJc w:val="right"/>
      <w:pPr>
        <w:ind w:left="2160" w:hanging="180"/>
      </w:pPr>
    </w:lvl>
    <w:lvl w:ilvl="3" w:tplc="35099515" w:tentative="1">
      <w:start w:val="1"/>
      <w:numFmt w:val="decimal"/>
      <w:lvlText w:val="%4."/>
      <w:lvlJc w:val="left"/>
      <w:pPr>
        <w:ind w:left="2880" w:hanging="360"/>
      </w:pPr>
    </w:lvl>
    <w:lvl w:ilvl="4" w:tplc="35099515" w:tentative="1">
      <w:start w:val="1"/>
      <w:numFmt w:val="lowerLetter"/>
      <w:lvlText w:val="%5."/>
      <w:lvlJc w:val="left"/>
      <w:pPr>
        <w:ind w:left="3600" w:hanging="360"/>
      </w:pPr>
    </w:lvl>
    <w:lvl w:ilvl="5" w:tplc="35099515" w:tentative="1">
      <w:start w:val="1"/>
      <w:numFmt w:val="lowerRoman"/>
      <w:lvlText w:val="%6."/>
      <w:lvlJc w:val="right"/>
      <w:pPr>
        <w:ind w:left="4320" w:hanging="180"/>
      </w:pPr>
    </w:lvl>
    <w:lvl w:ilvl="6" w:tplc="35099515" w:tentative="1">
      <w:start w:val="1"/>
      <w:numFmt w:val="decimal"/>
      <w:lvlText w:val="%7."/>
      <w:lvlJc w:val="left"/>
      <w:pPr>
        <w:ind w:left="5040" w:hanging="360"/>
      </w:pPr>
    </w:lvl>
    <w:lvl w:ilvl="7" w:tplc="35099515" w:tentative="1">
      <w:start w:val="1"/>
      <w:numFmt w:val="lowerLetter"/>
      <w:lvlText w:val="%8."/>
      <w:lvlJc w:val="left"/>
      <w:pPr>
        <w:ind w:left="5760" w:hanging="360"/>
      </w:pPr>
    </w:lvl>
    <w:lvl w:ilvl="8" w:tplc="35099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7">
    <w:multiLevelType w:val="hybridMultilevel"/>
    <w:lvl w:ilvl="0" w:tplc="79147843">
      <w:start w:val="1"/>
      <w:numFmt w:val="decimal"/>
      <w:lvlText w:val="%1."/>
      <w:lvlJc w:val="left"/>
      <w:pPr>
        <w:ind w:left="720" w:hanging="360"/>
      </w:pPr>
    </w:lvl>
    <w:lvl w:ilvl="1" w:tplc="79147843" w:tentative="1">
      <w:start w:val="1"/>
      <w:numFmt w:val="lowerLetter"/>
      <w:lvlText w:val="%2."/>
      <w:lvlJc w:val="left"/>
      <w:pPr>
        <w:ind w:left="1440" w:hanging="360"/>
      </w:pPr>
    </w:lvl>
    <w:lvl w:ilvl="2" w:tplc="79147843" w:tentative="1">
      <w:start w:val="1"/>
      <w:numFmt w:val="lowerRoman"/>
      <w:lvlText w:val="%3."/>
      <w:lvlJc w:val="right"/>
      <w:pPr>
        <w:ind w:left="2160" w:hanging="180"/>
      </w:pPr>
    </w:lvl>
    <w:lvl w:ilvl="3" w:tplc="79147843" w:tentative="1">
      <w:start w:val="1"/>
      <w:numFmt w:val="decimal"/>
      <w:lvlText w:val="%4."/>
      <w:lvlJc w:val="left"/>
      <w:pPr>
        <w:ind w:left="2880" w:hanging="360"/>
      </w:pPr>
    </w:lvl>
    <w:lvl w:ilvl="4" w:tplc="79147843" w:tentative="1">
      <w:start w:val="1"/>
      <w:numFmt w:val="lowerLetter"/>
      <w:lvlText w:val="%5."/>
      <w:lvlJc w:val="left"/>
      <w:pPr>
        <w:ind w:left="3600" w:hanging="360"/>
      </w:pPr>
    </w:lvl>
    <w:lvl w:ilvl="5" w:tplc="79147843" w:tentative="1">
      <w:start w:val="1"/>
      <w:numFmt w:val="lowerRoman"/>
      <w:lvlText w:val="%6."/>
      <w:lvlJc w:val="right"/>
      <w:pPr>
        <w:ind w:left="4320" w:hanging="180"/>
      </w:pPr>
    </w:lvl>
    <w:lvl w:ilvl="6" w:tplc="79147843" w:tentative="1">
      <w:start w:val="1"/>
      <w:numFmt w:val="decimal"/>
      <w:lvlText w:val="%7."/>
      <w:lvlJc w:val="left"/>
      <w:pPr>
        <w:ind w:left="5040" w:hanging="360"/>
      </w:pPr>
    </w:lvl>
    <w:lvl w:ilvl="7" w:tplc="79147843" w:tentative="1">
      <w:start w:val="1"/>
      <w:numFmt w:val="lowerLetter"/>
      <w:lvlText w:val="%8."/>
      <w:lvlJc w:val="left"/>
      <w:pPr>
        <w:ind w:left="5760" w:hanging="360"/>
      </w:pPr>
    </w:lvl>
    <w:lvl w:ilvl="8" w:tplc="79147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6">
    <w:multiLevelType w:val="hybridMultilevel"/>
    <w:lvl w:ilvl="0" w:tplc="21273763">
      <w:start w:val="1"/>
      <w:numFmt w:val="decimal"/>
      <w:lvlText w:val="%1."/>
      <w:lvlJc w:val="left"/>
      <w:pPr>
        <w:ind w:left="720" w:hanging="360"/>
      </w:pPr>
    </w:lvl>
    <w:lvl w:ilvl="1" w:tplc="21273763" w:tentative="1">
      <w:start w:val="1"/>
      <w:numFmt w:val="lowerLetter"/>
      <w:lvlText w:val="%2."/>
      <w:lvlJc w:val="left"/>
      <w:pPr>
        <w:ind w:left="1440" w:hanging="360"/>
      </w:pPr>
    </w:lvl>
    <w:lvl w:ilvl="2" w:tplc="21273763" w:tentative="1">
      <w:start w:val="1"/>
      <w:numFmt w:val="lowerRoman"/>
      <w:lvlText w:val="%3."/>
      <w:lvlJc w:val="right"/>
      <w:pPr>
        <w:ind w:left="2160" w:hanging="180"/>
      </w:pPr>
    </w:lvl>
    <w:lvl w:ilvl="3" w:tplc="21273763" w:tentative="1">
      <w:start w:val="1"/>
      <w:numFmt w:val="decimal"/>
      <w:lvlText w:val="%4."/>
      <w:lvlJc w:val="left"/>
      <w:pPr>
        <w:ind w:left="2880" w:hanging="360"/>
      </w:pPr>
    </w:lvl>
    <w:lvl w:ilvl="4" w:tplc="21273763" w:tentative="1">
      <w:start w:val="1"/>
      <w:numFmt w:val="lowerLetter"/>
      <w:lvlText w:val="%5."/>
      <w:lvlJc w:val="left"/>
      <w:pPr>
        <w:ind w:left="3600" w:hanging="360"/>
      </w:pPr>
    </w:lvl>
    <w:lvl w:ilvl="5" w:tplc="21273763" w:tentative="1">
      <w:start w:val="1"/>
      <w:numFmt w:val="lowerRoman"/>
      <w:lvlText w:val="%6."/>
      <w:lvlJc w:val="right"/>
      <w:pPr>
        <w:ind w:left="4320" w:hanging="180"/>
      </w:pPr>
    </w:lvl>
    <w:lvl w:ilvl="6" w:tplc="21273763" w:tentative="1">
      <w:start w:val="1"/>
      <w:numFmt w:val="decimal"/>
      <w:lvlText w:val="%7."/>
      <w:lvlJc w:val="left"/>
      <w:pPr>
        <w:ind w:left="5040" w:hanging="360"/>
      </w:pPr>
    </w:lvl>
    <w:lvl w:ilvl="7" w:tplc="21273763" w:tentative="1">
      <w:start w:val="1"/>
      <w:numFmt w:val="lowerLetter"/>
      <w:lvlText w:val="%8."/>
      <w:lvlJc w:val="left"/>
      <w:pPr>
        <w:ind w:left="5760" w:hanging="360"/>
      </w:pPr>
    </w:lvl>
    <w:lvl w:ilvl="8" w:tplc="21273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5">
    <w:multiLevelType w:val="hybridMultilevel"/>
    <w:lvl w:ilvl="0" w:tplc="66125970">
      <w:start w:val="1"/>
      <w:numFmt w:val="decimal"/>
      <w:lvlText w:val="%1."/>
      <w:lvlJc w:val="left"/>
      <w:pPr>
        <w:ind w:left="720" w:hanging="360"/>
      </w:pPr>
    </w:lvl>
    <w:lvl w:ilvl="1" w:tplc="66125970" w:tentative="1">
      <w:start w:val="1"/>
      <w:numFmt w:val="lowerLetter"/>
      <w:lvlText w:val="%2."/>
      <w:lvlJc w:val="left"/>
      <w:pPr>
        <w:ind w:left="1440" w:hanging="360"/>
      </w:pPr>
    </w:lvl>
    <w:lvl w:ilvl="2" w:tplc="66125970" w:tentative="1">
      <w:start w:val="1"/>
      <w:numFmt w:val="lowerRoman"/>
      <w:lvlText w:val="%3."/>
      <w:lvlJc w:val="right"/>
      <w:pPr>
        <w:ind w:left="2160" w:hanging="180"/>
      </w:pPr>
    </w:lvl>
    <w:lvl w:ilvl="3" w:tplc="66125970" w:tentative="1">
      <w:start w:val="1"/>
      <w:numFmt w:val="decimal"/>
      <w:lvlText w:val="%4."/>
      <w:lvlJc w:val="left"/>
      <w:pPr>
        <w:ind w:left="2880" w:hanging="360"/>
      </w:pPr>
    </w:lvl>
    <w:lvl w:ilvl="4" w:tplc="66125970" w:tentative="1">
      <w:start w:val="1"/>
      <w:numFmt w:val="lowerLetter"/>
      <w:lvlText w:val="%5."/>
      <w:lvlJc w:val="left"/>
      <w:pPr>
        <w:ind w:left="3600" w:hanging="360"/>
      </w:pPr>
    </w:lvl>
    <w:lvl w:ilvl="5" w:tplc="66125970" w:tentative="1">
      <w:start w:val="1"/>
      <w:numFmt w:val="lowerRoman"/>
      <w:lvlText w:val="%6."/>
      <w:lvlJc w:val="right"/>
      <w:pPr>
        <w:ind w:left="4320" w:hanging="180"/>
      </w:pPr>
    </w:lvl>
    <w:lvl w:ilvl="6" w:tplc="66125970" w:tentative="1">
      <w:start w:val="1"/>
      <w:numFmt w:val="decimal"/>
      <w:lvlText w:val="%7."/>
      <w:lvlJc w:val="left"/>
      <w:pPr>
        <w:ind w:left="5040" w:hanging="360"/>
      </w:pPr>
    </w:lvl>
    <w:lvl w:ilvl="7" w:tplc="66125970" w:tentative="1">
      <w:start w:val="1"/>
      <w:numFmt w:val="lowerLetter"/>
      <w:lvlText w:val="%8."/>
      <w:lvlJc w:val="left"/>
      <w:pPr>
        <w:ind w:left="5760" w:hanging="360"/>
      </w:pPr>
    </w:lvl>
    <w:lvl w:ilvl="8" w:tplc="66125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4">
    <w:multiLevelType w:val="hybridMultilevel"/>
    <w:lvl w:ilvl="0" w:tplc="27254695">
      <w:start w:val="1"/>
      <w:numFmt w:val="decimal"/>
      <w:lvlText w:val="%1."/>
      <w:lvlJc w:val="left"/>
      <w:pPr>
        <w:ind w:left="720" w:hanging="360"/>
      </w:pPr>
    </w:lvl>
    <w:lvl w:ilvl="1" w:tplc="27254695" w:tentative="1">
      <w:start w:val="1"/>
      <w:numFmt w:val="lowerLetter"/>
      <w:lvlText w:val="%2."/>
      <w:lvlJc w:val="left"/>
      <w:pPr>
        <w:ind w:left="1440" w:hanging="360"/>
      </w:pPr>
    </w:lvl>
    <w:lvl w:ilvl="2" w:tplc="27254695" w:tentative="1">
      <w:start w:val="1"/>
      <w:numFmt w:val="lowerRoman"/>
      <w:lvlText w:val="%3."/>
      <w:lvlJc w:val="right"/>
      <w:pPr>
        <w:ind w:left="2160" w:hanging="180"/>
      </w:pPr>
    </w:lvl>
    <w:lvl w:ilvl="3" w:tplc="27254695" w:tentative="1">
      <w:start w:val="1"/>
      <w:numFmt w:val="decimal"/>
      <w:lvlText w:val="%4."/>
      <w:lvlJc w:val="left"/>
      <w:pPr>
        <w:ind w:left="2880" w:hanging="360"/>
      </w:pPr>
    </w:lvl>
    <w:lvl w:ilvl="4" w:tplc="27254695" w:tentative="1">
      <w:start w:val="1"/>
      <w:numFmt w:val="lowerLetter"/>
      <w:lvlText w:val="%5."/>
      <w:lvlJc w:val="left"/>
      <w:pPr>
        <w:ind w:left="3600" w:hanging="360"/>
      </w:pPr>
    </w:lvl>
    <w:lvl w:ilvl="5" w:tplc="27254695" w:tentative="1">
      <w:start w:val="1"/>
      <w:numFmt w:val="lowerRoman"/>
      <w:lvlText w:val="%6."/>
      <w:lvlJc w:val="right"/>
      <w:pPr>
        <w:ind w:left="4320" w:hanging="180"/>
      </w:pPr>
    </w:lvl>
    <w:lvl w:ilvl="6" w:tplc="27254695" w:tentative="1">
      <w:start w:val="1"/>
      <w:numFmt w:val="decimal"/>
      <w:lvlText w:val="%7."/>
      <w:lvlJc w:val="left"/>
      <w:pPr>
        <w:ind w:left="5040" w:hanging="360"/>
      </w:pPr>
    </w:lvl>
    <w:lvl w:ilvl="7" w:tplc="27254695" w:tentative="1">
      <w:start w:val="1"/>
      <w:numFmt w:val="lowerLetter"/>
      <w:lvlText w:val="%8."/>
      <w:lvlJc w:val="left"/>
      <w:pPr>
        <w:ind w:left="5760" w:hanging="360"/>
      </w:pPr>
    </w:lvl>
    <w:lvl w:ilvl="8" w:tplc="27254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3">
    <w:multiLevelType w:val="hybridMultilevel"/>
    <w:lvl w:ilvl="0" w:tplc="89777610">
      <w:start w:val="1"/>
      <w:numFmt w:val="decimal"/>
      <w:lvlText w:val="%1."/>
      <w:lvlJc w:val="left"/>
      <w:pPr>
        <w:ind w:left="720" w:hanging="360"/>
      </w:pPr>
    </w:lvl>
    <w:lvl w:ilvl="1" w:tplc="89777610" w:tentative="1">
      <w:start w:val="1"/>
      <w:numFmt w:val="lowerLetter"/>
      <w:lvlText w:val="%2."/>
      <w:lvlJc w:val="left"/>
      <w:pPr>
        <w:ind w:left="1440" w:hanging="360"/>
      </w:pPr>
    </w:lvl>
    <w:lvl w:ilvl="2" w:tplc="89777610" w:tentative="1">
      <w:start w:val="1"/>
      <w:numFmt w:val="lowerRoman"/>
      <w:lvlText w:val="%3."/>
      <w:lvlJc w:val="right"/>
      <w:pPr>
        <w:ind w:left="2160" w:hanging="180"/>
      </w:pPr>
    </w:lvl>
    <w:lvl w:ilvl="3" w:tplc="89777610" w:tentative="1">
      <w:start w:val="1"/>
      <w:numFmt w:val="decimal"/>
      <w:lvlText w:val="%4."/>
      <w:lvlJc w:val="left"/>
      <w:pPr>
        <w:ind w:left="2880" w:hanging="360"/>
      </w:pPr>
    </w:lvl>
    <w:lvl w:ilvl="4" w:tplc="89777610" w:tentative="1">
      <w:start w:val="1"/>
      <w:numFmt w:val="lowerLetter"/>
      <w:lvlText w:val="%5."/>
      <w:lvlJc w:val="left"/>
      <w:pPr>
        <w:ind w:left="3600" w:hanging="360"/>
      </w:pPr>
    </w:lvl>
    <w:lvl w:ilvl="5" w:tplc="89777610" w:tentative="1">
      <w:start w:val="1"/>
      <w:numFmt w:val="lowerRoman"/>
      <w:lvlText w:val="%6."/>
      <w:lvlJc w:val="right"/>
      <w:pPr>
        <w:ind w:left="4320" w:hanging="180"/>
      </w:pPr>
    </w:lvl>
    <w:lvl w:ilvl="6" w:tplc="89777610" w:tentative="1">
      <w:start w:val="1"/>
      <w:numFmt w:val="decimal"/>
      <w:lvlText w:val="%7."/>
      <w:lvlJc w:val="left"/>
      <w:pPr>
        <w:ind w:left="5040" w:hanging="360"/>
      </w:pPr>
    </w:lvl>
    <w:lvl w:ilvl="7" w:tplc="89777610" w:tentative="1">
      <w:start w:val="1"/>
      <w:numFmt w:val="lowerLetter"/>
      <w:lvlText w:val="%8."/>
      <w:lvlJc w:val="left"/>
      <w:pPr>
        <w:ind w:left="5760" w:hanging="360"/>
      </w:pPr>
    </w:lvl>
    <w:lvl w:ilvl="8" w:tplc="89777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2">
    <w:multiLevelType w:val="hybridMultilevel"/>
    <w:lvl w:ilvl="0" w:tplc="71703480">
      <w:start w:val="1"/>
      <w:numFmt w:val="decimal"/>
      <w:lvlText w:val="%1."/>
      <w:lvlJc w:val="left"/>
      <w:pPr>
        <w:ind w:left="720" w:hanging="360"/>
      </w:pPr>
    </w:lvl>
    <w:lvl w:ilvl="1" w:tplc="71703480" w:tentative="1">
      <w:start w:val="1"/>
      <w:numFmt w:val="lowerLetter"/>
      <w:lvlText w:val="%2."/>
      <w:lvlJc w:val="left"/>
      <w:pPr>
        <w:ind w:left="1440" w:hanging="360"/>
      </w:pPr>
    </w:lvl>
    <w:lvl w:ilvl="2" w:tplc="71703480" w:tentative="1">
      <w:start w:val="1"/>
      <w:numFmt w:val="lowerRoman"/>
      <w:lvlText w:val="%3."/>
      <w:lvlJc w:val="right"/>
      <w:pPr>
        <w:ind w:left="2160" w:hanging="180"/>
      </w:pPr>
    </w:lvl>
    <w:lvl w:ilvl="3" w:tplc="71703480" w:tentative="1">
      <w:start w:val="1"/>
      <w:numFmt w:val="decimal"/>
      <w:lvlText w:val="%4."/>
      <w:lvlJc w:val="left"/>
      <w:pPr>
        <w:ind w:left="2880" w:hanging="360"/>
      </w:pPr>
    </w:lvl>
    <w:lvl w:ilvl="4" w:tplc="71703480" w:tentative="1">
      <w:start w:val="1"/>
      <w:numFmt w:val="lowerLetter"/>
      <w:lvlText w:val="%5."/>
      <w:lvlJc w:val="left"/>
      <w:pPr>
        <w:ind w:left="3600" w:hanging="360"/>
      </w:pPr>
    </w:lvl>
    <w:lvl w:ilvl="5" w:tplc="71703480" w:tentative="1">
      <w:start w:val="1"/>
      <w:numFmt w:val="lowerRoman"/>
      <w:lvlText w:val="%6."/>
      <w:lvlJc w:val="right"/>
      <w:pPr>
        <w:ind w:left="4320" w:hanging="180"/>
      </w:pPr>
    </w:lvl>
    <w:lvl w:ilvl="6" w:tplc="71703480" w:tentative="1">
      <w:start w:val="1"/>
      <w:numFmt w:val="decimal"/>
      <w:lvlText w:val="%7."/>
      <w:lvlJc w:val="left"/>
      <w:pPr>
        <w:ind w:left="5040" w:hanging="360"/>
      </w:pPr>
    </w:lvl>
    <w:lvl w:ilvl="7" w:tplc="71703480" w:tentative="1">
      <w:start w:val="1"/>
      <w:numFmt w:val="lowerLetter"/>
      <w:lvlText w:val="%8."/>
      <w:lvlJc w:val="left"/>
      <w:pPr>
        <w:ind w:left="5760" w:hanging="360"/>
      </w:pPr>
    </w:lvl>
    <w:lvl w:ilvl="8" w:tplc="71703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1">
    <w:multiLevelType w:val="hybridMultilevel"/>
    <w:lvl w:ilvl="0" w:tplc="64485479">
      <w:start w:val="1"/>
      <w:numFmt w:val="decimal"/>
      <w:lvlText w:val="%1."/>
      <w:lvlJc w:val="left"/>
      <w:pPr>
        <w:ind w:left="720" w:hanging="360"/>
      </w:pPr>
    </w:lvl>
    <w:lvl w:ilvl="1" w:tplc="64485479" w:tentative="1">
      <w:start w:val="1"/>
      <w:numFmt w:val="lowerLetter"/>
      <w:lvlText w:val="%2."/>
      <w:lvlJc w:val="left"/>
      <w:pPr>
        <w:ind w:left="1440" w:hanging="360"/>
      </w:pPr>
    </w:lvl>
    <w:lvl w:ilvl="2" w:tplc="64485479" w:tentative="1">
      <w:start w:val="1"/>
      <w:numFmt w:val="lowerRoman"/>
      <w:lvlText w:val="%3."/>
      <w:lvlJc w:val="right"/>
      <w:pPr>
        <w:ind w:left="2160" w:hanging="180"/>
      </w:pPr>
    </w:lvl>
    <w:lvl w:ilvl="3" w:tplc="64485479" w:tentative="1">
      <w:start w:val="1"/>
      <w:numFmt w:val="decimal"/>
      <w:lvlText w:val="%4."/>
      <w:lvlJc w:val="left"/>
      <w:pPr>
        <w:ind w:left="2880" w:hanging="360"/>
      </w:pPr>
    </w:lvl>
    <w:lvl w:ilvl="4" w:tplc="64485479" w:tentative="1">
      <w:start w:val="1"/>
      <w:numFmt w:val="lowerLetter"/>
      <w:lvlText w:val="%5."/>
      <w:lvlJc w:val="left"/>
      <w:pPr>
        <w:ind w:left="3600" w:hanging="360"/>
      </w:pPr>
    </w:lvl>
    <w:lvl w:ilvl="5" w:tplc="64485479" w:tentative="1">
      <w:start w:val="1"/>
      <w:numFmt w:val="lowerRoman"/>
      <w:lvlText w:val="%6."/>
      <w:lvlJc w:val="right"/>
      <w:pPr>
        <w:ind w:left="4320" w:hanging="180"/>
      </w:pPr>
    </w:lvl>
    <w:lvl w:ilvl="6" w:tplc="64485479" w:tentative="1">
      <w:start w:val="1"/>
      <w:numFmt w:val="decimal"/>
      <w:lvlText w:val="%7."/>
      <w:lvlJc w:val="left"/>
      <w:pPr>
        <w:ind w:left="5040" w:hanging="360"/>
      </w:pPr>
    </w:lvl>
    <w:lvl w:ilvl="7" w:tplc="64485479" w:tentative="1">
      <w:start w:val="1"/>
      <w:numFmt w:val="lowerLetter"/>
      <w:lvlText w:val="%8."/>
      <w:lvlJc w:val="left"/>
      <w:pPr>
        <w:ind w:left="5760" w:hanging="360"/>
      </w:pPr>
    </w:lvl>
    <w:lvl w:ilvl="8" w:tplc="64485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0">
    <w:multiLevelType w:val="hybridMultilevel"/>
    <w:lvl w:ilvl="0" w:tplc="56877485">
      <w:start w:val="1"/>
      <w:numFmt w:val="decimal"/>
      <w:lvlText w:val="%1."/>
      <w:lvlJc w:val="left"/>
      <w:pPr>
        <w:ind w:left="720" w:hanging="360"/>
      </w:pPr>
    </w:lvl>
    <w:lvl w:ilvl="1" w:tplc="56877485" w:tentative="1">
      <w:start w:val="1"/>
      <w:numFmt w:val="lowerLetter"/>
      <w:lvlText w:val="%2."/>
      <w:lvlJc w:val="left"/>
      <w:pPr>
        <w:ind w:left="1440" w:hanging="360"/>
      </w:pPr>
    </w:lvl>
    <w:lvl w:ilvl="2" w:tplc="56877485" w:tentative="1">
      <w:start w:val="1"/>
      <w:numFmt w:val="lowerRoman"/>
      <w:lvlText w:val="%3."/>
      <w:lvlJc w:val="right"/>
      <w:pPr>
        <w:ind w:left="2160" w:hanging="180"/>
      </w:pPr>
    </w:lvl>
    <w:lvl w:ilvl="3" w:tplc="56877485" w:tentative="1">
      <w:start w:val="1"/>
      <w:numFmt w:val="decimal"/>
      <w:lvlText w:val="%4."/>
      <w:lvlJc w:val="left"/>
      <w:pPr>
        <w:ind w:left="2880" w:hanging="360"/>
      </w:pPr>
    </w:lvl>
    <w:lvl w:ilvl="4" w:tplc="56877485" w:tentative="1">
      <w:start w:val="1"/>
      <w:numFmt w:val="lowerLetter"/>
      <w:lvlText w:val="%5."/>
      <w:lvlJc w:val="left"/>
      <w:pPr>
        <w:ind w:left="3600" w:hanging="360"/>
      </w:pPr>
    </w:lvl>
    <w:lvl w:ilvl="5" w:tplc="56877485" w:tentative="1">
      <w:start w:val="1"/>
      <w:numFmt w:val="lowerRoman"/>
      <w:lvlText w:val="%6."/>
      <w:lvlJc w:val="right"/>
      <w:pPr>
        <w:ind w:left="4320" w:hanging="180"/>
      </w:pPr>
    </w:lvl>
    <w:lvl w:ilvl="6" w:tplc="56877485" w:tentative="1">
      <w:start w:val="1"/>
      <w:numFmt w:val="decimal"/>
      <w:lvlText w:val="%7."/>
      <w:lvlJc w:val="left"/>
      <w:pPr>
        <w:ind w:left="5040" w:hanging="360"/>
      </w:pPr>
    </w:lvl>
    <w:lvl w:ilvl="7" w:tplc="56877485" w:tentative="1">
      <w:start w:val="1"/>
      <w:numFmt w:val="lowerLetter"/>
      <w:lvlText w:val="%8."/>
      <w:lvlJc w:val="left"/>
      <w:pPr>
        <w:ind w:left="5760" w:hanging="360"/>
      </w:pPr>
    </w:lvl>
    <w:lvl w:ilvl="8" w:tplc="56877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9">
    <w:multiLevelType w:val="hybridMultilevel"/>
    <w:lvl w:ilvl="0" w:tplc="39429943">
      <w:start w:val="1"/>
      <w:numFmt w:val="decimal"/>
      <w:lvlText w:val="%1."/>
      <w:lvlJc w:val="left"/>
      <w:pPr>
        <w:ind w:left="720" w:hanging="360"/>
      </w:pPr>
    </w:lvl>
    <w:lvl w:ilvl="1" w:tplc="39429943" w:tentative="1">
      <w:start w:val="1"/>
      <w:numFmt w:val="lowerLetter"/>
      <w:lvlText w:val="%2."/>
      <w:lvlJc w:val="left"/>
      <w:pPr>
        <w:ind w:left="1440" w:hanging="360"/>
      </w:pPr>
    </w:lvl>
    <w:lvl w:ilvl="2" w:tplc="39429943" w:tentative="1">
      <w:start w:val="1"/>
      <w:numFmt w:val="lowerRoman"/>
      <w:lvlText w:val="%3."/>
      <w:lvlJc w:val="right"/>
      <w:pPr>
        <w:ind w:left="2160" w:hanging="180"/>
      </w:pPr>
    </w:lvl>
    <w:lvl w:ilvl="3" w:tplc="39429943" w:tentative="1">
      <w:start w:val="1"/>
      <w:numFmt w:val="decimal"/>
      <w:lvlText w:val="%4."/>
      <w:lvlJc w:val="left"/>
      <w:pPr>
        <w:ind w:left="2880" w:hanging="360"/>
      </w:pPr>
    </w:lvl>
    <w:lvl w:ilvl="4" w:tplc="39429943" w:tentative="1">
      <w:start w:val="1"/>
      <w:numFmt w:val="lowerLetter"/>
      <w:lvlText w:val="%5."/>
      <w:lvlJc w:val="left"/>
      <w:pPr>
        <w:ind w:left="3600" w:hanging="360"/>
      </w:pPr>
    </w:lvl>
    <w:lvl w:ilvl="5" w:tplc="39429943" w:tentative="1">
      <w:start w:val="1"/>
      <w:numFmt w:val="lowerRoman"/>
      <w:lvlText w:val="%6."/>
      <w:lvlJc w:val="right"/>
      <w:pPr>
        <w:ind w:left="4320" w:hanging="180"/>
      </w:pPr>
    </w:lvl>
    <w:lvl w:ilvl="6" w:tplc="39429943" w:tentative="1">
      <w:start w:val="1"/>
      <w:numFmt w:val="decimal"/>
      <w:lvlText w:val="%7."/>
      <w:lvlJc w:val="left"/>
      <w:pPr>
        <w:ind w:left="5040" w:hanging="360"/>
      </w:pPr>
    </w:lvl>
    <w:lvl w:ilvl="7" w:tplc="39429943" w:tentative="1">
      <w:start w:val="1"/>
      <w:numFmt w:val="lowerLetter"/>
      <w:lvlText w:val="%8."/>
      <w:lvlJc w:val="left"/>
      <w:pPr>
        <w:ind w:left="5760" w:hanging="360"/>
      </w:pPr>
    </w:lvl>
    <w:lvl w:ilvl="8" w:tplc="39429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8">
    <w:multiLevelType w:val="hybridMultilevel"/>
    <w:lvl w:ilvl="0" w:tplc="22850505">
      <w:start w:val="1"/>
      <w:numFmt w:val="decimal"/>
      <w:lvlText w:val="%1."/>
      <w:lvlJc w:val="left"/>
      <w:pPr>
        <w:ind w:left="720" w:hanging="360"/>
      </w:pPr>
    </w:lvl>
    <w:lvl w:ilvl="1" w:tplc="22850505" w:tentative="1">
      <w:start w:val="1"/>
      <w:numFmt w:val="lowerLetter"/>
      <w:lvlText w:val="%2."/>
      <w:lvlJc w:val="left"/>
      <w:pPr>
        <w:ind w:left="1440" w:hanging="360"/>
      </w:pPr>
    </w:lvl>
    <w:lvl w:ilvl="2" w:tplc="22850505" w:tentative="1">
      <w:start w:val="1"/>
      <w:numFmt w:val="lowerRoman"/>
      <w:lvlText w:val="%3."/>
      <w:lvlJc w:val="right"/>
      <w:pPr>
        <w:ind w:left="2160" w:hanging="180"/>
      </w:pPr>
    </w:lvl>
    <w:lvl w:ilvl="3" w:tplc="22850505" w:tentative="1">
      <w:start w:val="1"/>
      <w:numFmt w:val="decimal"/>
      <w:lvlText w:val="%4."/>
      <w:lvlJc w:val="left"/>
      <w:pPr>
        <w:ind w:left="2880" w:hanging="360"/>
      </w:pPr>
    </w:lvl>
    <w:lvl w:ilvl="4" w:tplc="22850505" w:tentative="1">
      <w:start w:val="1"/>
      <w:numFmt w:val="lowerLetter"/>
      <w:lvlText w:val="%5."/>
      <w:lvlJc w:val="left"/>
      <w:pPr>
        <w:ind w:left="3600" w:hanging="360"/>
      </w:pPr>
    </w:lvl>
    <w:lvl w:ilvl="5" w:tplc="22850505" w:tentative="1">
      <w:start w:val="1"/>
      <w:numFmt w:val="lowerRoman"/>
      <w:lvlText w:val="%6."/>
      <w:lvlJc w:val="right"/>
      <w:pPr>
        <w:ind w:left="4320" w:hanging="180"/>
      </w:pPr>
    </w:lvl>
    <w:lvl w:ilvl="6" w:tplc="22850505" w:tentative="1">
      <w:start w:val="1"/>
      <w:numFmt w:val="decimal"/>
      <w:lvlText w:val="%7."/>
      <w:lvlJc w:val="left"/>
      <w:pPr>
        <w:ind w:left="5040" w:hanging="360"/>
      </w:pPr>
    </w:lvl>
    <w:lvl w:ilvl="7" w:tplc="22850505" w:tentative="1">
      <w:start w:val="1"/>
      <w:numFmt w:val="lowerLetter"/>
      <w:lvlText w:val="%8."/>
      <w:lvlJc w:val="left"/>
      <w:pPr>
        <w:ind w:left="5760" w:hanging="360"/>
      </w:pPr>
    </w:lvl>
    <w:lvl w:ilvl="8" w:tplc="22850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7">
    <w:multiLevelType w:val="hybridMultilevel"/>
    <w:lvl w:ilvl="0" w:tplc="44602079">
      <w:start w:val="1"/>
      <w:numFmt w:val="decimal"/>
      <w:lvlText w:val="%1."/>
      <w:lvlJc w:val="left"/>
      <w:pPr>
        <w:ind w:left="720" w:hanging="360"/>
      </w:pPr>
    </w:lvl>
    <w:lvl w:ilvl="1" w:tplc="44602079" w:tentative="1">
      <w:start w:val="1"/>
      <w:numFmt w:val="lowerLetter"/>
      <w:lvlText w:val="%2."/>
      <w:lvlJc w:val="left"/>
      <w:pPr>
        <w:ind w:left="1440" w:hanging="360"/>
      </w:pPr>
    </w:lvl>
    <w:lvl w:ilvl="2" w:tplc="44602079" w:tentative="1">
      <w:start w:val="1"/>
      <w:numFmt w:val="lowerRoman"/>
      <w:lvlText w:val="%3."/>
      <w:lvlJc w:val="right"/>
      <w:pPr>
        <w:ind w:left="2160" w:hanging="180"/>
      </w:pPr>
    </w:lvl>
    <w:lvl w:ilvl="3" w:tplc="44602079" w:tentative="1">
      <w:start w:val="1"/>
      <w:numFmt w:val="decimal"/>
      <w:lvlText w:val="%4."/>
      <w:lvlJc w:val="left"/>
      <w:pPr>
        <w:ind w:left="2880" w:hanging="360"/>
      </w:pPr>
    </w:lvl>
    <w:lvl w:ilvl="4" w:tplc="44602079" w:tentative="1">
      <w:start w:val="1"/>
      <w:numFmt w:val="lowerLetter"/>
      <w:lvlText w:val="%5."/>
      <w:lvlJc w:val="left"/>
      <w:pPr>
        <w:ind w:left="3600" w:hanging="360"/>
      </w:pPr>
    </w:lvl>
    <w:lvl w:ilvl="5" w:tplc="44602079" w:tentative="1">
      <w:start w:val="1"/>
      <w:numFmt w:val="lowerRoman"/>
      <w:lvlText w:val="%6."/>
      <w:lvlJc w:val="right"/>
      <w:pPr>
        <w:ind w:left="4320" w:hanging="180"/>
      </w:pPr>
    </w:lvl>
    <w:lvl w:ilvl="6" w:tplc="44602079" w:tentative="1">
      <w:start w:val="1"/>
      <w:numFmt w:val="decimal"/>
      <w:lvlText w:val="%7."/>
      <w:lvlJc w:val="left"/>
      <w:pPr>
        <w:ind w:left="5040" w:hanging="360"/>
      </w:pPr>
    </w:lvl>
    <w:lvl w:ilvl="7" w:tplc="44602079" w:tentative="1">
      <w:start w:val="1"/>
      <w:numFmt w:val="lowerLetter"/>
      <w:lvlText w:val="%8."/>
      <w:lvlJc w:val="left"/>
      <w:pPr>
        <w:ind w:left="5760" w:hanging="360"/>
      </w:pPr>
    </w:lvl>
    <w:lvl w:ilvl="8" w:tplc="44602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6">
    <w:multiLevelType w:val="hybridMultilevel"/>
    <w:lvl w:ilvl="0" w:tplc="12795194">
      <w:start w:val="1"/>
      <w:numFmt w:val="decimal"/>
      <w:lvlText w:val="%1."/>
      <w:lvlJc w:val="left"/>
      <w:pPr>
        <w:ind w:left="720" w:hanging="360"/>
      </w:pPr>
    </w:lvl>
    <w:lvl w:ilvl="1" w:tplc="12795194" w:tentative="1">
      <w:start w:val="1"/>
      <w:numFmt w:val="lowerLetter"/>
      <w:lvlText w:val="%2."/>
      <w:lvlJc w:val="left"/>
      <w:pPr>
        <w:ind w:left="1440" w:hanging="360"/>
      </w:pPr>
    </w:lvl>
    <w:lvl w:ilvl="2" w:tplc="12795194" w:tentative="1">
      <w:start w:val="1"/>
      <w:numFmt w:val="lowerRoman"/>
      <w:lvlText w:val="%3."/>
      <w:lvlJc w:val="right"/>
      <w:pPr>
        <w:ind w:left="2160" w:hanging="180"/>
      </w:pPr>
    </w:lvl>
    <w:lvl w:ilvl="3" w:tplc="12795194" w:tentative="1">
      <w:start w:val="1"/>
      <w:numFmt w:val="decimal"/>
      <w:lvlText w:val="%4."/>
      <w:lvlJc w:val="left"/>
      <w:pPr>
        <w:ind w:left="2880" w:hanging="360"/>
      </w:pPr>
    </w:lvl>
    <w:lvl w:ilvl="4" w:tplc="12795194" w:tentative="1">
      <w:start w:val="1"/>
      <w:numFmt w:val="lowerLetter"/>
      <w:lvlText w:val="%5."/>
      <w:lvlJc w:val="left"/>
      <w:pPr>
        <w:ind w:left="3600" w:hanging="360"/>
      </w:pPr>
    </w:lvl>
    <w:lvl w:ilvl="5" w:tplc="12795194" w:tentative="1">
      <w:start w:val="1"/>
      <w:numFmt w:val="lowerRoman"/>
      <w:lvlText w:val="%6."/>
      <w:lvlJc w:val="right"/>
      <w:pPr>
        <w:ind w:left="4320" w:hanging="180"/>
      </w:pPr>
    </w:lvl>
    <w:lvl w:ilvl="6" w:tplc="12795194" w:tentative="1">
      <w:start w:val="1"/>
      <w:numFmt w:val="decimal"/>
      <w:lvlText w:val="%7."/>
      <w:lvlJc w:val="left"/>
      <w:pPr>
        <w:ind w:left="5040" w:hanging="360"/>
      </w:pPr>
    </w:lvl>
    <w:lvl w:ilvl="7" w:tplc="12795194" w:tentative="1">
      <w:start w:val="1"/>
      <w:numFmt w:val="lowerLetter"/>
      <w:lvlText w:val="%8."/>
      <w:lvlJc w:val="left"/>
      <w:pPr>
        <w:ind w:left="5760" w:hanging="360"/>
      </w:pPr>
    </w:lvl>
    <w:lvl w:ilvl="8" w:tplc="12795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5">
    <w:multiLevelType w:val="hybridMultilevel"/>
    <w:lvl w:ilvl="0" w:tplc="22315546">
      <w:start w:val="1"/>
      <w:numFmt w:val="decimal"/>
      <w:lvlText w:val="%1."/>
      <w:lvlJc w:val="left"/>
      <w:pPr>
        <w:ind w:left="720" w:hanging="360"/>
      </w:pPr>
    </w:lvl>
    <w:lvl w:ilvl="1" w:tplc="22315546" w:tentative="1">
      <w:start w:val="1"/>
      <w:numFmt w:val="lowerLetter"/>
      <w:lvlText w:val="%2."/>
      <w:lvlJc w:val="left"/>
      <w:pPr>
        <w:ind w:left="1440" w:hanging="360"/>
      </w:pPr>
    </w:lvl>
    <w:lvl w:ilvl="2" w:tplc="22315546" w:tentative="1">
      <w:start w:val="1"/>
      <w:numFmt w:val="lowerRoman"/>
      <w:lvlText w:val="%3."/>
      <w:lvlJc w:val="right"/>
      <w:pPr>
        <w:ind w:left="2160" w:hanging="180"/>
      </w:pPr>
    </w:lvl>
    <w:lvl w:ilvl="3" w:tplc="22315546" w:tentative="1">
      <w:start w:val="1"/>
      <w:numFmt w:val="decimal"/>
      <w:lvlText w:val="%4."/>
      <w:lvlJc w:val="left"/>
      <w:pPr>
        <w:ind w:left="2880" w:hanging="360"/>
      </w:pPr>
    </w:lvl>
    <w:lvl w:ilvl="4" w:tplc="22315546" w:tentative="1">
      <w:start w:val="1"/>
      <w:numFmt w:val="lowerLetter"/>
      <w:lvlText w:val="%5."/>
      <w:lvlJc w:val="left"/>
      <w:pPr>
        <w:ind w:left="3600" w:hanging="360"/>
      </w:pPr>
    </w:lvl>
    <w:lvl w:ilvl="5" w:tplc="22315546" w:tentative="1">
      <w:start w:val="1"/>
      <w:numFmt w:val="lowerRoman"/>
      <w:lvlText w:val="%6."/>
      <w:lvlJc w:val="right"/>
      <w:pPr>
        <w:ind w:left="4320" w:hanging="180"/>
      </w:pPr>
    </w:lvl>
    <w:lvl w:ilvl="6" w:tplc="22315546" w:tentative="1">
      <w:start w:val="1"/>
      <w:numFmt w:val="decimal"/>
      <w:lvlText w:val="%7."/>
      <w:lvlJc w:val="left"/>
      <w:pPr>
        <w:ind w:left="5040" w:hanging="360"/>
      </w:pPr>
    </w:lvl>
    <w:lvl w:ilvl="7" w:tplc="22315546" w:tentative="1">
      <w:start w:val="1"/>
      <w:numFmt w:val="lowerLetter"/>
      <w:lvlText w:val="%8."/>
      <w:lvlJc w:val="left"/>
      <w:pPr>
        <w:ind w:left="5760" w:hanging="360"/>
      </w:pPr>
    </w:lvl>
    <w:lvl w:ilvl="8" w:tplc="22315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4">
    <w:multiLevelType w:val="hybridMultilevel"/>
    <w:lvl w:ilvl="0" w:tplc="76129221">
      <w:start w:val="1"/>
      <w:numFmt w:val="decimal"/>
      <w:lvlText w:val="%1."/>
      <w:lvlJc w:val="left"/>
      <w:pPr>
        <w:ind w:left="720" w:hanging="360"/>
      </w:pPr>
    </w:lvl>
    <w:lvl w:ilvl="1" w:tplc="76129221" w:tentative="1">
      <w:start w:val="1"/>
      <w:numFmt w:val="lowerLetter"/>
      <w:lvlText w:val="%2."/>
      <w:lvlJc w:val="left"/>
      <w:pPr>
        <w:ind w:left="1440" w:hanging="360"/>
      </w:pPr>
    </w:lvl>
    <w:lvl w:ilvl="2" w:tplc="76129221" w:tentative="1">
      <w:start w:val="1"/>
      <w:numFmt w:val="lowerRoman"/>
      <w:lvlText w:val="%3."/>
      <w:lvlJc w:val="right"/>
      <w:pPr>
        <w:ind w:left="2160" w:hanging="180"/>
      </w:pPr>
    </w:lvl>
    <w:lvl w:ilvl="3" w:tplc="76129221" w:tentative="1">
      <w:start w:val="1"/>
      <w:numFmt w:val="decimal"/>
      <w:lvlText w:val="%4."/>
      <w:lvlJc w:val="left"/>
      <w:pPr>
        <w:ind w:left="2880" w:hanging="360"/>
      </w:pPr>
    </w:lvl>
    <w:lvl w:ilvl="4" w:tplc="76129221" w:tentative="1">
      <w:start w:val="1"/>
      <w:numFmt w:val="lowerLetter"/>
      <w:lvlText w:val="%5."/>
      <w:lvlJc w:val="left"/>
      <w:pPr>
        <w:ind w:left="3600" w:hanging="360"/>
      </w:pPr>
    </w:lvl>
    <w:lvl w:ilvl="5" w:tplc="76129221" w:tentative="1">
      <w:start w:val="1"/>
      <w:numFmt w:val="lowerRoman"/>
      <w:lvlText w:val="%6."/>
      <w:lvlJc w:val="right"/>
      <w:pPr>
        <w:ind w:left="4320" w:hanging="180"/>
      </w:pPr>
    </w:lvl>
    <w:lvl w:ilvl="6" w:tplc="76129221" w:tentative="1">
      <w:start w:val="1"/>
      <w:numFmt w:val="decimal"/>
      <w:lvlText w:val="%7."/>
      <w:lvlJc w:val="left"/>
      <w:pPr>
        <w:ind w:left="5040" w:hanging="360"/>
      </w:pPr>
    </w:lvl>
    <w:lvl w:ilvl="7" w:tplc="76129221" w:tentative="1">
      <w:start w:val="1"/>
      <w:numFmt w:val="lowerLetter"/>
      <w:lvlText w:val="%8."/>
      <w:lvlJc w:val="left"/>
      <w:pPr>
        <w:ind w:left="5760" w:hanging="360"/>
      </w:pPr>
    </w:lvl>
    <w:lvl w:ilvl="8" w:tplc="76129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3">
    <w:multiLevelType w:val="hybridMultilevel"/>
    <w:lvl w:ilvl="0" w:tplc="45270106">
      <w:start w:val="1"/>
      <w:numFmt w:val="decimal"/>
      <w:lvlText w:val="%1."/>
      <w:lvlJc w:val="left"/>
      <w:pPr>
        <w:ind w:left="720" w:hanging="360"/>
      </w:pPr>
    </w:lvl>
    <w:lvl w:ilvl="1" w:tplc="45270106" w:tentative="1">
      <w:start w:val="1"/>
      <w:numFmt w:val="lowerLetter"/>
      <w:lvlText w:val="%2."/>
      <w:lvlJc w:val="left"/>
      <w:pPr>
        <w:ind w:left="1440" w:hanging="360"/>
      </w:pPr>
    </w:lvl>
    <w:lvl w:ilvl="2" w:tplc="45270106" w:tentative="1">
      <w:start w:val="1"/>
      <w:numFmt w:val="lowerRoman"/>
      <w:lvlText w:val="%3."/>
      <w:lvlJc w:val="right"/>
      <w:pPr>
        <w:ind w:left="2160" w:hanging="180"/>
      </w:pPr>
    </w:lvl>
    <w:lvl w:ilvl="3" w:tplc="45270106" w:tentative="1">
      <w:start w:val="1"/>
      <w:numFmt w:val="decimal"/>
      <w:lvlText w:val="%4."/>
      <w:lvlJc w:val="left"/>
      <w:pPr>
        <w:ind w:left="2880" w:hanging="360"/>
      </w:pPr>
    </w:lvl>
    <w:lvl w:ilvl="4" w:tplc="45270106" w:tentative="1">
      <w:start w:val="1"/>
      <w:numFmt w:val="lowerLetter"/>
      <w:lvlText w:val="%5."/>
      <w:lvlJc w:val="left"/>
      <w:pPr>
        <w:ind w:left="3600" w:hanging="360"/>
      </w:pPr>
    </w:lvl>
    <w:lvl w:ilvl="5" w:tplc="45270106" w:tentative="1">
      <w:start w:val="1"/>
      <w:numFmt w:val="lowerRoman"/>
      <w:lvlText w:val="%6."/>
      <w:lvlJc w:val="right"/>
      <w:pPr>
        <w:ind w:left="4320" w:hanging="180"/>
      </w:pPr>
    </w:lvl>
    <w:lvl w:ilvl="6" w:tplc="45270106" w:tentative="1">
      <w:start w:val="1"/>
      <w:numFmt w:val="decimal"/>
      <w:lvlText w:val="%7."/>
      <w:lvlJc w:val="left"/>
      <w:pPr>
        <w:ind w:left="5040" w:hanging="360"/>
      </w:pPr>
    </w:lvl>
    <w:lvl w:ilvl="7" w:tplc="45270106" w:tentative="1">
      <w:start w:val="1"/>
      <w:numFmt w:val="lowerLetter"/>
      <w:lvlText w:val="%8."/>
      <w:lvlJc w:val="left"/>
      <w:pPr>
        <w:ind w:left="5760" w:hanging="360"/>
      </w:pPr>
    </w:lvl>
    <w:lvl w:ilvl="8" w:tplc="45270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2">
    <w:multiLevelType w:val="hybridMultilevel"/>
    <w:lvl w:ilvl="0" w:tplc="16280562">
      <w:start w:val="1"/>
      <w:numFmt w:val="decimal"/>
      <w:lvlText w:val="%1."/>
      <w:lvlJc w:val="left"/>
      <w:pPr>
        <w:ind w:left="720" w:hanging="360"/>
      </w:pPr>
    </w:lvl>
    <w:lvl w:ilvl="1" w:tplc="16280562" w:tentative="1">
      <w:start w:val="1"/>
      <w:numFmt w:val="lowerLetter"/>
      <w:lvlText w:val="%2."/>
      <w:lvlJc w:val="left"/>
      <w:pPr>
        <w:ind w:left="1440" w:hanging="360"/>
      </w:pPr>
    </w:lvl>
    <w:lvl w:ilvl="2" w:tplc="16280562" w:tentative="1">
      <w:start w:val="1"/>
      <w:numFmt w:val="lowerRoman"/>
      <w:lvlText w:val="%3."/>
      <w:lvlJc w:val="right"/>
      <w:pPr>
        <w:ind w:left="2160" w:hanging="180"/>
      </w:pPr>
    </w:lvl>
    <w:lvl w:ilvl="3" w:tplc="16280562" w:tentative="1">
      <w:start w:val="1"/>
      <w:numFmt w:val="decimal"/>
      <w:lvlText w:val="%4."/>
      <w:lvlJc w:val="left"/>
      <w:pPr>
        <w:ind w:left="2880" w:hanging="360"/>
      </w:pPr>
    </w:lvl>
    <w:lvl w:ilvl="4" w:tplc="16280562" w:tentative="1">
      <w:start w:val="1"/>
      <w:numFmt w:val="lowerLetter"/>
      <w:lvlText w:val="%5."/>
      <w:lvlJc w:val="left"/>
      <w:pPr>
        <w:ind w:left="3600" w:hanging="360"/>
      </w:pPr>
    </w:lvl>
    <w:lvl w:ilvl="5" w:tplc="16280562" w:tentative="1">
      <w:start w:val="1"/>
      <w:numFmt w:val="lowerRoman"/>
      <w:lvlText w:val="%6."/>
      <w:lvlJc w:val="right"/>
      <w:pPr>
        <w:ind w:left="4320" w:hanging="180"/>
      </w:pPr>
    </w:lvl>
    <w:lvl w:ilvl="6" w:tplc="16280562" w:tentative="1">
      <w:start w:val="1"/>
      <w:numFmt w:val="decimal"/>
      <w:lvlText w:val="%7."/>
      <w:lvlJc w:val="left"/>
      <w:pPr>
        <w:ind w:left="5040" w:hanging="360"/>
      </w:pPr>
    </w:lvl>
    <w:lvl w:ilvl="7" w:tplc="16280562" w:tentative="1">
      <w:start w:val="1"/>
      <w:numFmt w:val="lowerLetter"/>
      <w:lvlText w:val="%8."/>
      <w:lvlJc w:val="left"/>
      <w:pPr>
        <w:ind w:left="5760" w:hanging="360"/>
      </w:pPr>
    </w:lvl>
    <w:lvl w:ilvl="8" w:tplc="16280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1">
    <w:multiLevelType w:val="hybridMultilevel"/>
    <w:lvl w:ilvl="0" w:tplc="64341757">
      <w:start w:val="1"/>
      <w:numFmt w:val="decimal"/>
      <w:lvlText w:val="%1."/>
      <w:lvlJc w:val="left"/>
      <w:pPr>
        <w:ind w:left="720" w:hanging="360"/>
      </w:pPr>
    </w:lvl>
    <w:lvl w:ilvl="1" w:tplc="64341757" w:tentative="1">
      <w:start w:val="1"/>
      <w:numFmt w:val="lowerLetter"/>
      <w:lvlText w:val="%2."/>
      <w:lvlJc w:val="left"/>
      <w:pPr>
        <w:ind w:left="1440" w:hanging="360"/>
      </w:pPr>
    </w:lvl>
    <w:lvl w:ilvl="2" w:tplc="64341757" w:tentative="1">
      <w:start w:val="1"/>
      <w:numFmt w:val="lowerRoman"/>
      <w:lvlText w:val="%3."/>
      <w:lvlJc w:val="right"/>
      <w:pPr>
        <w:ind w:left="2160" w:hanging="180"/>
      </w:pPr>
    </w:lvl>
    <w:lvl w:ilvl="3" w:tplc="64341757" w:tentative="1">
      <w:start w:val="1"/>
      <w:numFmt w:val="decimal"/>
      <w:lvlText w:val="%4."/>
      <w:lvlJc w:val="left"/>
      <w:pPr>
        <w:ind w:left="2880" w:hanging="360"/>
      </w:pPr>
    </w:lvl>
    <w:lvl w:ilvl="4" w:tplc="64341757" w:tentative="1">
      <w:start w:val="1"/>
      <w:numFmt w:val="lowerLetter"/>
      <w:lvlText w:val="%5."/>
      <w:lvlJc w:val="left"/>
      <w:pPr>
        <w:ind w:left="3600" w:hanging="360"/>
      </w:pPr>
    </w:lvl>
    <w:lvl w:ilvl="5" w:tplc="64341757" w:tentative="1">
      <w:start w:val="1"/>
      <w:numFmt w:val="lowerRoman"/>
      <w:lvlText w:val="%6."/>
      <w:lvlJc w:val="right"/>
      <w:pPr>
        <w:ind w:left="4320" w:hanging="180"/>
      </w:pPr>
    </w:lvl>
    <w:lvl w:ilvl="6" w:tplc="64341757" w:tentative="1">
      <w:start w:val="1"/>
      <w:numFmt w:val="decimal"/>
      <w:lvlText w:val="%7."/>
      <w:lvlJc w:val="left"/>
      <w:pPr>
        <w:ind w:left="5040" w:hanging="360"/>
      </w:pPr>
    </w:lvl>
    <w:lvl w:ilvl="7" w:tplc="64341757" w:tentative="1">
      <w:start w:val="1"/>
      <w:numFmt w:val="lowerLetter"/>
      <w:lvlText w:val="%8."/>
      <w:lvlJc w:val="left"/>
      <w:pPr>
        <w:ind w:left="5760" w:hanging="360"/>
      </w:pPr>
    </w:lvl>
    <w:lvl w:ilvl="8" w:tplc="64341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0">
    <w:multiLevelType w:val="hybridMultilevel"/>
    <w:lvl w:ilvl="0" w:tplc="66810776">
      <w:start w:val="1"/>
      <w:numFmt w:val="decimal"/>
      <w:lvlText w:val="%1."/>
      <w:lvlJc w:val="left"/>
      <w:pPr>
        <w:ind w:left="720" w:hanging="360"/>
      </w:pPr>
    </w:lvl>
    <w:lvl w:ilvl="1" w:tplc="66810776" w:tentative="1">
      <w:start w:val="1"/>
      <w:numFmt w:val="lowerLetter"/>
      <w:lvlText w:val="%2."/>
      <w:lvlJc w:val="left"/>
      <w:pPr>
        <w:ind w:left="1440" w:hanging="360"/>
      </w:pPr>
    </w:lvl>
    <w:lvl w:ilvl="2" w:tplc="66810776" w:tentative="1">
      <w:start w:val="1"/>
      <w:numFmt w:val="lowerRoman"/>
      <w:lvlText w:val="%3."/>
      <w:lvlJc w:val="right"/>
      <w:pPr>
        <w:ind w:left="2160" w:hanging="180"/>
      </w:pPr>
    </w:lvl>
    <w:lvl w:ilvl="3" w:tplc="66810776" w:tentative="1">
      <w:start w:val="1"/>
      <w:numFmt w:val="decimal"/>
      <w:lvlText w:val="%4."/>
      <w:lvlJc w:val="left"/>
      <w:pPr>
        <w:ind w:left="2880" w:hanging="360"/>
      </w:pPr>
    </w:lvl>
    <w:lvl w:ilvl="4" w:tplc="66810776" w:tentative="1">
      <w:start w:val="1"/>
      <w:numFmt w:val="lowerLetter"/>
      <w:lvlText w:val="%5."/>
      <w:lvlJc w:val="left"/>
      <w:pPr>
        <w:ind w:left="3600" w:hanging="360"/>
      </w:pPr>
    </w:lvl>
    <w:lvl w:ilvl="5" w:tplc="66810776" w:tentative="1">
      <w:start w:val="1"/>
      <w:numFmt w:val="lowerRoman"/>
      <w:lvlText w:val="%6."/>
      <w:lvlJc w:val="right"/>
      <w:pPr>
        <w:ind w:left="4320" w:hanging="180"/>
      </w:pPr>
    </w:lvl>
    <w:lvl w:ilvl="6" w:tplc="66810776" w:tentative="1">
      <w:start w:val="1"/>
      <w:numFmt w:val="decimal"/>
      <w:lvlText w:val="%7."/>
      <w:lvlJc w:val="left"/>
      <w:pPr>
        <w:ind w:left="5040" w:hanging="360"/>
      </w:pPr>
    </w:lvl>
    <w:lvl w:ilvl="7" w:tplc="66810776" w:tentative="1">
      <w:start w:val="1"/>
      <w:numFmt w:val="lowerLetter"/>
      <w:lvlText w:val="%8."/>
      <w:lvlJc w:val="left"/>
      <w:pPr>
        <w:ind w:left="5760" w:hanging="360"/>
      </w:pPr>
    </w:lvl>
    <w:lvl w:ilvl="8" w:tplc="66810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9">
    <w:multiLevelType w:val="hybridMultilevel"/>
    <w:lvl w:ilvl="0" w:tplc="73433086">
      <w:start w:val="1"/>
      <w:numFmt w:val="decimal"/>
      <w:lvlText w:val="%1."/>
      <w:lvlJc w:val="left"/>
      <w:pPr>
        <w:ind w:left="720" w:hanging="360"/>
      </w:pPr>
    </w:lvl>
    <w:lvl w:ilvl="1" w:tplc="73433086" w:tentative="1">
      <w:start w:val="1"/>
      <w:numFmt w:val="lowerLetter"/>
      <w:lvlText w:val="%2."/>
      <w:lvlJc w:val="left"/>
      <w:pPr>
        <w:ind w:left="1440" w:hanging="360"/>
      </w:pPr>
    </w:lvl>
    <w:lvl w:ilvl="2" w:tplc="73433086" w:tentative="1">
      <w:start w:val="1"/>
      <w:numFmt w:val="lowerRoman"/>
      <w:lvlText w:val="%3."/>
      <w:lvlJc w:val="right"/>
      <w:pPr>
        <w:ind w:left="2160" w:hanging="180"/>
      </w:pPr>
    </w:lvl>
    <w:lvl w:ilvl="3" w:tplc="73433086" w:tentative="1">
      <w:start w:val="1"/>
      <w:numFmt w:val="decimal"/>
      <w:lvlText w:val="%4."/>
      <w:lvlJc w:val="left"/>
      <w:pPr>
        <w:ind w:left="2880" w:hanging="360"/>
      </w:pPr>
    </w:lvl>
    <w:lvl w:ilvl="4" w:tplc="73433086" w:tentative="1">
      <w:start w:val="1"/>
      <w:numFmt w:val="lowerLetter"/>
      <w:lvlText w:val="%5."/>
      <w:lvlJc w:val="left"/>
      <w:pPr>
        <w:ind w:left="3600" w:hanging="360"/>
      </w:pPr>
    </w:lvl>
    <w:lvl w:ilvl="5" w:tplc="73433086" w:tentative="1">
      <w:start w:val="1"/>
      <w:numFmt w:val="lowerRoman"/>
      <w:lvlText w:val="%6."/>
      <w:lvlJc w:val="right"/>
      <w:pPr>
        <w:ind w:left="4320" w:hanging="180"/>
      </w:pPr>
    </w:lvl>
    <w:lvl w:ilvl="6" w:tplc="73433086" w:tentative="1">
      <w:start w:val="1"/>
      <w:numFmt w:val="decimal"/>
      <w:lvlText w:val="%7."/>
      <w:lvlJc w:val="left"/>
      <w:pPr>
        <w:ind w:left="5040" w:hanging="360"/>
      </w:pPr>
    </w:lvl>
    <w:lvl w:ilvl="7" w:tplc="73433086" w:tentative="1">
      <w:start w:val="1"/>
      <w:numFmt w:val="lowerLetter"/>
      <w:lvlText w:val="%8."/>
      <w:lvlJc w:val="left"/>
      <w:pPr>
        <w:ind w:left="5760" w:hanging="360"/>
      </w:pPr>
    </w:lvl>
    <w:lvl w:ilvl="8" w:tplc="73433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8">
    <w:multiLevelType w:val="hybridMultilevel"/>
    <w:lvl w:ilvl="0" w:tplc="42651265">
      <w:start w:val="1"/>
      <w:numFmt w:val="decimal"/>
      <w:lvlText w:val="%1."/>
      <w:lvlJc w:val="left"/>
      <w:pPr>
        <w:ind w:left="720" w:hanging="360"/>
      </w:pPr>
    </w:lvl>
    <w:lvl w:ilvl="1" w:tplc="42651265" w:tentative="1">
      <w:start w:val="1"/>
      <w:numFmt w:val="lowerLetter"/>
      <w:lvlText w:val="%2."/>
      <w:lvlJc w:val="left"/>
      <w:pPr>
        <w:ind w:left="1440" w:hanging="360"/>
      </w:pPr>
    </w:lvl>
    <w:lvl w:ilvl="2" w:tplc="42651265" w:tentative="1">
      <w:start w:val="1"/>
      <w:numFmt w:val="lowerRoman"/>
      <w:lvlText w:val="%3."/>
      <w:lvlJc w:val="right"/>
      <w:pPr>
        <w:ind w:left="2160" w:hanging="180"/>
      </w:pPr>
    </w:lvl>
    <w:lvl w:ilvl="3" w:tplc="42651265" w:tentative="1">
      <w:start w:val="1"/>
      <w:numFmt w:val="decimal"/>
      <w:lvlText w:val="%4."/>
      <w:lvlJc w:val="left"/>
      <w:pPr>
        <w:ind w:left="2880" w:hanging="360"/>
      </w:pPr>
    </w:lvl>
    <w:lvl w:ilvl="4" w:tplc="42651265" w:tentative="1">
      <w:start w:val="1"/>
      <w:numFmt w:val="lowerLetter"/>
      <w:lvlText w:val="%5."/>
      <w:lvlJc w:val="left"/>
      <w:pPr>
        <w:ind w:left="3600" w:hanging="360"/>
      </w:pPr>
    </w:lvl>
    <w:lvl w:ilvl="5" w:tplc="42651265" w:tentative="1">
      <w:start w:val="1"/>
      <w:numFmt w:val="lowerRoman"/>
      <w:lvlText w:val="%6."/>
      <w:lvlJc w:val="right"/>
      <w:pPr>
        <w:ind w:left="4320" w:hanging="180"/>
      </w:pPr>
    </w:lvl>
    <w:lvl w:ilvl="6" w:tplc="42651265" w:tentative="1">
      <w:start w:val="1"/>
      <w:numFmt w:val="decimal"/>
      <w:lvlText w:val="%7."/>
      <w:lvlJc w:val="left"/>
      <w:pPr>
        <w:ind w:left="5040" w:hanging="360"/>
      </w:pPr>
    </w:lvl>
    <w:lvl w:ilvl="7" w:tplc="42651265" w:tentative="1">
      <w:start w:val="1"/>
      <w:numFmt w:val="lowerLetter"/>
      <w:lvlText w:val="%8."/>
      <w:lvlJc w:val="left"/>
      <w:pPr>
        <w:ind w:left="5760" w:hanging="360"/>
      </w:pPr>
    </w:lvl>
    <w:lvl w:ilvl="8" w:tplc="42651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7">
    <w:multiLevelType w:val="hybridMultilevel"/>
    <w:lvl w:ilvl="0" w:tplc="83174569">
      <w:start w:val="1"/>
      <w:numFmt w:val="decimal"/>
      <w:lvlText w:val="%1."/>
      <w:lvlJc w:val="left"/>
      <w:pPr>
        <w:ind w:left="720" w:hanging="360"/>
      </w:pPr>
    </w:lvl>
    <w:lvl w:ilvl="1" w:tplc="83174569" w:tentative="1">
      <w:start w:val="1"/>
      <w:numFmt w:val="lowerLetter"/>
      <w:lvlText w:val="%2."/>
      <w:lvlJc w:val="left"/>
      <w:pPr>
        <w:ind w:left="1440" w:hanging="360"/>
      </w:pPr>
    </w:lvl>
    <w:lvl w:ilvl="2" w:tplc="83174569" w:tentative="1">
      <w:start w:val="1"/>
      <w:numFmt w:val="lowerRoman"/>
      <w:lvlText w:val="%3."/>
      <w:lvlJc w:val="right"/>
      <w:pPr>
        <w:ind w:left="2160" w:hanging="180"/>
      </w:pPr>
    </w:lvl>
    <w:lvl w:ilvl="3" w:tplc="83174569" w:tentative="1">
      <w:start w:val="1"/>
      <w:numFmt w:val="decimal"/>
      <w:lvlText w:val="%4."/>
      <w:lvlJc w:val="left"/>
      <w:pPr>
        <w:ind w:left="2880" w:hanging="360"/>
      </w:pPr>
    </w:lvl>
    <w:lvl w:ilvl="4" w:tplc="83174569" w:tentative="1">
      <w:start w:val="1"/>
      <w:numFmt w:val="lowerLetter"/>
      <w:lvlText w:val="%5."/>
      <w:lvlJc w:val="left"/>
      <w:pPr>
        <w:ind w:left="3600" w:hanging="360"/>
      </w:pPr>
    </w:lvl>
    <w:lvl w:ilvl="5" w:tplc="83174569" w:tentative="1">
      <w:start w:val="1"/>
      <w:numFmt w:val="lowerRoman"/>
      <w:lvlText w:val="%6."/>
      <w:lvlJc w:val="right"/>
      <w:pPr>
        <w:ind w:left="4320" w:hanging="180"/>
      </w:pPr>
    </w:lvl>
    <w:lvl w:ilvl="6" w:tplc="83174569" w:tentative="1">
      <w:start w:val="1"/>
      <w:numFmt w:val="decimal"/>
      <w:lvlText w:val="%7."/>
      <w:lvlJc w:val="left"/>
      <w:pPr>
        <w:ind w:left="5040" w:hanging="360"/>
      </w:pPr>
    </w:lvl>
    <w:lvl w:ilvl="7" w:tplc="83174569" w:tentative="1">
      <w:start w:val="1"/>
      <w:numFmt w:val="lowerLetter"/>
      <w:lvlText w:val="%8."/>
      <w:lvlJc w:val="left"/>
      <w:pPr>
        <w:ind w:left="5760" w:hanging="360"/>
      </w:pPr>
    </w:lvl>
    <w:lvl w:ilvl="8" w:tplc="83174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6">
    <w:multiLevelType w:val="hybridMultilevel"/>
    <w:lvl w:ilvl="0" w:tplc="32453876">
      <w:start w:val="1"/>
      <w:numFmt w:val="decimal"/>
      <w:lvlText w:val="%1."/>
      <w:lvlJc w:val="left"/>
      <w:pPr>
        <w:ind w:left="720" w:hanging="360"/>
      </w:pPr>
    </w:lvl>
    <w:lvl w:ilvl="1" w:tplc="32453876" w:tentative="1">
      <w:start w:val="1"/>
      <w:numFmt w:val="lowerLetter"/>
      <w:lvlText w:val="%2."/>
      <w:lvlJc w:val="left"/>
      <w:pPr>
        <w:ind w:left="1440" w:hanging="360"/>
      </w:pPr>
    </w:lvl>
    <w:lvl w:ilvl="2" w:tplc="32453876" w:tentative="1">
      <w:start w:val="1"/>
      <w:numFmt w:val="lowerRoman"/>
      <w:lvlText w:val="%3."/>
      <w:lvlJc w:val="right"/>
      <w:pPr>
        <w:ind w:left="2160" w:hanging="180"/>
      </w:pPr>
    </w:lvl>
    <w:lvl w:ilvl="3" w:tplc="32453876" w:tentative="1">
      <w:start w:val="1"/>
      <w:numFmt w:val="decimal"/>
      <w:lvlText w:val="%4."/>
      <w:lvlJc w:val="left"/>
      <w:pPr>
        <w:ind w:left="2880" w:hanging="360"/>
      </w:pPr>
    </w:lvl>
    <w:lvl w:ilvl="4" w:tplc="32453876" w:tentative="1">
      <w:start w:val="1"/>
      <w:numFmt w:val="lowerLetter"/>
      <w:lvlText w:val="%5."/>
      <w:lvlJc w:val="left"/>
      <w:pPr>
        <w:ind w:left="3600" w:hanging="360"/>
      </w:pPr>
    </w:lvl>
    <w:lvl w:ilvl="5" w:tplc="32453876" w:tentative="1">
      <w:start w:val="1"/>
      <w:numFmt w:val="lowerRoman"/>
      <w:lvlText w:val="%6."/>
      <w:lvlJc w:val="right"/>
      <w:pPr>
        <w:ind w:left="4320" w:hanging="180"/>
      </w:pPr>
    </w:lvl>
    <w:lvl w:ilvl="6" w:tplc="32453876" w:tentative="1">
      <w:start w:val="1"/>
      <w:numFmt w:val="decimal"/>
      <w:lvlText w:val="%7."/>
      <w:lvlJc w:val="left"/>
      <w:pPr>
        <w:ind w:left="5040" w:hanging="360"/>
      </w:pPr>
    </w:lvl>
    <w:lvl w:ilvl="7" w:tplc="32453876" w:tentative="1">
      <w:start w:val="1"/>
      <w:numFmt w:val="lowerLetter"/>
      <w:lvlText w:val="%8."/>
      <w:lvlJc w:val="left"/>
      <w:pPr>
        <w:ind w:left="5760" w:hanging="360"/>
      </w:pPr>
    </w:lvl>
    <w:lvl w:ilvl="8" w:tplc="32453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5">
    <w:multiLevelType w:val="hybridMultilevel"/>
    <w:lvl w:ilvl="0" w:tplc="43233628">
      <w:start w:val="1"/>
      <w:numFmt w:val="decimal"/>
      <w:lvlText w:val="%1."/>
      <w:lvlJc w:val="left"/>
      <w:pPr>
        <w:ind w:left="720" w:hanging="360"/>
      </w:pPr>
    </w:lvl>
    <w:lvl w:ilvl="1" w:tplc="43233628" w:tentative="1">
      <w:start w:val="1"/>
      <w:numFmt w:val="lowerLetter"/>
      <w:lvlText w:val="%2."/>
      <w:lvlJc w:val="left"/>
      <w:pPr>
        <w:ind w:left="1440" w:hanging="360"/>
      </w:pPr>
    </w:lvl>
    <w:lvl w:ilvl="2" w:tplc="43233628" w:tentative="1">
      <w:start w:val="1"/>
      <w:numFmt w:val="lowerRoman"/>
      <w:lvlText w:val="%3."/>
      <w:lvlJc w:val="right"/>
      <w:pPr>
        <w:ind w:left="2160" w:hanging="180"/>
      </w:pPr>
    </w:lvl>
    <w:lvl w:ilvl="3" w:tplc="43233628" w:tentative="1">
      <w:start w:val="1"/>
      <w:numFmt w:val="decimal"/>
      <w:lvlText w:val="%4."/>
      <w:lvlJc w:val="left"/>
      <w:pPr>
        <w:ind w:left="2880" w:hanging="360"/>
      </w:pPr>
    </w:lvl>
    <w:lvl w:ilvl="4" w:tplc="43233628" w:tentative="1">
      <w:start w:val="1"/>
      <w:numFmt w:val="lowerLetter"/>
      <w:lvlText w:val="%5."/>
      <w:lvlJc w:val="left"/>
      <w:pPr>
        <w:ind w:left="3600" w:hanging="360"/>
      </w:pPr>
    </w:lvl>
    <w:lvl w:ilvl="5" w:tplc="43233628" w:tentative="1">
      <w:start w:val="1"/>
      <w:numFmt w:val="lowerRoman"/>
      <w:lvlText w:val="%6."/>
      <w:lvlJc w:val="right"/>
      <w:pPr>
        <w:ind w:left="4320" w:hanging="180"/>
      </w:pPr>
    </w:lvl>
    <w:lvl w:ilvl="6" w:tplc="43233628" w:tentative="1">
      <w:start w:val="1"/>
      <w:numFmt w:val="decimal"/>
      <w:lvlText w:val="%7."/>
      <w:lvlJc w:val="left"/>
      <w:pPr>
        <w:ind w:left="5040" w:hanging="360"/>
      </w:pPr>
    </w:lvl>
    <w:lvl w:ilvl="7" w:tplc="43233628" w:tentative="1">
      <w:start w:val="1"/>
      <w:numFmt w:val="lowerLetter"/>
      <w:lvlText w:val="%8."/>
      <w:lvlJc w:val="left"/>
      <w:pPr>
        <w:ind w:left="5760" w:hanging="360"/>
      </w:pPr>
    </w:lvl>
    <w:lvl w:ilvl="8" w:tplc="43233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4">
    <w:multiLevelType w:val="hybridMultilevel"/>
    <w:lvl w:ilvl="0" w:tplc="48480861">
      <w:start w:val="1"/>
      <w:numFmt w:val="decimal"/>
      <w:lvlText w:val="%1."/>
      <w:lvlJc w:val="left"/>
      <w:pPr>
        <w:ind w:left="720" w:hanging="360"/>
      </w:pPr>
    </w:lvl>
    <w:lvl w:ilvl="1" w:tplc="48480861" w:tentative="1">
      <w:start w:val="1"/>
      <w:numFmt w:val="lowerLetter"/>
      <w:lvlText w:val="%2."/>
      <w:lvlJc w:val="left"/>
      <w:pPr>
        <w:ind w:left="1440" w:hanging="360"/>
      </w:pPr>
    </w:lvl>
    <w:lvl w:ilvl="2" w:tplc="48480861" w:tentative="1">
      <w:start w:val="1"/>
      <w:numFmt w:val="lowerRoman"/>
      <w:lvlText w:val="%3."/>
      <w:lvlJc w:val="right"/>
      <w:pPr>
        <w:ind w:left="2160" w:hanging="180"/>
      </w:pPr>
    </w:lvl>
    <w:lvl w:ilvl="3" w:tplc="48480861" w:tentative="1">
      <w:start w:val="1"/>
      <w:numFmt w:val="decimal"/>
      <w:lvlText w:val="%4."/>
      <w:lvlJc w:val="left"/>
      <w:pPr>
        <w:ind w:left="2880" w:hanging="360"/>
      </w:pPr>
    </w:lvl>
    <w:lvl w:ilvl="4" w:tplc="48480861" w:tentative="1">
      <w:start w:val="1"/>
      <w:numFmt w:val="lowerLetter"/>
      <w:lvlText w:val="%5."/>
      <w:lvlJc w:val="left"/>
      <w:pPr>
        <w:ind w:left="3600" w:hanging="360"/>
      </w:pPr>
    </w:lvl>
    <w:lvl w:ilvl="5" w:tplc="48480861" w:tentative="1">
      <w:start w:val="1"/>
      <w:numFmt w:val="lowerRoman"/>
      <w:lvlText w:val="%6."/>
      <w:lvlJc w:val="right"/>
      <w:pPr>
        <w:ind w:left="4320" w:hanging="180"/>
      </w:pPr>
    </w:lvl>
    <w:lvl w:ilvl="6" w:tplc="48480861" w:tentative="1">
      <w:start w:val="1"/>
      <w:numFmt w:val="decimal"/>
      <w:lvlText w:val="%7."/>
      <w:lvlJc w:val="left"/>
      <w:pPr>
        <w:ind w:left="5040" w:hanging="360"/>
      </w:pPr>
    </w:lvl>
    <w:lvl w:ilvl="7" w:tplc="48480861" w:tentative="1">
      <w:start w:val="1"/>
      <w:numFmt w:val="lowerLetter"/>
      <w:lvlText w:val="%8."/>
      <w:lvlJc w:val="left"/>
      <w:pPr>
        <w:ind w:left="5760" w:hanging="360"/>
      </w:pPr>
    </w:lvl>
    <w:lvl w:ilvl="8" w:tplc="48480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3">
    <w:multiLevelType w:val="hybridMultilevel"/>
    <w:lvl w:ilvl="0" w:tplc="99089598">
      <w:start w:val="1"/>
      <w:numFmt w:val="decimal"/>
      <w:lvlText w:val="%1."/>
      <w:lvlJc w:val="left"/>
      <w:pPr>
        <w:ind w:left="720" w:hanging="360"/>
      </w:pPr>
    </w:lvl>
    <w:lvl w:ilvl="1" w:tplc="99089598" w:tentative="1">
      <w:start w:val="1"/>
      <w:numFmt w:val="lowerLetter"/>
      <w:lvlText w:val="%2."/>
      <w:lvlJc w:val="left"/>
      <w:pPr>
        <w:ind w:left="1440" w:hanging="360"/>
      </w:pPr>
    </w:lvl>
    <w:lvl w:ilvl="2" w:tplc="99089598" w:tentative="1">
      <w:start w:val="1"/>
      <w:numFmt w:val="lowerRoman"/>
      <w:lvlText w:val="%3."/>
      <w:lvlJc w:val="right"/>
      <w:pPr>
        <w:ind w:left="2160" w:hanging="180"/>
      </w:pPr>
    </w:lvl>
    <w:lvl w:ilvl="3" w:tplc="99089598" w:tentative="1">
      <w:start w:val="1"/>
      <w:numFmt w:val="decimal"/>
      <w:lvlText w:val="%4."/>
      <w:lvlJc w:val="left"/>
      <w:pPr>
        <w:ind w:left="2880" w:hanging="360"/>
      </w:pPr>
    </w:lvl>
    <w:lvl w:ilvl="4" w:tplc="99089598" w:tentative="1">
      <w:start w:val="1"/>
      <w:numFmt w:val="lowerLetter"/>
      <w:lvlText w:val="%5."/>
      <w:lvlJc w:val="left"/>
      <w:pPr>
        <w:ind w:left="3600" w:hanging="360"/>
      </w:pPr>
    </w:lvl>
    <w:lvl w:ilvl="5" w:tplc="99089598" w:tentative="1">
      <w:start w:val="1"/>
      <w:numFmt w:val="lowerRoman"/>
      <w:lvlText w:val="%6."/>
      <w:lvlJc w:val="right"/>
      <w:pPr>
        <w:ind w:left="4320" w:hanging="180"/>
      </w:pPr>
    </w:lvl>
    <w:lvl w:ilvl="6" w:tplc="99089598" w:tentative="1">
      <w:start w:val="1"/>
      <w:numFmt w:val="decimal"/>
      <w:lvlText w:val="%7."/>
      <w:lvlJc w:val="left"/>
      <w:pPr>
        <w:ind w:left="5040" w:hanging="360"/>
      </w:pPr>
    </w:lvl>
    <w:lvl w:ilvl="7" w:tplc="99089598" w:tentative="1">
      <w:start w:val="1"/>
      <w:numFmt w:val="lowerLetter"/>
      <w:lvlText w:val="%8."/>
      <w:lvlJc w:val="left"/>
      <w:pPr>
        <w:ind w:left="5760" w:hanging="360"/>
      </w:pPr>
    </w:lvl>
    <w:lvl w:ilvl="8" w:tplc="99089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2">
    <w:multiLevelType w:val="hybridMultilevel"/>
    <w:lvl w:ilvl="0" w:tplc="71684754">
      <w:start w:val="1"/>
      <w:numFmt w:val="decimal"/>
      <w:lvlText w:val="%1."/>
      <w:lvlJc w:val="left"/>
      <w:pPr>
        <w:ind w:left="720" w:hanging="360"/>
      </w:pPr>
    </w:lvl>
    <w:lvl w:ilvl="1" w:tplc="71684754" w:tentative="1">
      <w:start w:val="1"/>
      <w:numFmt w:val="lowerLetter"/>
      <w:lvlText w:val="%2."/>
      <w:lvlJc w:val="left"/>
      <w:pPr>
        <w:ind w:left="1440" w:hanging="360"/>
      </w:pPr>
    </w:lvl>
    <w:lvl w:ilvl="2" w:tplc="71684754" w:tentative="1">
      <w:start w:val="1"/>
      <w:numFmt w:val="lowerRoman"/>
      <w:lvlText w:val="%3."/>
      <w:lvlJc w:val="right"/>
      <w:pPr>
        <w:ind w:left="2160" w:hanging="180"/>
      </w:pPr>
    </w:lvl>
    <w:lvl w:ilvl="3" w:tplc="71684754" w:tentative="1">
      <w:start w:val="1"/>
      <w:numFmt w:val="decimal"/>
      <w:lvlText w:val="%4."/>
      <w:lvlJc w:val="left"/>
      <w:pPr>
        <w:ind w:left="2880" w:hanging="360"/>
      </w:pPr>
    </w:lvl>
    <w:lvl w:ilvl="4" w:tplc="71684754" w:tentative="1">
      <w:start w:val="1"/>
      <w:numFmt w:val="lowerLetter"/>
      <w:lvlText w:val="%5."/>
      <w:lvlJc w:val="left"/>
      <w:pPr>
        <w:ind w:left="3600" w:hanging="360"/>
      </w:pPr>
    </w:lvl>
    <w:lvl w:ilvl="5" w:tplc="71684754" w:tentative="1">
      <w:start w:val="1"/>
      <w:numFmt w:val="lowerRoman"/>
      <w:lvlText w:val="%6."/>
      <w:lvlJc w:val="right"/>
      <w:pPr>
        <w:ind w:left="4320" w:hanging="180"/>
      </w:pPr>
    </w:lvl>
    <w:lvl w:ilvl="6" w:tplc="71684754" w:tentative="1">
      <w:start w:val="1"/>
      <w:numFmt w:val="decimal"/>
      <w:lvlText w:val="%7."/>
      <w:lvlJc w:val="left"/>
      <w:pPr>
        <w:ind w:left="5040" w:hanging="360"/>
      </w:pPr>
    </w:lvl>
    <w:lvl w:ilvl="7" w:tplc="71684754" w:tentative="1">
      <w:start w:val="1"/>
      <w:numFmt w:val="lowerLetter"/>
      <w:lvlText w:val="%8."/>
      <w:lvlJc w:val="left"/>
      <w:pPr>
        <w:ind w:left="5760" w:hanging="360"/>
      </w:pPr>
    </w:lvl>
    <w:lvl w:ilvl="8" w:tplc="71684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1">
    <w:multiLevelType w:val="hybridMultilevel"/>
    <w:lvl w:ilvl="0" w:tplc="67354662">
      <w:start w:val="1"/>
      <w:numFmt w:val="decimal"/>
      <w:lvlText w:val="%1."/>
      <w:lvlJc w:val="left"/>
      <w:pPr>
        <w:ind w:left="720" w:hanging="360"/>
      </w:pPr>
    </w:lvl>
    <w:lvl w:ilvl="1" w:tplc="67354662" w:tentative="1">
      <w:start w:val="1"/>
      <w:numFmt w:val="lowerLetter"/>
      <w:lvlText w:val="%2."/>
      <w:lvlJc w:val="left"/>
      <w:pPr>
        <w:ind w:left="1440" w:hanging="360"/>
      </w:pPr>
    </w:lvl>
    <w:lvl w:ilvl="2" w:tplc="67354662" w:tentative="1">
      <w:start w:val="1"/>
      <w:numFmt w:val="lowerRoman"/>
      <w:lvlText w:val="%3."/>
      <w:lvlJc w:val="right"/>
      <w:pPr>
        <w:ind w:left="2160" w:hanging="180"/>
      </w:pPr>
    </w:lvl>
    <w:lvl w:ilvl="3" w:tplc="67354662" w:tentative="1">
      <w:start w:val="1"/>
      <w:numFmt w:val="decimal"/>
      <w:lvlText w:val="%4."/>
      <w:lvlJc w:val="left"/>
      <w:pPr>
        <w:ind w:left="2880" w:hanging="360"/>
      </w:pPr>
    </w:lvl>
    <w:lvl w:ilvl="4" w:tplc="67354662" w:tentative="1">
      <w:start w:val="1"/>
      <w:numFmt w:val="lowerLetter"/>
      <w:lvlText w:val="%5."/>
      <w:lvlJc w:val="left"/>
      <w:pPr>
        <w:ind w:left="3600" w:hanging="360"/>
      </w:pPr>
    </w:lvl>
    <w:lvl w:ilvl="5" w:tplc="67354662" w:tentative="1">
      <w:start w:val="1"/>
      <w:numFmt w:val="lowerRoman"/>
      <w:lvlText w:val="%6."/>
      <w:lvlJc w:val="right"/>
      <w:pPr>
        <w:ind w:left="4320" w:hanging="180"/>
      </w:pPr>
    </w:lvl>
    <w:lvl w:ilvl="6" w:tplc="67354662" w:tentative="1">
      <w:start w:val="1"/>
      <w:numFmt w:val="decimal"/>
      <w:lvlText w:val="%7."/>
      <w:lvlJc w:val="left"/>
      <w:pPr>
        <w:ind w:left="5040" w:hanging="360"/>
      </w:pPr>
    </w:lvl>
    <w:lvl w:ilvl="7" w:tplc="67354662" w:tentative="1">
      <w:start w:val="1"/>
      <w:numFmt w:val="lowerLetter"/>
      <w:lvlText w:val="%8."/>
      <w:lvlJc w:val="left"/>
      <w:pPr>
        <w:ind w:left="5760" w:hanging="360"/>
      </w:pPr>
    </w:lvl>
    <w:lvl w:ilvl="8" w:tplc="67354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0">
    <w:multiLevelType w:val="hybridMultilevel"/>
    <w:lvl w:ilvl="0" w:tplc="93936919">
      <w:start w:val="1"/>
      <w:numFmt w:val="decimal"/>
      <w:lvlText w:val="%1."/>
      <w:lvlJc w:val="left"/>
      <w:pPr>
        <w:ind w:left="720" w:hanging="360"/>
      </w:pPr>
    </w:lvl>
    <w:lvl w:ilvl="1" w:tplc="93936919" w:tentative="1">
      <w:start w:val="1"/>
      <w:numFmt w:val="lowerLetter"/>
      <w:lvlText w:val="%2."/>
      <w:lvlJc w:val="left"/>
      <w:pPr>
        <w:ind w:left="1440" w:hanging="360"/>
      </w:pPr>
    </w:lvl>
    <w:lvl w:ilvl="2" w:tplc="93936919" w:tentative="1">
      <w:start w:val="1"/>
      <w:numFmt w:val="lowerRoman"/>
      <w:lvlText w:val="%3."/>
      <w:lvlJc w:val="right"/>
      <w:pPr>
        <w:ind w:left="2160" w:hanging="180"/>
      </w:pPr>
    </w:lvl>
    <w:lvl w:ilvl="3" w:tplc="93936919" w:tentative="1">
      <w:start w:val="1"/>
      <w:numFmt w:val="decimal"/>
      <w:lvlText w:val="%4."/>
      <w:lvlJc w:val="left"/>
      <w:pPr>
        <w:ind w:left="2880" w:hanging="360"/>
      </w:pPr>
    </w:lvl>
    <w:lvl w:ilvl="4" w:tplc="93936919" w:tentative="1">
      <w:start w:val="1"/>
      <w:numFmt w:val="lowerLetter"/>
      <w:lvlText w:val="%5."/>
      <w:lvlJc w:val="left"/>
      <w:pPr>
        <w:ind w:left="3600" w:hanging="360"/>
      </w:pPr>
    </w:lvl>
    <w:lvl w:ilvl="5" w:tplc="93936919" w:tentative="1">
      <w:start w:val="1"/>
      <w:numFmt w:val="lowerRoman"/>
      <w:lvlText w:val="%6."/>
      <w:lvlJc w:val="right"/>
      <w:pPr>
        <w:ind w:left="4320" w:hanging="180"/>
      </w:pPr>
    </w:lvl>
    <w:lvl w:ilvl="6" w:tplc="93936919" w:tentative="1">
      <w:start w:val="1"/>
      <w:numFmt w:val="decimal"/>
      <w:lvlText w:val="%7."/>
      <w:lvlJc w:val="left"/>
      <w:pPr>
        <w:ind w:left="5040" w:hanging="360"/>
      </w:pPr>
    </w:lvl>
    <w:lvl w:ilvl="7" w:tplc="93936919" w:tentative="1">
      <w:start w:val="1"/>
      <w:numFmt w:val="lowerLetter"/>
      <w:lvlText w:val="%8."/>
      <w:lvlJc w:val="left"/>
      <w:pPr>
        <w:ind w:left="5760" w:hanging="360"/>
      </w:pPr>
    </w:lvl>
    <w:lvl w:ilvl="8" w:tplc="93936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9">
    <w:multiLevelType w:val="hybridMultilevel"/>
    <w:lvl w:ilvl="0" w:tplc="23779726">
      <w:start w:val="1"/>
      <w:numFmt w:val="decimal"/>
      <w:lvlText w:val="%1."/>
      <w:lvlJc w:val="left"/>
      <w:pPr>
        <w:ind w:left="720" w:hanging="360"/>
      </w:pPr>
    </w:lvl>
    <w:lvl w:ilvl="1" w:tplc="23779726" w:tentative="1">
      <w:start w:val="1"/>
      <w:numFmt w:val="lowerLetter"/>
      <w:lvlText w:val="%2."/>
      <w:lvlJc w:val="left"/>
      <w:pPr>
        <w:ind w:left="1440" w:hanging="360"/>
      </w:pPr>
    </w:lvl>
    <w:lvl w:ilvl="2" w:tplc="23779726" w:tentative="1">
      <w:start w:val="1"/>
      <w:numFmt w:val="lowerRoman"/>
      <w:lvlText w:val="%3."/>
      <w:lvlJc w:val="right"/>
      <w:pPr>
        <w:ind w:left="2160" w:hanging="180"/>
      </w:pPr>
    </w:lvl>
    <w:lvl w:ilvl="3" w:tplc="23779726" w:tentative="1">
      <w:start w:val="1"/>
      <w:numFmt w:val="decimal"/>
      <w:lvlText w:val="%4."/>
      <w:lvlJc w:val="left"/>
      <w:pPr>
        <w:ind w:left="2880" w:hanging="360"/>
      </w:pPr>
    </w:lvl>
    <w:lvl w:ilvl="4" w:tplc="23779726" w:tentative="1">
      <w:start w:val="1"/>
      <w:numFmt w:val="lowerLetter"/>
      <w:lvlText w:val="%5."/>
      <w:lvlJc w:val="left"/>
      <w:pPr>
        <w:ind w:left="3600" w:hanging="360"/>
      </w:pPr>
    </w:lvl>
    <w:lvl w:ilvl="5" w:tplc="23779726" w:tentative="1">
      <w:start w:val="1"/>
      <w:numFmt w:val="lowerRoman"/>
      <w:lvlText w:val="%6."/>
      <w:lvlJc w:val="right"/>
      <w:pPr>
        <w:ind w:left="4320" w:hanging="180"/>
      </w:pPr>
    </w:lvl>
    <w:lvl w:ilvl="6" w:tplc="23779726" w:tentative="1">
      <w:start w:val="1"/>
      <w:numFmt w:val="decimal"/>
      <w:lvlText w:val="%7."/>
      <w:lvlJc w:val="left"/>
      <w:pPr>
        <w:ind w:left="5040" w:hanging="360"/>
      </w:pPr>
    </w:lvl>
    <w:lvl w:ilvl="7" w:tplc="23779726" w:tentative="1">
      <w:start w:val="1"/>
      <w:numFmt w:val="lowerLetter"/>
      <w:lvlText w:val="%8."/>
      <w:lvlJc w:val="left"/>
      <w:pPr>
        <w:ind w:left="5760" w:hanging="360"/>
      </w:pPr>
    </w:lvl>
    <w:lvl w:ilvl="8" w:tplc="23779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8">
    <w:multiLevelType w:val="hybridMultilevel"/>
    <w:lvl w:ilvl="0" w:tplc="7762794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808">
    <w:abstractNumId w:val="11808"/>
  </w:num>
  <w:num w:numId="11809">
    <w:abstractNumId w:val="11809"/>
  </w:num>
  <w:num w:numId="11810">
    <w:abstractNumId w:val="11810"/>
  </w:num>
  <w:num w:numId="11811">
    <w:abstractNumId w:val="11811"/>
  </w:num>
  <w:num w:numId="11812">
    <w:abstractNumId w:val="11812"/>
  </w:num>
  <w:num w:numId="11813">
    <w:abstractNumId w:val="11813"/>
  </w:num>
  <w:num w:numId="11814">
    <w:abstractNumId w:val="11814"/>
  </w:num>
  <w:num w:numId="11815">
    <w:abstractNumId w:val="11815"/>
  </w:num>
  <w:num w:numId="11816">
    <w:abstractNumId w:val="11816"/>
  </w:num>
  <w:num w:numId="11817">
    <w:abstractNumId w:val="11817"/>
  </w:num>
  <w:num w:numId="11818">
    <w:abstractNumId w:val="11818"/>
  </w:num>
  <w:num w:numId="11819">
    <w:abstractNumId w:val="11819"/>
  </w:num>
  <w:num w:numId="11820">
    <w:abstractNumId w:val="11820"/>
  </w:num>
  <w:num w:numId="11821">
    <w:abstractNumId w:val="11821"/>
  </w:num>
  <w:num w:numId="11822">
    <w:abstractNumId w:val="11822"/>
  </w:num>
  <w:num w:numId="11823">
    <w:abstractNumId w:val="11823"/>
  </w:num>
  <w:num w:numId="11824">
    <w:abstractNumId w:val="11824"/>
  </w:num>
  <w:num w:numId="11825">
    <w:abstractNumId w:val="11825"/>
  </w:num>
  <w:num w:numId="11826">
    <w:abstractNumId w:val="11826"/>
  </w:num>
  <w:num w:numId="11827">
    <w:abstractNumId w:val="11827"/>
  </w:num>
  <w:num w:numId="11828">
    <w:abstractNumId w:val="11828"/>
  </w:num>
  <w:num w:numId="11829">
    <w:abstractNumId w:val="11829"/>
  </w:num>
  <w:num w:numId="11830">
    <w:abstractNumId w:val="11830"/>
  </w:num>
  <w:num w:numId="11831">
    <w:abstractNumId w:val="11831"/>
  </w:num>
  <w:num w:numId="11832">
    <w:abstractNumId w:val="11832"/>
  </w:num>
  <w:num w:numId="11833">
    <w:abstractNumId w:val="11833"/>
  </w:num>
  <w:num w:numId="11834">
    <w:abstractNumId w:val="11834"/>
  </w:num>
  <w:num w:numId="11835">
    <w:abstractNumId w:val="11835"/>
  </w:num>
  <w:num w:numId="11836">
    <w:abstractNumId w:val="11836"/>
  </w:num>
  <w:num w:numId="11837">
    <w:abstractNumId w:val="11837"/>
  </w:num>
  <w:num w:numId="11838">
    <w:abstractNumId w:val="11838"/>
  </w:num>
  <w:num w:numId="11839">
    <w:abstractNumId w:val="11839"/>
  </w:num>
  <w:num w:numId="11840">
    <w:abstractNumId w:val="11840"/>
  </w:num>
  <w:num w:numId="11841">
    <w:abstractNumId w:val="11841"/>
  </w:num>
  <w:num w:numId="11842">
    <w:abstractNumId w:val="11842"/>
  </w:num>
  <w:num w:numId="11843">
    <w:abstractNumId w:val="11843"/>
  </w:num>
  <w:num w:numId="11844">
    <w:abstractNumId w:val="11844"/>
  </w:num>
  <w:num w:numId="11845">
    <w:abstractNumId w:val="11845"/>
  </w:num>
  <w:num w:numId="11846">
    <w:abstractNumId w:val="11846"/>
  </w:num>
  <w:num w:numId="11847">
    <w:abstractNumId w:val="11847"/>
  </w:num>
  <w:num w:numId="11848">
    <w:abstractNumId w:val="11848"/>
  </w:num>
  <w:num w:numId="11849">
    <w:abstractNumId w:val="11849"/>
  </w:num>
  <w:num w:numId="11850">
    <w:abstractNumId w:val="11850"/>
  </w:num>
  <w:num w:numId="11851">
    <w:abstractNumId w:val="11851"/>
  </w:num>
  <w:num w:numId="11852">
    <w:abstractNumId w:val="11852"/>
  </w:num>
  <w:num w:numId="11853">
    <w:abstractNumId w:val="11853"/>
  </w:num>
  <w:num w:numId="11854">
    <w:abstractNumId w:val="11854"/>
  </w:num>
  <w:num w:numId="11855">
    <w:abstractNumId w:val="11855"/>
  </w:num>
  <w:num w:numId="11856">
    <w:abstractNumId w:val="11856"/>
  </w:num>
  <w:num w:numId="11857">
    <w:abstractNumId w:val="11857"/>
  </w:num>
  <w:num w:numId="11858">
    <w:abstractNumId w:val="11858"/>
  </w:num>
  <w:num w:numId="11859">
    <w:abstractNumId w:val="11859"/>
  </w:num>
  <w:num w:numId="11860">
    <w:abstractNumId w:val="11860"/>
  </w:num>
  <w:num w:numId="11861">
    <w:abstractNumId w:val="11861"/>
  </w:num>
  <w:num w:numId="11862">
    <w:abstractNumId w:val="11862"/>
  </w:num>
  <w:num w:numId="11863">
    <w:abstractNumId w:val="11863"/>
  </w:num>
  <w:num w:numId="11864">
    <w:abstractNumId w:val="11864"/>
  </w:num>
  <w:num w:numId="11865">
    <w:abstractNumId w:val="11865"/>
  </w:num>
  <w:num w:numId="11866">
    <w:abstractNumId w:val="11866"/>
  </w:num>
  <w:num w:numId="11867">
    <w:abstractNumId w:val="11867"/>
  </w:num>
  <w:num w:numId="11868">
    <w:abstractNumId w:val="11868"/>
  </w:num>
  <w:num w:numId="11869">
    <w:abstractNumId w:val="11869"/>
  </w:num>
  <w:num w:numId="11870">
    <w:abstractNumId w:val="11870"/>
  </w:num>
  <w:num w:numId="11871">
    <w:abstractNumId w:val="11871"/>
  </w:num>
  <w:num w:numId="11872">
    <w:abstractNumId w:val="11872"/>
  </w:num>
  <w:num w:numId="11873">
    <w:abstractNumId w:val="11873"/>
  </w:num>
  <w:num w:numId="11874">
    <w:abstractNumId w:val="11874"/>
  </w:num>
  <w:num w:numId="11875">
    <w:abstractNumId w:val="11875"/>
  </w:num>
  <w:num w:numId="11876">
    <w:abstractNumId w:val="11876"/>
  </w:num>
  <w:num w:numId="11877">
    <w:abstractNumId w:val="11877"/>
  </w:num>
  <w:num w:numId="11878">
    <w:abstractNumId w:val="11878"/>
  </w:num>
  <w:num w:numId="11879">
    <w:abstractNumId w:val="11879"/>
  </w:num>
  <w:num w:numId="11880">
    <w:abstractNumId w:val="11880"/>
  </w:num>
  <w:num w:numId="11881">
    <w:abstractNumId w:val="11881"/>
  </w:num>
  <w:num w:numId="11882">
    <w:abstractNumId w:val="11882"/>
  </w:num>
  <w:num w:numId="11883">
    <w:abstractNumId w:val="11883"/>
  </w:num>
  <w:num w:numId="11884">
    <w:abstractNumId w:val="11884"/>
  </w:num>
  <w:num w:numId="11885">
    <w:abstractNumId w:val="11885"/>
  </w:num>
  <w:num w:numId="11886">
    <w:abstractNumId w:val="11886"/>
  </w:num>
  <w:num w:numId="11887">
    <w:abstractNumId w:val="11887"/>
  </w:num>
  <w:num w:numId="11888">
    <w:abstractNumId w:val="11888"/>
  </w:num>
  <w:num w:numId="11889">
    <w:abstractNumId w:val="11889"/>
  </w:num>
  <w:num w:numId="11890">
    <w:abstractNumId w:val="11890"/>
  </w:num>
  <w:num w:numId="11891">
    <w:abstractNumId w:val="11891"/>
  </w:num>
  <w:num w:numId="11892">
    <w:abstractNumId w:val="11892"/>
  </w:num>
  <w:num w:numId="11893">
    <w:abstractNumId w:val="11893"/>
  </w:num>
  <w:num w:numId="11894">
    <w:abstractNumId w:val="11894"/>
  </w:num>
  <w:num w:numId="11895">
    <w:abstractNumId w:val="11895"/>
  </w:num>
  <w:num w:numId="11896">
    <w:abstractNumId w:val="11896"/>
  </w:num>
  <w:num w:numId="11897">
    <w:abstractNumId w:val="11897"/>
  </w:num>
  <w:num w:numId="11898">
    <w:abstractNumId w:val="11898"/>
  </w:num>
  <w:num w:numId="11899">
    <w:abstractNumId w:val="11899"/>
  </w:num>
  <w:num w:numId="11900">
    <w:abstractNumId w:val="11900"/>
  </w:num>
  <w:num w:numId="11901">
    <w:abstractNumId w:val="11901"/>
  </w:num>
  <w:num w:numId="11902">
    <w:abstractNumId w:val="11902"/>
  </w:num>
  <w:num w:numId="11903">
    <w:abstractNumId w:val="11903"/>
  </w:num>
  <w:num w:numId="11904">
    <w:abstractNumId w:val="11904"/>
  </w:num>
  <w:num w:numId="11905">
    <w:abstractNumId w:val="11905"/>
  </w:num>
  <w:num w:numId="11906">
    <w:abstractNumId w:val="11906"/>
  </w:num>
  <w:num w:numId="11907">
    <w:abstractNumId w:val="11907"/>
  </w:num>
  <w:num w:numId="11908">
    <w:abstractNumId w:val="11908"/>
  </w:num>
  <w:num w:numId="11909">
    <w:abstractNumId w:val="11909"/>
  </w:num>
  <w:num w:numId="11910">
    <w:abstractNumId w:val="11910"/>
  </w:num>
  <w:num w:numId="11911">
    <w:abstractNumId w:val="11911"/>
  </w:num>
  <w:num w:numId="11912">
    <w:abstractNumId w:val="11912"/>
  </w:num>
  <w:num w:numId="11913">
    <w:abstractNumId w:val="11913"/>
  </w:num>
  <w:num w:numId="11914">
    <w:abstractNumId w:val="119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78257875" Type="http://schemas.openxmlformats.org/officeDocument/2006/relationships/comments" Target="comments.xml"/><Relationship Id="rId749395819" Type="http://schemas.microsoft.com/office/2011/relationships/commentsExtended" Target="commentsExtended.xml"/><Relationship Id="rId53887472" Type="http://schemas.openxmlformats.org/officeDocument/2006/relationships/image" Target="media/imgrId53887472.jpg"/><Relationship Id="rId8365693bd60cc388b" Type="http://schemas.openxmlformats.org/officeDocument/2006/relationships/hyperlink" Target="https://iservice.lombardini.it/jsp/Template2/manuale.jsp?id=96&amp;parent=1000" TargetMode="External"/><Relationship Id="rId8979693bd60cc3aa1" Type="http://schemas.openxmlformats.org/officeDocument/2006/relationships/hyperlink" Target="https://iservice.lombardini.it/jsp/Template2/manuale.jsp?id=97&amp;parent=1000" TargetMode="External"/><Relationship Id="rId3756693bd60cc3d85" Type="http://schemas.openxmlformats.org/officeDocument/2006/relationships/hyperlink" Target="https://iservice.lombardini.it/jsp/Template2/manuale.jsp?id=176&amp;parent=1000" TargetMode="External"/><Relationship Id="rId3675693bd60cc4095" Type="http://schemas.openxmlformats.org/officeDocument/2006/relationships/hyperlink" Target="https://iservice.lombardini.it/jsp/Template2/manuale.jsp?id=176&amp;parent=1000" TargetMode="External"/><Relationship Id="rId8151693bd60cc4476" Type="http://schemas.openxmlformats.org/officeDocument/2006/relationships/hyperlink" Target="https://iservice.lombardini.it/jsp/Template2/manuale.jsp?id=176&amp;parent=1000" TargetMode="External"/><Relationship Id="rId5146693bd60cc45e6" Type="http://schemas.openxmlformats.org/officeDocument/2006/relationships/hyperlink" Target="https://iservice.lombardini.it/jsp/Template2/manuale.jsp?id=177&amp;parent=1000" TargetMode="External"/><Relationship Id="rId4662693bd60cc474e" Type="http://schemas.openxmlformats.org/officeDocument/2006/relationships/hyperlink" Target="https://iservice.lombardini.it/jsp/Template2/manuale.jsp?id=178&amp;parent=1000" TargetMode="External"/><Relationship Id="rId6539693bd60cc48c3" Type="http://schemas.openxmlformats.org/officeDocument/2006/relationships/hyperlink" Target="https://iservice.lombardini.it/jsp/Template2/manuale.jsp?id=179&amp;parent=1000" TargetMode="External"/><Relationship Id="rId8232693bd60cc4a2e" Type="http://schemas.openxmlformats.org/officeDocument/2006/relationships/hyperlink" Target="https://iservice.lombardini.it/jsp/Template2/manuale.jsp?id=180&amp;parent=1000" TargetMode="External"/><Relationship Id="rId4621693bd60cc4b9a" Type="http://schemas.openxmlformats.org/officeDocument/2006/relationships/hyperlink" Target="https://iservice.lombardini.it/jsp/Template2/manuale.jsp?id=181&amp;parent=1000" TargetMode="External"/><Relationship Id="rId1188693bd60cc4d11" Type="http://schemas.openxmlformats.org/officeDocument/2006/relationships/hyperlink" Target="https://iservice.lombardini.it/jsp/Template2/manuale.jsp?id=182&amp;parent=1000" TargetMode="External"/><Relationship Id="rId5111693bd60cc4e7c" Type="http://schemas.openxmlformats.org/officeDocument/2006/relationships/hyperlink" Target="https://iservice.lombardini.it/jsp/Template2/manuale.jsp?id=364&amp;parent=1000" TargetMode="External"/><Relationship Id="rId7979693bd60cc4fe6" Type="http://schemas.openxmlformats.org/officeDocument/2006/relationships/hyperlink" Target="https://iservice.lombardini.it/jsp/Template2/manuale.jsp?id=183&amp;parent=1000" TargetMode="External"/><Relationship Id="rId2274693bd60cc514d" Type="http://schemas.openxmlformats.org/officeDocument/2006/relationships/hyperlink" Target="https://iservice.lombardini.it/jsp/Template2/manuale.jsp?id=184&amp;parent=1000" TargetMode="External"/><Relationship Id="rId5669693bd60cc52b4" Type="http://schemas.openxmlformats.org/officeDocument/2006/relationships/hyperlink" Target="https://iservice.lombardini.it/jsp/Template2/manuale.jsp?id=185&amp;parent=1000" TargetMode="External"/><Relationship Id="rId3704693bd60cc541a" Type="http://schemas.openxmlformats.org/officeDocument/2006/relationships/hyperlink" Target="https://iservice.lombardini.it/jsp/Template2/manuale.jsp?id=821&amp;parent=1000" TargetMode="External"/><Relationship Id="rId3292693bd60cc56f7" Type="http://schemas.openxmlformats.org/officeDocument/2006/relationships/hyperlink" Target="https://iservice.lombardini.it/jsp/Template4/manuale.jsp?id=2663&amp;parent=1088" TargetMode="External"/><Relationship Id="rId8796693bd60cc5896" Type="http://schemas.openxmlformats.org/officeDocument/2006/relationships/hyperlink" Target="https://iservice.lombardini.it/jsp/Template4/manuale.jsp?id=2663&amp;parent=1088" TargetMode="External"/><Relationship Id="rId4099693bd60cc5c04" Type="http://schemas.openxmlformats.org/officeDocument/2006/relationships/hyperlink" Target="https://iservice.lombardini.it/jsp/Template4/manuale.jsp?id=2665&amp;parent=1088" TargetMode="External"/><Relationship Id="rId7746693bd60cc6201" Type="http://schemas.openxmlformats.org/officeDocument/2006/relationships/hyperlink" Target="https://iservice.lombardini.it/jsp/Template4/manuale.jsp?id=2666&amp;parent=1088" TargetMode="External"/><Relationship Id="rId7006693bd60cc687a" Type="http://schemas.openxmlformats.org/officeDocument/2006/relationships/hyperlink" Target="https://iservice.lombardini.it/jsp/Template4/manuale.jsp?id=2667&amp;parent=1088" TargetMode="External"/><Relationship Id="rId5892693bd60cc69ba" Type="http://schemas.openxmlformats.org/officeDocument/2006/relationships/hyperlink" Target="https://iservice.lombardini.it/jsp/Template4/manuale.jsp?id=2667&amp;parent=1088" TargetMode="External"/><Relationship Id="rId9165693bd60cc6e1e" Type="http://schemas.openxmlformats.org/officeDocument/2006/relationships/hyperlink" Target="https://iservice.lombardini.it/jsp/Template4/manuale.jsp?id=2675&amp;parent=1088" TargetMode="External"/><Relationship Id="rId6770693bd60cc757a" Type="http://schemas.openxmlformats.org/officeDocument/2006/relationships/hyperlink" Target="https://iservice.lombardini.it/jsp/Template2/manuale.jsp?id=822&amp;parent=1000" TargetMode="External"/><Relationship Id="rId6390693bd60cc774d" Type="http://schemas.openxmlformats.org/officeDocument/2006/relationships/hyperlink" Target="https://iservice.lombardini.it/jsp/Template2/manuale.jsp?id=822&amp;parent=1000" TargetMode="External"/><Relationship Id="rId6717693bd60cd69cd" Type="http://schemas.openxmlformats.org/officeDocument/2006/relationships/hyperlink" Target="https://iservice.lombardini.it/jsp/Template2/manuale.jsp?id=198&amp;parent=1000" TargetMode="External"/><Relationship Id="rId8106693bd60cde353" Type="http://schemas.openxmlformats.org/officeDocument/2006/relationships/hyperlink" Target="https://iservice.lombardini.it/jsp/Template2/manuale.jsp?id=152&amp;parent=1000" TargetMode="External"/><Relationship Id="rId2093693bd60d2edf9" Type="http://schemas.openxmlformats.org/officeDocument/2006/relationships/hyperlink" Target="https://iservice.lombardini.it/jsp/Template2/manuale.jsp?id=154&amp;parent=1000" TargetMode="External"/><Relationship Id="rId3056693bd60d5a6e1" Type="http://schemas.openxmlformats.org/officeDocument/2006/relationships/hyperlink" Target="https://iservice.lombardini.it/jsp/Template2/manuale.jsp?id=154&amp;parent=1000" TargetMode="External"/><Relationship Id="rId5350693bd60d71a4e" Type="http://schemas.openxmlformats.org/officeDocument/2006/relationships/hyperlink" Target="https://iservice.lombardini.it/jsp/Template2/manuale.jsp?id=154&amp;parent=1000" TargetMode="External"/><Relationship Id="rId3931693bd60d80170" Type="http://schemas.openxmlformats.org/officeDocument/2006/relationships/hyperlink" Target="https://iservice.lombardini.it/jsp/Template2/manuale.jsp?id=155&amp;parent=1000" TargetMode="External"/><Relationship Id="rId2468693bd60d886bd" Type="http://schemas.openxmlformats.org/officeDocument/2006/relationships/hyperlink" Target="https://iservice.lombardini.it/jsp/Template2/manuale.jsp?id=155&amp;parent=1000" TargetMode="External"/><Relationship Id="rId5754693bd60d888f4" Type="http://schemas.openxmlformats.org/officeDocument/2006/relationships/hyperlink" Target="https://iservice.lombardini.it/jsp/Template2/manuale.jsp?id=155&amp;parent=1000" TargetMode="External"/><Relationship Id="rId5285693bd60d9a9c4" Type="http://schemas.openxmlformats.org/officeDocument/2006/relationships/hyperlink" Target="https://iservice.lombardini.it/jsp/Template2/manuale.jsp?id=155&amp;parent=1000" TargetMode="External"/><Relationship Id="rId9627693bd60d9b0d0" Type="http://schemas.openxmlformats.org/officeDocument/2006/relationships/hyperlink" Target="https://iservice.lombardini.it/jsp/Template2/manuale.jsp?id=148&amp;parent=1000" TargetMode="External"/><Relationship Id="rId4205693bd60db2f8d" Type="http://schemas.openxmlformats.org/officeDocument/2006/relationships/hyperlink" Target="https://iservice.lombardini.it/jsp/Template2/manuale.jsp?id=155&amp;parent=1000" TargetMode="External"/><Relationship Id="rId9127693bd60e06cc4" Type="http://schemas.openxmlformats.org/officeDocument/2006/relationships/hyperlink" Target="https://iservice.lombardini.it/jsp/Template2/manuale.jsp?id=148&amp;parent=1000" TargetMode="External"/><Relationship Id="rId9469693bd60e29dc0" Type="http://schemas.openxmlformats.org/officeDocument/2006/relationships/hyperlink" Target="https://www.youtube.com/embed/Ba8qqxTx6wA?rel=0" TargetMode="External"/><Relationship Id="rId6369693bd60ea6eb9" Type="http://schemas.openxmlformats.org/officeDocument/2006/relationships/hyperlink" Target="https://iservice.lombardini.it/jsp/Template2/manuale.jsp?id=822&amp;parent=1000" TargetMode="External"/><Relationship Id="rId7165693bd60ea77e9" Type="http://schemas.openxmlformats.org/officeDocument/2006/relationships/hyperlink" Target="https://iservice.lombardini.it/jsp/Template2/manuale.jsp?id=822&amp;parent=1000" TargetMode="External"/><Relationship Id="rId6582693bd60ea7a93" Type="http://schemas.openxmlformats.org/officeDocument/2006/relationships/hyperlink" Target="https://iservice.lombardini.it/jsp/Template2/manuale.jsp?id=822&amp;parent=1000" TargetMode="External"/><Relationship Id="rId2992693bd60ea7eef" Type="http://schemas.openxmlformats.org/officeDocument/2006/relationships/hyperlink" Target="https://iservice.lombardini.it/jsp/Template2/manuale.jsp?id=822&amp;parent=1000" TargetMode="External"/><Relationship Id="rId6610693bd60eed5ac" Type="http://schemas.openxmlformats.org/officeDocument/2006/relationships/hyperlink" Target="https://iservice.lombardini.it/jsp/Template2/manuale.jsp?id=822&amp;parent=1000" TargetMode="External"/><Relationship Id="rId9970693bd60f14c92" Type="http://schemas.openxmlformats.org/officeDocument/2006/relationships/hyperlink" Target="https://iservice.lombardini.it/jsp/Template2/manuale.jsp?id=680&amp;parent=1000" TargetMode="External"/><Relationship Id="rId3423693bd60f155c0" Type="http://schemas.openxmlformats.org/officeDocument/2006/relationships/hyperlink" Target="https://iservice.lombardini.it/jsp/Template2/manuale.jsp?id=822&amp;parent=1000" TargetMode="External"/><Relationship Id="rId3597693bd60f2ec96" Type="http://schemas.openxmlformats.org/officeDocument/2006/relationships/hyperlink" Target="https://iservice.lombardini.it/jsp/Template2/manuale.jsp?id=822&amp;parent=1000" TargetMode="External"/><Relationship Id="rId1454693bd60f44f3a" Type="http://schemas.openxmlformats.org/officeDocument/2006/relationships/hyperlink" Target="https://iservice.lombardini.it/jsp/Template2/manuale.jsp?id=146&amp;parent=1000" TargetMode="External"/><Relationship Id="rId3117693bd60f45f7a" Type="http://schemas.openxmlformats.org/officeDocument/2006/relationships/hyperlink" Target="https://iservice.lombardini.it/jsp/Template2/manuale.jsp?id=822&amp;parent=1000" TargetMode="External"/><Relationship Id="rId4312693bd60f4692e" Type="http://schemas.openxmlformats.org/officeDocument/2006/relationships/hyperlink" Target="https://iservice.lombardini.it/jsp/Template2/manuale.jsp?id=822&amp;parent=1000" TargetMode="External"/><Relationship Id="rId2183693bd60f46ef8" Type="http://schemas.openxmlformats.org/officeDocument/2006/relationships/hyperlink" Target="https://iservice.lombardini.it/jsp/Template2/manuale.jsp?id=822&amp;parent=1000" TargetMode="External"/><Relationship Id="rId1685693bd60f47972" Type="http://schemas.openxmlformats.org/officeDocument/2006/relationships/hyperlink" Target="https://iservice.lombardini.it/jsp/Template2/manuale.jsp?id=822&amp;parent=1000" TargetMode="External"/><Relationship Id="rId8746693bd60f47de6" Type="http://schemas.openxmlformats.org/officeDocument/2006/relationships/hyperlink" Target="https://iservice.lombardini.it/jsp/Template2/manuale.jsp?id=822&amp;parent=1000" TargetMode="External"/><Relationship Id="rId5675693bd60f617c4" Type="http://schemas.openxmlformats.org/officeDocument/2006/relationships/hyperlink" Target="https://iservice.lombardini.it/jsp/Template2/manuale.jsp?id=822&amp;parent=1000" TargetMode="External"/><Relationship Id="rId2661693bd610338f6" Type="http://schemas.openxmlformats.org/officeDocument/2006/relationships/hyperlink" Target="https://iservice.lombardini.it/jsp/Template2/manuale.jsp?id=822&amp;parent=1000" TargetMode="External"/><Relationship Id="rId8351693bd61033a61" Type="http://schemas.openxmlformats.org/officeDocument/2006/relationships/hyperlink" Target="https://iservice.lombardini.it/jsp/Template2/manuale.jsp?id=822&amp;parent=1000" TargetMode="External"/><Relationship Id="rId5551693bd6103424a" Type="http://schemas.openxmlformats.org/officeDocument/2006/relationships/hyperlink" Target="https://iservice.lombardini.it/jsp/Template2/manuale.jsp?id=822&amp;parent=1000" TargetMode="External"/><Relationship Id="rId4180693bd61034a48" Type="http://schemas.openxmlformats.org/officeDocument/2006/relationships/hyperlink" Target="https://iservice.lombardini.it/jsp/Template2/manuale.jsp?id=822&amp;parent=1000" TargetMode="External"/><Relationship Id="rId2899693bd61051ee5" Type="http://schemas.openxmlformats.org/officeDocument/2006/relationships/hyperlink" Target="https://iservice.lombardini.it/jsp/Template2/manuale.jsp?id=822&amp;parent=1000" TargetMode="External"/><Relationship Id="rId9653693bd61053130" Type="http://schemas.openxmlformats.org/officeDocument/2006/relationships/hyperlink" Target="https://iservice.lombardini.it/jsp/Template2/manuale.jsp?id=133&amp;parent=1000" TargetMode="External"/><Relationship Id="rId5436693bd610789a0" Type="http://schemas.openxmlformats.org/officeDocument/2006/relationships/hyperlink" Target="https://iservice.lombardini.it/jsp/Template2/manuale.jsp?id=143&amp;parent=1000" TargetMode="External"/><Relationship Id="rId6163693bd61078cd4" Type="http://schemas.openxmlformats.org/officeDocument/2006/relationships/hyperlink" Target="https://iservice.lombardini.it/jsp/Template2/manuale.jsp?id=822&amp;parent=1000" TargetMode="External"/><Relationship Id="rId9907693bd610c640e" Type="http://schemas.openxmlformats.org/officeDocument/2006/relationships/hyperlink" Target="https://iservice.lombardini.it/jsp/Template2/manuale.jsp?id=97&amp;parent=1000" TargetMode="External"/><Relationship Id="rId6837693bd610d1c81" Type="http://schemas.openxmlformats.org/officeDocument/2006/relationships/hyperlink" Target="https://iservice.lombardini.it/jsp/Template2/manuale.jsp?id=822&amp;parent=1000" TargetMode="External"/><Relationship Id="rId6151693bd610d31f0" Type="http://schemas.openxmlformats.org/officeDocument/2006/relationships/hyperlink" Target="https://iservice.lombardini.it/jsp/Template2/manuale.jsp?id=822&amp;parent=1000" TargetMode="External"/><Relationship Id="rId2911693bd610d39b8" Type="http://schemas.openxmlformats.org/officeDocument/2006/relationships/hyperlink" Target="https://iservice.lombardini.it/jsp/Template2/manuale.jsp?id=822&amp;parent=1000" TargetMode="External"/><Relationship Id="rId3693693bd610e9d50" Type="http://schemas.openxmlformats.org/officeDocument/2006/relationships/hyperlink" Target="https://iservice.lombardini.it/jsp/Template2/manuale.jsp?id=822&amp;parent=1000" TargetMode="External"/><Relationship Id="rId6619693bd611439cf" Type="http://schemas.openxmlformats.org/officeDocument/2006/relationships/hyperlink" Target="https://iservice.lombardini.it/jsp/Template2/manuale.jsp?id=132&amp;parent=1000" TargetMode="External"/><Relationship Id="rId8749693bd6115595a" Type="http://schemas.openxmlformats.org/officeDocument/2006/relationships/hyperlink" Target="https://iservice.lombardini.it/jsp/Template2/manuale.jsp?id=157&amp;parent=1000" TargetMode="External"/><Relationship Id="rId2624693bd6115716f" Type="http://schemas.openxmlformats.org/officeDocument/2006/relationships/hyperlink" Target="https://iservice.lombardini.it/jsp/Template2/manuale.jsp?id=104&amp;parent=1000" TargetMode="External"/><Relationship Id="rId5272693bd6116e6bf" Type="http://schemas.openxmlformats.org/officeDocument/2006/relationships/hyperlink" Target="https://iservice.lombardini.it/jsp/Template2/manuale.jsp?id=822&amp;parent=1000" TargetMode="External"/><Relationship Id="rId6626693bd6118de92" Type="http://schemas.openxmlformats.org/officeDocument/2006/relationships/hyperlink" Target="https://iservice.lombardini.it/jsp/Template2/manuale.jsp?id=822&amp;parent=1000" TargetMode="External"/><Relationship Id="rId5113693bd611a6687" Type="http://schemas.openxmlformats.org/officeDocument/2006/relationships/hyperlink" Target="https://iservice.lombardini.it/jsp/Template2/manuale.jsp?id=128&amp;parent=1000" TargetMode="External"/><Relationship Id="rId7056693bd611a793c" Type="http://schemas.openxmlformats.org/officeDocument/2006/relationships/hyperlink" Target="https://iservice.lombardini.it/jsp/Template2/manuale.jsp?id=822&amp;parent=1000" TargetMode="External"/><Relationship Id="rId9040693bd611e4ce0" Type="http://schemas.openxmlformats.org/officeDocument/2006/relationships/hyperlink" Target="https://iservice.lombardini.it/jsp/Template2/manuale.jsp?id=113&amp;parent=1000" TargetMode="External"/><Relationship Id="rId3140693bd612291e0" Type="http://schemas.openxmlformats.org/officeDocument/2006/relationships/hyperlink" Target="https://iservice.lombardini.it/jsp/Template2/manuale.jsp?id=822&amp;parent=1000" TargetMode="External"/><Relationship Id="rId4718693bd6123f91a" Type="http://schemas.openxmlformats.org/officeDocument/2006/relationships/hyperlink" Target="https://iservice.lombardini.it/jsp/Template2/manuale.jsp?id=822&amp;parent=1000" TargetMode="External"/><Relationship Id="rId1878693bd6124fb21" Type="http://schemas.openxmlformats.org/officeDocument/2006/relationships/hyperlink" Target="https://iservice.lombardini.it/jsp/Template2/manuale.jsp?id=822&amp;parent=1000" TargetMode="External"/><Relationship Id="rId2504693bd61250746" Type="http://schemas.openxmlformats.org/officeDocument/2006/relationships/hyperlink" Target="https://iservice.lombardini.it/jsp/Template2/manuale.jsp?id=822&amp;parent=1000" TargetMode="External"/><Relationship Id="rId4802693bd612a2fee" Type="http://schemas.openxmlformats.org/officeDocument/2006/relationships/hyperlink" Target="https://iservice.lombardini.it/jsp/Template2/manuale.jsp?id=822&amp;parent=1000" TargetMode="External"/><Relationship Id="rId1939693bd612e7e57" Type="http://schemas.openxmlformats.org/officeDocument/2006/relationships/hyperlink" Target="https://iservice.lombardini.it/jsp/Template2/manuale.jsp?id=822&amp;parent=1000" TargetMode="External"/><Relationship Id="rId5074693bd612f2698" Type="http://schemas.openxmlformats.org/officeDocument/2006/relationships/hyperlink" Target="https://iservice.lombardini.it/jsp/Template2/manuale.jsp?id=822&amp;parent=1000" TargetMode="External"/><Relationship Id="rId2822693bd61305bb2" Type="http://schemas.openxmlformats.org/officeDocument/2006/relationships/hyperlink" Target="https://iservice.lombardini.it/jsp/Template2/manuale.jsp?id=822&amp;parent=1000" TargetMode="External"/><Relationship Id="rId5004693bd61306d1b" Type="http://schemas.openxmlformats.org/officeDocument/2006/relationships/hyperlink" Target="https://iservice.lombardini.it/jsp/Template2/manuale.jsp?id=822&amp;parent=1000" TargetMode="External"/><Relationship Id="rId4479693bd60ccef4b" Type="http://schemas.openxmlformats.org/officeDocument/2006/relationships/image" Target="media/imgrId4479693bd60ccef4b.jpg"/><Relationship Id="rId5953693bd60cd61df" Type="http://schemas.openxmlformats.org/officeDocument/2006/relationships/image" Target="media/imgrId5953693bd60cd61df.jpg"/><Relationship Id="rId5712693bd60cddb7f" Type="http://schemas.openxmlformats.org/officeDocument/2006/relationships/image" Target="media/imgrId5712693bd60cddb7f.jpg"/><Relationship Id="rId5581693bd60ce5531" Type="http://schemas.openxmlformats.org/officeDocument/2006/relationships/image" Target="media/imgrId5581693bd60ce5531.jpg"/><Relationship Id="rId4927693bd60cef553" Type="http://schemas.openxmlformats.org/officeDocument/2006/relationships/image" Target="media/imgrId4927693bd60cef553.jpg"/><Relationship Id="rId8400693bd60d01b68" Type="http://schemas.openxmlformats.org/officeDocument/2006/relationships/image" Target="media/imgrId8400693bd60d01b68.jpg"/><Relationship Id="rId6389693bd60d07c29" Type="http://schemas.openxmlformats.org/officeDocument/2006/relationships/image" Target="media/imgrId6389693bd60d07c29.jpg"/><Relationship Id="rId4424693bd60d10ffd" Type="http://schemas.openxmlformats.org/officeDocument/2006/relationships/image" Target="media/imgrId4424693bd60d10ffd.jpg"/><Relationship Id="rId4325693bd60d28b43" Type="http://schemas.openxmlformats.org/officeDocument/2006/relationships/image" Target="media/imgrId4325693bd60d28b43.jpg"/><Relationship Id="rId2518693bd60d2e700" Type="http://schemas.openxmlformats.org/officeDocument/2006/relationships/image" Target="media/imgrId2518693bd60d2e700.jpg"/><Relationship Id="rId4597693bd60d363f7" Type="http://schemas.openxmlformats.org/officeDocument/2006/relationships/image" Target="media/imgrId4597693bd60d363f7.jpg"/><Relationship Id="rId7750693bd60d43a02" Type="http://schemas.openxmlformats.org/officeDocument/2006/relationships/image" Target="media/imgrId7750693bd60d43a02.jpg"/><Relationship Id="rId8993693bd60d51ca2" Type="http://schemas.openxmlformats.org/officeDocument/2006/relationships/image" Target="media/imgrId8993693bd60d51ca2.jpg"/><Relationship Id="rId6148693bd60d57fcd" Type="http://schemas.openxmlformats.org/officeDocument/2006/relationships/image" Target="media/imgrId6148693bd60d57fcd.jpg"/><Relationship Id="rId4657693bd60d68968" Type="http://schemas.openxmlformats.org/officeDocument/2006/relationships/image" Target="media/imgrId4657693bd60d68968.jpg"/><Relationship Id="rId8812693bd60d6f5f9" Type="http://schemas.openxmlformats.org/officeDocument/2006/relationships/image" Target="media/imgrId8812693bd60d6f5f9.jpg"/><Relationship Id="rId3602693bd60d7fa31" Type="http://schemas.openxmlformats.org/officeDocument/2006/relationships/image" Target="media/imgrId3602693bd60d7fa31.jpg"/><Relationship Id="rId9304693bd60d87f40" Type="http://schemas.openxmlformats.org/officeDocument/2006/relationships/image" Target="media/imgrId9304693bd60d87f40.jpg"/><Relationship Id="rId5831693bd60d9140f" Type="http://schemas.openxmlformats.org/officeDocument/2006/relationships/image" Target="media/imgrId5831693bd60d9140f.png"/><Relationship Id="rId4555693bd60d9a2df" Type="http://schemas.openxmlformats.org/officeDocument/2006/relationships/image" Target="media/imgrId4555693bd60d9a2df.jpg"/><Relationship Id="rId7720693bd60da2f0b" Type="http://schemas.openxmlformats.org/officeDocument/2006/relationships/image" Target="media/imgrId7720693bd60da2f0b.jpg"/><Relationship Id="rId4984693bd60da9b15" Type="http://schemas.openxmlformats.org/officeDocument/2006/relationships/image" Target="media/imgrId4984693bd60da9b15.jpg"/><Relationship Id="rId7485693bd60db282e" Type="http://schemas.openxmlformats.org/officeDocument/2006/relationships/image" Target="media/imgrId7485693bd60db282e.jpg"/><Relationship Id="rId1917693bd60dbb77b" Type="http://schemas.openxmlformats.org/officeDocument/2006/relationships/image" Target="media/imgrId1917693bd60dbb77b.jpg"/><Relationship Id="rId8323693bd60dc435d" Type="http://schemas.openxmlformats.org/officeDocument/2006/relationships/image" Target="media/imgrId8323693bd60dc435d.jpg"/><Relationship Id="rId4279693bd60dcddd6" Type="http://schemas.openxmlformats.org/officeDocument/2006/relationships/image" Target="media/imgrId4279693bd60dcddd6.jpg"/><Relationship Id="rId7334693bd60dd940a" Type="http://schemas.openxmlformats.org/officeDocument/2006/relationships/image" Target="media/imgrId7334693bd60dd940a.jpg"/><Relationship Id="rId3537693bd60de0c61" Type="http://schemas.openxmlformats.org/officeDocument/2006/relationships/image" Target="media/imgrId3537693bd60de0c61.jpg"/><Relationship Id="rId6037693bd60de6f69" Type="http://schemas.openxmlformats.org/officeDocument/2006/relationships/image" Target="media/imgrId6037693bd60de6f69.jpg"/><Relationship Id="rId7632693bd60df0add" Type="http://schemas.openxmlformats.org/officeDocument/2006/relationships/image" Target="media/imgrId7632693bd60df0add.jpg"/><Relationship Id="rId8263693bd60e05a25" Type="http://schemas.openxmlformats.org/officeDocument/2006/relationships/image" Target="media/imgrId8263693bd60e05a25.jpg"/><Relationship Id="rId8008693bd60e0d2c7" Type="http://schemas.openxmlformats.org/officeDocument/2006/relationships/image" Target="media/imgrId8008693bd60e0d2c7.jpg"/><Relationship Id="rId8871693bd60e19201" Type="http://schemas.openxmlformats.org/officeDocument/2006/relationships/image" Target="media/imgrId8871693bd60e19201.jpg"/><Relationship Id="rId1792693bd60e20b81" Type="http://schemas.openxmlformats.org/officeDocument/2006/relationships/image" Target="media/imgrId1792693bd60e20b81.jpg"/><Relationship Id="rId1165693bd60e296e5" Type="http://schemas.openxmlformats.org/officeDocument/2006/relationships/image" Target="media/imgrId1165693bd60e296e5.jpg"/><Relationship Id="rId9599693bd60e2ff5c" Type="http://schemas.openxmlformats.org/officeDocument/2006/relationships/image" Target="media/imgrId9599693bd60e2ff5c.jpg"/><Relationship Id="rId6758693bd60e38f5e" Type="http://schemas.openxmlformats.org/officeDocument/2006/relationships/image" Target="media/imgrId6758693bd60e38f5e.jpg"/><Relationship Id="rId3494693bd60e42019" Type="http://schemas.openxmlformats.org/officeDocument/2006/relationships/image" Target="media/imgrId3494693bd60e42019.jpg"/><Relationship Id="rId3033693bd60e48e64" Type="http://schemas.openxmlformats.org/officeDocument/2006/relationships/image" Target="media/imgrId3033693bd60e48e64.jpg"/><Relationship Id="rId2090693bd60e4fbfb" Type="http://schemas.openxmlformats.org/officeDocument/2006/relationships/image" Target="media/imgrId2090693bd60e4fbfb.jpg"/><Relationship Id="rId3027693bd60e55d69" Type="http://schemas.openxmlformats.org/officeDocument/2006/relationships/image" Target="media/imgrId3027693bd60e55d69.jpg"/><Relationship Id="rId5354693bd60e5dfbe" Type="http://schemas.openxmlformats.org/officeDocument/2006/relationships/image" Target="media/imgrId5354693bd60e5dfbe.jpg"/><Relationship Id="rId5695693bd60e685d7" Type="http://schemas.openxmlformats.org/officeDocument/2006/relationships/image" Target="media/imgrId5695693bd60e685d7.jpg"/><Relationship Id="rId3241693bd60e718eb" Type="http://schemas.openxmlformats.org/officeDocument/2006/relationships/image" Target="media/imgrId3241693bd60e718eb.jpg"/><Relationship Id="rId2096693bd60e77f6f" Type="http://schemas.openxmlformats.org/officeDocument/2006/relationships/image" Target="media/imgrId2096693bd60e77f6f.jpg"/><Relationship Id="rId6542693bd60e82e22" Type="http://schemas.openxmlformats.org/officeDocument/2006/relationships/image" Target="media/imgrId6542693bd60e82e22.jpg"/><Relationship Id="rId2167693bd60e8b647" Type="http://schemas.openxmlformats.org/officeDocument/2006/relationships/image" Target="media/imgrId2167693bd60e8b647.jpg"/><Relationship Id="rId8590693bd60e91d2d" Type="http://schemas.openxmlformats.org/officeDocument/2006/relationships/image" Target="media/imgrId8590693bd60e91d2d.jpg"/><Relationship Id="rId6695693bd60e96db8" Type="http://schemas.openxmlformats.org/officeDocument/2006/relationships/image" Target="media/imgrId6695693bd60e96db8.jpg"/><Relationship Id="rId3084693bd60ea176c" Type="http://schemas.openxmlformats.org/officeDocument/2006/relationships/image" Target="media/imgrId3084693bd60ea176c.jpg"/><Relationship Id="rId8842693bd60ea64de" Type="http://schemas.openxmlformats.org/officeDocument/2006/relationships/image" Target="media/imgrId8842693bd60ea64de.jpg"/><Relationship Id="rId7900693bd60eadc89" Type="http://schemas.openxmlformats.org/officeDocument/2006/relationships/image" Target="media/imgrId7900693bd60eadc89.jpg"/><Relationship Id="rId1741693bd60eb5d43" Type="http://schemas.openxmlformats.org/officeDocument/2006/relationships/image" Target="media/imgrId1741693bd60eb5d43.jpg"/><Relationship Id="rId5583693bd60ec0cf4" Type="http://schemas.openxmlformats.org/officeDocument/2006/relationships/image" Target="media/imgrId5583693bd60ec0cf4.jpg"/><Relationship Id="rId9117693bd60ec9bc9" Type="http://schemas.openxmlformats.org/officeDocument/2006/relationships/image" Target="media/imgrId9117693bd60ec9bc9.jpg"/><Relationship Id="rId6412693bd60ed238e" Type="http://schemas.openxmlformats.org/officeDocument/2006/relationships/image" Target="media/imgrId6412693bd60ed238e.jpg"/><Relationship Id="rId8546693bd60ed8e30" Type="http://schemas.openxmlformats.org/officeDocument/2006/relationships/image" Target="media/imgrId8546693bd60ed8e30.jpg"/><Relationship Id="rId9776693bd60ee1590" Type="http://schemas.openxmlformats.org/officeDocument/2006/relationships/image" Target="media/imgrId9776693bd60ee1590.jpg"/><Relationship Id="rId6745693bd60eea052" Type="http://schemas.openxmlformats.org/officeDocument/2006/relationships/image" Target="media/imgrId6745693bd60eea052.jpg"/><Relationship Id="rId7249693bd60f005fa" Type="http://schemas.openxmlformats.org/officeDocument/2006/relationships/image" Target="media/imgrId7249693bd60f005fa.jpg"/><Relationship Id="rId1136693bd60f076e8" Type="http://schemas.openxmlformats.org/officeDocument/2006/relationships/image" Target="media/imgrId1136693bd60f076e8.jpg"/><Relationship Id="rId1811693bd60f0ed5c" Type="http://schemas.openxmlformats.org/officeDocument/2006/relationships/image" Target="media/imgrId1811693bd60f0ed5c.jpg"/><Relationship Id="rId5391693bd60f145cc" Type="http://schemas.openxmlformats.org/officeDocument/2006/relationships/image" Target="media/imgrId5391693bd60f145cc.jpg"/><Relationship Id="rId3362693bd60f1be18" Type="http://schemas.openxmlformats.org/officeDocument/2006/relationships/image" Target="media/imgrId3362693bd60f1be18.jpg"/><Relationship Id="rId9906693bd60f24236" Type="http://schemas.openxmlformats.org/officeDocument/2006/relationships/image" Target="media/imgrId9906693bd60f24236.gif"/><Relationship Id="rId3339693bd60f2d10e" Type="http://schemas.openxmlformats.org/officeDocument/2006/relationships/image" Target="media/imgrId3339693bd60f2d10e.jpg"/><Relationship Id="rId5141693bd60f3adaf" Type="http://schemas.openxmlformats.org/officeDocument/2006/relationships/image" Target="media/imgrId5141693bd60f3adaf.jpg"/><Relationship Id="rId8097693bd60f4463e" Type="http://schemas.openxmlformats.org/officeDocument/2006/relationships/image" Target="media/imgrId8097693bd60f4463e.jpg"/><Relationship Id="rId2315693bd60f4f9c4" Type="http://schemas.openxmlformats.org/officeDocument/2006/relationships/image" Target="media/imgrId2315693bd60f4f9c4.jpg"/><Relationship Id="rId8180693bd60f57b9a" Type="http://schemas.openxmlformats.org/officeDocument/2006/relationships/image" Target="media/imgrId8180693bd60f57b9a.jpg"/><Relationship Id="rId7797693bd60f60275" Type="http://schemas.openxmlformats.org/officeDocument/2006/relationships/image" Target="media/imgrId7797693bd60f60275.jpg"/><Relationship Id="rId2843693bd60f68cc0" Type="http://schemas.openxmlformats.org/officeDocument/2006/relationships/image" Target="media/imgrId2843693bd60f68cc0.jpg"/><Relationship Id="rId5506693bd60f70ad7" Type="http://schemas.openxmlformats.org/officeDocument/2006/relationships/image" Target="media/imgrId5506693bd60f70ad7.jpg"/><Relationship Id="rId5747693bd60f785a9" Type="http://schemas.openxmlformats.org/officeDocument/2006/relationships/image" Target="media/imgrId5747693bd60f785a9.jpg"/><Relationship Id="rId6823693bd60f7f53b" Type="http://schemas.openxmlformats.org/officeDocument/2006/relationships/image" Target="media/imgrId6823693bd60f7f53b.jpg"/><Relationship Id="rId8038693bd60f88bcb" Type="http://schemas.openxmlformats.org/officeDocument/2006/relationships/image" Target="media/imgrId8038693bd60f88bcb.jpg"/><Relationship Id="rId2529693bd60f90dfd" Type="http://schemas.openxmlformats.org/officeDocument/2006/relationships/image" Target="media/imgrId2529693bd60f90dfd.jpg"/><Relationship Id="rId9877693bd60f98fcd" Type="http://schemas.openxmlformats.org/officeDocument/2006/relationships/image" Target="media/imgrId9877693bd60f98fcd.jpg"/><Relationship Id="rId2132693bd60f9f00b" Type="http://schemas.openxmlformats.org/officeDocument/2006/relationships/image" Target="media/imgrId2132693bd60f9f00b.jpg"/><Relationship Id="rId6119693bd60fa726a" Type="http://schemas.openxmlformats.org/officeDocument/2006/relationships/image" Target="media/imgrId6119693bd60fa726a.jpg"/><Relationship Id="rId1120693bd60fad5e1" Type="http://schemas.openxmlformats.org/officeDocument/2006/relationships/image" Target="media/imgrId1120693bd60fad5e1.jpg"/><Relationship Id="rId1669693bd60fb710f" Type="http://schemas.openxmlformats.org/officeDocument/2006/relationships/image" Target="media/imgrId1669693bd60fb710f.jpg"/><Relationship Id="rId4680693bd60fc2357" Type="http://schemas.openxmlformats.org/officeDocument/2006/relationships/image" Target="media/imgrId4680693bd60fc2357.jpg"/><Relationship Id="rId6607693bd60fc8112" Type="http://schemas.openxmlformats.org/officeDocument/2006/relationships/image" Target="media/imgrId6607693bd60fc8112.jpg"/><Relationship Id="rId6611693bd60fd6f83" Type="http://schemas.openxmlformats.org/officeDocument/2006/relationships/image" Target="media/imgrId6611693bd60fd6f83.jpg"/><Relationship Id="rId2772693bd60fe07df" Type="http://schemas.openxmlformats.org/officeDocument/2006/relationships/image" Target="media/imgrId2772693bd60fe07df.jpg"/><Relationship Id="rId8197693bd60fe6da9" Type="http://schemas.openxmlformats.org/officeDocument/2006/relationships/image" Target="media/imgrId8197693bd60fe6da9.jpg"/><Relationship Id="rId6304693bd60ff2b7a" Type="http://schemas.openxmlformats.org/officeDocument/2006/relationships/image" Target="media/imgrId6304693bd60ff2b7a.jpg"/><Relationship Id="rId7898693bd61007538" Type="http://schemas.openxmlformats.org/officeDocument/2006/relationships/image" Target="media/imgrId7898693bd61007538.jpg"/><Relationship Id="rId7677693bd6100cc92" Type="http://schemas.openxmlformats.org/officeDocument/2006/relationships/image" Target="media/imgrId7677693bd6100cc92.jpg"/><Relationship Id="rId5451693bd61016c11" Type="http://schemas.openxmlformats.org/officeDocument/2006/relationships/image" Target="media/imgrId5451693bd61016c11.jpg"/><Relationship Id="rId9231693bd6101dc91" Type="http://schemas.openxmlformats.org/officeDocument/2006/relationships/image" Target="media/imgrId9231693bd6101dc91.jpg"/><Relationship Id="rId9373693bd61024d1c" Type="http://schemas.openxmlformats.org/officeDocument/2006/relationships/image" Target="media/imgrId9373693bd61024d1c.jpg"/><Relationship Id="rId7051693bd6102d0b0" Type="http://schemas.openxmlformats.org/officeDocument/2006/relationships/image" Target="media/imgrId7051693bd6102d0b0.jpg"/><Relationship Id="rId4733693bd61032dbb" Type="http://schemas.openxmlformats.org/officeDocument/2006/relationships/image" Target="media/imgrId4733693bd61032dbb.jpg"/><Relationship Id="rId2079693bd6103c338" Type="http://schemas.openxmlformats.org/officeDocument/2006/relationships/image" Target="media/imgrId2079693bd6103c338.jpg"/><Relationship Id="rId4999693bd610438e7" Type="http://schemas.openxmlformats.org/officeDocument/2006/relationships/image" Target="media/imgrId4999693bd610438e7.jpg"/><Relationship Id="rId8612693bd6104bb3b" Type="http://schemas.openxmlformats.org/officeDocument/2006/relationships/image" Target="media/imgrId8612693bd6104bb3b.jpg"/><Relationship Id="rId3249693bd610516e2" Type="http://schemas.openxmlformats.org/officeDocument/2006/relationships/image" Target="media/imgrId3249693bd610516e2.jpg"/><Relationship Id="rId6726693bd61058926" Type="http://schemas.openxmlformats.org/officeDocument/2006/relationships/image" Target="media/imgrId6726693bd61058926.jpg"/><Relationship Id="rId2927693bd61062ec1" Type="http://schemas.openxmlformats.org/officeDocument/2006/relationships/image" Target="media/imgrId2927693bd61062ec1.jpg"/><Relationship Id="rId7229693bd6106a3ef" Type="http://schemas.openxmlformats.org/officeDocument/2006/relationships/image" Target="media/imgrId7229693bd6106a3ef.jpg"/><Relationship Id="rId4086693bd61071548" Type="http://schemas.openxmlformats.org/officeDocument/2006/relationships/image" Target="media/imgrId4086693bd61071548.jpg"/><Relationship Id="rId9216693bd610779ed" Type="http://schemas.openxmlformats.org/officeDocument/2006/relationships/image" Target="media/imgrId9216693bd610779ed.jpg"/><Relationship Id="rId7198693bd6108105c" Type="http://schemas.openxmlformats.org/officeDocument/2006/relationships/image" Target="media/imgrId7198693bd6108105c.jpg"/><Relationship Id="rId6382693bd61086d0e" Type="http://schemas.openxmlformats.org/officeDocument/2006/relationships/image" Target="media/imgrId6382693bd61086d0e.jpg"/><Relationship Id="rId7451693bd6108e73f" Type="http://schemas.openxmlformats.org/officeDocument/2006/relationships/image" Target="media/imgrId7451693bd6108e73f.jpg"/><Relationship Id="rId5913693bd61093a0a" Type="http://schemas.openxmlformats.org/officeDocument/2006/relationships/image" Target="media/imgrId5913693bd61093a0a.jpg"/><Relationship Id="rId2309693bd610996de" Type="http://schemas.openxmlformats.org/officeDocument/2006/relationships/image" Target="media/imgrId2309693bd610996de.jpg"/><Relationship Id="rId4686693bd610a142b" Type="http://schemas.openxmlformats.org/officeDocument/2006/relationships/image" Target="media/imgrId4686693bd610a142b.jpg"/><Relationship Id="rId3582693bd610a8ac6" Type="http://schemas.openxmlformats.org/officeDocument/2006/relationships/image" Target="media/imgrId3582693bd610a8ac6.jpg"/><Relationship Id="rId2986693bd610b0b07" Type="http://schemas.openxmlformats.org/officeDocument/2006/relationships/image" Target="media/imgrId2986693bd610b0b07.jpg"/><Relationship Id="rId4752693bd610b865f" Type="http://schemas.openxmlformats.org/officeDocument/2006/relationships/image" Target="media/imgrId4752693bd610b865f.jpg"/><Relationship Id="rId5071693bd610bf37b" Type="http://schemas.openxmlformats.org/officeDocument/2006/relationships/image" Target="media/imgrId5071693bd610bf37b.jpg"/><Relationship Id="rId7712693bd610c5bf3" Type="http://schemas.openxmlformats.org/officeDocument/2006/relationships/image" Target="media/imgrId7712693bd610c5bf3.jpg"/><Relationship Id="rId3668693bd610cc1df" Type="http://schemas.openxmlformats.org/officeDocument/2006/relationships/image" Target="media/imgrId3668693bd610cc1df.jpg"/><Relationship Id="rId6454693bd610d0f82" Type="http://schemas.openxmlformats.org/officeDocument/2006/relationships/image" Target="media/imgrId6454693bd610d0f82.jpg"/><Relationship Id="rId6472693bd610dacce" Type="http://schemas.openxmlformats.org/officeDocument/2006/relationships/image" Target="media/imgrId6472693bd610dacce.jpg"/><Relationship Id="rId8659693bd610e2ef0" Type="http://schemas.openxmlformats.org/officeDocument/2006/relationships/image" Target="media/imgrId8659693bd610e2ef0.jpg"/><Relationship Id="rId9399693bd610e831f" Type="http://schemas.openxmlformats.org/officeDocument/2006/relationships/image" Target="media/imgrId9399693bd610e831f.jpg"/><Relationship Id="rId2626693bd610f1517" Type="http://schemas.openxmlformats.org/officeDocument/2006/relationships/image" Target="media/imgrId2626693bd610f1517.jpg"/><Relationship Id="rId4113693bd61104d13" Type="http://schemas.openxmlformats.org/officeDocument/2006/relationships/image" Target="media/imgrId4113693bd61104d13.jpg"/><Relationship Id="rId2405693bd6110ac09" Type="http://schemas.openxmlformats.org/officeDocument/2006/relationships/image" Target="media/imgrId2405693bd6110ac09.jpg"/><Relationship Id="rId4240693bd61114020" Type="http://schemas.openxmlformats.org/officeDocument/2006/relationships/image" Target="media/imgrId4240693bd61114020.jpg"/><Relationship Id="rId6508693bd6111a073" Type="http://schemas.openxmlformats.org/officeDocument/2006/relationships/image" Target="media/imgrId6508693bd6111a073.jpg"/><Relationship Id="rId2056693bd61123c0f" Type="http://schemas.openxmlformats.org/officeDocument/2006/relationships/image" Target="media/imgrId2056693bd61123c0f.jpg"/><Relationship Id="rId2060693bd6112b680" Type="http://schemas.openxmlformats.org/officeDocument/2006/relationships/image" Target="media/imgrId2060693bd6112b680.jpg"/><Relationship Id="rId7294693bd61130e33" Type="http://schemas.openxmlformats.org/officeDocument/2006/relationships/image" Target="media/imgrId7294693bd61130e33.jpg"/><Relationship Id="rId2281693bd61138976" Type="http://schemas.openxmlformats.org/officeDocument/2006/relationships/image" Target="media/imgrId2281693bd61138976.jpg"/><Relationship Id="rId9200693bd61142dda" Type="http://schemas.openxmlformats.org/officeDocument/2006/relationships/image" Target="media/imgrId9200693bd61142dda.jpg"/><Relationship Id="rId7734693bd6114bc6e" Type="http://schemas.openxmlformats.org/officeDocument/2006/relationships/image" Target="media/imgrId7734693bd6114bc6e.jpg"/><Relationship Id="rId1360693bd61154f7d" Type="http://schemas.openxmlformats.org/officeDocument/2006/relationships/image" Target="media/imgrId1360693bd61154f7d.jpg"/><Relationship Id="rId5668693bd611601ac" Type="http://schemas.openxmlformats.org/officeDocument/2006/relationships/image" Target="media/imgrId5668693bd611601ac.jpg"/><Relationship Id="rId2819693bd611680cc" Type="http://schemas.openxmlformats.org/officeDocument/2006/relationships/image" Target="media/imgrId2819693bd611680cc.jpg"/><Relationship Id="rId8962693bd6116dea5" Type="http://schemas.openxmlformats.org/officeDocument/2006/relationships/image" Target="media/imgrId8962693bd6116dea5.jpg"/><Relationship Id="rId3127693bd6117799c" Type="http://schemas.openxmlformats.org/officeDocument/2006/relationships/image" Target="media/imgrId3127693bd6117799c.jpg"/><Relationship Id="rId3357693bd6117f3fb" Type="http://schemas.openxmlformats.org/officeDocument/2006/relationships/image" Target="media/imgrId3357693bd6117f3fb.jpg"/><Relationship Id="rId9087693bd61187223" Type="http://schemas.openxmlformats.org/officeDocument/2006/relationships/image" Target="media/imgrId9087693bd61187223.jpg"/><Relationship Id="rId4852693bd6118cb65" Type="http://schemas.openxmlformats.org/officeDocument/2006/relationships/image" Target="media/imgrId4852693bd6118cb65.jpg"/><Relationship Id="rId6800693bd611968d3" Type="http://schemas.openxmlformats.org/officeDocument/2006/relationships/image" Target="media/imgrId6800693bd611968d3.jpg"/><Relationship Id="rId3075693bd6119bd94" Type="http://schemas.openxmlformats.org/officeDocument/2006/relationships/image" Target="media/imgrId3075693bd6119bd94.jpg"/><Relationship Id="rId4897693bd611a5708" Type="http://schemas.openxmlformats.org/officeDocument/2006/relationships/image" Target="media/imgrId4897693bd611a5708.jpg"/><Relationship Id="rId1999693bd611b0fa9" Type="http://schemas.openxmlformats.org/officeDocument/2006/relationships/image" Target="media/imgrId1999693bd611b0fa9.jpg"/><Relationship Id="rId6723693bd611b67aa" Type="http://schemas.openxmlformats.org/officeDocument/2006/relationships/image" Target="media/imgrId6723693bd611b67aa.jpg"/><Relationship Id="rId2661693bd611c0048" Type="http://schemas.openxmlformats.org/officeDocument/2006/relationships/image" Target="media/imgrId2661693bd611c0048.jpg"/><Relationship Id="rId5000693bd611c68e4" Type="http://schemas.openxmlformats.org/officeDocument/2006/relationships/image" Target="media/imgrId5000693bd611c68e4.jpg"/><Relationship Id="rId8531693bd611cf0d7" Type="http://schemas.openxmlformats.org/officeDocument/2006/relationships/image" Target="media/imgrId8531693bd611cf0d7.jpg"/><Relationship Id="rId5931693bd611d6d7a" Type="http://schemas.openxmlformats.org/officeDocument/2006/relationships/image" Target="media/imgrId5931693bd611d6d7a.jpg"/><Relationship Id="rId4064693bd611ddba6" Type="http://schemas.openxmlformats.org/officeDocument/2006/relationships/image" Target="media/imgrId4064693bd611ddba6.jpg"/><Relationship Id="rId9937693bd611e4593" Type="http://schemas.openxmlformats.org/officeDocument/2006/relationships/image" Target="media/imgrId9937693bd611e4593.jpg"/><Relationship Id="rId8595693bd611ebd8b" Type="http://schemas.openxmlformats.org/officeDocument/2006/relationships/image" Target="media/imgrId8595693bd611ebd8b.jpg"/><Relationship Id="rId4635693bd611f36f3" Type="http://schemas.openxmlformats.org/officeDocument/2006/relationships/image" Target="media/imgrId4635693bd611f36f3.jpg"/><Relationship Id="rId5657693bd612070f3" Type="http://schemas.openxmlformats.org/officeDocument/2006/relationships/image" Target="media/imgrId5657693bd612070f3.jpg"/><Relationship Id="rId1826693bd612102b0" Type="http://schemas.openxmlformats.org/officeDocument/2006/relationships/image" Target="media/imgrId1826693bd612102b0.jpg"/><Relationship Id="rId7280693bd612182e9" Type="http://schemas.openxmlformats.org/officeDocument/2006/relationships/image" Target="media/imgrId7280693bd612182e9.jpg"/><Relationship Id="rId5032693bd6121fe7b" Type="http://schemas.openxmlformats.org/officeDocument/2006/relationships/image" Target="media/imgrId5032693bd6121fe7b.jpg"/><Relationship Id="rId9965693bd61227ae6" Type="http://schemas.openxmlformats.org/officeDocument/2006/relationships/image" Target="media/imgrId9965693bd61227ae6.jpg"/><Relationship Id="rId2005693bd6122eb12" Type="http://schemas.openxmlformats.org/officeDocument/2006/relationships/image" Target="media/imgrId2005693bd6122eb12.jpg"/><Relationship Id="rId2357693bd61236607" Type="http://schemas.openxmlformats.org/officeDocument/2006/relationships/image" Target="media/imgrId2357693bd61236607.jpg"/><Relationship Id="rId8397693bd6123dbe5" Type="http://schemas.openxmlformats.org/officeDocument/2006/relationships/image" Target="media/imgrId8397693bd6123dbe5.jpg"/><Relationship Id="rId8995693bd61245f11" Type="http://schemas.openxmlformats.org/officeDocument/2006/relationships/image" Target="media/imgrId8995693bd61245f11.jpg"/><Relationship Id="rId6823693bd6124d450" Type="http://schemas.openxmlformats.org/officeDocument/2006/relationships/image" Target="media/imgrId6823693bd6124d450.jpg"/><Relationship Id="rId7277693bd61258d6e" Type="http://schemas.openxmlformats.org/officeDocument/2006/relationships/image" Target="media/imgrId7277693bd61258d6e.jpg"/><Relationship Id="rId7998693bd61260ba1" Type="http://schemas.openxmlformats.org/officeDocument/2006/relationships/image" Target="media/imgrId7998693bd61260ba1.jpg"/><Relationship Id="rId2325693bd61268833" Type="http://schemas.openxmlformats.org/officeDocument/2006/relationships/image" Target="media/imgrId2325693bd61268833.jpg"/><Relationship Id="rId7074693bd612738d3" Type="http://schemas.openxmlformats.org/officeDocument/2006/relationships/image" Target="media/imgrId7074693bd612738d3.jpg"/><Relationship Id="rId5006693bd61279b3b" Type="http://schemas.openxmlformats.org/officeDocument/2006/relationships/image" Target="media/imgrId5006693bd61279b3b.jpg"/><Relationship Id="rId4820693bd612814c6" Type="http://schemas.openxmlformats.org/officeDocument/2006/relationships/image" Target="media/imgrId4820693bd612814c6.jpg"/><Relationship Id="rId9755693bd6128abdd" Type="http://schemas.openxmlformats.org/officeDocument/2006/relationships/image" Target="media/imgrId9755693bd6128abdd.jpg"/><Relationship Id="rId1490693bd612924a8" Type="http://schemas.openxmlformats.org/officeDocument/2006/relationships/image" Target="media/imgrId1490693bd612924a8.jpg"/><Relationship Id="rId1047693bd612981d1" Type="http://schemas.openxmlformats.org/officeDocument/2006/relationships/image" Target="media/imgrId1047693bd612981d1.jpg"/><Relationship Id="rId7062693bd612a18bd" Type="http://schemas.openxmlformats.org/officeDocument/2006/relationships/image" Target="media/imgrId7062693bd612a18bd.jpg"/><Relationship Id="rId4921693bd612a94be" Type="http://schemas.openxmlformats.org/officeDocument/2006/relationships/image" Target="media/imgrId4921693bd612a94be.jpg"/><Relationship Id="rId5546693bd612b03fb" Type="http://schemas.openxmlformats.org/officeDocument/2006/relationships/image" Target="media/imgrId5546693bd612b03fb.jpg"/><Relationship Id="rId1153693bd612b8a4f" Type="http://schemas.openxmlformats.org/officeDocument/2006/relationships/image" Target="media/imgrId1153693bd612b8a4f.jpg"/><Relationship Id="rId2311693bd612c01a5" Type="http://schemas.openxmlformats.org/officeDocument/2006/relationships/image" Target="media/imgrId2311693bd612c01a5.jpg"/><Relationship Id="rId2972693bd612c83aa" Type="http://schemas.openxmlformats.org/officeDocument/2006/relationships/image" Target="media/imgrId2972693bd612c83aa.jpg"/><Relationship Id="rId2995693bd612cd409" Type="http://schemas.openxmlformats.org/officeDocument/2006/relationships/image" Target="media/imgrId2995693bd612cd409.jpg"/><Relationship Id="rId8891693bd612d69f9" Type="http://schemas.openxmlformats.org/officeDocument/2006/relationships/image" Target="media/imgrId8891693bd612d69f9.jpg"/><Relationship Id="rId1910693bd612dd903" Type="http://schemas.openxmlformats.org/officeDocument/2006/relationships/image" Target="media/imgrId1910693bd612dd903.jpg"/><Relationship Id="rId8384693bd612e68aa" Type="http://schemas.openxmlformats.org/officeDocument/2006/relationships/image" Target="media/imgrId8384693bd612e68aa.jpg"/><Relationship Id="rId3228693bd612f19f0" Type="http://schemas.openxmlformats.org/officeDocument/2006/relationships/image" Target="media/imgrId3228693bd612f19f0.jpg"/><Relationship Id="rId1827693bd61304fb6" Type="http://schemas.openxmlformats.org/officeDocument/2006/relationships/image" Target="media/imgrId1827693bd61304fb6.jpg"/><Relationship Id="rId8603693bd6130ccb5" Type="http://schemas.openxmlformats.org/officeDocument/2006/relationships/image" Target="media/imgrId8603693bd6130ccb5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87472" Type="http://schemas.openxmlformats.org/officeDocument/2006/relationships/image" Target="media/imgrId538874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87472" Type="http://schemas.openxmlformats.org/officeDocument/2006/relationships/image" Target="media/imgrId538874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87472" Type="http://schemas.openxmlformats.org/officeDocument/2006/relationships/image" Target="media/imgrId538874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87472" Type="http://schemas.openxmlformats.org/officeDocument/2006/relationships/image" Target="media/imgrId538874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87472" Type="http://schemas.openxmlformats.org/officeDocument/2006/relationships/image" Target="media/imgrId538874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3887472" Type="http://schemas.openxmlformats.org/officeDocument/2006/relationships/image" Target="media/imgrId538874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