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5778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7028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212588" w:name="ctxt"/>
    <w:bookmarkEnd w:id="2621258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72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72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348693c19761b6a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294693c19761b80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80693c19761bec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8553066" name="name5407693c197630d4a"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165693c197630d4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447019" name="name8471693c19763c01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409693c19763c00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72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72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72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6372442" name="name3286693c19764b55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003693c19764b55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6371771" name="name6402693c197656a7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371693c197656a6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1427747" name="name9288693c197663d27"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252693c197663d2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6782825" name="name3103693c197676f3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707693c197676f3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7065470" name="name1266693c19768833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317693c19768833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728">
    <w:multiLevelType w:val="hybridMultilevel"/>
    <w:lvl w:ilvl="0" w:tplc="85984260">
      <w:start w:val="1"/>
      <w:numFmt w:val="decimal"/>
      <w:lvlText w:val="%1."/>
      <w:lvlJc w:val="left"/>
      <w:pPr>
        <w:ind w:left="720" w:hanging="360"/>
      </w:pPr>
    </w:lvl>
    <w:lvl w:ilvl="1" w:tplc="85984260" w:tentative="1">
      <w:start w:val="1"/>
      <w:numFmt w:val="lowerLetter"/>
      <w:lvlText w:val="%2."/>
      <w:lvlJc w:val="left"/>
      <w:pPr>
        <w:ind w:left="1440" w:hanging="360"/>
      </w:pPr>
    </w:lvl>
    <w:lvl w:ilvl="2" w:tplc="85984260" w:tentative="1">
      <w:start w:val="1"/>
      <w:numFmt w:val="lowerRoman"/>
      <w:lvlText w:val="%3."/>
      <w:lvlJc w:val="right"/>
      <w:pPr>
        <w:ind w:left="2160" w:hanging="180"/>
      </w:pPr>
    </w:lvl>
    <w:lvl w:ilvl="3" w:tplc="85984260" w:tentative="1">
      <w:start w:val="1"/>
      <w:numFmt w:val="decimal"/>
      <w:lvlText w:val="%4."/>
      <w:lvlJc w:val="left"/>
      <w:pPr>
        <w:ind w:left="2880" w:hanging="360"/>
      </w:pPr>
    </w:lvl>
    <w:lvl w:ilvl="4" w:tplc="85984260" w:tentative="1">
      <w:start w:val="1"/>
      <w:numFmt w:val="lowerLetter"/>
      <w:lvlText w:val="%5."/>
      <w:lvlJc w:val="left"/>
      <w:pPr>
        <w:ind w:left="3600" w:hanging="360"/>
      </w:pPr>
    </w:lvl>
    <w:lvl w:ilvl="5" w:tplc="85984260" w:tentative="1">
      <w:start w:val="1"/>
      <w:numFmt w:val="lowerRoman"/>
      <w:lvlText w:val="%6."/>
      <w:lvlJc w:val="right"/>
      <w:pPr>
        <w:ind w:left="4320" w:hanging="180"/>
      </w:pPr>
    </w:lvl>
    <w:lvl w:ilvl="6" w:tplc="85984260" w:tentative="1">
      <w:start w:val="1"/>
      <w:numFmt w:val="decimal"/>
      <w:lvlText w:val="%7."/>
      <w:lvlJc w:val="left"/>
      <w:pPr>
        <w:ind w:left="5040" w:hanging="360"/>
      </w:pPr>
    </w:lvl>
    <w:lvl w:ilvl="7" w:tplc="85984260" w:tentative="1">
      <w:start w:val="1"/>
      <w:numFmt w:val="lowerLetter"/>
      <w:lvlText w:val="%8."/>
      <w:lvlJc w:val="left"/>
      <w:pPr>
        <w:ind w:left="5760" w:hanging="360"/>
      </w:pPr>
    </w:lvl>
    <w:lvl w:ilvl="8" w:tplc="85984260" w:tentative="1">
      <w:start w:val="1"/>
      <w:numFmt w:val="lowerRoman"/>
      <w:lvlText w:val="%9."/>
      <w:lvlJc w:val="right"/>
      <w:pPr>
        <w:ind w:left="6480" w:hanging="180"/>
      </w:pPr>
    </w:lvl>
  </w:abstractNum>
  <w:abstractNum w:abstractNumId="13727">
    <w:multiLevelType w:val="hybridMultilevel"/>
    <w:lvl w:ilvl="0" w:tplc="463503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727">
    <w:abstractNumId w:val="13727"/>
  </w:num>
  <w:num w:numId="13728">
    <w:abstractNumId w:val="137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285805" Type="http://schemas.openxmlformats.org/officeDocument/2006/relationships/comments" Target="comments.xml"/><Relationship Id="rId460934891" Type="http://schemas.microsoft.com/office/2011/relationships/commentsExtended" Target="commentsExtended.xml"/><Relationship Id="rId82702873" Type="http://schemas.openxmlformats.org/officeDocument/2006/relationships/image" Target="media/imgrId82702873.jpg"/><Relationship Id="rId7348693c19761b6a3" Type="http://schemas.openxmlformats.org/officeDocument/2006/relationships/hyperlink" Target="http://www.kohlerengines.com/home.htm" TargetMode="External"/><Relationship Id="rId4294693c19761b809" Type="http://schemas.openxmlformats.org/officeDocument/2006/relationships/hyperlink" Target="http://dealers.kohlerpower.it/" TargetMode="External"/><Relationship Id="rId6580693c19761bec4" Type="http://schemas.openxmlformats.org/officeDocument/2006/relationships/hyperlink" Target="http://www.kohlerengines.com/home.htm" TargetMode="External"/><Relationship Id="rId8165693c197630d46" Type="http://schemas.openxmlformats.org/officeDocument/2006/relationships/image" Target="media/imgrId8165693c197630d46.jpg"/><Relationship Id="rId2409693c19763c00e" Type="http://schemas.openxmlformats.org/officeDocument/2006/relationships/image" Target="media/imgrId2409693c19763c00e.png"/><Relationship Id="rId5003693c19764b555" Type="http://schemas.openxmlformats.org/officeDocument/2006/relationships/image" Target="media/imgrId5003693c19764b555.jpg"/><Relationship Id="rId1371693c197656a6f" Type="http://schemas.openxmlformats.org/officeDocument/2006/relationships/image" Target="media/imgrId1371693c197656a6f.jpg"/><Relationship Id="rId1252693c197663d23" Type="http://schemas.openxmlformats.org/officeDocument/2006/relationships/image" Target="media/imgrId1252693c197663d23.jpg"/><Relationship Id="rId4707693c197676f3a" Type="http://schemas.openxmlformats.org/officeDocument/2006/relationships/image" Target="media/imgrId4707693c197676f3a.jpg"/><Relationship Id="rId9317693c197688338" Type="http://schemas.openxmlformats.org/officeDocument/2006/relationships/image" Target="media/imgrId9317693c19768833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2702873" Type="http://schemas.openxmlformats.org/officeDocument/2006/relationships/image" Target="media/imgrId827028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