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 ????</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7909996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594155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7605218" w:name="ctxt"/>
    <w:bookmarkEnd w:id="9760521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3127"/>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3127"/>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3127"/>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3127"/>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3127"/>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312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3127"/>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3127"/>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3127"/>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3127"/>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6960693c19db928e2"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4540693c19db92a46"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3127"/>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8715693c19db92fe9"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59357599" name="name3157693c19dba6824"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9434693c19dba6821"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89446448" name="name7598693c19dbaf569"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5217693c19dbaf565"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3127"/>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3127"/>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3127"/>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79230210" name="name9172693c19dbbabea"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1869693c19dbbabe7"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33587385" name="name6330693c19dbc4fb6"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7597693c19dbc4fb2"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57376234" name="name7810693c19dbd317b"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9303693c19dbd3177"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47966978" name="name7652693c19dbe5a4a"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3195693c19dbe5a47"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24227057" name="name4666693c19dc00d22"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5586693c19dc00d1e"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3128">
    <w:multiLevelType w:val="hybridMultilevel"/>
    <w:lvl w:ilvl="0" w:tplc="61910230">
      <w:start w:val="1"/>
      <w:numFmt w:val="decimal"/>
      <w:lvlText w:val="%1."/>
      <w:lvlJc w:val="left"/>
      <w:pPr>
        <w:ind w:left="720" w:hanging="360"/>
      </w:pPr>
    </w:lvl>
    <w:lvl w:ilvl="1" w:tplc="61910230" w:tentative="1">
      <w:start w:val="1"/>
      <w:numFmt w:val="lowerLetter"/>
      <w:lvlText w:val="%2."/>
      <w:lvlJc w:val="left"/>
      <w:pPr>
        <w:ind w:left="1440" w:hanging="360"/>
      </w:pPr>
    </w:lvl>
    <w:lvl w:ilvl="2" w:tplc="61910230" w:tentative="1">
      <w:start w:val="1"/>
      <w:numFmt w:val="lowerRoman"/>
      <w:lvlText w:val="%3."/>
      <w:lvlJc w:val="right"/>
      <w:pPr>
        <w:ind w:left="2160" w:hanging="180"/>
      </w:pPr>
    </w:lvl>
    <w:lvl w:ilvl="3" w:tplc="61910230" w:tentative="1">
      <w:start w:val="1"/>
      <w:numFmt w:val="decimal"/>
      <w:lvlText w:val="%4."/>
      <w:lvlJc w:val="left"/>
      <w:pPr>
        <w:ind w:left="2880" w:hanging="360"/>
      </w:pPr>
    </w:lvl>
    <w:lvl w:ilvl="4" w:tplc="61910230" w:tentative="1">
      <w:start w:val="1"/>
      <w:numFmt w:val="lowerLetter"/>
      <w:lvlText w:val="%5."/>
      <w:lvlJc w:val="left"/>
      <w:pPr>
        <w:ind w:left="3600" w:hanging="360"/>
      </w:pPr>
    </w:lvl>
    <w:lvl w:ilvl="5" w:tplc="61910230" w:tentative="1">
      <w:start w:val="1"/>
      <w:numFmt w:val="lowerRoman"/>
      <w:lvlText w:val="%6."/>
      <w:lvlJc w:val="right"/>
      <w:pPr>
        <w:ind w:left="4320" w:hanging="180"/>
      </w:pPr>
    </w:lvl>
    <w:lvl w:ilvl="6" w:tplc="61910230" w:tentative="1">
      <w:start w:val="1"/>
      <w:numFmt w:val="decimal"/>
      <w:lvlText w:val="%7."/>
      <w:lvlJc w:val="left"/>
      <w:pPr>
        <w:ind w:left="5040" w:hanging="360"/>
      </w:pPr>
    </w:lvl>
    <w:lvl w:ilvl="7" w:tplc="61910230" w:tentative="1">
      <w:start w:val="1"/>
      <w:numFmt w:val="lowerLetter"/>
      <w:lvlText w:val="%8."/>
      <w:lvlJc w:val="left"/>
      <w:pPr>
        <w:ind w:left="5760" w:hanging="360"/>
      </w:pPr>
    </w:lvl>
    <w:lvl w:ilvl="8" w:tplc="61910230" w:tentative="1">
      <w:start w:val="1"/>
      <w:numFmt w:val="lowerRoman"/>
      <w:lvlText w:val="%9."/>
      <w:lvlJc w:val="right"/>
      <w:pPr>
        <w:ind w:left="6480" w:hanging="180"/>
      </w:pPr>
    </w:lvl>
  </w:abstractNum>
  <w:abstractNum w:abstractNumId="23127">
    <w:multiLevelType w:val="hybridMultilevel"/>
    <w:lvl w:ilvl="0" w:tplc="8540841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127">
    <w:abstractNumId w:val="23127"/>
  </w:num>
  <w:num w:numId="23128">
    <w:abstractNumId w:val="231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50605558" Type="http://schemas.openxmlformats.org/officeDocument/2006/relationships/comments" Target="comments.xml"/><Relationship Id="rId711140857" Type="http://schemas.microsoft.com/office/2011/relationships/commentsExtended" Target="commentsExtended.xml"/><Relationship Id="rId25941558" Type="http://schemas.openxmlformats.org/officeDocument/2006/relationships/image" Target="media/imgrId25941558.jpg"/><Relationship Id="rId6960693c19db928e2" Type="http://schemas.openxmlformats.org/officeDocument/2006/relationships/hyperlink" Target="http://www.kohlerengines.com/home.htm" TargetMode="External"/><Relationship Id="rId4540693c19db92a46" Type="http://schemas.openxmlformats.org/officeDocument/2006/relationships/hyperlink" Target="http://dealers.kohlerpower.it/" TargetMode="External"/><Relationship Id="rId8715693c19db92fe9" Type="http://schemas.openxmlformats.org/officeDocument/2006/relationships/hyperlink" Target="http://www.kohlerengines.com/home.htm" TargetMode="External"/><Relationship Id="rId9434693c19dba6821" Type="http://schemas.openxmlformats.org/officeDocument/2006/relationships/image" Target="media/imgrId9434693c19dba6821.jpg"/><Relationship Id="rId5217693c19dbaf565" Type="http://schemas.openxmlformats.org/officeDocument/2006/relationships/image" Target="media/imgrId5217693c19dbaf565.png"/><Relationship Id="rId1869693c19dbbabe7" Type="http://schemas.openxmlformats.org/officeDocument/2006/relationships/image" Target="media/imgrId1869693c19dbbabe7.jpg"/><Relationship Id="rId7597693c19dbc4fb2" Type="http://schemas.openxmlformats.org/officeDocument/2006/relationships/image" Target="media/imgrId7597693c19dbc4fb2.jpg"/><Relationship Id="rId9303693c19dbd3177" Type="http://schemas.openxmlformats.org/officeDocument/2006/relationships/image" Target="media/imgrId9303693c19dbd3177.jpg"/><Relationship Id="rId3195693c19dbe5a47" Type="http://schemas.openxmlformats.org/officeDocument/2006/relationships/image" Target="media/imgrId3195693c19dbe5a47.jpg"/><Relationship Id="rId5586693c19dc00d1e" Type="http://schemas.openxmlformats.org/officeDocument/2006/relationships/image" Target="media/imgrId5586693c19dc00d1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5941558" Type="http://schemas.openxmlformats.org/officeDocument/2006/relationships/image" Target="media/imgrId25941558.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5941558" Type="http://schemas.openxmlformats.org/officeDocument/2006/relationships/image" Target="media/imgrId25941558.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5941558" Type="http://schemas.openxmlformats.org/officeDocument/2006/relationships/image" Target="media/imgrId25941558.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5941558" Type="http://schemas.openxmlformats.org/officeDocument/2006/relationships/image" Target="media/imgrId25941558.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5941558" Type="http://schemas.openxmlformats.org/officeDocument/2006/relationships/image" Target="media/imgrId25941558.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5941558" Type="http://schemas.openxmlformats.org/officeDocument/2006/relationships/image" Target="media/imgrId2594155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