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??????? ??? ????? ?????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11.6)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9687096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55232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2988469" w:name="ctxt"/>
    <w:bookmarkEnd w:id="9298846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07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7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757693c1cc4688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117693c1cc4692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136693c1cc469b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basso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690693c1cc46d3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945693c1cc46de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836693c1cc46e4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761693c1cc46f1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334693c1cc4706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780693c1cc4711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0736">
    <w:multiLevelType w:val="hybridMultilevel"/>
    <w:lvl w:ilvl="0" w:tplc="77769042">
      <w:start w:val="1"/>
      <w:numFmt w:val="decimal"/>
      <w:lvlText w:val="%1."/>
      <w:lvlJc w:val="left"/>
      <w:pPr>
        <w:ind w:left="720" w:hanging="360"/>
      </w:pPr>
    </w:lvl>
    <w:lvl w:ilvl="1" w:tplc="77769042" w:tentative="1">
      <w:start w:val="1"/>
      <w:numFmt w:val="lowerLetter"/>
      <w:lvlText w:val="%2."/>
      <w:lvlJc w:val="left"/>
      <w:pPr>
        <w:ind w:left="1440" w:hanging="360"/>
      </w:pPr>
    </w:lvl>
    <w:lvl w:ilvl="2" w:tplc="77769042" w:tentative="1">
      <w:start w:val="1"/>
      <w:numFmt w:val="lowerRoman"/>
      <w:lvlText w:val="%3."/>
      <w:lvlJc w:val="right"/>
      <w:pPr>
        <w:ind w:left="2160" w:hanging="180"/>
      </w:pPr>
    </w:lvl>
    <w:lvl w:ilvl="3" w:tplc="77769042" w:tentative="1">
      <w:start w:val="1"/>
      <w:numFmt w:val="decimal"/>
      <w:lvlText w:val="%4."/>
      <w:lvlJc w:val="left"/>
      <w:pPr>
        <w:ind w:left="2880" w:hanging="360"/>
      </w:pPr>
    </w:lvl>
    <w:lvl w:ilvl="4" w:tplc="77769042" w:tentative="1">
      <w:start w:val="1"/>
      <w:numFmt w:val="lowerLetter"/>
      <w:lvlText w:val="%5."/>
      <w:lvlJc w:val="left"/>
      <w:pPr>
        <w:ind w:left="3600" w:hanging="360"/>
      </w:pPr>
    </w:lvl>
    <w:lvl w:ilvl="5" w:tplc="77769042" w:tentative="1">
      <w:start w:val="1"/>
      <w:numFmt w:val="lowerRoman"/>
      <w:lvlText w:val="%6."/>
      <w:lvlJc w:val="right"/>
      <w:pPr>
        <w:ind w:left="4320" w:hanging="180"/>
      </w:pPr>
    </w:lvl>
    <w:lvl w:ilvl="6" w:tplc="77769042" w:tentative="1">
      <w:start w:val="1"/>
      <w:numFmt w:val="decimal"/>
      <w:lvlText w:val="%7."/>
      <w:lvlJc w:val="left"/>
      <w:pPr>
        <w:ind w:left="5040" w:hanging="360"/>
      </w:pPr>
    </w:lvl>
    <w:lvl w:ilvl="7" w:tplc="77769042" w:tentative="1">
      <w:start w:val="1"/>
      <w:numFmt w:val="lowerLetter"/>
      <w:lvlText w:val="%8."/>
      <w:lvlJc w:val="left"/>
      <w:pPr>
        <w:ind w:left="5760" w:hanging="360"/>
      </w:pPr>
    </w:lvl>
    <w:lvl w:ilvl="8" w:tplc="77769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35">
    <w:multiLevelType w:val="hybridMultilevel"/>
    <w:lvl w:ilvl="0" w:tplc="41831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735">
    <w:abstractNumId w:val="10735"/>
  </w:num>
  <w:num w:numId="10736">
    <w:abstractNumId w:val="107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25021511" Type="http://schemas.openxmlformats.org/officeDocument/2006/relationships/comments" Target="comments.xml"/><Relationship Id="rId811771527" Type="http://schemas.microsoft.com/office/2011/relationships/commentsExtended" Target="commentsExtended.xml"/><Relationship Id="rId65523270" Type="http://schemas.openxmlformats.org/officeDocument/2006/relationships/image" Target="media/imgrId65523270.jpg"/><Relationship Id="rId5757693c1cc468817" Type="http://schemas.openxmlformats.org/officeDocument/2006/relationships/hyperlink" Target="https://iservice.lombardini.it/jsp/Template2/manuale.jsp?id=392&amp;parent=1263" TargetMode="External"/><Relationship Id="rId6117693c1cc46920c" Type="http://schemas.openxmlformats.org/officeDocument/2006/relationships/hyperlink" Target="https://iservice.lombardini.it/jsp/Template2/manuale.jsp?id=388&amp;parent=1263" TargetMode="External"/><Relationship Id="rId4136693c1cc469bb3" Type="http://schemas.openxmlformats.org/officeDocument/2006/relationships/hyperlink" Target="https://iservice.lombardini.it/jsp/Template2/manuale.jsp?id=389&amp;parent=1263" TargetMode="External"/><Relationship Id="rId5690693c1cc46d336" Type="http://schemas.openxmlformats.org/officeDocument/2006/relationships/hyperlink" Target="https://iservice.lombardini.it/jsp/Template2/manuale.jsp?id=56&amp;parent=1263" TargetMode="External"/><Relationship Id="rId6945693c1cc46debe" Type="http://schemas.openxmlformats.org/officeDocument/2006/relationships/hyperlink" Target="https://iservice.lombardini.it/jsp/Template2/manuale.jsp?id=389&amp;parent=1263" TargetMode="External"/><Relationship Id="rId2836693c1cc46e48e" Type="http://schemas.openxmlformats.org/officeDocument/2006/relationships/hyperlink" Target="https://iservice.lombardini.it/jsp/Template2/manuale.jsp?id=389&amp;parent=1263" TargetMode="External"/><Relationship Id="rId2761693c1cc46f14c" Type="http://schemas.openxmlformats.org/officeDocument/2006/relationships/hyperlink" Target="https://iservice.lombardini.it/jsp/Template2/manuale.jsp?id=389&amp;parent=1263" TargetMode="External"/><Relationship Id="rId2334693c1cc47060e" Type="http://schemas.openxmlformats.org/officeDocument/2006/relationships/hyperlink" Target="https://iservice.lombardini.it/jsp/Template2/manuale.jsp?id=388&amp;parent=1263" TargetMode="External"/><Relationship Id="rId9780693c1cc4711e3" Type="http://schemas.openxmlformats.org/officeDocument/2006/relationships/hyperlink" Target="https://iservice.lombardini.it/jsp/Template2/manuale.jsp?id=375&amp;parent=1263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523270" Type="http://schemas.openxmlformats.org/officeDocument/2006/relationships/image" Target="media/imgrId6552327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523270" Type="http://schemas.openxmlformats.org/officeDocument/2006/relationships/image" Target="media/imgrId6552327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523270" Type="http://schemas.openxmlformats.org/officeDocument/2006/relationships/image" Target="media/imgrId6552327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523270" Type="http://schemas.openxmlformats.org/officeDocument/2006/relationships/image" Target="media/imgrId6552327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523270" Type="http://schemas.openxmlformats.org/officeDocument/2006/relationships/image" Target="media/imgrId6552327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523270" Type="http://schemas.openxmlformats.org/officeDocument/2006/relationships/image" Target="media/imgrId6552327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