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5245780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457665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5693397" w:name="ctxt"/>
    <w:bookmarkEnd w:id="45693397"/>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Useful information</w:t>
      </w:r>
    </w:p>
    <w:p>
      <w:pPr>
        <w:numPr>
          <w:ilvl w:val="0"/>
          <w:numId w:val="29241"/>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9241"/>
        </w:numPr>
        <w:spacing w:before="0" w:after="0" w:line="240" w:lineRule="auto"/>
        <w:jc w:val="left"/>
        <w:rPr>
          <w:color w:val="00274C"/>
          <w:sz w:val="20"/>
          <w:szCs w:val="20"/>
        </w:rPr>
      </w:pPr>
      <w:bookmarkStart w:id="2439773" w:name="result_box"/>
      <w:bookmarkEnd w:id="2439773"/>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8963611d7aae7d176"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9777611d7aae7d200"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29241"/>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924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9241"/>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9241"/>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9241"/>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1223611d7aae7db78"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4946611d7aae7dbf0"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9241"/>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9241"/>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9241"/>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29241"/>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95112232" name="name5673611d7aaea46fe"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9479611d7aaea46d7"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9241"/>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9241"/>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w:t>
      </w:r>
      <w:r>
        <w:rPr>
          <w:color w:val="00274C"/>
          <w:sz w:val="20"/>
          <w:szCs w:val="20"/>
          <w:u w:val="none"/>
        </w:rPr>
        <w:t xml:space="preserve"> </w:t>
      </w:r>
      <w:bookmarkStart w:id="59773533" w:name="result_box"/>
      <w:bookmarkEnd w:id="59773533"/>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1240722" w:name="result_box"/>
      <w:bookmarkEnd w:id="1240722"/>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31949247" w:name="result_box"/>
      <w:bookmarkEnd w:id="31949247"/>
      <w:r>
        <w:rPr>
          <w:b/>
          <w:bCs/>
          <w:color w:val="00274C"/>
          <w:sz w:val="20"/>
          <w:szCs w:val="20"/>
          <w:u w:val="none"/>
        </w:rPr>
        <w:t xml:space="preserve">environmental impact</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9241"/>
        </w:numPr>
        <w:spacing w:before="0" w:after="0" w:line="240" w:lineRule="auto"/>
        <w:jc w:val="left"/>
        <w:rPr>
          <w:color w:val="00274C"/>
          <w:sz w:val="20"/>
          <w:szCs w:val="20"/>
        </w:rPr>
      </w:pPr>
      <w:bookmarkStart w:id="92634262" w:name="result_box"/>
      <w:bookmarkEnd w:id="92634262"/>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5324611d7aaea5a73" w:history="1">
        <w:r>
          <w:rPr>
            <w:rStyle w:val="DefaultParagraphFontPHPDOCX"/>
            <w:b/>
            <w:bCs/>
            <w:color w:val="0000FF"/>
            <w:sz w:val="20"/>
            <w:szCs w:val="20"/>
            <w:u w:val="none"/>
          </w:rPr>
          <w:t xml:space="preserve">Chap. 3</w:t>
        </w:r>
      </w:hyperlink>
      <w:r>
        <w:rPr>
          <w:color w:val="00274C"/>
          <w:sz w:val="20"/>
          <w:szCs w:val="20"/>
          <w:u w:val="none"/>
        </w:rPr>
        <w:t xml:space="preserve"> </w:t>
      </w:r>
      <w:bookmarkStart w:id="62054058" w:name="result_box"/>
      <w:bookmarkEnd w:id="62054058"/>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5544000" cy="3124800"/>
            <wp:effectExtent b="0" l="0" r="0" t="0"/>
            <wp:docPr id="91898491" name="name2540611d7aaec4eb1"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4344611d7aaec4eac"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5544000" cy="1922400"/>
            <wp:effectExtent b="0" l="0" r="0" t="0"/>
            <wp:docPr id="31547192" name="name7662611d7aaede6e7"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4793611d7aaede6e2"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63"/>
              </w:rPr>
              <w:drawing>
                <wp:inline distT="0" distB="0" distL="0" distR="0">
                  <wp:extent cx="5040000" cy="4586400"/>
                  <wp:effectExtent b="0" l="0" r="0" t="0"/>
                  <wp:docPr id="54938085" name="name8137611d7aaf038bb"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7445611d7aaf038b6"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Direction w:val="lrTb"/>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61"/>
              </w:rPr>
              <w:drawing>
                <wp:inline distT="0" distB="0" distL="0" distR="0">
                  <wp:extent cx="5040000" cy="4564800"/>
                  <wp:effectExtent b="0" l="0" r="0" t="0"/>
                  <wp:docPr id="7060043" name="name5094611d7aaf20eb1"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9809611d7aaf20ea9"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Direction w:val="lrTb"/>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39"/>
              </w:rPr>
              <w:drawing>
                <wp:inline distT="0" distB="0" distL="0" distR="0">
                  <wp:extent cx="5040000" cy="4291200"/>
                  <wp:effectExtent b="0" l="0" r="0" t="0"/>
                  <wp:docPr id="83116480" name="name4694611d7aaf3c9a4"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6972611d7aaf3c99d"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Direction w:val="lrTb"/>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main internal components of the engine and operating reference (BASE CONFIGURATION)</w:t>
      </w:r>
    </w:p>
    <w:p>
      <w:pPr>
        <w:widowControl w:val="on"/>
        <w:pBdr/>
        <w:spacing w:before="0" w:after="0" w:line="262" w:lineRule="auto"/>
        <w:ind w:left="0" w:right="0"/>
        <w:jc w:val="left"/>
        <w:textDirection w:val="lrTb"/>
      </w:pPr>
      <w:r>
        <w:rPr>
          <w:b/>
          <w:bCs/>
          <w:color w:val="00274C"/>
          <w:sz w:val="20"/>
          <w:szCs w:val="20"/>
          <w:u w:val="none"/>
        </w:rPr>
        <w:t xml:space="preserve">WIEW OF EXHAUST SIDE</w:t>
      </w:r>
    </w:p>
    <w:p>
      <w:pPr>
        <w:widowControl w:val="on"/>
        <w:pBdr/>
        <w:spacing w:before="225" w:after="225" w:line="262" w:lineRule="auto"/>
        <w:ind w:left="0" w:right="0"/>
        <w:jc w:val="left"/>
        <w:textDirection w:val="lrTb"/>
      </w:pPr>
      <w:r>
        <w:drawing>
          <wp:inline distT="0" distB="0" distL="0" distR="0">
            <wp:extent cx="5544000" cy="3600000"/>
            <wp:effectExtent b="0" l="0" r="0" t="0"/>
            <wp:docPr id="41397220" name="name6753611d7aaf595e8"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1350611d7aaf595e1"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74490082" name="name1258611d7aaf6f46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107611d7aaf6f460"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21931482" name="name7984611d7aaf810c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284611d7aaf810c2"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10412814" name="name3756611d7aaf8fe3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038611d7aaf8fe35"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0250060" name="name5049611d7aafa002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926611d7aafa0022"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textDirection w:val="lrTb"/>
      </w:pPr>
      <w:r>
        <w:rPr>
          <w:b/>
          <w:bCs/>
          <w:color w:val="00274C"/>
          <w:sz w:val="20"/>
          <w:szCs w:val="20"/>
          <w:u w:val="none"/>
        </w:rPr>
        <w:br/>
        <w:t xml:space="preserve">WIEW OF FLYWHEEL SIDE</w:t>
      </w:r>
      <w:r>
        <w:drawing>
          <wp:inline distT="0" distB="0" distL="0" distR="0">
            <wp:extent cx="5544000" cy="3794400"/>
            <wp:effectExtent b="0" l="0" r="0" t="0"/>
            <wp:docPr id="74961478" name="name2099611d7aafbc427"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4336611d7aafbc420"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br/>
        <w:t xml:space="preserve">Identification of the external components of the engine (BASE CONFIGURATION)</w:t>
      </w:r>
    </w:p>
    <w:p>
      <w:pPr>
        <w:widowControl w:val="on"/>
        <w:pBdr/>
        <w:spacing w:before="225" w:after="225" w:line="262" w:lineRule="auto"/>
        <w:ind w:left="0" w:right="0"/>
        <w:jc w:val="left"/>
        <w:textDirection w:val="lrTb"/>
      </w:pPr>
      <w:r>
        <w:rPr>
          <w:b/>
          <w:bCs/>
          <w:color w:val="00274C"/>
          <w:sz w:val="20"/>
          <w:szCs w:val="20"/>
          <w:u w:val="none"/>
        </w:rPr>
        <w:t xml:space="preserve">VIEW OF TIMING SYSTEM SIDE - EXHAUST</w:t>
      </w:r>
      <w:r>
        <w:drawing>
          <wp:inline distT="0" distB="0" distL="0" distR="0">
            <wp:extent cx="5544000" cy="3600000"/>
            <wp:effectExtent b="0" l="0" r="0" t="0"/>
            <wp:docPr id="66672605" name="name1050611d7aafdf4e7"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8973611d7aafdf4e1"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3411905" name="name2608611d7ab00c38a"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6520611d7ab00c383"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1769611d7ab00c6e3"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30588299" name="name3916611d7ab033dc0"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8267611d7ab033dba"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Direction w:val="lrTb"/>
              <w:textAlignment w:val="center"/>
            </w:pPr>
            <w:r>
              <w:rPr>
                <w:position w:val="-87"/>
              </w:rPr>
              <w:drawing>
                <wp:inline distT="0" distB="0" distL="0" distR="0">
                  <wp:extent cx="2232000" cy="1159200"/>
                  <wp:effectExtent b="0" l="0" r="0" t="0"/>
                  <wp:docPr id="20986165" name="name5805611d7ab0478ea"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6783611d7ab0478e6" cstate="print"/>
                          <a:stretch>
                            <a:fillRect/>
                          </a:stretch>
                        </pic:blipFill>
                        <pic:spPr>
                          <a:xfrm>
                            <a:off x="0" y="0"/>
                            <a:ext cx="2232000" cy="1159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ATS system can be installed in a different way than shown.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66476797" name="name3191611d7ab061785"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6072611d7ab06175d"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9242">
    <w:multiLevelType w:val="hybridMultilevel"/>
    <w:lvl w:ilvl="0" w:tplc="39398177">
      <w:start w:val="1"/>
      <w:numFmt w:val="decimal"/>
      <w:lvlText w:val="%1."/>
      <w:lvlJc w:val="left"/>
      <w:pPr>
        <w:ind w:left="720" w:hanging="360"/>
      </w:pPr>
    </w:lvl>
    <w:lvl w:ilvl="1" w:tplc="39398177" w:tentative="1">
      <w:start w:val="1"/>
      <w:numFmt w:val="lowerLetter"/>
      <w:lvlText w:val="%2."/>
      <w:lvlJc w:val="left"/>
      <w:pPr>
        <w:ind w:left="1440" w:hanging="360"/>
      </w:pPr>
    </w:lvl>
    <w:lvl w:ilvl="2" w:tplc="39398177" w:tentative="1">
      <w:start w:val="1"/>
      <w:numFmt w:val="lowerRoman"/>
      <w:lvlText w:val="%3."/>
      <w:lvlJc w:val="right"/>
      <w:pPr>
        <w:ind w:left="2160" w:hanging="180"/>
      </w:pPr>
    </w:lvl>
    <w:lvl w:ilvl="3" w:tplc="39398177" w:tentative="1">
      <w:start w:val="1"/>
      <w:numFmt w:val="decimal"/>
      <w:lvlText w:val="%4."/>
      <w:lvlJc w:val="left"/>
      <w:pPr>
        <w:ind w:left="2880" w:hanging="360"/>
      </w:pPr>
    </w:lvl>
    <w:lvl w:ilvl="4" w:tplc="39398177" w:tentative="1">
      <w:start w:val="1"/>
      <w:numFmt w:val="lowerLetter"/>
      <w:lvlText w:val="%5."/>
      <w:lvlJc w:val="left"/>
      <w:pPr>
        <w:ind w:left="3600" w:hanging="360"/>
      </w:pPr>
    </w:lvl>
    <w:lvl w:ilvl="5" w:tplc="39398177" w:tentative="1">
      <w:start w:val="1"/>
      <w:numFmt w:val="lowerRoman"/>
      <w:lvlText w:val="%6."/>
      <w:lvlJc w:val="right"/>
      <w:pPr>
        <w:ind w:left="4320" w:hanging="180"/>
      </w:pPr>
    </w:lvl>
    <w:lvl w:ilvl="6" w:tplc="39398177" w:tentative="1">
      <w:start w:val="1"/>
      <w:numFmt w:val="decimal"/>
      <w:lvlText w:val="%7."/>
      <w:lvlJc w:val="left"/>
      <w:pPr>
        <w:ind w:left="5040" w:hanging="360"/>
      </w:pPr>
    </w:lvl>
    <w:lvl w:ilvl="7" w:tplc="39398177" w:tentative="1">
      <w:start w:val="1"/>
      <w:numFmt w:val="lowerLetter"/>
      <w:lvlText w:val="%8."/>
      <w:lvlJc w:val="left"/>
      <w:pPr>
        <w:ind w:left="5760" w:hanging="360"/>
      </w:pPr>
    </w:lvl>
    <w:lvl w:ilvl="8" w:tplc="39398177" w:tentative="1">
      <w:start w:val="1"/>
      <w:numFmt w:val="lowerRoman"/>
      <w:lvlText w:val="%9."/>
      <w:lvlJc w:val="right"/>
      <w:pPr>
        <w:ind w:left="6480" w:hanging="180"/>
      </w:pPr>
    </w:lvl>
  </w:abstractNum>
  <w:abstractNum w:abstractNumId="29241">
    <w:multiLevelType w:val="hybridMultilevel"/>
    <w:lvl w:ilvl="0" w:tplc="2251492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9241">
    <w:abstractNumId w:val="29241"/>
  </w:num>
  <w:num w:numId="29242">
    <w:abstractNumId w:val="292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85626293" Type="http://schemas.openxmlformats.org/officeDocument/2006/relationships/comments" Target="comments.xml"/><Relationship Id="rId255667594" Type="http://schemas.microsoft.com/office/2011/relationships/commentsExtended" Target="commentsExtended.xml"/><Relationship Id="rId64576658" Type="http://schemas.openxmlformats.org/officeDocument/2006/relationships/image" Target="media/imgrId64576658.jpg"/><Relationship Id="rId8963611d7aae7d176" Type="http://schemas.openxmlformats.org/officeDocument/2006/relationships/hyperlink" Target="https://iservice.lombardini.it/jsp/Template2/manuale.jsp?id=547&amp;parent=1273" TargetMode="External"/><Relationship Id="rId9777611d7aae7d200" Type="http://schemas.openxmlformats.org/officeDocument/2006/relationships/hyperlink" Target="https://iservice.lombardini.it/jsp/Template2/manuale.jsp?id=548&amp;parent=1273" TargetMode="External"/><Relationship Id="rId1223611d7aae7db78" Type="http://schemas.openxmlformats.org/officeDocument/2006/relationships/hyperlink" Target="https://iservice.lombardini.it/jsp/Template2/manuale.jsp?id=193&amp;parent=1273" TargetMode="External"/><Relationship Id="rId4946611d7aae7dbf0" Type="http://schemas.openxmlformats.org/officeDocument/2006/relationships/hyperlink" Target="https://iservice.lombardini.it/jsp/Template2/manuale.jsp?id=193&amp;parent=1273" TargetMode="External"/><Relationship Id="rId5324611d7aaea5a73" Type="http://schemas.openxmlformats.org/officeDocument/2006/relationships/hyperlink" Target="https://iservice.lombardini.it/jsp/Template2/manuale.jsp?id=114&amp;parent=1273" TargetMode="External"/><Relationship Id="rId1769611d7ab00c6e3" Type="http://schemas.openxmlformats.org/officeDocument/2006/relationships/hyperlink" Target="https://iservice.lombardini.it/jsp/Template2/manuale.jsp?id=624&amp;parent=1273" TargetMode="External"/><Relationship Id="rId9479611d7aaea46d7" Type="http://schemas.openxmlformats.org/officeDocument/2006/relationships/image" Target="media/imgrId9479611d7aaea46d7.gif"/><Relationship Id="rId4344611d7aaec4eac" Type="http://schemas.openxmlformats.org/officeDocument/2006/relationships/image" Target="media/imgrId4344611d7aaec4eac.png"/><Relationship Id="rId4793611d7aaede6e2" Type="http://schemas.openxmlformats.org/officeDocument/2006/relationships/image" Target="media/imgrId4793611d7aaede6e2.png"/><Relationship Id="rId7445611d7aaf038b6" Type="http://schemas.openxmlformats.org/officeDocument/2006/relationships/image" Target="media/imgrId7445611d7aaf038b6.jpg"/><Relationship Id="rId9809611d7aaf20ea9" Type="http://schemas.openxmlformats.org/officeDocument/2006/relationships/image" Target="media/imgrId9809611d7aaf20ea9.jpg"/><Relationship Id="rId6972611d7aaf3c99d" Type="http://schemas.openxmlformats.org/officeDocument/2006/relationships/image" Target="media/imgrId6972611d7aaf3c99d.jpg"/><Relationship Id="rId1350611d7aaf595e1" Type="http://schemas.openxmlformats.org/officeDocument/2006/relationships/image" Target="media/imgrId1350611d7aaf595e1.png"/><Relationship Id="rId4107611d7aaf6f460" Type="http://schemas.openxmlformats.org/officeDocument/2006/relationships/image" Target="media/imgrId4107611d7aaf6f460.gif"/><Relationship Id="rId5284611d7aaf810c2" Type="http://schemas.openxmlformats.org/officeDocument/2006/relationships/image" Target="media/imgrId5284611d7aaf810c2.gif"/><Relationship Id="rId8038611d7aaf8fe35" Type="http://schemas.openxmlformats.org/officeDocument/2006/relationships/image" Target="media/imgrId8038611d7aaf8fe35.gif"/><Relationship Id="rId4926611d7aafa0022" Type="http://schemas.openxmlformats.org/officeDocument/2006/relationships/image" Target="media/imgrId4926611d7aafa0022.gif"/><Relationship Id="rId4336611d7aafbc420" Type="http://schemas.openxmlformats.org/officeDocument/2006/relationships/image" Target="media/imgrId4336611d7aafbc420.png"/><Relationship Id="rId8973611d7aafdf4e1" Type="http://schemas.openxmlformats.org/officeDocument/2006/relationships/image" Target="media/imgrId8973611d7aafdf4e1.png"/><Relationship Id="rId6520611d7ab00c383" Type="http://schemas.openxmlformats.org/officeDocument/2006/relationships/image" Target="media/imgrId6520611d7ab00c383.png"/><Relationship Id="rId8267611d7ab033dba" Type="http://schemas.openxmlformats.org/officeDocument/2006/relationships/image" Target="media/imgrId8267611d7ab033dba.png"/><Relationship Id="rId6783611d7ab0478e6" Type="http://schemas.openxmlformats.org/officeDocument/2006/relationships/image" Target="media/imgrId6783611d7ab0478e6.jpg"/><Relationship Id="rId6072611d7ab06175d" Type="http://schemas.openxmlformats.org/officeDocument/2006/relationships/image" Target="media/imgrId6072611d7ab06175d.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4576658" Type="http://schemas.openxmlformats.org/officeDocument/2006/relationships/image" Target="media/imgrId6457665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4576658" Type="http://schemas.openxmlformats.org/officeDocument/2006/relationships/image" Target="media/imgrId6457665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4576658" Type="http://schemas.openxmlformats.org/officeDocument/2006/relationships/image" Target="media/imgrId6457665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4576658" Type="http://schemas.openxmlformats.org/officeDocument/2006/relationships/image" Target="media/imgrId6457665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4576658" Type="http://schemas.openxmlformats.org/officeDocument/2006/relationships/image" Target="media/imgrId6457665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4576658" Type="http://schemas.openxmlformats.org/officeDocument/2006/relationships/image" Target="media/imgrId6457665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