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25500764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7756857"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82695609" w:name="ctxt"/>
    <w:bookmarkEnd w:id="82695609"/>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3951693c470f9ee82"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876693c470fa17bd"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8053278" name="name7326693c470fb1e28"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5476693c470fb1e24"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57108275" name="name7371693c470fc216b"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003693c470fc2167"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69008" name="name1757693c470fc956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96693c470fc95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57397" name="name9785693c470fce1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6693c470fce15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42"/>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842"/>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842"/>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842"/>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842"/>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90638" name="name3291693c470fd3a8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62693c470fd3a8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42"/>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842"/>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842"/>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842"/>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842"/>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53218378" name="name3243693c470fdc8c5"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4400693c470fdc8c1"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73874573" name="name8269693c470fe1f6f"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3750693c470fe1f6a"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31178303" name="name3718693c470fe71fe"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3200693c470fe71fb"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42"/>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842"/>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842"/>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15563" name="name5969693c470ff068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5693c470ff068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42"/>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842"/>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31507" name="name9508693c47100095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22693c47100095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42"/>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842"/>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84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84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842"/>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842"/>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842"/>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842"/>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842"/>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91184411" name="name3197693c47100ee0e"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9058693c47100ee09"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9500074" name="name4105693c4710161d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29693c4710161c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8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24803" name="name7246693c4710338a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8693c4710338a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42"/>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842"/>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842"/>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842"/>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842"/>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21504586" name="name6308693c4710457e9"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359693c4710457e5"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72178988" name="name3460693c471052720"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744693c47105271b"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00681" name="name4462693c471059df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8693c471059d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406693c47105a52d" w:history="1">
              <w:r>
                <w:rPr>
                  <w:rStyle w:val="DefaultParagraphFontPHPDOCX"/>
                  <w:b/>
                  <w:bCs/>
                  <w:color w:val="0000FF"/>
                  <w:position w:val="-2"/>
                  <w:sz w:val="20"/>
                  <w:szCs w:val="20"/>
                  <w:u w:val="none"/>
                </w:rPr>
                <w:t xml:space="preserve">Par. 2.17.1.</w:t>
              </w:r>
            </w:hyperlink>
          </w:p>
          <w:p>
            <w:pPr>
              <w:numPr>
                <w:ilvl w:val="0"/>
                <w:numId w:val="2842"/>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5187119" name="name1834693c47106341e"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892693c4710634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23626553" name="name5572693c47106d4b2"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5941693c47106d4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2437" name="name1020693c4710743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5693c4710743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5086693c4710751a1" w:history="1">
              <w:r>
                <w:rPr>
                  <w:rStyle w:val="DefaultParagraphFontPHPDOCX"/>
                  <w:b/>
                  <w:bCs/>
                  <w:color w:val="0000FF"/>
                  <w:position w:val="-2"/>
                  <w:sz w:val="20"/>
                  <w:szCs w:val="20"/>
                  <w:u w:val="none"/>
                </w:rPr>
                <w:t xml:space="preserve">(ST_01).</w:t>
              </w:r>
            </w:hyperlink>
          </w:p>
          <w:p>
            <w:pPr>
              <w:numPr>
                <w:ilvl w:val="0"/>
                <w:numId w:val="284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42506336" name="name2051693c47107dd3f"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601693c47107dd3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80833" name="name8133693c471085f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6693c471085f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58755451" name="name9933693c47108c075"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225693c47108c071"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16443333" name="name5160693c47109cad2"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2860693c47109cacf"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25287795" name="name9853693c4710ad013"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1386693c4710ad00f"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844"/>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844"/>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844"/>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844"/>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77778873" name="name5712693c4710b9627"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3540693c4710b962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4886693c4710ba28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8890693c4710ba9d0"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77293" name="name9867693c4710c05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8693c4710c05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5040076" name="name6588693c4710c51b1"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335693c4710c51a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18553702" name="name4802693c4710c97c4"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866693c4710c97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30942983" name="name8080693c4710d071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2952693c4710d07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82008326" name="name8574693c4710e80ae"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019693c4710e80ab"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25630642" name="name1177693c471103d40"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4124693c471103d3c"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993693c471104371"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8477068" name="name7684693c4711100dc"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781693c4711100d8"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77211506" name="name4734693c47111e737"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7128693c47111e7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44793907" name="name8368693c47118c49e"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322693c47118c499"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26560324" name="name9705693c4711a552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218693c4711a5522"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79321784" name="name8194693c4711b98d7"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3454693c4711b98d3"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65496815" name="name9643693c4711cd226"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9932693c4711cd221"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32861271" name="name6174693c4711dd117"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6431693c4711dd113"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23740569" name="name4662693c4711e8bbe"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7206693c4711e8bb9"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28255348" name="name3408693c4712049e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120693c4712049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68676731" name="name3485693c4712128e5"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321693c4712128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1436572" w:name="result_box"/>
                <w:bookmarkEnd w:id="81436572"/>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7045839" w:name="result_box"/>
                <w:bookmarkEnd w:id="97045839"/>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5541562" w:name="result_box"/>
                <w:bookmarkEnd w:id="25541562"/>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8942305" name="name5662693c471225693"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389693c4712256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5470370" name="name6137693c471231d7e"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6236693c471231d7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47587" name="name1295693c471236e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3693c471236e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See </w:t>
            </w:r>
            <w:hyperlink r:id="rId5482693c4712374c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55729652" name="name8108693c471247606"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153693c471247602"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54940861" name="name8318693c47125a1e4"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069693c47125a1e0"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61025822" name="name3322693c4712686db"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770693c4712686d7"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49943" name="name4134693c47126c6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9693c47126c6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35847" name="name1225693c47127ac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6693c47127ac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30236395" name="name8618693c4712854c8"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737693c4712854c4"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9691860" name="name6369693c471292875"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7520693c47129287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2959730" name="name2422693c4712a50a6"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5478693c4712a50a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842"/>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8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8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8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8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1915971" name="name6369693c4712bcfb8"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3265693c4712bcfb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0241085" name="name4977693c4712cd232"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564693c4712cd22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10125" name="name8732693c4712d6e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2693c4712d6e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55997855" name="name3176693c4712e16f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467693c4712e16f5"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6154" name="name6933693c4713014f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4693c4713014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64614720" name="name2404693c47130f99c"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8924693c47130f997"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41729004" w:name="result_box"/>
            <w:bookmarkEnd w:id="41729004"/>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47205660" name="name9999693c4713204c0"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844693c4713204bc"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79483" name="name1241693c4713279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6693c4713279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84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8781419" name="name2094693c47133115a"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8937693c47133115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778694" name="name2465693c4713406d3"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6789693c4713406c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57509548" name="name1981693c471345425"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299693c4713454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4061693c471345abc"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0265483" name="name6389693c47134b854"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982693c47134b84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9079919" name="name4300693c471353b37"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6840693c471353b3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887216" name="name8254693c47135b062"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7887693c47135b05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1527631" name="name3545693c471362eff"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4788693c471362ef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1155049" name="name5297693c47136ab26"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3821693c47136ab2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1505687" name="name8047693c47137189b"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2244693c47137189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1129198" name="name1005693c4713784e8"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5022693c4713784e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5974574" name="name2386693c47138195a"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2352693c47138195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9817593" name="name3408693c47138960b"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1102693c47138960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0289412" name="name4705693c4713924c3"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1945693c4713924c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6069030" name="name9834693c47139a191"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6465693c47139a18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9078660" name="name5571693c4713a42b7"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3458693c4713a42b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8610083" name="name4389693c4713aade8"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4678693c4713aade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5989391" name="name2053693c4713b370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517693c4713b370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1144575" name="name9158693c4713b9a60"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5231693c4713b9a5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2969055" name="name5659693c4713c67c9"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2391693c4713c67c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14816233" name="name3615693c4713cdd2d"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999693c4713cdd2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0763440" name="name6041693c4713d59a9"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3672693c4713d59a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1365320" name="name7376693c4713dd2bc"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434693c4713dd2b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4519013" name="name5530693c4713e3c66"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3370693c4713e3c6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795936" name="name4872693c4713e9cfa"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724693c4713e9cf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503109" name="name5873693c471401eda"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4563693c471401ed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2881258" name="name6297693c471409939"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9832693c4714099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0769027" name="name3186693c471411528"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5089693c47141152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9638628" name="name2428693c47141731c"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5854693c4714173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2133853" name="name6740693c47141fb65"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5381693c47141fb6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9081693c471421a3a"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788050" name="name4565693c47142b966"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1884693c47142b96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1153619" name="name6093693c471437156"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1252693c471437152"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83729582" name="name3445693c4714458cb"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861693c4714458c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43354" name="name6361693c47144bb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5693c47144bb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Refer to </w:t>
            </w:r>
            <w:hyperlink r:id="rId7058693c47144c226"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3904188" name="name8828693c47145940c"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648693c47145940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2291500" name="name1428693c47146414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211693c47146414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56483" name="name3686693c47146a7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2693c47146a7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Refer to </w:t>
            </w:r>
            <w:hyperlink r:id="rId3369693c47146adcf"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2286555" name="name2696693c4714d1ca7"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991693c4714d1ca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0265808" name="name3120693c4714df2a3"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6348693c4714df2a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25035885" name="name3040693c4714f0a7a"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628693c4714f0a76"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72399883" name="name9655693c47150dee7"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8310693c47150dee4"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845"/>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845"/>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3447566" name="name9409693c47151afb2"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2909693c47151afa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4252912" name="name5753693c47152ac66"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8555693c47152ac6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6971699" name="name3576693c471539eb7"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3612693c471539eb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7473535" name="name1875693c47154481a"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921693c47154481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83156260" w:name="__mcenew"/>
            <w:bookmarkEnd w:id="83156260"/>
            <w:r>
              <w:rPr>
                <w:position w:val="-230"/>
              </w:rPr>
              <w:drawing>
                <wp:inline distT="0" distB="0" distL="0" distR="0">
                  <wp:extent cx="2232000" cy="1504800"/>
                  <wp:effectExtent b="0" l="0" r="0" t="0"/>
                  <wp:docPr id="15933031" name="name2264693c471550bc2"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7914693c471550bb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33113122" name="name6066693c47155b208"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981693c47155b20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5976265" name="name6903693c471567de9"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337693c471567de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6270440" name="name5886693c4715753fd"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200693c4715753f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8906156" name="name5305693c4715832ef"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7828693c4715832e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639097" name="name3210693c47158f36a"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8510693c47158f36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74455" name="name4382693c471594a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8693c471594a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Refer to </w:t>
            </w:r>
            <w:hyperlink r:id="rId2709693c4715950a2"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0809827" name="name8254693c4715a1662"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3996693c4715a165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7303120" name="name2221693c4715ab2a6"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5011693c4715ab2a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808284" name="name1587693c4715b4906"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5855693c4715b490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2382021" name="name5144693c4715bea4b"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2771693c4715bea4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5410509" name="name8625693c4715ca585"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7206693c4715ca58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4449172" name="name9386693c4715d61c5"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5917693c4715d61c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8579267" name="name1527693c4715df9ee"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1116693c4715df9e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3709160" name="name6926693c4715f1a6f"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615693c4715f1a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26289629" name="name1550693c4716030ba"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894693c4716030b6"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19101103" name="name8705693c471608b83"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077693c471608b7f"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52258746" name="name6265693c47161027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369693c47161026f"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25255976" name="name6811693c4716156a1"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4735693c47161569e"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70192583" name="name9433693c47161c3d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919693c47161c3d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007269" name="name6836693c471629f27"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7206693c471629f2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68927800" name="name7152693c4716361fe"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1128693c4716361f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0253549" name="name7544693c471641300"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5040693c4716412f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828327" name="name1517693c47164ca5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026693c47164ca4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47118458" name="name6601693c471656dfb"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269693c471656df8"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846"/>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7621693c471658191"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846"/>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5936318" name="name6352693c47166151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5129693c4716615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6624125" name="name9942693c471669a53"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765693c471669a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7403422" name="name6058693c471671b27"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304693c471671b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83465" name="name4404693c4716763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7693c4716763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Refer to </w:t>
            </w:r>
            <w:hyperlink r:id="rId4453693c4716769fe"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476910" name="name8466693c471682906"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3977693c4716829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0115314" name="name5102693c47168be19"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754693c47168be1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4370856" name="name9153693c4716942c4"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8957693c4716942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0665163" name="name4254693c47169b305"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2685693c47169b3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1165063" name="name8959693c4716a2c73"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5262693c4716a2c6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864693c4716a4b3f"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4310693c4716a518b"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847"/>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847"/>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847"/>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847"/>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847"/>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8343957" name="name4618693c4716afd98"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3238693c4716afd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14296655" name="name9103693c4716b9133"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510693c4716b9130"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91007" name="name3589693c4716bd7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8693c4716bd7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4053693c4716be4c9"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3784954" name="name6411693c4716c3b8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930693c4716c3b8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848"/>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848"/>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8006272" name="name5823693c4716cada5"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230693c4716cada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849"/>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849"/>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849"/>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1617904" name="name4465693c4716d30b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593693c4716d30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850"/>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7750497" name="name3775693c4716da19b"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501693c4716da19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851"/>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5899566" name="name1344693c4716e1e89"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967693c4716e1e8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23506" name="name3926693c4716e88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6693c4716e88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63742901" name="name2108693c471707429"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525693c471707424"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852"/>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853"/>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853"/>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853"/>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853"/>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853"/>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1713925" name="name1538693c47171336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463693c47171336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842"/>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292386" name="name2674693c47172f235"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471693c47172f231"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2853">
    <w:multiLevelType w:val="hybridMultilevel"/>
    <w:lvl w:ilvl="0" w:tplc="83821998">
      <w:start w:val="1"/>
      <w:numFmt w:val="decimal"/>
      <w:lvlText w:val="%1."/>
      <w:lvlJc w:val="left"/>
      <w:pPr>
        <w:ind w:left="720" w:hanging="360"/>
      </w:pPr>
    </w:lvl>
    <w:lvl w:ilvl="1" w:tplc="83821998" w:tentative="1">
      <w:start w:val="1"/>
      <w:numFmt w:val="lowerLetter"/>
      <w:lvlText w:val="%2."/>
      <w:lvlJc w:val="left"/>
      <w:pPr>
        <w:ind w:left="1440" w:hanging="360"/>
      </w:pPr>
    </w:lvl>
    <w:lvl w:ilvl="2" w:tplc="83821998" w:tentative="1">
      <w:start w:val="1"/>
      <w:numFmt w:val="lowerRoman"/>
      <w:lvlText w:val="%3."/>
      <w:lvlJc w:val="right"/>
      <w:pPr>
        <w:ind w:left="2160" w:hanging="180"/>
      </w:pPr>
    </w:lvl>
    <w:lvl w:ilvl="3" w:tplc="83821998" w:tentative="1">
      <w:start w:val="1"/>
      <w:numFmt w:val="decimal"/>
      <w:lvlText w:val="%4."/>
      <w:lvlJc w:val="left"/>
      <w:pPr>
        <w:ind w:left="2880" w:hanging="360"/>
      </w:pPr>
    </w:lvl>
    <w:lvl w:ilvl="4" w:tplc="83821998" w:tentative="1">
      <w:start w:val="1"/>
      <w:numFmt w:val="lowerLetter"/>
      <w:lvlText w:val="%5."/>
      <w:lvlJc w:val="left"/>
      <w:pPr>
        <w:ind w:left="3600" w:hanging="360"/>
      </w:pPr>
    </w:lvl>
    <w:lvl w:ilvl="5" w:tplc="83821998" w:tentative="1">
      <w:start w:val="1"/>
      <w:numFmt w:val="lowerRoman"/>
      <w:lvlText w:val="%6."/>
      <w:lvlJc w:val="right"/>
      <w:pPr>
        <w:ind w:left="4320" w:hanging="180"/>
      </w:pPr>
    </w:lvl>
    <w:lvl w:ilvl="6" w:tplc="83821998" w:tentative="1">
      <w:start w:val="1"/>
      <w:numFmt w:val="decimal"/>
      <w:lvlText w:val="%7."/>
      <w:lvlJc w:val="left"/>
      <w:pPr>
        <w:ind w:left="5040" w:hanging="360"/>
      </w:pPr>
    </w:lvl>
    <w:lvl w:ilvl="7" w:tplc="83821998" w:tentative="1">
      <w:start w:val="1"/>
      <w:numFmt w:val="lowerLetter"/>
      <w:lvlText w:val="%8."/>
      <w:lvlJc w:val="left"/>
      <w:pPr>
        <w:ind w:left="5760" w:hanging="360"/>
      </w:pPr>
    </w:lvl>
    <w:lvl w:ilvl="8" w:tplc="83821998" w:tentative="1">
      <w:start w:val="1"/>
      <w:numFmt w:val="lowerRoman"/>
      <w:lvlText w:val="%9."/>
      <w:lvlJc w:val="right"/>
      <w:pPr>
        <w:ind w:left="6480" w:hanging="180"/>
      </w:pPr>
    </w:lvl>
  </w:abstractNum>
  <w:abstractNum w:abstractNumId="2852">
    <w:multiLevelType w:val="hybridMultilevel"/>
    <w:lvl w:ilvl="0" w:tplc="84526774">
      <w:start w:val="1"/>
      <w:numFmt w:val="decimal"/>
      <w:lvlText w:val="%1."/>
      <w:lvlJc w:val="left"/>
      <w:pPr>
        <w:ind w:left="720" w:hanging="360"/>
      </w:pPr>
    </w:lvl>
    <w:lvl w:ilvl="1" w:tplc="84526774" w:tentative="1">
      <w:start w:val="1"/>
      <w:numFmt w:val="lowerLetter"/>
      <w:lvlText w:val="%2."/>
      <w:lvlJc w:val="left"/>
      <w:pPr>
        <w:ind w:left="1440" w:hanging="360"/>
      </w:pPr>
    </w:lvl>
    <w:lvl w:ilvl="2" w:tplc="84526774" w:tentative="1">
      <w:start w:val="1"/>
      <w:numFmt w:val="lowerRoman"/>
      <w:lvlText w:val="%3."/>
      <w:lvlJc w:val="right"/>
      <w:pPr>
        <w:ind w:left="2160" w:hanging="180"/>
      </w:pPr>
    </w:lvl>
    <w:lvl w:ilvl="3" w:tplc="84526774" w:tentative="1">
      <w:start w:val="1"/>
      <w:numFmt w:val="decimal"/>
      <w:lvlText w:val="%4."/>
      <w:lvlJc w:val="left"/>
      <w:pPr>
        <w:ind w:left="2880" w:hanging="360"/>
      </w:pPr>
    </w:lvl>
    <w:lvl w:ilvl="4" w:tplc="84526774" w:tentative="1">
      <w:start w:val="1"/>
      <w:numFmt w:val="lowerLetter"/>
      <w:lvlText w:val="%5."/>
      <w:lvlJc w:val="left"/>
      <w:pPr>
        <w:ind w:left="3600" w:hanging="360"/>
      </w:pPr>
    </w:lvl>
    <w:lvl w:ilvl="5" w:tplc="84526774" w:tentative="1">
      <w:start w:val="1"/>
      <w:numFmt w:val="lowerRoman"/>
      <w:lvlText w:val="%6."/>
      <w:lvlJc w:val="right"/>
      <w:pPr>
        <w:ind w:left="4320" w:hanging="180"/>
      </w:pPr>
    </w:lvl>
    <w:lvl w:ilvl="6" w:tplc="84526774" w:tentative="1">
      <w:start w:val="1"/>
      <w:numFmt w:val="decimal"/>
      <w:lvlText w:val="%7."/>
      <w:lvlJc w:val="left"/>
      <w:pPr>
        <w:ind w:left="5040" w:hanging="360"/>
      </w:pPr>
    </w:lvl>
    <w:lvl w:ilvl="7" w:tplc="84526774" w:tentative="1">
      <w:start w:val="1"/>
      <w:numFmt w:val="lowerLetter"/>
      <w:lvlText w:val="%8."/>
      <w:lvlJc w:val="left"/>
      <w:pPr>
        <w:ind w:left="5760" w:hanging="360"/>
      </w:pPr>
    </w:lvl>
    <w:lvl w:ilvl="8" w:tplc="84526774" w:tentative="1">
      <w:start w:val="1"/>
      <w:numFmt w:val="lowerRoman"/>
      <w:lvlText w:val="%9."/>
      <w:lvlJc w:val="right"/>
      <w:pPr>
        <w:ind w:left="6480" w:hanging="180"/>
      </w:pPr>
    </w:lvl>
  </w:abstractNum>
  <w:abstractNum w:abstractNumId="2851">
    <w:multiLevelType w:val="hybridMultilevel"/>
    <w:lvl w:ilvl="0" w:tplc="68193898">
      <w:start w:val="1"/>
      <w:numFmt w:val="decimal"/>
      <w:lvlText w:val="%1."/>
      <w:lvlJc w:val="left"/>
      <w:pPr>
        <w:ind w:left="720" w:hanging="360"/>
      </w:pPr>
    </w:lvl>
    <w:lvl w:ilvl="1" w:tplc="68193898" w:tentative="1">
      <w:start w:val="1"/>
      <w:numFmt w:val="lowerLetter"/>
      <w:lvlText w:val="%2."/>
      <w:lvlJc w:val="left"/>
      <w:pPr>
        <w:ind w:left="1440" w:hanging="360"/>
      </w:pPr>
    </w:lvl>
    <w:lvl w:ilvl="2" w:tplc="68193898" w:tentative="1">
      <w:start w:val="1"/>
      <w:numFmt w:val="lowerRoman"/>
      <w:lvlText w:val="%3."/>
      <w:lvlJc w:val="right"/>
      <w:pPr>
        <w:ind w:left="2160" w:hanging="180"/>
      </w:pPr>
    </w:lvl>
    <w:lvl w:ilvl="3" w:tplc="68193898" w:tentative="1">
      <w:start w:val="1"/>
      <w:numFmt w:val="decimal"/>
      <w:lvlText w:val="%4."/>
      <w:lvlJc w:val="left"/>
      <w:pPr>
        <w:ind w:left="2880" w:hanging="360"/>
      </w:pPr>
    </w:lvl>
    <w:lvl w:ilvl="4" w:tplc="68193898" w:tentative="1">
      <w:start w:val="1"/>
      <w:numFmt w:val="lowerLetter"/>
      <w:lvlText w:val="%5."/>
      <w:lvlJc w:val="left"/>
      <w:pPr>
        <w:ind w:left="3600" w:hanging="360"/>
      </w:pPr>
    </w:lvl>
    <w:lvl w:ilvl="5" w:tplc="68193898" w:tentative="1">
      <w:start w:val="1"/>
      <w:numFmt w:val="lowerRoman"/>
      <w:lvlText w:val="%6."/>
      <w:lvlJc w:val="right"/>
      <w:pPr>
        <w:ind w:left="4320" w:hanging="180"/>
      </w:pPr>
    </w:lvl>
    <w:lvl w:ilvl="6" w:tplc="68193898" w:tentative="1">
      <w:start w:val="1"/>
      <w:numFmt w:val="decimal"/>
      <w:lvlText w:val="%7."/>
      <w:lvlJc w:val="left"/>
      <w:pPr>
        <w:ind w:left="5040" w:hanging="360"/>
      </w:pPr>
    </w:lvl>
    <w:lvl w:ilvl="7" w:tplc="68193898" w:tentative="1">
      <w:start w:val="1"/>
      <w:numFmt w:val="lowerLetter"/>
      <w:lvlText w:val="%8."/>
      <w:lvlJc w:val="left"/>
      <w:pPr>
        <w:ind w:left="5760" w:hanging="360"/>
      </w:pPr>
    </w:lvl>
    <w:lvl w:ilvl="8" w:tplc="68193898" w:tentative="1">
      <w:start w:val="1"/>
      <w:numFmt w:val="lowerRoman"/>
      <w:lvlText w:val="%9."/>
      <w:lvlJc w:val="right"/>
      <w:pPr>
        <w:ind w:left="6480" w:hanging="180"/>
      </w:pPr>
    </w:lvl>
  </w:abstractNum>
  <w:abstractNum w:abstractNumId="2850">
    <w:multiLevelType w:val="hybridMultilevel"/>
    <w:lvl w:ilvl="0" w:tplc="12421416">
      <w:start w:val="1"/>
      <w:numFmt w:val="decimal"/>
      <w:lvlText w:val="%1."/>
      <w:lvlJc w:val="left"/>
      <w:pPr>
        <w:ind w:left="720" w:hanging="360"/>
      </w:pPr>
    </w:lvl>
    <w:lvl w:ilvl="1" w:tplc="12421416" w:tentative="1">
      <w:start w:val="1"/>
      <w:numFmt w:val="lowerLetter"/>
      <w:lvlText w:val="%2."/>
      <w:lvlJc w:val="left"/>
      <w:pPr>
        <w:ind w:left="1440" w:hanging="360"/>
      </w:pPr>
    </w:lvl>
    <w:lvl w:ilvl="2" w:tplc="12421416" w:tentative="1">
      <w:start w:val="1"/>
      <w:numFmt w:val="lowerRoman"/>
      <w:lvlText w:val="%3."/>
      <w:lvlJc w:val="right"/>
      <w:pPr>
        <w:ind w:left="2160" w:hanging="180"/>
      </w:pPr>
    </w:lvl>
    <w:lvl w:ilvl="3" w:tplc="12421416" w:tentative="1">
      <w:start w:val="1"/>
      <w:numFmt w:val="decimal"/>
      <w:lvlText w:val="%4."/>
      <w:lvlJc w:val="left"/>
      <w:pPr>
        <w:ind w:left="2880" w:hanging="360"/>
      </w:pPr>
    </w:lvl>
    <w:lvl w:ilvl="4" w:tplc="12421416" w:tentative="1">
      <w:start w:val="1"/>
      <w:numFmt w:val="lowerLetter"/>
      <w:lvlText w:val="%5."/>
      <w:lvlJc w:val="left"/>
      <w:pPr>
        <w:ind w:left="3600" w:hanging="360"/>
      </w:pPr>
    </w:lvl>
    <w:lvl w:ilvl="5" w:tplc="12421416" w:tentative="1">
      <w:start w:val="1"/>
      <w:numFmt w:val="lowerRoman"/>
      <w:lvlText w:val="%6."/>
      <w:lvlJc w:val="right"/>
      <w:pPr>
        <w:ind w:left="4320" w:hanging="180"/>
      </w:pPr>
    </w:lvl>
    <w:lvl w:ilvl="6" w:tplc="12421416" w:tentative="1">
      <w:start w:val="1"/>
      <w:numFmt w:val="decimal"/>
      <w:lvlText w:val="%7."/>
      <w:lvlJc w:val="left"/>
      <w:pPr>
        <w:ind w:left="5040" w:hanging="360"/>
      </w:pPr>
    </w:lvl>
    <w:lvl w:ilvl="7" w:tplc="12421416" w:tentative="1">
      <w:start w:val="1"/>
      <w:numFmt w:val="lowerLetter"/>
      <w:lvlText w:val="%8."/>
      <w:lvlJc w:val="left"/>
      <w:pPr>
        <w:ind w:left="5760" w:hanging="360"/>
      </w:pPr>
    </w:lvl>
    <w:lvl w:ilvl="8" w:tplc="12421416" w:tentative="1">
      <w:start w:val="1"/>
      <w:numFmt w:val="lowerRoman"/>
      <w:lvlText w:val="%9."/>
      <w:lvlJc w:val="right"/>
      <w:pPr>
        <w:ind w:left="6480" w:hanging="180"/>
      </w:pPr>
    </w:lvl>
  </w:abstractNum>
  <w:abstractNum w:abstractNumId="2849">
    <w:multiLevelType w:val="hybridMultilevel"/>
    <w:lvl w:ilvl="0" w:tplc="30993635">
      <w:start w:val="1"/>
      <w:numFmt w:val="decimal"/>
      <w:lvlText w:val="%1."/>
      <w:lvlJc w:val="left"/>
      <w:pPr>
        <w:ind w:left="720" w:hanging="360"/>
      </w:pPr>
    </w:lvl>
    <w:lvl w:ilvl="1" w:tplc="30993635" w:tentative="1">
      <w:start w:val="1"/>
      <w:numFmt w:val="lowerLetter"/>
      <w:lvlText w:val="%2."/>
      <w:lvlJc w:val="left"/>
      <w:pPr>
        <w:ind w:left="1440" w:hanging="360"/>
      </w:pPr>
    </w:lvl>
    <w:lvl w:ilvl="2" w:tplc="30993635" w:tentative="1">
      <w:start w:val="1"/>
      <w:numFmt w:val="lowerRoman"/>
      <w:lvlText w:val="%3."/>
      <w:lvlJc w:val="right"/>
      <w:pPr>
        <w:ind w:left="2160" w:hanging="180"/>
      </w:pPr>
    </w:lvl>
    <w:lvl w:ilvl="3" w:tplc="30993635" w:tentative="1">
      <w:start w:val="1"/>
      <w:numFmt w:val="decimal"/>
      <w:lvlText w:val="%4."/>
      <w:lvlJc w:val="left"/>
      <w:pPr>
        <w:ind w:left="2880" w:hanging="360"/>
      </w:pPr>
    </w:lvl>
    <w:lvl w:ilvl="4" w:tplc="30993635" w:tentative="1">
      <w:start w:val="1"/>
      <w:numFmt w:val="lowerLetter"/>
      <w:lvlText w:val="%5."/>
      <w:lvlJc w:val="left"/>
      <w:pPr>
        <w:ind w:left="3600" w:hanging="360"/>
      </w:pPr>
    </w:lvl>
    <w:lvl w:ilvl="5" w:tplc="30993635" w:tentative="1">
      <w:start w:val="1"/>
      <w:numFmt w:val="lowerRoman"/>
      <w:lvlText w:val="%6."/>
      <w:lvlJc w:val="right"/>
      <w:pPr>
        <w:ind w:left="4320" w:hanging="180"/>
      </w:pPr>
    </w:lvl>
    <w:lvl w:ilvl="6" w:tplc="30993635" w:tentative="1">
      <w:start w:val="1"/>
      <w:numFmt w:val="decimal"/>
      <w:lvlText w:val="%7."/>
      <w:lvlJc w:val="left"/>
      <w:pPr>
        <w:ind w:left="5040" w:hanging="360"/>
      </w:pPr>
    </w:lvl>
    <w:lvl w:ilvl="7" w:tplc="30993635" w:tentative="1">
      <w:start w:val="1"/>
      <w:numFmt w:val="lowerLetter"/>
      <w:lvlText w:val="%8."/>
      <w:lvlJc w:val="left"/>
      <w:pPr>
        <w:ind w:left="5760" w:hanging="360"/>
      </w:pPr>
    </w:lvl>
    <w:lvl w:ilvl="8" w:tplc="30993635" w:tentative="1">
      <w:start w:val="1"/>
      <w:numFmt w:val="lowerRoman"/>
      <w:lvlText w:val="%9."/>
      <w:lvlJc w:val="right"/>
      <w:pPr>
        <w:ind w:left="6480" w:hanging="180"/>
      </w:pPr>
    </w:lvl>
  </w:abstractNum>
  <w:abstractNum w:abstractNumId="2848">
    <w:multiLevelType w:val="hybridMultilevel"/>
    <w:lvl w:ilvl="0" w:tplc="80545902">
      <w:start w:val="1"/>
      <w:numFmt w:val="decimal"/>
      <w:lvlText w:val="%1."/>
      <w:lvlJc w:val="left"/>
      <w:pPr>
        <w:ind w:left="720" w:hanging="360"/>
      </w:pPr>
    </w:lvl>
    <w:lvl w:ilvl="1" w:tplc="80545902" w:tentative="1">
      <w:start w:val="1"/>
      <w:numFmt w:val="lowerLetter"/>
      <w:lvlText w:val="%2."/>
      <w:lvlJc w:val="left"/>
      <w:pPr>
        <w:ind w:left="1440" w:hanging="360"/>
      </w:pPr>
    </w:lvl>
    <w:lvl w:ilvl="2" w:tplc="80545902" w:tentative="1">
      <w:start w:val="1"/>
      <w:numFmt w:val="lowerRoman"/>
      <w:lvlText w:val="%3."/>
      <w:lvlJc w:val="right"/>
      <w:pPr>
        <w:ind w:left="2160" w:hanging="180"/>
      </w:pPr>
    </w:lvl>
    <w:lvl w:ilvl="3" w:tplc="80545902" w:tentative="1">
      <w:start w:val="1"/>
      <w:numFmt w:val="decimal"/>
      <w:lvlText w:val="%4."/>
      <w:lvlJc w:val="left"/>
      <w:pPr>
        <w:ind w:left="2880" w:hanging="360"/>
      </w:pPr>
    </w:lvl>
    <w:lvl w:ilvl="4" w:tplc="80545902" w:tentative="1">
      <w:start w:val="1"/>
      <w:numFmt w:val="lowerLetter"/>
      <w:lvlText w:val="%5."/>
      <w:lvlJc w:val="left"/>
      <w:pPr>
        <w:ind w:left="3600" w:hanging="360"/>
      </w:pPr>
    </w:lvl>
    <w:lvl w:ilvl="5" w:tplc="80545902" w:tentative="1">
      <w:start w:val="1"/>
      <w:numFmt w:val="lowerRoman"/>
      <w:lvlText w:val="%6."/>
      <w:lvlJc w:val="right"/>
      <w:pPr>
        <w:ind w:left="4320" w:hanging="180"/>
      </w:pPr>
    </w:lvl>
    <w:lvl w:ilvl="6" w:tplc="80545902" w:tentative="1">
      <w:start w:val="1"/>
      <w:numFmt w:val="decimal"/>
      <w:lvlText w:val="%7."/>
      <w:lvlJc w:val="left"/>
      <w:pPr>
        <w:ind w:left="5040" w:hanging="360"/>
      </w:pPr>
    </w:lvl>
    <w:lvl w:ilvl="7" w:tplc="80545902" w:tentative="1">
      <w:start w:val="1"/>
      <w:numFmt w:val="lowerLetter"/>
      <w:lvlText w:val="%8."/>
      <w:lvlJc w:val="left"/>
      <w:pPr>
        <w:ind w:left="5760" w:hanging="360"/>
      </w:pPr>
    </w:lvl>
    <w:lvl w:ilvl="8" w:tplc="80545902" w:tentative="1">
      <w:start w:val="1"/>
      <w:numFmt w:val="lowerRoman"/>
      <w:lvlText w:val="%9."/>
      <w:lvlJc w:val="right"/>
      <w:pPr>
        <w:ind w:left="6480" w:hanging="180"/>
      </w:pPr>
    </w:lvl>
  </w:abstractNum>
  <w:abstractNum w:abstractNumId="2847">
    <w:multiLevelType w:val="hybridMultilevel"/>
    <w:lvl w:ilvl="0" w:tplc="24231766">
      <w:start w:val="1"/>
      <w:numFmt w:val="decimal"/>
      <w:lvlText w:val="%1."/>
      <w:lvlJc w:val="left"/>
      <w:pPr>
        <w:ind w:left="720" w:hanging="360"/>
      </w:pPr>
    </w:lvl>
    <w:lvl w:ilvl="1" w:tplc="24231766" w:tentative="1">
      <w:start w:val="1"/>
      <w:numFmt w:val="lowerLetter"/>
      <w:lvlText w:val="%2."/>
      <w:lvlJc w:val="left"/>
      <w:pPr>
        <w:ind w:left="1440" w:hanging="360"/>
      </w:pPr>
    </w:lvl>
    <w:lvl w:ilvl="2" w:tplc="24231766" w:tentative="1">
      <w:start w:val="1"/>
      <w:numFmt w:val="lowerRoman"/>
      <w:lvlText w:val="%3."/>
      <w:lvlJc w:val="right"/>
      <w:pPr>
        <w:ind w:left="2160" w:hanging="180"/>
      </w:pPr>
    </w:lvl>
    <w:lvl w:ilvl="3" w:tplc="24231766" w:tentative="1">
      <w:start w:val="1"/>
      <w:numFmt w:val="decimal"/>
      <w:lvlText w:val="%4."/>
      <w:lvlJc w:val="left"/>
      <w:pPr>
        <w:ind w:left="2880" w:hanging="360"/>
      </w:pPr>
    </w:lvl>
    <w:lvl w:ilvl="4" w:tplc="24231766" w:tentative="1">
      <w:start w:val="1"/>
      <w:numFmt w:val="lowerLetter"/>
      <w:lvlText w:val="%5."/>
      <w:lvlJc w:val="left"/>
      <w:pPr>
        <w:ind w:left="3600" w:hanging="360"/>
      </w:pPr>
    </w:lvl>
    <w:lvl w:ilvl="5" w:tplc="24231766" w:tentative="1">
      <w:start w:val="1"/>
      <w:numFmt w:val="lowerRoman"/>
      <w:lvlText w:val="%6."/>
      <w:lvlJc w:val="right"/>
      <w:pPr>
        <w:ind w:left="4320" w:hanging="180"/>
      </w:pPr>
    </w:lvl>
    <w:lvl w:ilvl="6" w:tplc="24231766" w:tentative="1">
      <w:start w:val="1"/>
      <w:numFmt w:val="decimal"/>
      <w:lvlText w:val="%7."/>
      <w:lvlJc w:val="left"/>
      <w:pPr>
        <w:ind w:left="5040" w:hanging="360"/>
      </w:pPr>
    </w:lvl>
    <w:lvl w:ilvl="7" w:tplc="24231766" w:tentative="1">
      <w:start w:val="1"/>
      <w:numFmt w:val="lowerLetter"/>
      <w:lvlText w:val="%8."/>
      <w:lvlJc w:val="left"/>
      <w:pPr>
        <w:ind w:left="5760" w:hanging="360"/>
      </w:pPr>
    </w:lvl>
    <w:lvl w:ilvl="8" w:tplc="24231766" w:tentative="1">
      <w:start w:val="1"/>
      <w:numFmt w:val="lowerRoman"/>
      <w:lvlText w:val="%9."/>
      <w:lvlJc w:val="right"/>
      <w:pPr>
        <w:ind w:left="6480" w:hanging="180"/>
      </w:pPr>
    </w:lvl>
  </w:abstractNum>
  <w:abstractNum w:abstractNumId="2846">
    <w:multiLevelType w:val="hybridMultilevel"/>
    <w:lvl w:ilvl="0" w:tplc="85069698">
      <w:start w:val="1"/>
      <w:numFmt w:val="decimal"/>
      <w:lvlText w:val="%1."/>
      <w:lvlJc w:val="left"/>
      <w:pPr>
        <w:ind w:left="720" w:hanging="360"/>
      </w:pPr>
    </w:lvl>
    <w:lvl w:ilvl="1" w:tplc="85069698" w:tentative="1">
      <w:start w:val="1"/>
      <w:numFmt w:val="lowerLetter"/>
      <w:lvlText w:val="%2."/>
      <w:lvlJc w:val="left"/>
      <w:pPr>
        <w:ind w:left="1440" w:hanging="360"/>
      </w:pPr>
    </w:lvl>
    <w:lvl w:ilvl="2" w:tplc="85069698" w:tentative="1">
      <w:start w:val="1"/>
      <w:numFmt w:val="lowerRoman"/>
      <w:lvlText w:val="%3."/>
      <w:lvlJc w:val="right"/>
      <w:pPr>
        <w:ind w:left="2160" w:hanging="180"/>
      </w:pPr>
    </w:lvl>
    <w:lvl w:ilvl="3" w:tplc="85069698" w:tentative="1">
      <w:start w:val="1"/>
      <w:numFmt w:val="decimal"/>
      <w:lvlText w:val="%4."/>
      <w:lvlJc w:val="left"/>
      <w:pPr>
        <w:ind w:left="2880" w:hanging="360"/>
      </w:pPr>
    </w:lvl>
    <w:lvl w:ilvl="4" w:tplc="85069698" w:tentative="1">
      <w:start w:val="1"/>
      <w:numFmt w:val="lowerLetter"/>
      <w:lvlText w:val="%5."/>
      <w:lvlJc w:val="left"/>
      <w:pPr>
        <w:ind w:left="3600" w:hanging="360"/>
      </w:pPr>
    </w:lvl>
    <w:lvl w:ilvl="5" w:tplc="85069698" w:tentative="1">
      <w:start w:val="1"/>
      <w:numFmt w:val="lowerRoman"/>
      <w:lvlText w:val="%6."/>
      <w:lvlJc w:val="right"/>
      <w:pPr>
        <w:ind w:left="4320" w:hanging="180"/>
      </w:pPr>
    </w:lvl>
    <w:lvl w:ilvl="6" w:tplc="85069698" w:tentative="1">
      <w:start w:val="1"/>
      <w:numFmt w:val="decimal"/>
      <w:lvlText w:val="%7."/>
      <w:lvlJc w:val="left"/>
      <w:pPr>
        <w:ind w:left="5040" w:hanging="360"/>
      </w:pPr>
    </w:lvl>
    <w:lvl w:ilvl="7" w:tplc="85069698" w:tentative="1">
      <w:start w:val="1"/>
      <w:numFmt w:val="lowerLetter"/>
      <w:lvlText w:val="%8."/>
      <w:lvlJc w:val="left"/>
      <w:pPr>
        <w:ind w:left="5760" w:hanging="360"/>
      </w:pPr>
    </w:lvl>
    <w:lvl w:ilvl="8" w:tplc="85069698" w:tentative="1">
      <w:start w:val="1"/>
      <w:numFmt w:val="lowerRoman"/>
      <w:lvlText w:val="%9."/>
      <w:lvlJc w:val="right"/>
      <w:pPr>
        <w:ind w:left="6480" w:hanging="180"/>
      </w:pPr>
    </w:lvl>
  </w:abstractNum>
  <w:abstractNum w:abstractNumId="2845">
    <w:multiLevelType w:val="hybridMultilevel"/>
    <w:lvl w:ilvl="0" w:tplc="50815250">
      <w:start w:val="1"/>
      <w:numFmt w:val="decimal"/>
      <w:lvlText w:val="%1."/>
      <w:lvlJc w:val="left"/>
      <w:pPr>
        <w:ind w:left="720" w:hanging="360"/>
      </w:pPr>
    </w:lvl>
    <w:lvl w:ilvl="1" w:tplc="50815250" w:tentative="1">
      <w:start w:val="1"/>
      <w:numFmt w:val="lowerLetter"/>
      <w:lvlText w:val="%2."/>
      <w:lvlJc w:val="left"/>
      <w:pPr>
        <w:ind w:left="1440" w:hanging="360"/>
      </w:pPr>
    </w:lvl>
    <w:lvl w:ilvl="2" w:tplc="50815250" w:tentative="1">
      <w:start w:val="1"/>
      <w:numFmt w:val="lowerRoman"/>
      <w:lvlText w:val="%3."/>
      <w:lvlJc w:val="right"/>
      <w:pPr>
        <w:ind w:left="2160" w:hanging="180"/>
      </w:pPr>
    </w:lvl>
    <w:lvl w:ilvl="3" w:tplc="50815250" w:tentative="1">
      <w:start w:val="1"/>
      <w:numFmt w:val="decimal"/>
      <w:lvlText w:val="%4."/>
      <w:lvlJc w:val="left"/>
      <w:pPr>
        <w:ind w:left="2880" w:hanging="360"/>
      </w:pPr>
    </w:lvl>
    <w:lvl w:ilvl="4" w:tplc="50815250" w:tentative="1">
      <w:start w:val="1"/>
      <w:numFmt w:val="lowerLetter"/>
      <w:lvlText w:val="%5."/>
      <w:lvlJc w:val="left"/>
      <w:pPr>
        <w:ind w:left="3600" w:hanging="360"/>
      </w:pPr>
    </w:lvl>
    <w:lvl w:ilvl="5" w:tplc="50815250" w:tentative="1">
      <w:start w:val="1"/>
      <w:numFmt w:val="lowerRoman"/>
      <w:lvlText w:val="%6."/>
      <w:lvlJc w:val="right"/>
      <w:pPr>
        <w:ind w:left="4320" w:hanging="180"/>
      </w:pPr>
    </w:lvl>
    <w:lvl w:ilvl="6" w:tplc="50815250" w:tentative="1">
      <w:start w:val="1"/>
      <w:numFmt w:val="decimal"/>
      <w:lvlText w:val="%7."/>
      <w:lvlJc w:val="left"/>
      <w:pPr>
        <w:ind w:left="5040" w:hanging="360"/>
      </w:pPr>
    </w:lvl>
    <w:lvl w:ilvl="7" w:tplc="50815250" w:tentative="1">
      <w:start w:val="1"/>
      <w:numFmt w:val="lowerLetter"/>
      <w:lvlText w:val="%8."/>
      <w:lvlJc w:val="left"/>
      <w:pPr>
        <w:ind w:left="5760" w:hanging="360"/>
      </w:pPr>
    </w:lvl>
    <w:lvl w:ilvl="8" w:tplc="50815250" w:tentative="1">
      <w:start w:val="1"/>
      <w:numFmt w:val="lowerRoman"/>
      <w:lvlText w:val="%9."/>
      <w:lvlJc w:val="right"/>
      <w:pPr>
        <w:ind w:left="6480" w:hanging="180"/>
      </w:pPr>
    </w:lvl>
  </w:abstractNum>
  <w:abstractNum w:abstractNumId="2844">
    <w:multiLevelType w:val="hybridMultilevel"/>
    <w:lvl w:ilvl="0" w:tplc="21461166">
      <w:start w:val="1"/>
      <w:numFmt w:val="decimal"/>
      <w:lvlText w:val="%1."/>
      <w:lvlJc w:val="left"/>
      <w:pPr>
        <w:ind w:left="720" w:hanging="360"/>
      </w:pPr>
    </w:lvl>
    <w:lvl w:ilvl="1" w:tplc="21461166" w:tentative="1">
      <w:start w:val="1"/>
      <w:numFmt w:val="lowerLetter"/>
      <w:lvlText w:val="%2."/>
      <w:lvlJc w:val="left"/>
      <w:pPr>
        <w:ind w:left="1440" w:hanging="360"/>
      </w:pPr>
    </w:lvl>
    <w:lvl w:ilvl="2" w:tplc="21461166" w:tentative="1">
      <w:start w:val="1"/>
      <w:numFmt w:val="lowerRoman"/>
      <w:lvlText w:val="%3."/>
      <w:lvlJc w:val="right"/>
      <w:pPr>
        <w:ind w:left="2160" w:hanging="180"/>
      </w:pPr>
    </w:lvl>
    <w:lvl w:ilvl="3" w:tplc="21461166" w:tentative="1">
      <w:start w:val="1"/>
      <w:numFmt w:val="decimal"/>
      <w:lvlText w:val="%4."/>
      <w:lvlJc w:val="left"/>
      <w:pPr>
        <w:ind w:left="2880" w:hanging="360"/>
      </w:pPr>
    </w:lvl>
    <w:lvl w:ilvl="4" w:tplc="21461166" w:tentative="1">
      <w:start w:val="1"/>
      <w:numFmt w:val="lowerLetter"/>
      <w:lvlText w:val="%5."/>
      <w:lvlJc w:val="left"/>
      <w:pPr>
        <w:ind w:left="3600" w:hanging="360"/>
      </w:pPr>
    </w:lvl>
    <w:lvl w:ilvl="5" w:tplc="21461166" w:tentative="1">
      <w:start w:val="1"/>
      <w:numFmt w:val="lowerRoman"/>
      <w:lvlText w:val="%6."/>
      <w:lvlJc w:val="right"/>
      <w:pPr>
        <w:ind w:left="4320" w:hanging="180"/>
      </w:pPr>
    </w:lvl>
    <w:lvl w:ilvl="6" w:tplc="21461166" w:tentative="1">
      <w:start w:val="1"/>
      <w:numFmt w:val="decimal"/>
      <w:lvlText w:val="%7."/>
      <w:lvlJc w:val="left"/>
      <w:pPr>
        <w:ind w:left="5040" w:hanging="360"/>
      </w:pPr>
    </w:lvl>
    <w:lvl w:ilvl="7" w:tplc="21461166" w:tentative="1">
      <w:start w:val="1"/>
      <w:numFmt w:val="lowerLetter"/>
      <w:lvlText w:val="%8."/>
      <w:lvlJc w:val="left"/>
      <w:pPr>
        <w:ind w:left="5760" w:hanging="360"/>
      </w:pPr>
    </w:lvl>
    <w:lvl w:ilvl="8" w:tplc="21461166" w:tentative="1">
      <w:start w:val="1"/>
      <w:numFmt w:val="lowerRoman"/>
      <w:lvlText w:val="%9."/>
      <w:lvlJc w:val="right"/>
      <w:pPr>
        <w:ind w:left="6480" w:hanging="180"/>
      </w:pPr>
    </w:lvl>
  </w:abstractNum>
  <w:abstractNum w:abstractNumId="2843">
    <w:multiLevelType w:val="hybridMultilevel"/>
    <w:lvl w:ilvl="0" w:tplc="43404660">
      <w:start w:val="1"/>
      <w:numFmt w:val="decimal"/>
      <w:lvlText w:val="%1."/>
      <w:lvlJc w:val="left"/>
      <w:pPr>
        <w:ind w:left="720" w:hanging="360"/>
      </w:pPr>
    </w:lvl>
    <w:lvl w:ilvl="1" w:tplc="43404660" w:tentative="1">
      <w:start w:val="1"/>
      <w:numFmt w:val="lowerLetter"/>
      <w:lvlText w:val="%2."/>
      <w:lvlJc w:val="left"/>
      <w:pPr>
        <w:ind w:left="1440" w:hanging="360"/>
      </w:pPr>
    </w:lvl>
    <w:lvl w:ilvl="2" w:tplc="43404660" w:tentative="1">
      <w:start w:val="1"/>
      <w:numFmt w:val="lowerRoman"/>
      <w:lvlText w:val="%3."/>
      <w:lvlJc w:val="right"/>
      <w:pPr>
        <w:ind w:left="2160" w:hanging="180"/>
      </w:pPr>
    </w:lvl>
    <w:lvl w:ilvl="3" w:tplc="43404660" w:tentative="1">
      <w:start w:val="1"/>
      <w:numFmt w:val="decimal"/>
      <w:lvlText w:val="%4."/>
      <w:lvlJc w:val="left"/>
      <w:pPr>
        <w:ind w:left="2880" w:hanging="360"/>
      </w:pPr>
    </w:lvl>
    <w:lvl w:ilvl="4" w:tplc="43404660" w:tentative="1">
      <w:start w:val="1"/>
      <w:numFmt w:val="lowerLetter"/>
      <w:lvlText w:val="%5."/>
      <w:lvlJc w:val="left"/>
      <w:pPr>
        <w:ind w:left="3600" w:hanging="360"/>
      </w:pPr>
    </w:lvl>
    <w:lvl w:ilvl="5" w:tplc="43404660" w:tentative="1">
      <w:start w:val="1"/>
      <w:numFmt w:val="lowerRoman"/>
      <w:lvlText w:val="%6."/>
      <w:lvlJc w:val="right"/>
      <w:pPr>
        <w:ind w:left="4320" w:hanging="180"/>
      </w:pPr>
    </w:lvl>
    <w:lvl w:ilvl="6" w:tplc="43404660" w:tentative="1">
      <w:start w:val="1"/>
      <w:numFmt w:val="decimal"/>
      <w:lvlText w:val="%7."/>
      <w:lvlJc w:val="left"/>
      <w:pPr>
        <w:ind w:left="5040" w:hanging="360"/>
      </w:pPr>
    </w:lvl>
    <w:lvl w:ilvl="7" w:tplc="43404660" w:tentative="1">
      <w:start w:val="1"/>
      <w:numFmt w:val="lowerLetter"/>
      <w:lvlText w:val="%8."/>
      <w:lvlJc w:val="left"/>
      <w:pPr>
        <w:ind w:left="5760" w:hanging="360"/>
      </w:pPr>
    </w:lvl>
    <w:lvl w:ilvl="8" w:tplc="43404660" w:tentative="1">
      <w:start w:val="1"/>
      <w:numFmt w:val="lowerRoman"/>
      <w:lvlText w:val="%9."/>
      <w:lvlJc w:val="right"/>
      <w:pPr>
        <w:ind w:left="6480" w:hanging="180"/>
      </w:pPr>
    </w:lvl>
  </w:abstractNum>
  <w:abstractNum w:abstractNumId="2842">
    <w:multiLevelType w:val="hybridMultilevel"/>
    <w:lvl w:ilvl="0" w:tplc="8061840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842">
    <w:abstractNumId w:val="2842"/>
  </w:num>
  <w:num w:numId="2843">
    <w:abstractNumId w:val="2843"/>
  </w:num>
  <w:num w:numId="2844">
    <w:abstractNumId w:val="2844"/>
  </w:num>
  <w:num w:numId="2845">
    <w:abstractNumId w:val="2845"/>
  </w:num>
  <w:num w:numId="2846">
    <w:abstractNumId w:val="2846"/>
  </w:num>
  <w:num w:numId="2847">
    <w:abstractNumId w:val="2847"/>
  </w:num>
  <w:num w:numId="2848">
    <w:abstractNumId w:val="2848"/>
  </w:num>
  <w:num w:numId="2849">
    <w:abstractNumId w:val="2849"/>
  </w:num>
  <w:num w:numId="2850">
    <w:abstractNumId w:val="2850"/>
  </w:num>
  <w:num w:numId="2851">
    <w:abstractNumId w:val="2851"/>
  </w:num>
  <w:num w:numId="2852">
    <w:abstractNumId w:val="2852"/>
  </w:num>
  <w:num w:numId="2853">
    <w:abstractNumId w:val="28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87644351" Type="http://schemas.openxmlformats.org/officeDocument/2006/relationships/comments" Target="comments.xml"/><Relationship Id="rId283106452" Type="http://schemas.microsoft.com/office/2011/relationships/commentsExtended" Target="commentsExtended.xml"/><Relationship Id="rId87756857" Type="http://schemas.openxmlformats.org/officeDocument/2006/relationships/image" Target="media/imgrId87756857.jpg"/><Relationship Id="rId3951693c470f9ee82" Type="http://schemas.openxmlformats.org/officeDocument/2006/relationships/hyperlink" Target="https://iservice.lombardini.it/jsp/Template2/manuale.jsp?id=101&amp;parent=1000" TargetMode="External"/><Relationship Id="rId4876693c470fa17bd" Type="http://schemas.openxmlformats.org/officeDocument/2006/relationships/hyperlink" Target="https://iservice.lombardini.it/jsp/Template2/manuale.jsp?id=195&amp;parent=1000" TargetMode="External"/><Relationship Id="rId7406693c47105a52d" Type="http://schemas.openxmlformats.org/officeDocument/2006/relationships/hyperlink" Target="https://iservice.lombardini.it/jsp/Template2/manuale.jsp?id=638&amp;parent=1273" TargetMode="External"/><Relationship Id="rId5086693c4710751a1" Type="http://schemas.openxmlformats.org/officeDocument/2006/relationships/hyperlink" Target="https://iservice.lombardini.it/jsp/Template2/manuale.jsp?id=573&amp;parent=1273" TargetMode="External"/><Relationship Id="rId4886693c4710ba286" Type="http://schemas.openxmlformats.org/officeDocument/2006/relationships/hyperlink" Target="https://iservice.lombardini.it/jsp/Template2/manuale.jsp?id=573&amp;parent=1273" TargetMode="External"/><Relationship Id="rId8890693c4710ba9d0" Type="http://schemas.openxmlformats.org/officeDocument/2006/relationships/hyperlink" Target="https://iservice.lombardini.it/jsp/Template2/manuale.jsp?id=573&amp;parent=1273" TargetMode="External"/><Relationship Id="rId7993693c471104371" Type="http://schemas.openxmlformats.org/officeDocument/2006/relationships/hyperlink" Target="https://www.youtube.com/embed/rtTjmWlZ1cc?rel=0&amp;showinfo=0" TargetMode="External"/><Relationship Id="rId5482693c4712374cf" Type="http://schemas.openxmlformats.org/officeDocument/2006/relationships/hyperlink" Target="https://iservice.lombardini.it/jsp/Template2/manuale.jsp?id=637&amp;parent=1273" TargetMode="External"/><Relationship Id="rId4061693c471345abc" Type="http://schemas.openxmlformats.org/officeDocument/2006/relationships/hyperlink" Target="https://www.youtube.com/embed/6-0TbYG2EkY?showinfo=0&amp;rel=0" TargetMode="External"/><Relationship Id="rId9081693c471421a3a" Type="http://schemas.openxmlformats.org/officeDocument/2006/relationships/hyperlink" Target="https://iservice.lombardini.it/jsp/Template2/manuale.jsp?id=619&amp;parent=1273" TargetMode="External"/><Relationship Id="rId7058693c47144c226" Type="http://schemas.openxmlformats.org/officeDocument/2006/relationships/hyperlink" Target="https://iservice.lombardini.it/jsp/Template2/manuale.jsp?id=560&amp;parent=1273" TargetMode="External"/><Relationship Id="rId3369693c47146adcf" Type="http://schemas.openxmlformats.org/officeDocument/2006/relationships/hyperlink" Target="https://iservice.lombardini.it/jsp/Template2/manuale.jsp?id=560&amp;parent=1273" TargetMode="External"/><Relationship Id="rId2709693c4715950a2" Type="http://schemas.openxmlformats.org/officeDocument/2006/relationships/hyperlink" Target="https://iservice.lombardini.it/jsp/Template2/manuale.jsp?id=560&amp;parent=1273" TargetMode="External"/><Relationship Id="rId7621693c471658191" Type="http://schemas.openxmlformats.org/officeDocument/2006/relationships/hyperlink" Target="https://iservice.lombardini.it/jsp/Template2/manuale.jsp?id=101&amp;parent=1273" TargetMode="External"/><Relationship Id="rId4453693c4716769fe" Type="http://schemas.openxmlformats.org/officeDocument/2006/relationships/hyperlink" Target="https://iservice.lombardini.it/jsp/Template2/manuale.jsp?id=637&amp;parent=1273" TargetMode="External"/><Relationship Id="rId3864693c4716a4b3f" Type="http://schemas.openxmlformats.org/officeDocument/2006/relationships/hyperlink" Target="https://iservice.lombardini.it/jsp/Template2/manuale.jsp?id=101&amp;parent=1273" TargetMode="External"/><Relationship Id="rId4310693c4716a518b" Type="http://schemas.openxmlformats.org/officeDocument/2006/relationships/hyperlink" Target="https://iservice.lombardini.it/jsp/Template2/manuale.jsp?id=635&amp;parent=1273" TargetMode="External"/><Relationship Id="rId4053693c4716be4c9" Type="http://schemas.openxmlformats.org/officeDocument/2006/relationships/hyperlink" Target="https://iservice.lombardini.it/jsp/Template2/manuale.jsp?id=638&amp;parent=1273" TargetMode="External"/><Relationship Id="rId5476693c470fb1e24" Type="http://schemas.openxmlformats.org/officeDocument/2006/relationships/image" Target="media/imgrId5476693c470fb1e24.jpg"/><Relationship Id="rId3003693c470fc2167" Type="http://schemas.openxmlformats.org/officeDocument/2006/relationships/image" Target="media/imgrId3003693c470fc2167.jpg"/><Relationship Id="rId4196693c470fc956c" Type="http://schemas.openxmlformats.org/officeDocument/2006/relationships/image" Target="media/imgrId4196693c470fc956c.jpg"/><Relationship Id="rId4326693c470fce152" Type="http://schemas.openxmlformats.org/officeDocument/2006/relationships/image" Target="media/imgrId4326693c470fce152.jpg"/><Relationship Id="rId5162693c470fd3a8b" Type="http://schemas.openxmlformats.org/officeDocument/2006/relationships/image" Target="media/imgrId5162693c470fd3a8b.jpg"/><Relationship Id="rId4400693c470fdc8c1" Type="http://schemas.openxmlformats.org/officeDocument/2006/relationships/image" Target="media/imgrId4400693c470fdc8c1.jpg"/><Relationship Id="rId3750693c470fe1f6a" Type="http://schemas.openxmlformats.org/officeDocument/2006/relationships/image" Target="media/imgrId3750693c470fe1f6a.jpg"/><Relationship Id="rId3200693c470fe71fb" Type="http://schemas.openxmlformats.org/officeDocument/2006/relationships/image" Target="media/imgrId3200693c470fe71fb.jpg"/><Relationship Id="rId1815693c470ff0685" Type="http://schemas.openxmlformats.org/officeDocument/2006/relationships/image" Target="media/imgrId1815693c470ff0685.jpg"/><Relationship Id="rId1422693c471000950" Type="http://schemas.openxmlformats.org/officeDocument/2006/relationships/image" Target="media/imgrId1422693c471000950.jpg"/><Relationship Id="rId9058693c47100ee09" Type="http://schemas.openxmlformats.org/officeDocument/2006/relationships/image" Target="media/imgrId9058693c47100ee09.jpg"/><Relationship Id="rId4829693c4710161ce" Type="http://schemas.openxmlformats.org/officeDocument/2006/relationships/image" Target="media/imgrId4829693c4710161ce.png"/><Relationship Id="rId3108693c4710338aa" Type="http://schemas.openxmlformats.org/officeDocument/2006/relationships/image" Target="media/imgrId3108693c4710338aa.jpg"/><Relationship Id="rId2359693c4710457e5" Type="http://schemas.openxmlformats.org/officeDocument/2006/relationships/image" Target="media/imgrId2359693c4710457e5.png"/><Relationship Id="rId1744693c47105271b" Type="http://schemas.openxmlformats.org/officeDocument/2006/relationships/image" Target="media/imgrId1744693c47105271b.png"/><Relationship Id="rId9518693c471059dfa" Type="http://schemas.openxmlformats.org/officeDocument/2006/relationships/image" Target="media/imgrId9518693c471059dfa.jpg"/><Relationship Id="rId9892693c47106341a" Type="http://schemas.openxmlformats.org/officeDocument/2006/relationships/image" Target="media/imgrId9892693c47106341a.jpg"/><Relationship Id="rId5941693c47106d4ae" Type="http://schemas.openxmlformats.org/officeDocument/2006/relationships/image" Target="media/imgrId5941693c47106d4ae.png"/><Relationship Id="rId9765693c47107437e" Type="http://schemas.openxmlformats.org/officeDocument/2006/relationships/image" Target="media/imgrId9765693c47107437e.jpg"/><Relationship Id="rId8601693c47107dd3b" Type="http://schemas.openxmlformats.org/officeDocument/2006/relationships/image" Target="media/imgrId8601693c47107dd3b.jpg"/><Relationship Id="rId9856693c471085f01" Type="http://schemas.openxmlformats.org/officeDocument/2006/relationships/image" Target="media/imgrId9856693c471085f01.jpg"/><Relationship Id="rId5225693c47108c071" Type="http://schemas.openxmlformats.org/officeDocument/2006/relationships/image" Target="media/imgrId5225693c47108c071.jpg"/><Relationship Id="rId2860693c47109cacf" Type="http://schemas.openxmlformats.org/officeDocument/2006/relationships/image" Target="media/imgrId2860693c47109cacf.jpg"/><Relationship Id="rId1386693c4710ad00f" Type="http://schemas.openxmlformats.org/officeDocument/2006/relationships/image" Target="media/imgrId1386693c4710ad00f.jpg"/><Relationship Id="rId3540693c4710b9623" Type="http://schemas.openxmlformats.org/officeDocument/2006/relationships/image" Target="media/imgrId3540693c4710b9623.jpg"/><Relationship Id="rId6248693c4710c0564" Type="http://schemas.openxmlformats.org/officeDocument/2006/relationships/image" Target="media/imgrId6248693c4710c0564.jpg"/><Relationship Id="rId8335693c4710c51ad" Type="http://schemas.openxmlformats.org/officeDocument/2006/relationships/image" Target="media/imgrId8335693c4710c51ad.jpg"/><Relationship Id="rId4866693c4710c97c0" Type="http://schemas.openxmlformats.org/officeDocument/2006/relationships/image" Target="media/imgrId4866693c4710c97c0.jpg"/><Relationship Id="rId2952693c4710d0716" Type="http://schemas.openxmlformats.org/officeDocument/2006/relationships/image" Target="media/imgrId2952693c4710d0716.jpg"/><Relationship Id="rId8019693c4710e80ab" Type="http://schemas.openxmlformats.org/officeDocument/2006/relationships/image" Target="media/imgrId8019693c4710e80ab.png"/><Relationship Id="rId4124693c471103d3c" Type="http://schemas.openxmlformats.org/officeDocument/2006/relationships/image" Target="media/imgrId4124693c471103d3c.png"/><Relationship Id="rId8781693c4711100d8" Type="http://schemas.openxmlformats.org/officeDocument/2006/relationships/image" Target="media/imgrId8781693c4711100d8.png"/><Relationship Id="rId7128693c47111e733" Type="http://schemas.openxmlformats.org/officeDocument/2006/relationships/image" Target="media/imgrId7128693c47111e733.png"/><Relationship Id="rId8322693c47118c499" Type="http://schemas.openxmlformats.org/officeDocument/2006/relationships/image" Target="media/imgrId8322693c47118c499.png"/><Relationship Id="rId2218693c4711a5522" Type="http://schemas.openxmlformats.org/officeDocument/2006/relationships/image" Target="media/imgrId2218693c4711a5522.png"/><Relationship Id="rId3454693c4711b98d3" Type="http://schemas.openxmlformats.org/officeDocument/2006/relationships/image" Target="media/imgrId3454693c4711b98d3.png"/><Relationship Id="rId9932693c4711cd221" Type="http://schemas.openxmlformats.org/officeDocument/2006/relationships/image" Target="media/imgrId9932693c4711cd221.png"/><Relationship Id="rId6431693c4711dd113" Type="http://schemas.openxmlformats.org/officeDocument/2006/relationships/image" Target="media/imgrId6431693c4711dd113.jpg"/><Relationship Id="rId7206693c4711e8bb9" Type="http://schemas.openxmlformats.org/officeDocument/2006/relationships/image" Target="media/imgrId7206693c4711e8bb9.jpg"/><Relationship Id="rId5120693c4712049e9" Type="http://schemas.openxmlformats.org/officeDocument/2006/relationships/image" Target="media/imgrId5120693c4712049e9.png"/><Relationship Id="rId3321693c4712128e1" Type="http://schemas.openxmlformats.org/officeDocument/2006/relationships/image" Target="media/imgrId3321693c4712128e1.png"/><Relationship Id="rId8389693c471225690" Type="http://schemas.openxmlformats.org/officeDocument/2006/relationships/image" Target="media/imgrId8389693c471225690.png"/><Relationship Id="rId6236693c471231d7a" Type="http://schemas.openxmlformats.org/officeDocument/2006/relationships/image" Target="media/imgrId6236693c471231d7a.png"/><Relationship Id="rId7903693c471236e18" Type="http://schemas.openxmlformats.org/officeDocument/2006/relationships/image" Target="media/imgrId7903693c471236e18.jpg"/><Relationship Id="rId9153693c471247602" Type="http://schemas.openxmlformats.org/officeDocument/2006/relationships/image" Target="media/imgrId9153693c471247602.jpg"/><Relationship Id="rId9069693c47125a1e0" Type="http://schemas.openxmlformats.org/officeDocument/2006/relationships/image" Target="media/imgrId9069693c47125a1e0.jpg"/><Relationship Id="rId9770693c4712686d7" Type="http://schemas.openxmlformats.org/officeDocument/2006/relationships/image" Target="media/imgrId9770693c4712686d7.jpg"/><Relationship Id="rId6059693c47126c688" Type="http://schemas.openxmlformats.org/officeDocument/2006/relationships/image" Target="media/imgrId6059693c47126c688.jpg"/><Relationship Id="rId8246693c47127ac3d" Type="http://schemas.openxmlformats.org/officeDocument/2006/relationships/image" Target="media/imgrId8246693c47127ac3d.jpg"/><Relationship Id="rId3737693c4712854c4" Type="http://schemas.openxmlformats.org/officeDocument/2006/relationships/image" Target="media/imgrId3737693c4712854c4.jpg"/><Relationship Id="rId7520693c471292872" Type="http://schemas.openxmlformats.org/officeDocument/2006/relationships/image" Target="media/imgrId7520693c471292872.png"/><Relationship Id="rId5478693c4712a50a2" Type="http://schemas.openxmlformats.org/officeDocument/2006/relationships/image" Target="media/imgrId5478693c4712a50a2.png"/><Relationship Id="rId3265693c4712bcfb4" Type="http://schemas.openxmlformats.org/officeDocument/2006/relationships/image" Target="media/imgrId3265693c4712bcfb4.png"/><Relationship Id="rId1564693c4712cd22f" Type="http://schemas.openxmlformats.org/officeDocument/2006/relationships/image" Target="media/imgrId1564693c4712cd22f.png"/><Relationship Id="rId8252693c4712d6e09" Type="http://schemas.openxmlformats.org/officeDocument/2006/relationships/image" Target="media/imgrId8252693c4712d6e09.jpg"/><Relationship Id="rId7467693c4712e16f5" Type="http://schemas.openxmlformats.org/officeDocument/2006/relationships/image" Target="media/imgrId7467693c4712e16f5.png"/><Relationship Id="rId2664693c4713014f7" Type="http://schemas.openxmlformats.org/officeDocument/2006/relationships/image" Target="media/imgrId2664693c4713014f7.jpg"/><Relationship Id="rId8924693c47130f997" Type="http://schemas.openxmlformats.org/officeDocument/2006/relationships/image" Target="media/imgrId8924693c47130f997.jpg"/><Relationship Id="rId7844693c4713204bc" Type="http://schemas.openxmlformats.org/officeDocument/2006/relationships/image" Target="media/imgrId7844693c4713204bc.jpg"/><Relationship Id="rId3826693c4713279e3" Type="http://schemas.openxmlformats.org/officeDocument/2006/relationships/image" Target="media/imgrId3826693c4713279e3.jpg"/><Relationship Id="rId8937693c471331156" Type="http://schemas.openxmlformats.org/officeDocument/2006/relationships/image" Target="media/imgrId8937693c471331156.png"/><Relationship Id="rId6789693c4713406cf" Type="http://schemas.openxmlformats.org/officeDocument/2006/relationships/image" Target="media/imgrId6789693c4713406cf.jpg"/><Relationship Id="rId7299693c471345421" Type="http://schemas.openxmlformats.org/officeDocument/2006/relationships/image" Target="media/imgrId7299693c471345421.jpg"/><Relationship Id="rId7982693c47134b84f" Type="http://schemas.openxmlformats.org/officeDocument/2006/relationships/image" Target="media/imgrId7982693c47134b84f.jpg"/><Relationship Id="rId6840693c471353b34" Type="http://schemas.openxmlformats.org/officeDocument/2006/relationships/image" Target="media/imgrId6840693c471353b34.jpg"/><Relationship Id="rId7887693c47135b05e" Type="http://schemas.openxmlformats.org/officeDocument/2006/relationships/image" Target="media/imgrId7887693c47135b05e.jpg"/><Relationship Id="rId4788693c471362efb" Type="http://schemas.openxmlformats.org/officeDocument/2006/relationships/image" Target="media/imgrId4788693c471362efb.jpg"/><Relationship Id="rId3821693c47136ab21" Type="http://schemas.openxmlformats.org/officeDocument/2006/relationships/image" Target="media/imgrId3821693c47136ab21.jpg"/><Relationship Id="rId2244693c471371897" Type="http://schemas.openxmlformats.org/officeDocument/2006/relationships/image" Target="media/imgrId2244693c471371897.jpg"/><Relationship Id="rId5022693c4713784e4" Type="http://schemas.openxmlformats.org/officeDocument/2006/relationships/image" Target="media/imgrId5022693c4713784e4.jpg"/><Relationship Id="rId2352693c471381956" Type="http://schemas.openxmlformats.org/officeDocument/2006/relationships/image" Target="media/imgrId2352693c471381956.jpg"/><Relationship Id="rId1102693c471389608" Type="http://schemas.openxmlformats.org/officeDocument/2006/relationships/image" Target="media/imgrId1102693c471389608.jpg"/><Relationship Id="rId1945693c4713924c0" Type="http://schemas.openxmlformats.org/officeDocument/2006/relationships/image" Target="media/imgrId1945693c4713924c0.jpg"/><Relationship Id="rId6465693c47139a18d" Type="http://schemas.openxmlformats.org/officeDocument/2006/relationships/image" Target="media/imgrId6465693c47139a18d.jpg"/><Relationship Id="rId3458693c4713a42b3" Type="http://schemas.openxmlformats.org/officeDocument/2006/relationships/image" Target="media/imgrId3458693c4713a42b3.jpg"/><Relationship Id="rId4678693c4713aade3" Type="http://schemas.openxmlformats.org/officeDocument/2006/relationships/image" Target="media/imgrId4678693c4713aade3.jpg"/><Relationship Id="rId2517693c4713b3700" Type="http://schemas.openxmlformats.org/officeDocument/2006/relationships/image" Target="media/imgrId2517693c4713b3700.jpg"/><Relationship Id="rId5231693c4713b9a5b" Type="http://schemas.openxmlformats.org/officeDocument/2006/relationships/image" Target="media/imgrId5231693c4713b9a5b.png"/><Relationship Id="rId2391693c4713c67c5" Type="http://schemas.openxmlformats.org/officeDocument/2006/relationships/image" Target="media/imgrId2391693c4713c67c5.jpg"/><Relationship Id="rId999693c4713cdd29" Type="http://schemas.openxmlformats.org/officeDocument/2006/relationships/image" Target="media/imgrId999693c4713cdd29.jpg"/><Relationship Id="rId3672693c4713d59a5" Type="http://schemas.openxmlformats.org/officeDocument/2006/relationships/image" Target="media/imgrId3672693c4713d59a5.jpg"/><Relationship Id="rId3434693c4713dd2b8" Type="http://schemas.openxmlformats.org/officeDocument/2006/relationships/image" Target="media/imgrId3434693c4713dd2b8.jpg"/><Relationship Id="rId3370693c4713e3c62" Type="http://schemas.openxmlformats.org/officeDocument/2006/relationships/image" Target="media/imgrId3370693c4713e3c62.jpg"/><Relationship Id="rId8724693c4713e9cf6" Type="http://schemas.openxmlformats.org/officeDocument/2006/relationships/image" Target="media/imgrId8724693c4713e9cf6.jpg"/><Relationship Id="rId4563693c471401ed6" Type="http://schemas.openxmlformats.org/officeDocument/2006/relationships/image" Target="media/imgrId4563693c471401ed6.jpg"/><Relationship Id="rId9832693c471409935" Type="http://schemas.openxmlformats.org/officeDocument/2006/relationships/image" Target="media/imgrId9832693c471409935.jpg"/><Relationship Id="rId5089693c471411523" Type="http://schemas.openxmlformats.org/officeDocument/2006/relationships/image" Target="media/imgrId5089693c471411523.jpg"/><Relationship Id="rId5854693c471417318" Type="http://schemas.openxmlformats.org/officeDocument/2006/relationships/image" Target="media/imgrId5854693c471417318.jpg"/><Relationship Id="rId5381693c47141fb62" Type="http://schemas.openxmlformats.org/officeDocument/2006/relationships/image" Target="media/imgrId5381693c47141fb62.jpg"/><Relationship Id="rId1884693c47142b962" Type="http://schemas.openxmlformats.org/officeDocument/2006/relationships/image" Target="media/imgrId1884693c47142b962.jpg"/><Relationship Id="rId1252693c471437152" Type="http://schemas.openxmlformats.org/officeDocument/2006/relationships/image" Target="media/imgrId1252693c471437152.jpg"/><Relationship Id="rId5861693c4714458c7" Type="http://schemas.openxmlformats.org/officeDocument/2006/relationships/image" Target="media/imgrId5861693c4714458c7.jpg"/><Relationship Id="rId6185693c47144bbe2" Type="http://schemas.openxmlformats.org/officeDocument/2006/relationships/image" Target="media/imgrId6185693c47144bbe2.jpg"/><Relationship Id="rId8648693c471459408" Type="http://schemas.openxmlformats.org/officeDocument/2006/relationships/image" Target="media/imgrId8648693c471459408.jpg"/><Relationship Id="rId6211693c471464143" Type="http://schemas.openxmlformats.org/officeDocument/2006/relationships/image" Target="media/imgrId6211693c471464143.jpg"/><Relationship Id="rId7422693c47146a767" Type="http://schemas.openxmlformats.org/officeDocument/2006/relationships/image" Target="media/imgrId7422693c47146a767.jpg"/><Relationship Id="rId6991693c4714d1ca3" Type="http://schemas.openxmlformats.org/officeDocument/2006/relationships/image" Target="media/imgrId6991693c4714d1ca3.jpg"/><Relationship Id="rId6348693c4714df2a0" Type="http://schemas.openxmlformats.org/officeDocument/2006/relationships/image" Target="media/imgrId6348693c4714df2a0.jpg"/><Relationship Id="rId7628693c4714f0a76" Type="http://schemas.openxmlformats.org/officeDocument/2006/relationships/image" Target="media/imgrId7628693c4714f0a76.jpg"/><Relationship Id="rId8310693c47150dee4" Type="http://schemas.openxmlformats.org/officeDocument/2006/relationships/image" Target="media/imgrId8310693c47150dee4.jpg"/><Relationship Id="rId2909693c47151afae" Type="http://schemas.openxmlformats.org/officeDocument/2006/relationships/image" Target="media/imgrId2909693c47151afae.jpg"/><Relationship Id="rId8555693c47152ac62" Type="http://schemas.openxmlformats.org/officeDocument/2006/relationships/image" Target="media/imgrId8555693c47152ac62.jpg"/><Relationship Id="rId3612693c471539eb3" Type="http://schemas.openxmlformats.org/officeDocument/2006/relationships/image" Target="media/imgrId3612693c471539eb3.jpg"/><Relationship Id="rId6921693c471544816" Type="http://schemas.openxmlformats.org/officeDocument/2006/relationships/image" Target="media/imgrId6921693c471544816.jpg"/><Relationship Id="rId7914693c471550bbd" Type="http://schemas.openxmlformats.org/officeDocument/2006/relationships/image" Target="media/imgrId7914693c471550bbd.jpg"/><Relationship Id="rId9981693c47155b205" Type="http://schemas.openxmlformats.org/officeDocument/2006/relationships/image" Target="media/imgrId9981693c47155b205.png"/><Relationship Id="rId8337693c471567de5" Type="http://schemas.openxmlformats.org/officeDocument/2006/relationships/image" Target="media/imgrId8337693c471567de5.jpg"/><Relationship Id="rId4200693c4715753f8" Type="http://schemas.openxmlformats.org/officeDocument/2006/relationships/image" Target="media/imgrId4200693c4715753f8.jpg"/><Relationship Id="rId7828693c4715832ea" Type="http://schemas.openxmlformats.org/officeDocument/2006/relationships/image" Target="media/imgrId7828693c4715832ea.jpg"/><Relationship Id="rId8510693c47158f366" Type="http://schemas.openxmlformats.org/officeDocument/2006/relationships/image" Target="media/imgrId8510693c47158f366.jpg"/><Relationship Id="rId9838693c471594a02" Type="http://schemas.openxmlformats.org/officeDocument/2006/relationships/image" Target="media/imgrId9838693c471594a02.jpg"/><Relationship Id="rId3996693c4715a165e" Type="http://schemas.openxmlformats.org/officeDocument/2006/relationships/image" Target="media/imgrId3996693c4715a165e.jpg"/><Relationship Id="rId5011693c4715ab2a0" Type="http://schemas.openxmlformats.org/officeDocument/2006/relationships/image" Target="media/imgrId5011693c4715ab2a0.jpg"/><Relationship Id="rId5855693c4715b4903" Type="http://schemas.openxmlformats.org/officeDocument/2006/relationships/image" Target="media/imgrId5855693c4715b4903.jpg"/><Relationship Id="rId2771693c4715bea48" Type="http://schemas.openxmlformats.org/officeDocument/2006/relationships/image" Target="media/imgrId2771693c4715bea48.jpg"/><Relationship Id="rId7206693c4715ca582" Type="http://schemas.openxmlformats.org/officeDocument/2006/relationships/image" Target="media/imgrId7206693c4715ca582.jpg"/><Relationship Id="rId5917693c4715d61c1" Type="http://schemas.openxmlformats.org/officeDocument/2006/relationships/image" Target="media/imgrId5917693c4715d61c1.jpg"/><Relationship Id="rId1116693c4715df9eb" Type="http://schemas.openxmlformats.org/officeDocument/2006/relationships/image" Target="media/imgrId1116693c4715df9eb.jpg"/><Relationship Id="rId6615693c4715f1a6c" Type="http://schemas.openxmlformats.org/officeDocument/2006/relationships/image" Target="media/imgrId6615693c4715f1a6c.png"/><Relationship Id="rId4894693c4716030b6" Type="http://schemas.openxmlformats.org/officeDocument/2006/relationships/image" Target="media/imgrId4894693c4716030b6.png"/><Relationship Id="rId8077693c471608b7f" Type="http://schemas.openxmlformats.org/officeDocument/2006/relationships/image" Target="media/imgrId8077693c471608b7f.png"/><Relationship Id="rId7369693c47161026f" Type="http://schemas.openxmlformats.org/officeDocument/2006/relationships/image" Target="media/imgrId7369693c47161026f.png"/><Relationship Id="rId4735693c47161569e" Type="http://schemas.openxmlformats.org/officeDocument/2006/relationships/image" Target="media/imgrId4735693c47161569e.png"/><Relationship Id="rId4919693c47161c3d9" Type="http://schemas.openxmlformats.org/officeDocument/2006/relationships/image" Target="media/imgrId4919693c47161c3d9.jpg"/><Relationship Id="rId7206693c471629f22" Type="http://schemas.openxmlformats.org/officeDocument/2006/relationships/image" Target="media/imgrId7206693c471629f22.jpg"/><Relationship Id="rId1128693c4716361fb" Type="http://schemas.openxmlformats.org/officeDocument/2006/relationships/image" Target="media/imgrId1128693c4716361fb.jpg"/><Relationship Id="rId5040693c4716412fd" Type="http://schemas.openxmlformats.org/officeDocument/2006/relationships/image" Target="media/imgrId5040693c4716412fd.jpg"/><Relationship Id="rId5026693c47164ca4c" Type="http://schemas.openxmlformats.org/officeDocument/2006/relationships/image" Target="media/imgrId5026693c47164ca4c.jpg"/><Relationship Id="rId6269693c471656df8" Type="http://schemas.openxmlformats.org/officeDocument/2006/relationships/image" Target="media/imgrId6269693c471656df8.jpg"/><Relationship Id="rId5129693c471661512" Type="http://schemas.openxmlformats.org/officeDocument/2006/relationships/image" Target="media/imgrId5129693c471661512.jpg"/><Relationship Id="rId1765693c471669a50" Type="http://schemas.openxmlformats.org/officeDocument/2006/relationships/image" Target="media/imgrId1765693c471669a50.jpg"/><Relationship Id="rId5304693c471671b23" Type="http://schemas.openxmlformats.org/officeDocument/2006/relationships/image" Target="media/imgrId5304693c471671b23.jpg"/><Relationship Id="rId5847693c4716763ea" Type="http://schemas.openxmlformats.org/officeDocument/2006/relationships/image" Target="media/imgrId5847693c4716763ea.jpg"/><Relationship Id="rId3977693c471682903" Type="http://schemas.openxmlformats.org/officeDocument/2006/relationships/image" Target="media/imgrId3977693c471682903.jpg"/><Relationship Id="rId2754693c47168be15" Type="http://schemas.openxmlformats.org/officeDocument/2006/relationships/image" Target="media/imgrId2754693c47168be15.png"/><Relationship Id="rId8957693c4716942c0" Type="http://schemas.openxmlformats.org/officeDocument/2006/relationships/image" Target="media/imgrId8957693c4716942c0.png"/><Relationship Id="rId2685693c47169b302" Type="http://schemas.openxmlformats.org/officeDocument/2006/relationships/image" Target="media/imgrId2685693c47169b302.png"/><Relationship Id="rId5262693c4716a2c6f" Type="http://schemas.openxmlformats.org/officeDocument/2006/relationships/image" Target="media/imgrId5262693c4716a2c6f.png"/><Relationship Id="rId3238693c4716afd95" Type="http://schemas.openxmlformats.org/officeDocument/2006/relationships/image" Target="media/imgrId3238693c4716afd95.jpg"/><Relationship Id="rId4510693c4716b9130" Type="http://schemas.openxmlformats.org/officeDocument/2006/relationships/image" Target="media/imgrId4510693c4716b9130.jpg"/><Relationship Id="rId4798693c4716bd7ec" Type="http://schemas.openxmlformats.org/officeDocument/2006/relationships/image" Target="media/imgrId4798693c4716bd7ec.jpg"/><Relationship Id="rId1930693c4716c3b89" Type="http://schemas.openxmlformats.org/officeDocument/2006/relationships/image" Target="media/imgrId1930693c4716c3b89.jpg"/><Relationship Id="rId5230693c4716cada1" Type="http://schemas.openxmlformats.org/officeDocument/2006/relationships/image" Target="media/imgrId5230693c4716cada1.jpg"/><Relationship Id="rId6593693c4716d30bb" Type="http://schemas.openxmlformats.org/officeDocument/2006/relationships/image" Target="media/imgrId6593693c4716d30bb.jpg"/><Relationship Id="rId4501693c4716da198" Type="http://schemas.openxmlformats.org/officeDocument/2006/relationships/image" Target="media/imgrId4501693c4716da198.jpg"/><Relationship Id="rId6967693c4716e1e86" Type="http://schemas.openxmlformats.org/officeDocument/2006/relationships/image" Target="media/imgrId6967693c4716e1e86.jpg"/><Relationship Id="rId3366693c4716e8896" Type="http://schemas.openxmlformats.org/officeDocument/2006/relationships/image" Target="media/imgrId3366693c4716e8896.jpg"/><Relationship Id="rId2525693c471707424" Type="http://schemas.openxmlformats.org/officeDocument/2006/relationships/image" Target="media/imgrId2525693c471707424.jpg"/><Relationship Id="rId5463693c471713360" Type="http://schemas.openxmlformats.org/officeDocument/2006/relationships/image" Target="media/imgrId5463693c471713360.png"/><Relationship Id="rId6471693c47172f231" Type="http://schemas.openxmlformats.org/officeDocument/2006/relationships/image" Target="media/imgrId6471693c47172f231.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87756857" Type="http://schemas.openxmlformats.org/officeDocument/2006/relationships/image" Target="media/imgrId87756857.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87756857" Type="http://schemas.openxmlformats.org/officeDocument/2006/relationships/image" Target="media/imgrId87756857.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87756857" Type="http://schemas.openxmlformats.org/officeDocument/2006/relationships/image" Target="media/imgrId87756857.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87756857" Type="http://schemas.openxmlformats.org/officeDocument/2006/relationships/image" Target="media/imgrId87756857.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87756857" Type="http://schemas.openxmlformats.org/officeDocument/2006/relationships/image" Target="media/imgrId87756857.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87756857" Type="http://schemas.openxmlformats.org/officeDocument/2006/relationships/image" Target="media/imgrId8775685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