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Tools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TCR-SCR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749567614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937768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3318992" w:name="ctxt"/>
    <w:bookmarkEnd w:id="4331899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Tools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regarding specific tools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In </w:t>
      </w:r>
      <w:r>
        <w:rPr>
          <w:b/>
          <w:bCs/>
          <w:color w:val="00274C"/>
          <w:sz w:val="20"/>
          <w:szCs w:val="20"/>
          <w:u w:val="none"/>
        </w:rPr>
        <w:t xml:space="preserve">Tab 13.1 - 13.2 - 13.3 </w:t>
      </w:r>
      <w:r>
        <w:rPr>
          <w:color w:val="00274C"/>
          <w:sz w:val="20"/>
          <w:szCs w:val="20"/>
          <w:u w:val="none"/>
        </w:rPr>
        <w:t xml:space="preserve"> there is a list of all the specific tools that are required and approved to carry out operations of disassembly - assembly - regulations - settings - repairs on engine series </w:t>
      </w:r>
      <w:r>
        <w:rPr>
          <w:b/>
          <w:bCs/>
          <w:color w:val="00274C"/>
          <w:sz w:val="20"/>
          <w:szCs w:val="20"/>
          <w:u w:val="none"/>
        </w:rPr>
        <w:t xml:space="preserve">KDI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, correctly and safely.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5817696" name="name1987693c4774b0d39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6039693c4774b0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89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declines all responsibility for any damage to the engine, persons, or things caused by the use of different types of tools to those indicated in </w:t>
      </w:r>
      <w:r>
        <w:rPr>
          <w:b/>
          <w:bCs/>
          <w:color w:val="00274C"/>
          <w:sz w:val="20"/>
          <w:szCs w:val="20"/>
          <w:u w:val="none"/>
        </w:rPr>
        <w:t xml:space="preserve">Tab 13.1 - 13.2 - 13.3</w:t>
      </w:r>
      <w:r>
        <w:rPr>
          <w:color w:val="00274C"/>
          <w:sz w:val="20"/>
          <w:szCs w:val="20"/>
          <w:u w:val="none"/>
        </w:rPr>
        <w:t xml:space="preserve"> , where referred to them in the manual.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Tab. 13.1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 FOR DISASSEMBLY AND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"ST"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Picture/Draw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PART NUMBER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81"/>
              </w:rPr>
              <w:drawing>
                <wp:inline distT="0" distB="0" distL="0" distR="0">
                  <wp:extent cx="828000" cy="1087200"/>
                  <wp:effectExtent b="0" l="0" r="0" t="0"/>
                  <wp:docPr id="87119421" name="name7944693c4774b91c3" descr="immst_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3.jpg"/>
                          <pic:cNvPicPr/>
                        </pic:nvPicPr>
                        <pic:blipFill>
                          <a:blip r:embed="rId1530693c4774b91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000" cy="108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Piston protrusion - electronic injectors cylinder head surface control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ED0014602980-S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2"/>
              </w:rPr>
              <w:drawing>
                <wp:inline distT="0" distB="0" distL="0" distR="0">
                  <wp:extent cx="1080000" cy="604800"/>
                  <wp:effectExtent b="0" l="0" r="0" t="0"/>
                  <wp:docPr id="39490596" name="name1155693c4774c0390" descr="imm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5.jpg"/>
                          <pic:cNvPicPr/>
                        </pic:nvPicPr>
                        <pic:blipFill>
                          <a:blip r:embed="rId9011693c4774c03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Spanner for capscrews Six nicks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6"/>
              </w:rPr>
              <w:drawing>
                <wp:inline distT="0" distB="0" distL="0" distR="0">
                  <wp:extent cx="1080000" cy="770400"/>
                  <wp:effectExtent b="0" l="0" r="0" t="0"/>
                  <wp:docPr id="40101252" name="name4163693c4774c5299" descr="immst_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6.jpg"/>
                          <pic:cNvPicPr/>
                        </pic:nvPicPr>
                        <pic:blipFill>
                          <a:blip r:embed="rId7273693c4774c52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77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Spanner for capscrews Six nicks SN 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7"/>
              </w:rPr>
              <w:drawing>
                <wp:inline distT="0" distB="0" distL="0" distR="0">
                  <wp:extent cx="1080000" cy="669600"/>
                  <wp:effectExtent b="0" l="0" r="0" t="0"/>
                  <wp:docPr id="91494740" name="name2169693c4774cbb47" descr="immst_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7.jpg"/>
                          <pic:cNvPicPr/>
                        </pic:nvPicPr>
                        <pic:blipFill>
                          <a:blip r:embed="rId6413693c4774cbb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6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disassembling / reassembling valves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ED0014603720-S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9"/>
              </w:rPr>
              <w:drawing>
                <wp:inline distT="0" distB="0" distL="0" distR="0">
                  <wp:extent cx="1080000" cy="691200"/>
                  <wp:effectExtent b="0" l="0" r="0" t="0"/>
                  <wp:docPr id="53420471" name="name5238693c4774d3e2f" descr="immst_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8.jpg"/>
                          <pic:cNvPicPr/>
                        </pic:nvPicPr>
                        <pic:blipFill>
                          <a:blip r:embed="rId7012693c4774d3e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9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gasket valve stem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ED0014603660-S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8"/>
              </w:rPr>
              <w:drawing>
                <wp:inline distT="0" distB="0" distL="0" distR="0">
                  <wp:extent cx="1080000" cy="554400"/>
                  <wp:effectExtent b="0" l="0" r="0" t="0"/>
                  <wp:docPr id="3457930" name="name5328693c477550718" descr="immst_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1.jpg"/>
                          <pic:cNvPicPr/>
                        </pic:nvPicPr>
                        <pic:blipFill>
                          <a:blip r:embed="rId1243693c4775507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5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gasket assembling tool (electronic injector seat)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ED0014603620-S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9"/>
              </w:rPr>
              <w:drawing>
                <wp:inline distT="0" distB="0" distL="0" distR="0">
                  <wp:extent cx="1080000" cy="561600"/>
                  <wp:effectExtent b="0" l="0" r="0" t="0"/>
                  <wp:docPr id="1372483" name="name4025693c4775558a0" descr="immst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2.jpg"/>
                          <pic:cNvPicPr/>
                        </pic:nvPicPr>
                        <pic:blipFill>
                          <a:blip r:embed="rId2798693c4775558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5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gasket assembling tool (rocker arm capscrew gudgeon seat - electronic injector fastening capscrew brace seat)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ED0014603630-S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6"/>
              </w:rPr>
              <w:drawing>
                <wp:inline distT="0" distB="0" distL="0" distR="0">
                  <wp:extent cx="972000" cy="777600"/>
                  <wp:effectExtent b="0" l="0" r="0" t="0"/>
                  <wp:docPr id="7731975" name="name6317693c477560e6b" descr="ED00146040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D0014604050.jpg"/>
                          <pic:cNvPicPr/>
                        </pic:nvPicPr>
                        <pic:blipFill>
                          <a:blip r:embed="rId2599693c477560e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2000" cy="7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High-pressure fuel injection pump puller gear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ED0014604050-S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1152000" cy="374400"/>
                  <wp:effectExtent b="0" l="0" r="0" t="0"/>
                  <wp:docPr id="38797097" name="name3109693c477568bb7" descr="immst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7.jpg"/>
                          <pic:cNvPicPr/>
                        </pic:nvPicPr>
                        <pic:blipFill>
                          <a:blip r:embed="rId5364693c477568b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000" cy="37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mounting studs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ED0014603730-S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3"/>
              </w:rPr>
              <w:drawing>
                <wp:inline distT="0" distB="0" distL="0" distR="0">
                  <wp:extent cx="1252800" cy="367200"/>
                  <wp:effectExtent b="0" l="0" r="0" t="0"/>
                  <wp:docPr id="78004302" name="name1853693c47757085b" descr="immst_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8.jpg"/>
                          <pic:cNvPicPr/>
                        </pic:nvPicPr>
                        <pic:blipFill>
                          <a:blip r:embed="rId8378693c4775708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2800" cy="36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and oil sump manifold mounting studs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ST_34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5"/>
              </w:rPr>
              <w:drawing>
                <wp:inline distT="0" distB="0" distL="0" distR="0">
                  <wp:extent cx="1461600" cy="511200"/>
                  <wp:effectExtent b="0" l="0" r="0" t="0"/>
                  <wp:docPr id="10301505" name="name2912693c47757a0c5" descr="Bloccaggi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loccaggio.png"/>
                          <pic:cNvPicPr/>
                        </pic:nvPicPr>
                        <pic:blipFill>
                          <a:blip r:embed="rId3885693c47757a0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1600" cy="51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blocking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ED0014604270-S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64"/>
              </w:rPr>
              <w:drawing>
                <wp:inline distT="0" distB="0" distL="0" distR="0">
                  <wp:extent cx="1317600" cy="878400"/>
                  <wp:effectExtent b="0" l="0" r="0" t="0"/>
                  <wp:docPr id="90541719" name="name5433693c477586f87" descr="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.png"/>
                          <pic:cNvPicPr/>
                        </pic:nvPicPr>
                        <pic:blipFill>
                          <a:blip r:embed="rId5510693c477586f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7600" cy="87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lifting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ED0014604030-S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62"/>
              </w:rPr>
              <w:drawing>
                <wp:inline distT="0" distB="0" distL="0" distR="0">
                  <wp:extent cx="1080000" cy="849600"/>
                  <wp:effectExtent b="0" l="0" r="0" t="0"/>
                  <wp:docPr id="44657964" name="name4200693c4775900db" descr="ST_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44.jpg"/>
                          <pic:cNvPicPr/>
                        </pic:nvPicPr>
                        <pic:blipFill>
                          <a:blip r:embed="rId1013693c4775900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84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lifting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ED0014604010-S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8"/>
              </w:rPr>
              <w:drawing>
                <wp:inline distT="0" distB="0" distL="0" distR="0">
                  <wp:extent cx="1080000" cy="554400"/>
                  <wp:effectExtent b="0" l="0" r="0" t="0"/>
                  <wp:docPr id="67802699" name="name4181693c477598e7a" descr="ST_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46.jpg"/>
                          <pic:cNvPicPr/>
                        </pic:nvPicPr>
                        <pic:blipFill>
                          <a:blip r:embed="rId6887693c477598e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5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placing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ED0014604020-S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8"/>
              </w:rPr>
              <w:drawing>
                <wp:inline distT="0" distB="0" distL="0" distR="0">
                  <wp:extent cx="1080000" cy="554400"/>
                  <wp:effectExtent b="0" l="0" r="0" t="0"/>
                  <wp:docPr id="4904909" name="name4038693c47759e278" descr="ST_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46.jpg"/>
                          <pic:cNvPicPr/>
                        </pic:nvPicPr>
                        <pic:blipFill>
                          <a:blip r:embed="rId2923693c47759e2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5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placing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ED0014604040-S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7"/>
              </w:rPr>
              <w:drawing>
                <wp:inline distT="0" distB="0" distL="0" distR="0">
                  <wp:extent cx="1288800" cy="784800"/>
                  <wp:effectExtent b="0" l="0" r="0" t="0"/>
                  <wp:docPr id="61088034" name="name9046693c4775acb1e" descr="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png"/>
                          <pic:cNvPicPr/>
                        </pic:nvPicPr>
                        <pic:blipFill>
                          <a:blip r:embed="rId6534693c4775acb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8800" cy="7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sealing ring insertion flywheel side and pulley side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ED0014604340-S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Tab. 13.2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SPECIFIC EQUIPMENT TO PROTECT COMPONENTS OF THE INJECTION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8"/>
              </w:rPr>
              <w:drawing>
                <wp:inline distT="0" distB="0" distL="0" distR="0">
                  <wp:extent cx="1080000" cy="799200"/>
                  <wp:effectExtent b="0" l="0" r="0" t="0"/>
                  <wp:docPr id="76321698" name="name2348693c4775b5501" descr="immst_4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40a.jpg"/>
                          <pic:cNvPicPr/>
                        </pic:nvPicPr>
                        <pic:blipFill>
                          <a:blip r:embed="rId5661693c4775b54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79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76"/>
              </w:rPr>
              <w:drawing>
                <wp:inline distT="0" distB="0" distL="0" distR="0">
                  <wp:extent cx="1080000" cy="1029600"/>
                  <wp:effectExtent b="0" l="0" r="0" t="0"/>
                  <wp:docPr id="11692613" name="name1170693c4775bcfb1" descr="immst_4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40b.jpg"/>
                          <pic:cNvPicPr/>
                        </pic:nvPicPr>
                        <pic:blipFill>
                          <a:blip r:embed="rId8536693c4775bcf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0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box with caps to close holes and unions for high-pressure injection circuit components.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ED0082051380-S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Tab. 13.3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bookmarkStart w:id="3333983" w:name="result_box"/>
          <w:bookmarkEnd w:id="3333983"/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SPECIAL TOOLS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TO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TEST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THE ENGINE ON THE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TEST BENCH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-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DIAGNOSTIC PROCEDURE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7"/>
              </w:rPr>
              <w:drawing>
                <wp:inline distT="0" distB="0" distL="0" distR="0">
                  <wp:extent cx="1440000" cy="792000"/>
                  <wp:effectExtent b="0" l="0" r="0" t="0"/>
                  <wp:docPr id="36307442" name="name2537693c4775c72b5" descr="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.png"/>
                          <pic:cNvPicPr/>
                        </pic:nvPicPr>
                        <pic:blipFill>
                          <a:blip r:embed="rId4064693c4775c72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79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instrument Kit for diagnostics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"POLAR XL"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ED0014603690-S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4"/>
              </w:rPr>
              <w:drawing>
                <wp:inline distT="0" distB="0" distL="0" distR="0">
                  <wp:extent cx="1440000" cy="756000"/>
                  <wp:effectExtent b="0" l="0" r="0" t="0"/>
                  <wp:docPr id="37792104" name="name3364693c4775d48e6" descr="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png"/>
                          <pic:cNvPicPr/>
                        </pic:nvPicPr>
                        <pic:blipFill>
                          <a:blip r:embed="rId6403693c4775d48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75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instrument Kit for diagnostics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"DIAGBOX"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ED0014604210-S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72"/>
              </w:rPr>
              <w:drawing>
                <wp:inline distT="0" distB="0" distL="0" distR="0">
                  <wp:extent cx="1440000" cy="972000"/>
                  <wp:effectExtent b="0" l="0" r="0" t="0"/>
                  <wp:docPr id="7142757" name="name7361693c4775dfbcd" descr="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.png"/>
                          <pic:cNvPicPr/>
                        </pic:nvPicPr>
                        <pic:blipFill>
                          <a:blip r:embed="rId5644693c4775dfb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97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instrument Kit for engines bench test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ED0014604110-S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8950">
    <w:multiLevelType w:val="hybridMultilevel"/>
    <w:lvl w:ilvl="0" w:tplc="25062981">
      <w:start w:val="1"/>
      <w:numFmt w:val="decimal"/>
      <w:lvlText w:val="%1."/>
      <w:lvlJc w:val="left"/>
      <w:pPr>
        <w:ind w:left="720" w:hanging="360"/>
      </w:pPr>
    </w:lvl>
    <w:lvl w:ilvl="1" w:tplc="25062981" w:tentative="1">
      <w:start w:val="1"/>
      <w:numFmt w:val="lowerLetter"/>
      <w:lvlText w:val="%2."/>
      <w:lvlJc w:val="left"/>
      <w:pPr>
        <w:ind w:left="1440" w:hanging="360"/>
      </w:pPr>
    </w:lvl>
    <w:lvl w:ilvl="2" w:tplc="25062981" w:tentative="1">
      <w:start w:val="1"/>
      <w:numFmt w:val="lowerRoman"/>
      <w:lvlText w:val="%3."/>
      <w:lvlJc w:val="right"/>
      <w:pPr>
        <w:ind w:left="2160" w:hanging="180"/>
      </w:pPr>
    </w:lvl>
    <w:lvl w:ilvl="3" w:tplc="25062981" w:tentative="1">
      <w:start w:val="1"/>
      <w:numFmt w:val="decimal"/>
      <w:lvlText w:val="%4."/>
      <w:lvlJc w:val="left"/>
      <w:pPr>
        <w:ind w:left="2880" w:hanging="360"/>
      </w:pPr>
    </w:lvl>
    <w:lvl w:ilvl="4" w:tplc="25062981" w:tentative="1">
      <w:start w:val="1"/>
      <w:numFmt w:val="lowerLetter"/>
      <w:lvlText w:val="%5."/>
      <w:lvlJc w:val="left"/>
      <w:pPr>
        <w:ind w:left="3600" w:hanging="360"/>
      </w:pPr>
    </w:lvl>
    <w:lvl w:ilvl="5" w:tplc="25062981" w:tentative="1">
      <w:start w:val="1"/>
      <w:numFmt w:val="lowerRoman"/>
      <w:lvlText w:val="%6."/>
      <w:lvlJc w:val="right"/>
      <w:pPr>
        <w:ind w:left="4320" w:hanging="180"/>
      </w:pPr>
    </w:lvl>
    <w:lvl w:ilvl="6" w:tplc="25062981" w:tentative="1">
      <w:start w:val="1"/>
      <w:numFmt w:val="decimal"/>
      <w:lvlText w:val="%7."/>
      <w:lvlJc w:val="left"/>
      <w:pPr>
        <w:ind w:left="5040" w:hanging="360"/>
      </w:pPr>
    </w:lvl>
    <w:lvl w:ilvl="7" w:tplc="25062981" w:tentative="1">
      <w:start w:val="1"/>
      <w:numFmt w:val="lowerLetter"/>
      <w:lvlText w:val="%8."/>
      <w:lvlJc w:val="left"/>
      <w:pPr>
        <w:ind w:left="5760" w:hanging="360"/>
      </w:pPr>
    </w:lvl>
    <w:lvl w:ilvl="8" w:tplc="250629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49">
    <w:multiLevelType w:val="hybridMultilevel"/>
    <w:lvl w:ilvl="0" w:tplc="4903047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8949">
    <w:abstractNumId w:val="18949"/>
  </w:num>
  <w:num w:numId="18950">
    <w:abstractNumId w:val="1895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74032582" Type="http://schemas.openxmlformats.org/officeDocument/2006/relationships/comments" Target="comments.xml"/><Relationship Id="rId606706072" Type="http://schemas.microsoft.com/office/2011/relationships/commentsExtended" Target="commentsExtended.xml"/><Relationship Id="rId93776828" Type="http://schemas.openxmlformats.org/officeDocument/2006/relationships/image" Target="media/imgrId93776828.jpg"/><Relationship Id="rId6039693c4774b0d35" Type="http://schemas.openxmlformats.org/officeDocument/2006/relationships/image" Target="media/imgrId6039693c4774b0d35.jpg"/><Relationship Id="rId1530693c4774b91c0" Type="http://schemas.openxmlformats.org/officeDocument/2006/relationships/image" Target="media/imgrId1530693c4774b91c0.jpg"/><Relationship Id="rId9011693c4774c038d" Type="http://schemas.openxmlformats.org/officeDocument/2006/relationships/image" Target="media/imgrId9011693c4774c038d.jpg"/><Relationship Id="rId7273693c4774c5294" Type="http://schemas.openxmlformats.org/officeDocument/2006/relationships/image" Target="media/imgrId7273693c4774c5294.jpg"/><Relationship Id="rId6413693c4774cbb43" Type="http://schemas.openxmlformats.org/officeDocument/2006/relationships/image" Target="media/imgrId6413693c4774cbb43.jpg"/><Relationship Id="rId7012693c4774d3e2c" Type="http://schemas.openxmlformats.org/officeDocument/2006/relationships/image" Target="media/imgrId7012693c4774d3e2c.jpg"/><Relationship Id="rId1243693c477550714" Type="http://schemas.openxmlformats.org/officeDocument/2006/relationships/image" Target="media/imgrId1243693c477550714.jpg"/><Relationship Id="rId2798693c47755589d" Type="http://schemas.openxmlformats.org/officeDocument/2006/relationships/image" Target="media/imgrId2798693c47755589d.jpg"/><Relationship Id="rId2599693c477560e67" Type="http://schemas.openxmlformats.org/officeDocument/2006/relationships/image" Target="media/imgrId2599693c477560e67.jpg"/><Relationship Id="rId5364693c477568bb4" Type="http://schemas.openxmlformats.org/officeDocument/2006/relationships/image" Target="media/imgrId5364693c477568bb4.jpg"/><Relationship Id="rId8378693c477570857" Type="http://schemas.openxmlformats.org/officeDocument/2006/relationships/image" Target="media/imgrId8378693c477570857.jpg"/><Relationship Id="rId3885693c47757a0c1" Type="http://schemas.openxmlformats.org/officeDocument/2006/relationships/image" Target="media/imgrId3885693c47757a0c1.png"/><Relationship Id="rId5510693c477586f82" Type="http://schemas.openxmlformats.org/officeDocument/2006/relationships/image" Target="media/imgrId5510693c477586f82.png"/><Relationship Id="rId1013693c4775900d7" Type="http://schemas.openxmlformats.org/officeDocument/2006/relationships/image" Target="media/imgrId1013693c4775900d7.jpg"/><Relationship Id="rId6887693c477598e77" Type="http://schemas.openxmlformats.org/officeDocument/2006/relationships/image" Target="media/imgrId6887693c477598e77.jpg"/><Relationship Id="rId2923693c47759e274" Type="http://schemas.openxmlformats.org/officeDocument/2006/relationships/image" Target="media/imgrId2923693c47759e274.jpg"/><Relationship Id="rId6534693c4775acb1a" Type="http://schemas.openxmlformats.org/officeDocument/2006/relationships/image" Target="media/imgrId6534693c4775acb1a.png"/><Relationship Id="rId5661693c4775b54fd" Type="http://schemas.openxmlformats.org/officeDocument/2006/relationships/image" Target="media/imgrId5661693c4775b54fd.jpg"/><Relationship Id="rId8536693c4775bcfae" Type="http://schemas.openxmlformats.org/officeDocument/2006/relationships/image" Target="media/imgrId8536693c4775bcfae.jpg"/><Relationship Id="rId4064693c4775c72b2" Type="http://schemas.openxmlformats.org/officeDocument/2006/relationships/image" Target="media/imgrId4064693c4775c72b2.png"/><Relationship Id="rId6403693c4775d48e3" Type="http://schemas.openxmlformats.org/officeDocument/2006/relationships/image" Target="media/imgrId6403693c4775d48e3.png"/><Relationship Id="rId5644693c4775dfbc9" Type="http://schemas.openxmlformats.org/officeDocument/2006/relationships/image" Target="media/imgrId5644693c4775dfbc9.pn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3776828" Type="http://schemas.openxmlformats.org/officeDocument/2006/relationships/image" Target="media/imgrId93776828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3776828" Type="http://schemas.openxmlformats.org/officeDocument/2006/relationships/image" Target="media/imgrId93776828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3776828" Type="http://schemas.openxmlformats.org/officeDocument/2006/relationships/image" Target="media/imgrId93776828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3776828" Type="http://schemas.openxmlformats.org/officeDocument/2006/relationships/image" Target="media/imgrId93776828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3776828" Type="http://schemas.openxmlformats.org/officeDocument/2006/relationships/image" Target="media/imgrId93776828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3776828" Type="http://schemas.openxmlformats.org/officeDocument/2006/relationships/image" Target="media/imgrId93776828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