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158764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261286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7739549" w:name="ctxt"/>
    <w:bookmarkEnd w:id="6773954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802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802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802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9890693cc18eb64f0"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854693cc18eb664e"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328693cc18eb6bf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26360661" name="name9945693cc18ed998e"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9169693cc18ed998a"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12879826" name="name1911693cc18ee47c6"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082693cc18ee47c2"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8024"/>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8024"/>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8024"/>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12895448" name="name9819693cc18eee7ad"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2106693cc18eee7aa"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96407117" name="name9442693cc18f03cd9"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2063693cc18f03cd5"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3934970" name="name6462693cc18f1627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180693cc18f1627c"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6236777" name="name7679693cc18f273a6"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638693cc18f273a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21169100" name="name7464693cc18f3740c"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637693cc18f3740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8025">
    <w:multiLevelType w:val="hybridMultilevel"/>
    <w:lvl w:ilvl="0" w:tplc="20460531">
      <w:start w:val="1"/>
      <w:numFmt w:val="decimal"/>
      <w:lvlText w:val="%1."/>
      <w:lvlJc w:val="left"/>
      <w:pPr>
        <w:ind w:left="720" w:hanging="360"/>
      </w:pPr>
    </w:lvl>
    <w:lvl w:ilvl="1" w:tplc="20460531" w:tentative="1">
      <w:start w:val="1"/>
      <w:numFmt w:val="lowerLetter"/>
      <w:lvlText w:val="%2."/>
      <w:lvlJc w:val="left"/>
      <w:pPr>
        <w:ind w:left="1440" w:hanging="360"/>
      </w:pPr>
    </w:lvl>
    <w:lvl w:ilvl="2" w:tplc="20460531" w:tentative="1">
      <w:start w:val="1"/>
      <w:numFmt w:val="lowerRoman"/>
      <w:lvlText w:val="%3."/>
      <w:lvlJc w:val="right"/>
      <w:pPr>
        <w:ind w:left="2160" w:hanging="180"/>
      </w:pPr>
    </w:lvl>
    <w:lvl w:ilvl="3" w:tplc="20460531" w:tentative="1">
      <w:start w:val="1"/>
      <w:numFmt w:val="decimal"/>
      <w:lvlText w:val="%4."/>
      <w:lvlJc w:val="left"/>
      <w:pPr>
        <w:ind w:left="2880" w:hanging="360"/>
      </w:pPr>
    </w:lvl>
    <w:lvl w:ilvl="4" w:tplc="20460531" w:tentative="1">
      <w:start w:val="1"/>
      <w:numFmt w:val="lowerLetter"/>
      <w:lvlText w:val="%5."/>
      <w:lvlJc w:val="left"/>
      <w:pPr>
        <w:ind w:left="3600" w:hanging="360"/>
      </w:pPr>
    </w:lvl>
    <w:lvl w:ilvl="5" w:tplc="20460531" w:tentative="1">
      <w:start w:val="1"/>
      <w:numFmt w:val="lowerRoman"/>
      <w:lvlText w:val="%6."/>
      <w:lvlJc w:val="right"/>
      <w:pPr>
        <w:ind w:left="4320" w:hanging="180"/>
      </w:pPr>
    </w:lvl>
    <w:lvl w:ilvl="6" w:tplc="20460531" w:tentative="1">
      <w:start w:val="1"/>
      <w:numFmt w:val="decimal"/>
      <w:lvlText w:val="%7."/>
      <w:lvlJc w:val="left"/>
      <w:pPr>
        <w:ind w:left="5040" w:hanging="360"/>
      </w:pPr>
    </w:lvl>
    <w:lvl w:ilvl="7" w:tplc="20460531" w:tentative="1">
      <w:start w:val="1"/>
      <w:numFmt w:val="lowerLetter"/>
      <w:lvlText w:val="%8."/>
      <w:lvlJc w:val="left"/>
      <w:pPr>
        <w:ind w:left="5760" w:hanging="360"/>
      </w:pPr>
    </w:lvl>
    <w:lvl w:ilvl="8" w:tplc="20460531" w:tentative="1">
      <w:start w:val="1"/>
      <w:numFmt w:val="lowerRoman"/>
      <w:lvlText w:val="%9."/>
      <w:lvlJc w:val="right"/>
      <w:pPr>
        <w:ind w:left="6480" w:hanging="180"/>
      </w:pPr>
    </w:lvl>
  </w:abstractNum>
  <w:abstractNum w:abstractNumId="18024">
    <w:multiLevelType w:val="hybridMultilevel"/>
    <w:lvl w:ilvl="0" w:tplc="2726369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024">
    <w:abstractNumId w:val="18024"/>
  </w:num>
  <w:num w:numId="18025">
    <w:abstractNumId w:val="180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10107367" Type="http://schemas.openxmlformats.org/officeDocument/2006/relationships/comments" Target="comments.xml"/><Relationship Id="rId973869539" Type="http://schemas.microsoft.com/office/2011/relationships/commentsExtended" Target="commentsExtended.xml"/><Relationship Id="rId62612863" Type="http://schemas.openxmlformats.org/officeDocument/2006/relationships/image" Target="media/imgrId62612863.jpg"/><Relationship Id="rId9890693cc18eb64f0" Type="http://schemas.openxmlformats.org/officeDocument/2006/relationships/hyperlink" Target="http://www.kohlerengines.com/home.htm" TargetMode="External"/><Relationship Id="rId5854693cc18eb664e" Type="http://schemas.openxmlformats.org/officeDocument/2006/relationships/hyperlink" Target="http://dealers.kohlerpower.it/" TargetMode="External"/><Relationship Id="rId1328693cc18eb6bf7" Type="http://schemas.openxmlformats.org/officeDocument/2006/relationships/hyperlink" Target="http://www.kohlerengines.com/home.htm" TargetMode="External"/><Relationship Id="rId9169693cc18ed998a" Type="http://schemas.openxmlformats.org/officeDocument/2006/relationships/image" Target="media/imgrId9169693cc18ed998a.jpg"/><Relationship Id="rId5082693cc18ee47c2" Type="http://schemas.openxmlformats.org/officeDocument/2006/relationships/image" Target="media/imgrId5082693cc18ee47c2.jpg"/><Relationship Id="rId2106693cc18eee7aa" Type="http://schemas.openxmlformats.org/officeDocument/2006/relationships/image" Target="media/imgrId2106693cc18eee7aa.jpg"/><Relationship Id="rId2063693cc18f03cd5" Type="http://schemas.openxmlformats.org/officeDocument/2006/relationships/image" Target="media/imgrId2063693cc18f03cd5.jpg"/><Relationship Id="rId2180693cc18f1627c" Type="http://schemas.openxmlformats.org/officeDocument/2006/relationships/image" Target="media/imgrId2180693cc18f1627c.jpg"/><Relationship Id="rId7638693cc18f273a3" Type="http://schemas.openxmlformats.org/officeDocument/2006/relationships/image" Target="media/imgrId7638693cc18f273a3.jpg"/><Relationship Id="rId6637693cc18f37409" Type="http://schemas.openxmlformats.org/officeDocument/2006/relationships/image" Target="media/imgrId6637693cc18f3740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2612863" Type="http://schemas.openxmlformats.org/officeDocument/2006/relationships/image" Target="media/imgrId6261286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2612863" Type="http://schemas.openxmlformats.org/officeDocument/2006/relationships/image" Target="media/imgrId6261286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2612863" Type="http://schemas.openxmlformats.org/officeDocument/2006/relationships/image" Target="media/imgrId6261286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2612863" Type="http://schemas.openxmlformats.org/officeDocument/2006/relationships/image" Target="media/imgrId6261286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2612863" Type="http://schemas.openxmlformats.org/officeDocument/2006/relationships/image" Target="media/imgrId6261286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2612863" Type="http://schemas.openxmlformats.org/officeDocument/2006/relationships/image" Target="media/imgrId6261286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