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696713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44763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161102" w:name="ctxt"/>
    <w:bookmarkEnd w:id="1616110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79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79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779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779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779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779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779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779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779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79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345693cc514eb9f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839693cc514ebb5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79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231693cc514ec10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6125002" name="name6834693cc51508ec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975693cc51508ec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9957687" name="name7658693cc5151832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829693cc5151832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779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779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779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4873295" name="name6277693cc51522243"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186693cc5152223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6772414" name="name2673693cc5152921c"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659693cc5152921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2217924" name="name3242693cc5153746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656693cc5153746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6608617" name="name3109693cc5154460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867693cc5154460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9709136" name="name3706693cc515ad45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997693cc515ad45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7797">
    <w:multiLevelType w:val="hybridMultilevel"/>
    <w:lvl w:ilvl="0" w:tplc="90167736">
      <w:start w:val="1"/>
      <w:numFmt w:val="decimal"/>
      <w:lvlText w:val="%1."/>
      <w:lvlJc w:val="left"/>
      <w:pPr>
        <w:ind w:left="720" w:hanging="360"/>
      </w:pPr>
    </w:lvl>
    <w:lvl w:ilvl="1" w:tplc="90167736" w:tentative="1">
      <w:start w:val="1"/>
      <w:numFmt w:val="lowerLetter"/>
      <w:lvlText w:val="%2."/>
      <w:lvlJc w:val="left"/>
      <w:pPr>
        <w:ind w:left="1440" w:hanging="360"/>
      </w:pPr>
    </w:lvl>
    <w:lvl w:ilvl="2" w:tplc="90167736" w:tentative="1">
      <w:start w:val="1"/>
      <w:numFmt w:val="lowerRoman"/>
      <w:lvlText w:val="%3."/>
      <w:lvlJc w:val="right"/>
      <w:pPr>
        <w:ind w:left="2160" w:hanging="180"/>
      </w:pPr>
    </w:lvl>
    <w:lvl w:ilvl="3" w:tplc="90167736" w:tentative="1">
      <w:start w:val="1"/>
      <w:numFmt w:val="decimal"/>
      <w:lvlText w:val="%4."/>
      <w:lvlJc w:val="left"/>
      <w:pPr>
        <w:ind w:left="2880" w:hanging="360"/>
      </w:pPr>
    </w:lvl>
    <w:lvl w:ilvl="4" w:tplc="90167736" w:tentative="1">
      <w:start w:val="1"/>
      <w:numFmt w:val="lowerLetter"/>
      <w:lvlText w:val="%5."/>
      <w:lvlJc w:val="left"/>
      <w:pPr>
        <w:ind w:left="3600" w:hanging="360"/>
      </w:pPr>
    </w:lvl>
    <w:lvl w:ilvl="5" w:tplc="90167736" w:tentative="1">
      <w:start w:val="1"/>
      <w:numFmt w:val="lowerRoman"/>
      <w:lvlText w:val="%6."/>
      <w:lvlJc w:val="right"/>
      <w:pPr>
        <w:ind w:left="4320" w:hanging="180"/>
      </w:pPr>
    </w:lvl>
    <w:lvl w:ilvl="6" w:tplc="90167736" w:tentative="1">
      <w:start w:val="1"/>
      <w:numFmt w:val="decimal"/>
      <w:lvlText w:val="%7."/>
      <w:lvlJc w:val="left"/>
      <w:pPr>
        <w:ind w:left="5040" w:hanging="360"/>
      </w:pPr>
    </w:lvl>
    <w:lvl w:ilvl="7" w:tplc="90167736" w:tentative="1">
      <w:start w:val="1"/>
      <w:numFmt w:val="lowerLetter"/>
      <w:lvlText w:val="%8."/>
      <w:lvlJc w:val="left"/>
      <w:pPr>
        <w:ind w:left="5760" w:hanging="360"/>
      </w:pPr>
    </w:lvl>
    <w:lvl w:ilvl="8" w:tplc="90167736" w:tentative="1">
      <w:start w:val="1"/>
      <w:numFmt w:val="lowerRoman"/>
      <w:lvlText w:val="%9."/>
      <w:lvlJc w:val="right"/>
      <w:pPr>
        <w:ind w:left="6480" w:hanging="180"/>
      </w:pPr>
    </w:lvl>
  </w:abstractNum>
  <w:abstractNum w:abstractNumId="27796">
    <w:multiLevelType w:val="hybridMultilevel"/>
    <w:lvl w:ilvl="0" w:tplc="136630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796">
    <w:abstractNumId w:val="27796"/>
  </w:num>
  <w:num w:numId="27797">
    <w:abstractNumId w:val="277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2978216" Type="http://schemas.openxmlformats.org/officeDocument/2006/relationships/comments" Target="comments.xml"/><Relationship Id="rId385929975" Type="http://schemas.microsoft.com/office/2011/relationships/commentsExtended" Target="commentsExtended.xml"/><Relationship Id="rId65447637" Type="http://schemas.openxmlformats.org/officeDocument/2006/relationships/image" Target="media/imgrId65447637.jpg"/><Relationship Id="rId8345693cc514eb9f3" Type="http://schemas.openxmlformats.org/officeDocument/2006/relationships/hyperlink" Target="http://www.kohlerengines.com/home.htm" TargetMode="External"/><Relationship Id="rId9839693cc514ebb5d" Type="http://schemas.openxmlformats.org/officeDocument/2006/relationships/hyperlink" Target="http://dealers.kohlerpower.it/" TargetMode="External"/><Relationship Id="rId5231693cc514ec100" Type="http://schemas.openxmlformats.org/officeDocument/2006/relationships/hyperlink" Target="http://www.kohlerengines.com/home.htm" TargetMode="External"/><Relationship Id="rId2975693cc51508ecb" Type="http://schemas.openxmlformats.org/officeDocument/2006/relationships/image" Target="media/imgrId2975693cc51508ecb.jpg"/><Relationship Id="rId1829693cc5151832b" Type="http://schemas.openxmlformats.org/officeDocument/2006/relationships/image" Target="media/imgrId1829693cc5151832b.jpg"/><Relationship Id="rId5186693cc5152223f" Type="http://schemas.openxmlformats.org/officeDocument/2006/relationships/image" Target="media/imgrId5186693cc5152223f.jpg"/><Relationship Id="rId3659693cc51529219" Type="http://schemas.openxmlformats.org/officeDocument/2006/relationships/image" Target="media/imgrId3659693cc51529219.jpg"/><Relationship Id="rId7656693cc51537465" Type="http://schemas.openxmlformats.org/officeDocument/2006/relationships/image" Target="media/imgrId7656693cc51537465.jpg"/><Relationship Id="rId5867693cc5154460a" Type="http://schemas.openxmlformats.org/officeDocument/2006/relationships/image" Target="media/imgrId5867693cc5154460a.jpg"/><Relationship Id="rId2997693cc515ad45a" Type="http://schemas.openxmlformats.org/officeDocument/2006/relationships/image" Target="media/imgrId2997693cc515ad45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5447637" Type="http://schemas.openxmlformats.org/officeDocument/2006/relationships/image" Target="media/imgrId6544763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5447637" Type="http://schemas.openxmlformats.org/officeDocument/2006/relationships/image" Target="media/imgrId6544763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5447637" Type="http://schemas.openxmlformats.org/officeDocument/2006/relationships/image" Target="media/imgrId6544763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5447637" Type="http://schemas.openxmlformats.org/officeDocument/2006/relationships/image" Target="media/imgrId6544763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5447637" Type="http://schemas.openxmlformats.org/officeDocument/2006/relationships/image" Target="media/imgrId6544763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5447637" Type="http://schemas.openxmlformats.org/officeDocument/2006/relationships/image" Target="media/imgrId654476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