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66660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0280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200332" w:name="ctxt"/>
    <w:bookmarkEnd w:id="352003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0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5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0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733693d1da2a1db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072693d1da2a1f1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50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564693d1da2a24d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530246" name="name3151693d1da2b4e8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873693d1da2b4e7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0025020" name="name5637693d1da2c370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983693d1da2c370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50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50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50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9566201" name="name8218693d1da2ce42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068693d1da2ce41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7938851" name="name4978693d1da2d50e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391693d1da2d50d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1580334" name="name5112693d1da2e34f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85693d1da2e34f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067175" name="name9819693d1da2f043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14693d1da2f043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9505250" name="name8214693d1da30e0a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40693d1da30e0a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509">
    <w:multiLevelType w:val="hybridMultilevel"/>
    <w:lvl w:ilvl="0" w:tplc="68645214">
      <w:start w:val="1"/>
      <w:numFmt w:val="decimal"/>
      <w:lvlText w:val="%1."/>
      <w:lvlJc w:val="left"/>
      <w:pPr>
        <w:ind w:left="720" w:hanging="360"/>
      </w:pPr>
    </w:lvl>
    <w:lvl w:ilvl="1" w:tplc="68645214" w:tentative="1">
      <w:start w:val="1"/>
      <w:numFmt w:val="lowerLetter"/>
      <w:lvlText w:val="%2."/>
      <w:lvlJc w:val="left"/>
      <w:pPr>
        <w:ind w:left="1440" w:hanging="360"/>
      </w:pPr>
    </w:lvl>
    <w:lvl w:ilvl="2" w:tplc="68645214" w:tentative="1">
      <w:start w:val="1"/>
      <w:numFmt w:val="lowerRoman"/>
      <w:lvlText w:val="%3."/>
      <w:lvlJc w:val="right"/>
      <w:pPr>
        <w:ind w:left="2160" w:hanging="180"/>
      </w:pPr>
    </w:lvl>
    <w:lvl w:ilvl="3" w:tplc="68645214" w:tentative="1">
      <w:start w:val="1"/>
      <w:numFmt w:val="decimal"/>
      <w:lvlText w:val="%4."/>
      <w:lvlJc w:val="left"/>
      <w:pPr>
        <w:ind w:left="2880" w:hanging="360"/>
      </w:pPr>
    </w:lvl>
    <w:lvl w:ilvl="4" w:tplc="68645214" w:tentative="1">
      <w:start w:val="1"/>
      <w:numFmt w:val="lowerLetter"/>
      <w:lvlText w:val="%5."/>
      <w:lvlJc w:val="left"/>
      <w:pPr>
        <w:ind w:left="3600" w:hanging="360"/>
      </w:pPr>
    </w:lvl>
    <w:lvl w:ilvl="5" w:tplc="68645214" w:tentative="1">
      <w:start w:val="1"/>
      <w:numFmt w:val="lowerRoman"/>
      <w:lvlText w:val="%6."/>
      <w:lvlJc w:val="right"/>
      <w:pPr>
        <w:ind w:left="4320" w:hanging="180"/>
      </w:pPr>
    </w:lvl>
    <w:lvl w:ilvl="6" w:tplc="68645214" w:tentative="1">
      <w:start w:val="1"/>
      <w:numFmt w:val="decimal"/>
      <w:lvlText w:val="%7."/>
      <w:lvlJc w:val="left"/>
      <w:pPr>
        <w:ind w:left="5040" w:hanging="360"/>
      </w:pPr>
    </w:lvl>
    <w:lvl w:ilvl="7" w:tplc="68645214" w:tentative="1">
      <w:start w:val="1"/>
      <w:numFmt w:val="lowerLetter"/>
      <w:lvlText w:val="%8."/>
      <w:lvlJc w:val="left"/>
      <w:pPr>
        <w:ind w:left="5760" w:hanging="360"/>
      </w:pPr>
    </w:lvl>
    <w:lvl w:ilvl="8" w:tplc="68645214" w:tentative="1">
      <w:start w:val="1"/>
      <w:numFmt w:val="lowerRoman"/>
      <w:lvlText w:val="%9."/>
      <w:lvlJc w:val="right"/>
      <w:pPr>
        <w:ind w:left="6480" w:hanging="180"/>
      </w:pPr>
    </w:lvl>
  </w:abstractNum>
  <w:abstractNum w:abstractNumId="9508">
    <w:multiLevelType w:val="hybridMultilevel"/>
    <w:lvl w:ilvl="0" w:tplc="22635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08">
    <w:abstractNumId w:val="9508"/>
  </w:num>
  <w:num w:numId="9509">
    <w:abstractNumId w:val="95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1575538" Type="http://schemas.openxmlformats.org/officeDocument/2006/relationships/comments" Target="comments.xml"/><Relationship Id="rId939050713" Type="http://schemas.microsoft.com/office/2011/relationships/commentsExtended" Target="commentsExtended.xml"/><Relationship Id="rId27028070" Type="http://schemas.openxmlformats.org/officeDocument/2006/relationships/image" Target="media/imgrId27028070.jpg"/><Relationship Id="rId7733693d1da2a1db1" Type="http://schemas.openxmlformats.org/officeDocument/2006/relationships/hyperlink" Target="http://www.kohlerengines.com/home.htm" TargetMode="External"/><Relationship Id="rId4072693d1da2a1f19" Type="http://schemas.openxmlformats.org/officeDocument/2006/relationships/hyperlink" Target="http://dealers.kohlerpower.it/" TargetMode="External"/><Relationship Id="rId5564693d1da2a24d8" Type="http://schemas.openxmlformats.org/officeDocument/2006/relationships/hyperlink" Target="http://www.kohlerengines.com/home.htm" TargetMode="External"/><Relationship Id="rId2873693d1da2b4e7f" Type="http://schemas.openxmlformats.org/officeDocument/2006/relationships/image" Target="media/imgrId2873693d1da2b4e7f.jpg"/><Relationship Id="rId9983693d1da2c3700" Type="http://schemas.openxmlformats.org/officeDocument/2006/relationships/image" Target="media/imgrId9983693d1da2c3700.jpg"/><Relationship Id="rId1068693d1da2ce41c" Type="http://schemas.openxmlformats.org/officeDocument/2006/relationships/image" Target="media/imgrId1068693d1da2ce41c.jpg"/><Relationship Id="rId7391693d1da2d50de" Type="http://schemas.openxmlformats.org/officeDocument/2006/relationships/image" Target="media/imgrId7391693d1da2d50de.jpg"/><Relationship Id="rId7185693d1da2e34fb" Type="http://schemas.openxmlformats.org/officeDocument/2006/relationships/image" Target="media/imgrId7185693d1da2e34fb.jpg"/><Relationship Id="rId5414693d1da2f0436" Type="http://schemas.openxmlformats.org/officeDocument/2006/relationships/image" Target="media/imgrId5414693d1da2f0436.jpg"/><Relationship Id="rId7140693d1da30e0aa" Type="http://schemas.openxmlformats.org/officeDocument/2006/relationships/image" Target="media/imgrId7140693d1da30e0a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028070" Type="http://schemas.openxmlformats.org/officeDocument/2006/relationships/image" Target="media/imgrId2702807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028070" Type="http://schemas.openxmlformats.org/officeDocument/2006/relationships/image" Target="media/imgrId2702807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028070" Type="http://schemas.openxmlformats.org/officeDocument/2006/relationships/image" Target="media/imgrId2702807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028070" Type="http://schemas.openxmlformats.org/officeDocument/2006/relationships/image" Target="media/imgrId2702807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028070" Type="http://schemas.openxmlformats.org/officeDocument/2006/relationships/image" Target="media/imgrId2702807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028070" Type="http://schemas.openxmlformats.org/officeDocument/2006/relationships/image" Target="media/imgrId270280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