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272064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69692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697492" w:name="ctxt"/>
    <w:bookmarkEnd w:id="2269749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5742"/>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9754693d1e8080bb9"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5742"/>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5742"/>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5742"/>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76015" name="name2284693d1e80874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95693d1e80874d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42"/>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5742"/>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5742"/>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31035" name="name3603693d1e808c4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9693d1e808c4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742"/>
        </w:numPr>
        <w:spacing w:before="0" w:after="0" w:line="240" w:lineRule="auto"/>
        <w:jc w:val="left"/>
        <w:rPr>
          <w:color w:val="00274C"/>
          <w:sz w:val="20"/>
          <w:szCs w:val="20"/>
        </w:rPr>
      </w:pPr>
      <w:r>
        <w:rPr>
          <w:color w:val="00274C"/>
          <w:sz w:val="20"/>
          <w:szCs w:val="20"/>
          <w:u w:val="none"/>
        </w:rPr>
        <w:t xml:space="preserve">Before proceeding with operation, read  </w:t>
      </w:r>
      <w:hyperlink r:id="rId3357693d1e808cab7"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19443" name="name6516693d1e8090e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19693d1e8090e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42"/>
        </w:numPr>
        <w:spacing w:before="0" w:after="0" w:line="240" w:lineRule="auto"/>
        <w:jc w:val="left"/>
        <w:rPr>
          <w:color w:val="00274C"/>
          <w:sz w:val="20"/>
          <w:szCs w:val="20"/>
        </w:rPr>
      </w:pPr>
      <w:r>
        <w:rPr>
          <w:color w:val="00274C"/>
          <w:sz w:val="20"/>
          <w:szCs w:val="20"/>
          <w:u w:val="none"/>
        </w:rPr>
        <w:t xml:space="preserve">For safety precautions see </w:t>
      </w:r>
      <w:hyperlink r:id="rId4824693d1e80914a8"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54693d1e8092954"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5711693d1e8092b1a"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261693d1e809322b"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51693d1e80939fb"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44693d1e809417f"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03693d1e80948f0"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090693d1e80950a7"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39693d1e809784c"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862693d1e809b543"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266693d1e809c3ce"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059693d1e809c5fe"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965693d1e809c83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187693d1e809e42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2145693d1e809fda4"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11183" name="name6307693d1e80a5e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0693d1e80a5e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726693d1e80a658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574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5744"/>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5744"/>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574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55484351" name="name4885693d1e80b094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419693d1e80b0940"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1438955" name="name4606693d1e80b955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140693d1e80b955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48743" name="name9587693d1e80c05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4693d1e80c054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742"/>
        </w:numPr>
        <w:spacing w:before="0" w:after="0" w:line="240" w:lineRule="auto"/>
        <w:jc w:val="left"/>
        <w:rPr>
          <w:color w:val="00274C"/>
          <w:sz w:val="20"/>
          <w:szCs w:val="20"/>
        </w:rPr>
      </w:pPr>
      <w:r>
        <w:rPr>
          <w:color w:val="00274C"/>
          <w:sz w:val="20"/>
          <w:szCs w:val="20"/>
          <w:u w:val="none"/>
        </w:rPr>
        <w:t xml:space="preserve">Before proceeding with operation, read  </w:t>
      </w:r>
      <w:hyperlink r:id="rId3724693d1e80c0b8f"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76037126" name="name4821693d1e80ccddd"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824693d1e80ccdd9"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75268" name="name3300693d1e80d0e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8693d1e80d0e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449693d1e80d14e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5"/>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5745"/>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5745"/>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5745"/>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574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424790" name="name5817693d1e80dbb7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410693d1e80dbb7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8424" name="name2674693d1e80e2a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47693d1e80e2a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913693d1e80e30a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17816" name="name8700693d1e80ea0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0693d1e80ea0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77693d1e80ea67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6"/>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574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783073" name="name2330693d1e81026c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548693d1e81026c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20260" name="name9243693d1e8109b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30693d1e8109b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529693d1e810a28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38448" name="name6777693d1e8110c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6693d1e8110c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865693d1e811135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36539832" name="name6990693d1e811e0d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666693d1e811e0d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5747"/>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42423039" name="name8733693d1e81291e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327693d1e81291e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75518" name="name1310693d1e812f2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02693d1e812f2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114693d1e812f8f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60914" name="name3360693d1e8136cb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91693d1e8136c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025693d1e813733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88243" name="name5380693d1e813e5f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18693d1e813e5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8"/>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574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5748"/>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5748"/>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5748"/>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5748"/>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7769693d1e81400e9"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65766" name="name1317693d1e814600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92693d1e81460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058583" name="name6181693d1e815286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918693d1e815286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6344879" name="name2632693d1e815d47e"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883693d1e815d47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30549" name="name3191693d1e816497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36693d1e81649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175693d1e816509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574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574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5750"/>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750"/>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5750"/>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750"/>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5750"/>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2648785" name="name6935693d1e81704e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059693d1e81704e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98677830" name="name5404693d1e817b9b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510693d1e817b9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85335418" name="name2232693d1e81869f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107693d1e81869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23666" name="name8384693d1e818ea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9693d1e818e9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83251" name="name9532693d1e819619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19693d1e81961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1"/>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6958095" name="name8526693d1e81a4c2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147693d1e81a4c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8957415" name="name2204693d1e81ada3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185693d1e81ada3a"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22407" name="name7339693d1e81b4a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8693d1e81b4a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197693d1e81b514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55929" name="name2141693d1e81bc56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21693d1e81bc5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282693d1e81bcc6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5752"/>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5752"/>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5752"/>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947394" name="name2064693d1e81c867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859693d1e81c86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19218" name="name2556693d1e81cf3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2693d1e81cf3e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42"/>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3881693d1e81cfb8f"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5742"/>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3713693d1e81d008e"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5742"/>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5742"/>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5574693d1e81d13fc"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5753"/>
        </w:numPr>
        <w:spacing w:before="0" w:after="0" w:line="240" w:lineRule="auto"/>
        <w:jc w:val="left"/>
        <w:rPr>
          <w:color w:val="00274C"/>
          <w:sz w:val="20"/>
          <w:szCs w:val="20"/>
        </w:rPr>
      </w:pPr>
      <w:r>
        <w:rPr>
          <w:color w:val="00274C"/>
          <w:sz w:val="20"/>
          <w:szCs w:val="20"/>
          <w:u w:val="none"/>
        </w:rPr>
        <w:t xml:space="preserve">Engine oil replacement </w:t>
      </w:r>
      <w:hyperlink r:id="rId5928693d1e81d170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5753"/>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5753"/>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5753"/>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5753"/>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5753"/>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5753"/>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5753"/>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5753"/>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5753"/>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5753"/>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5753"/>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5754"/>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5754"/>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5754"/>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5754"/>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5754"/>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5754"/>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5754"/>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5754"/>
        </w:numPr>
        <w:spacing w:before="0" w:after="0" w:line="240" w:lineRule="auto"/>
        <w:jc w:val="left"/>
        <w:rPr>
          <w:color w:val="00274C"/>
          <w:sz w:val="20"/>
          <w:szCs w:val="20"/>
        </w:rPr>
      </w:pPr>
      <w:r>
        <w:rPr>
          <w:color w:val="00274C"/>
          <w:sz w:val="20"/>
          <w:szCs w:val="20"/>
          <w:u w:val="none"/>
        </w:rPr>
        <w:t xml:space="preserve">Stop the engine while the oil is still hot </w:t>
      </w:r>
      <w:hyperlink r:id="rId7140693d1e81d40a5" w:history="1">
        <w:r>
          <w:rPr>
            <w:rStyle w:val="DefaultParagraphFontPHPDOCX"/>
            <w:color w:val="0000FF"/>
            <w:sz w:val="20"/>
            <w:szCs w:val="20"/>
            <w:u w:val="single" w:color=""/>
          </w:rPr>
          <w:t xml:space="preserve">(</w:t>
        </w:r>
      </w:hyperlink>
      <w:r>
        <w:rPr>
          <w:color w:val="00274C"/>
          <w:sz w:val="20"/>
          <w:szCs w:val="20"/>
          <w:u w:val="none"/>
        </w:rPr>
        <w:t xml:space="preserve"> </w:t>
      </w:r>
      <w:hyperlink r:id="rId5715693d1e81d41e4" w:history="1">
        <w:r>
          <w:rPr>
            <w:rStyle w:val="DefaultParagraphFontPHPDOCX"/>
            <w:b/>
            <w:bCs/>
            <w:color w:val="0000FF"/>
            <w:sz w:val="20"/>
            <w:szCs w:val="20"/>
            <w:u w:val="none"/>
          </w:rPr>
          <w:t xml:space="preserve">Par. 6.1</w:t>
        </w:r>
      </w:hyperlink>
      <w:r>
        <w:rPr>
          <w:color w:val="00274C"/>
          <w:sz w:val="20"/>
          <w:szCs w:val="20"/>
          <w:u w:val="none"/>
        </w:rPr>
        <w:t xml:space="preserve"> </w:t>
      </w:r>
      <w:hyperlink r:id="rId9747693d1e81d434d"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53522" name="name5513693d1e81dac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74693d1e81dac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5742"/>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656693d1e81db2e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5754"/>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5754"/>
        </w:numPr>
        <w:spacing w:before="0" w:after="0" w:line="240" w:lineRule="auto"/>
        <w:jc w:val="left"/>
        <w:rPr>
          <w:color w:val="00274C"/>
          <w:sz w:val="20"/>
          <w:szCs w:val="20"/>
        </w:rPr>
      </w:pPr>
      <w:r>
        <w:rPr>
          <w:color w:val="00274C"/>
          <w:sz w:val="20"/>
          <w:szCs w:val="20"/>
          <w:u w:val="none"/>
        </w:rPr>
        <w:t xml:space="preserve">Pour new oil </w:t>
      </w:r>
      <w:hyperlink r:id="rId8388693d1e81db8a3"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6991693d1e81db9e9"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8972693d1e81dbb27"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5754"/>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451693d1e81dc10f" w:history="1">
        <w:r>
          <w:rPr>
            <w:rStyle w:val="DefaultParagraphFontPHPDOCX"/>
            <w:color w:val="0000FF"/>
            <w:sz w:val="20"/>
            <w:szCs w:val="20"/>
            <w:u w:val="single" w:color=""/>
          </w:rPr>
          <w:t xml:space="preserve">(</w:t>
        </w:r>
      </w:hyperlink>
      <w:r>
        <w:rPr>
          <w:color w:val="00274C"/>
          <w:sz w:val="20"/>
          <w:szCs w:val="20"/>
          <w:u w:val="none"/>
        </w:rPr>
        <w:t xml:space="preserve"> </w:t>
      </w:r>
      <w:hyperlink r:id="rId8817693d1e81dc282"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524693d1e81dc3c2"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7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754">
    <w:multiLevelType w:val="hybridMultilevel"/>
    <w:lvl w:ilvl="0" w:tplc="35454877">
      <w:start w:val="1"/>
      <w:numFmt w:val="decimal"/>
      <w:lvlText w:val="%1."/>
      <w:lvlJc w:val="left"/>
      <w:pPr>
        <w:ind w:left="720" w:hanging="360"/>
      </w:pPr>
    </w:lvl>
    <w:lvl w:ilvl="1" w:tplc="35454877" w:tentative="1">
      <w:start w:val="1"/>
      <w:numFmt w:val="lowerLetter"/>
      <w:lvlText w:val="%2."/>
      <w:lvlJc w:val="left"/>
      <w:pPr>
        <w:ind w:left="1440" w:hanging="360"/>
      </w:pPr>
    </w:lvl>
    <w:lvl w:ilvl="2" w:tplc="35454877" w:tentative="1">
      <w:start w:val="1"/>
      <w:numFmt w:val="lowerRoman"/>
      <w:lvlText w:val="%3."/>
      <w:lvlJc w:val="right"/>
      <w:pPr>
        <w:ind w:left="2160" w:hanging="180"/>
      </w:pPr>
    </w:lvl>
    <w:lvl w:ilvl="3" w:tplc="35454877" w:tentative="1">
      <w:start w:val="1"/>
      <w:numFmt w:val="decimal"/>
      <w:lvlText w:val="%4."/>
      <w:lvlJc w:val="left"/>
      <w:pPr>
        <w:ind w:left="2880" w:hanging="360"/>
      </w:pPr>
    </w:lvl>
    <w:lvl w:ilvl="4" w:tplc="35454877" w:tentative="1">
      <w:start w:val="1"/>
      <w:numFmt w:val="lowerLetter"/>
      <w:lvlText w:val="%5."/>
      <w:lvlJc w:val="left"/>
      <w:pPr>
        <w:ind w:left="3600" w:hanging="360"/>
      </w:pPr>
    </w:lvl>
    <w:lvl w:ilvl="5" w:tplc="35454877" w:tentative="1">
      <w:start w:val="1"/>
      <w:numFmt w:val="lowerRoman"/>
      <w:lvlText w:val="%6."/>
      <w:lvlJc w:val="right"/>
      <w:pPr>
        <w:ind w:left="4320" w:hanging="180"/>
      </w:pPr>
    </w:lvl>
    <w:lvl w:ilvl="6" w:tplc="35454877" w:tentative="1">
      <w:start w:val="1"/>
      <w:numFmt w:val="decimal"/>
      <w:lvlText w:val="%7."/>
      <w:lvlJc w:val="left"/>
      <w:pPr>
        <w:ind w:left="5040" w:hanging="360"/>
      </w:pPr>
    </w:lvl>
    <w:lvl w:ilvl="7" w:tplc="35454877" w:tentative="1">
      <w:start w:val="1"/>
      <w:numFmt w:val="lowerLetter"/>
      <w:lvlText w:val="%8."/>
      <w:lvlJc w:val="left"/>
      <w:pPr>
        <w:ind w:left="5760" w:hanging="360"/>
      </w:pPr>
    </w:lvl>
    <w:lvl w:ilvl="8" w:tplc="35454877" w:tentative="1">
      <w:start w:val="1"/>
      <w:numFmt w:val="lowerRoman"/>
      <w:lvlText w:val="%9."/>
      <w:lvlJc w:val="right"/>
      <w:pPr>
        <w:ind w:left="6480" w:hanging="180"/>
      </w:pPr>
    </w:lvl>
  </w:abstractNum>
  <w:abstractNum w:abstractNumId="15753">
    <w:multiLevelType w:val="hybridMultilevel"/>
    <w:lvl w:ilvl="0" w:tplc="62514731">
      <w:start w:val="1"/>
      <w:numFmt w:val="decimal"/>
      <w:lvlText w:val="%1."/>
      <w:lvlJc w:val="left"/>
      <w:pPr>
        <w:ind w:left="720" w:hanging="360"/>
      </w:pPr>
    </w:lvl>
    <w:lvl w:ilvl="1" w:tplc="62514731" w:tentative="1">
      <w:start w:val="1"/>
      <w:numFmt w:val="lowerLetter"/>
      <w:lvlText w:val="%2."/>
      <w:lvlJc w:val="left"/>
      <w:pPr>
        <w:ind w:left="1440" w:hanging="360"/>
      </w:pPr>
    </w:lvl>
    <w:lvl w:ilvl="2" w:tplc="62514731" w:tentative="1">
      <w:start w:val="1"/>
      <w:numFmt w:val="lowerRoman"/>
      <w:lvlText w:val="%3."/>
      <w:lvlJc w:val="right"/>
      <w:pPr>
        <w:ind w:left="2160" w:hanging="180"/>
      </w:pPr>
    </w:lvl>
    <w:lvl w:ilvl="3" w:tplc="62514731" w:tentative="1">
      <w:start w:val="1"/>
      <w:numFmt w:val="decimal"/>
      <w:lvlText w:val="%4."/>
      <w:lvlJc w:val="left"/>
      <w:pPr>
        <w:ind w:left="2880" w:hanging="360"/>
      </w:pPr>
    </w:lvl>
    <w:lvl w:ilvl="4" w:tplc="62514731" w:tentative="1">
      <w:start w:val="1"/>
      <w:numFmt w:val="lowerLetter"/>
      <w:lvlText w:val="%5."/>
      <w:lvlJc w:val="left"/>
      <w:pPr>
        <w:ind w:left="3600" w:hanging="360"/>
      </w:pPr>
    </w:lvl>
    <w:lvl w:ilvl="5" w:tplc="62514731" w:tentative="1">
      <w:start w:val="1"/>
      <w:numFmt w:val="lowerRoman"/>
      <w:lvlText w:val="%6."/>
      <w:lvlJc w:val="right"/>
      <w:pPr>
        <w:ind w:left="4320" w:hanging="180"/>
      </w:pPr>
    </w:lvl>
    <w:lvl w:ilvl="6" w:tplc="62514731" w:tentative="1">
      <w:start w:val="1"/>
      <w:numFmt w:val="decimal"/>
      <w:lvlText w:val="%7."/>
      <w:lvlJc w:val="left"/>
      <w:pPr>
        <w:ind w:left="5040" w:hanging="360"/>
      </w:pPr>
    </w:lvl>
    <w:lvl w:ilvl="7" w:tplc="62514731" w:tentative="1">
      <w:start w:val="1"/>
      <w:numFmt w:val="lowerLetter"/>
      <w:lvlText w:val="%8."/>
      <w:lvlJc w:val="left"/>
      <w:pPr>
        <w:ind w:left="5760" w:hanging="360"/>
      </w:pPr>
    </w:lvl>
    <w:lvl w:ilvl="8" w:tplc="62514731" w:tentative="1">
      <w:start w:val="1"/>
      <w:numFmt w:val="lowerRoman"/>
      <w:lvlText w:val="%9."/>
      <w:lvlJc w:val="right"/>
      <w:pPr>
        <w:ind w:left="6480" w:hanging="180"/>
      </w:pPr>
    </w:lvl>
  </w:abstractNum>
  <w:abstractNum w:abstractNumId="15752">
    <w:multiLevelType w:val="hybridMultilevel"/>
    <w:lvl w:ilvl="0" w:tplc="68613313">
      <w:start w:val="1"/>
      <w:numFmt w:val="decimal"/>
      <w:lvlText w:val="%1."/>
      <w:lvlJc w:val="left"/>
      <w:pPr>
        <w:ind w:left="720" w:hanging="360"/>
      </w:pPr>
    </w:lvl>
    <w:lvl w:ilvl="1" w:tplc="68613313" w:tentative="1">
      <w:start w:val="1"/>
      <w:numFmt w:val="lowerLetter"/>
      <w:lvlText w:val="%2."/>
      <w:lvlJc w:val="left"/>
      <w:pPr>
        <w:ind w:left="1440" w:hanging="360"/>
      </w:pPr>
    </w:lvl>
    <w:lvl w:ilvl="2" w:tplc="68613313" w:tentative="1">
      <w:start w:val="1"/>
      <w:numFmt w:val="lowerRoman"/>
      <w:lvlText w:val="%3."/>
      <w:lvlJc w:val="right"/>
      <w:pPr>
        <w:ind w:left="2160" w:hanging="180"/>
      </w:pPr>
    </w:lvl>
    <w:lvl w:ilvl="3" w:tplc="68613313" w:tentative="1">
      <w:start w:val="1"/>
      <w:numFmt w:val="decimal"/>
      <w:lvlText w:val="%4."/>
      <w:lvlJc w:val="left"/>
      <w:pPr>
        <w:ind w:left="2880" w:hanging="360"/>
      </w:pPr>
    </w:lvl>
    <w:lvl w:ilvl="4" w:tplc="68613313" w:tentative="1">
      <w:start w:val="1"/>
      <w:numFmt w:val="lowerLetter"/>
      <w:lvlText w:val="%5."/>
      <w:lvlJc w:val="left"/>
      <w:pPr>
        <w:ind w:left="3600" w:hanging="360"/>
      </w:pPr>
    </w:lvl>
    <w:lvl w:ilvl="5" w:tplc="68613313" w:tentative="1">
      <w:start w:val="1"/>
      <w:numFmt w:val="lowerRoman"/>
      <w:lvlText w:val="%6."/>
      <w:lvlJc w:val="right"/>
      <w:pPr>
        <w:ind w:left="4320" w:hanging="180"/>
      </w:pPr>
    </w:lvl>
    <w:lvl w:ilvl="6" w:tplc="68613313" w:tentative="1">
      <w:start w:val="1"/>
      <w:numFmt w:val="decimal"/>
      <w:lvlText w:val="%7."/>
      <w:lvlJc w:val="left"/>
      <w:pPr>
        <w:ind w:left="5040" w:hanging="360"/>
      </w:pPr>
    </w:lvl>
    <w:lvl w:ilvl="7" w:tplc="68613313" w:tentative="1">
      <w:start w:val="1"/>
      <w:numFmt w:val="lowerLetter"/>
      <w:lvlText w:val="%8."/>
      <w:lvlJc w:val="left"/>
      <w:pPr>
        <w:ind w:left="5760" w:hanging="360"/>
      </w:pPr>
    </w:lvl>
    <w:lvl w:ilvl="8" w:tplc="68613313" w:tentative="1">
      <w:start w:val="1"/>
      <w:numFmt w:val="lowerRoman"/>
      <w:lvlText w:val="%9."/>
      <w:lvlJc w:val="right"/>
      <w:pPr>
        <w:ind w:left="6480" w:hanging="180"/>
      </w:pPr>
    </w:lvl>
  </w:abstractNum>
  <w:abstractNum w:abstractNumId="15751">
    <w:multiLevelType w:val="hybridMultilevel"/>
    <w:lvl w:ilvl="0" w:tplc="75664011">
      <w:start w:val="1"/>
      <w:numFmt w:val="decimal"/>
      <w:lvlText w:val="%1."/>
      <w:lvlJc w:val="left"/>
      <w:pPr>
        <w:ind w:left="720" w:hanging="360"/>
      </w:pPr>
    </w:lvl>
    <w:lvl w:ilvl="1" w:tplc="75664011" w:tentative="1">
      <w:start w:val="1"/>
      <w:numFmt w:val="lowerLetter"/>
      <w:lvlText w:val="%2."/>
      <w:lvlJc w:val="left"/>
      <w:pPr>
        <w:ind w:left="1440" w:hanging="360"/>
      </w:pPr>
    </w:lvl>
    <w:lvl w:ilvl="2" w:tplc="75664011" w:tentative="1">
      <w:start w:val="1"/>
      <w:numFmt w:val="lowerRoman"/>
      <w:lvlText w:val="%3."/>
      <w:lvlJc w:val="right"/>
      <w:pPr>
        <w:ind w:left="2160" w:hanging="180"/>
      </w:pPr>
    </w:lvl>
    <w:lvl w:ilvl="3" w:tplc="75664011" w:tentative="1">
      <w:start w:val="1"/>
      <w:numFmt w:val="decimal"/>
      <w:lvlText w:val="%4."/>
      <w:lvlJc w:val="left"/>
      <w:pPr>
        <w:ind w:left="2880" w:hanging="360"/>
      </w:pPr>
    </w:lvl>
    <w:lvl w:ilvl="4" w:tplc="75664011" w:tentative="1">
      <w:start w:val="1"/>
      <w:numFmt w:val="lowerLetter"/>
      <w:lvlText w:val="%5."/>
      <w:lvlJc w:val="left"/>
      <w:pPr>
        <w:ind w:left="3600" w:hanging="360"/>
      </w:pPr>
    </w:lvl>
    <w:lvl w:ilvl="5" w:tplc="75664011" w:tentative="1">
      <w:start w:val="1"/>
      <w:numFmt w:val="lowerRoman"/>
      <w:lvlText w:val="%6."/>
      <w:lvlJc w:val="right"/>
      <w:pPr>
        <w:ind w:left="4320" w:hanging="180"/>
      </w:pPr>
    </w:lvl>
    <w:lvl w:ilvl="6" w:tplc="75664011" w:tentative="1">
      <w:start w:val="1"/>
      <w:numFmt w:val="decimal"/>
      <w:lvlText w:val="%7."/>
      <w:lvlJc w:val="left"/>
      <w:pPr>
        <w:ind w:left="5040" w:hanging="360"/>
      </w:pPr>
    </w:lvl>
    <w:lvl w:ilvl="7" w:tplc="75664011" w:tentative="1">
      <w:start w:val="1"/>
      <w:numFmt w:val="lowerLetter"/>
      <w:lvlText w:val="%8."/>
      <w:lvlJc w:val="left"/>
      <w:pPr>
        <w:ind w:left="5760" w:hanging="360"/>
      </w:pPr>
    </w:lvl>
    <w:lvl w:ilvl="8" w:tplc="75664011" w:tentative="1">
      <w:start w:val="1"/>
      <w:numFmt w:val="lowerRoman"/>
      <w:lvlText w:val="%9."/>
      <w:lvlJc w:val="right"/>
      <w:pPr>
        <w:ind w:left="6480" w:hanging="180"/>
      </w:pPr>
    </w:lvl>
  </w:abstractNum>
  <w:abstractNum w:abstractNumId="15750">
    <w:multiLevelType w:val="hybridMultilevel"/>
    <w:lvl w:ilvl="0" w:tplc="83609046">
      <w:start w:val="1"/>
      <w:numFmt w:val="decimal"/>
      <w:lvlText w:val="%1."/>
      <w:lvlJc w:val="left"/>
      <w:pPr>
        <w:ind w:left="720" w:hanging="360"/>
      </w:pPr>
    </w:lvl>
    <w:lvl w:ilvl="1" w:tplc="83609046" w:tentative="1">
      <w:start w:val="1"/>
      <w:numFmt w:val="lowerLetter"/>
      <w:lvlText w:val="%2."/>
      <w:lvlJc w:val="left"/>
      <w:pPr>
        <w:ind w:left="1440" w:hanging="360"/>
      </w:pPr>
    </w:lvl>
    <w:lvl w:ilvl="2" w:tplc="83609046" w:tentative="1">
      <w:start w:val="1"/>
      <w:numFmt w:val="lowerRoman"/>
      <w:lvlText w:val="%3."/>
      <w:lvlJc w:val="right"/>
      <w:pPr>
        <w:ind w:left="2160" w:hanging="180"/>
      </w:pPr>
    </w:lvl>
    <w:lvl w:ilvl="3" w:tplc="83609046" w:tentative="1">
      <w:start w:val="1"/>
      <w:numFmt w:val="decimal"/>
      <w:lvlText w:val="%4."/>
      <w:lvlJc w:val="left"/>
      <w:pPr>
        <w:ind w:left="2880" w:hanging="360"/>
      </w:pPr>
    </w:lvl>
    <w:lvl w:ilvl="4" w:tplc="83609046" w:tentative="1">
      <w:start w:val="1"/>
      <w:numFmt w:val="lowerLetter"/>
      <w:lvlText w:val="%5."/>
      <w:lvlJc w:val="left"/>
      <w:pPr>
        <w:ind w:left="3600" w:hanging="360"/>
      </w:pPr>
    </w:lvl>
    <w:lvl w:ilvl="5" w:tplc="83609046" w:tentative="1">
      <w:start w:val="1"/>
      <w:numFmt w:val="lowerRoman"/>
      <w:lvlText w:val="%6."/>
      <w:lvlJc w:val="right"/>
      <w:pPr>
        <w:ind w:left="4320" w:hanging="180"/>
      </w:pPr>
    </w:lvl>
    <w:lvl w:ilvl="6" w:tplc="83609046" w:tentative="1">
      <w:start w:val="1"/>
      <w:numFmt w:val="decimal"/>
      <w:lvlText w:val="%7."/>
      <w:lvlJc w:val="left"/>
      <w:pPr>
        <w:ind w:left="5040" w:hanging="360"/>
      </w:pPr>
    </w:lvl>
    <w:lvl w:ilvl="7" w:tplc="83609046" w:tentative="1">
      <w:start w:val="1"/>
      <w:numFmt w:val="lowerLetter"/>
      <w:lvlText w:val="%8."/>
      <w:lvlJc w:val="left"/>
      <w:pPr>
        <w:ind w:left="5760" w:hanging="360"/>
      </w:pPr>
    </w:lvl>
    <w:lvl w:ilvl="8" w:tplc="83609046" w:tentative="1">
      <w:start w:val="1"/>
      <w:numFmt w:val="lowerRoman"/>
      <w:lvlText w:val="%9."/>
      <w:lvlJc w:val="right"/>
      <w:pPr>
        <w:ind w:left="6480" w:hanging="180"/>
      </w:pPr>
    </w:lvl>
  </w:abstractNum>
  <w:abstractNum w:abstractNumId="15749">
    <w:multiLevelType w:val="hybridMultilevel"/>
    <w:lvl w:ilvl="0" w:tplc="14441784">
      <w:start w:val="1"/>
      <w:numFmt w:val="decimal"/>
      <w:lvlText w:val="%1."/>
      <w:lvlJc w:val="left"/>
      <w:pPr>
        <w:ind w:left="720" w:hanging="360"/>
      </w:pPr>
    </w:lvl>
    <w:lvl w:ilvl="1" w:tplc="14441784" w:tentative="1">
      <w:start w:val="1"/>
      <w:numFmt w:val="lowerLetter"/>
      <w:lvlText w:val="%2."/>
      <w:lvlJc w:val="left"/>
      <w:pPr>
        <w:ind w:left="1440" w:hanging="360"/>
      </w:pPr>
    </w:lvl>
    <w:lvl w:ilvl="2" w:tplc="14441784" w:tentative="1">
      <w:start w:val="1"/>
      <w:numFmt w:val="lowerRoman"/>
      <w:lvlText w:val="%3."/>
      <w:lvlJc w:val="right"/>
      <w:pPr>
        <w:ind w:left="2160" w:hanging="180"/>
      </w:pPr>
    </w:lvl>
    <w:lvl w:ilvl="3" w:tplc="14441784" w:tentative="1">
      <w:start w:val="1"/>
      <w:numFmt w:val="decimal"/>
      <w:lvlText w:val="%4."/>
      <w:lvlJc w:val="left"/>
      <w:pPr>
        <w:ind w:left="2880" w:hanging="360"/>
      </w:pPr>
    </w:lvl>
    <w:lvl w:ilvl="4" w:tplc="14441784" w:tentative="1">
      <w:start w:val="1"/>
      <w:numFmt w:val="lowerLetter"/>
      <w:lvlText w:val="%5."/>
      <w:lvlJc w:val="left"/>
      <w:pPr>
        <w:ind w:left="3600" w:hanging="360"/>
      </w:pPr>
    </w:lvl>
    <w:lvl w:ilvl="5" w:tplc="14441784" w:tentative="1">
      <w:start w:val="1"/>
      <w:numFmt w:val="lowerRoman"/>
      <w:lvlText w:val="%6."/>
      <w:lvlJc w:val="right"/>
      <w:pPr>
        <w:ind w:left="4320" w:hanging="180"/>
      </w:pPr>
    </w:lvl>
    <w:lvl w:ilvl="6" w:tplc="14441784" w:tentative="1">
      <w:start w:val="1"/>
      <w:numFmt w:val="decimal"/>
      <w:lvlText w:val="%7."/>
      <w:lvlJc w:val="left"/>
      <w:pPr>
        <w:ind w:left="5040" w:hanging="360"/>
      </w:pPr>
    </w:lvl>
    <w:lvl w:ilvl="7" w:tplc="14441784" w:tentative="1">
      <w:start w:val="1"/>
      <w:numFmt w:val="lowerLetter"/>
      <w:lvlText w:val="%8."/>
      <w:lvlJc w:val="left"/>
      <w:pPr>
        <w:ind w:left="5760" w:hanging="360"/>
      </w:pPr>
    </w:lvl>
    <w:lvl w:ilvl="8" w:tplc="14441784" w:tentative="1">
      <w:start w:val="1"/>
      <w:numFmt w:val="lowerRoman"/>
      <w:lvlText w:val="%9."/>
      <w:lvlJc w:val="right"/>
      <w:pPr>
        <w:ind w:left="6480" w:hanging="180"/>
      </w:pPr>
    </w:lvl>
  </w:abstractNum>
  <w:abstractNum w:abstractNumId="15748">
    <w:multiLevelType w:val="hybridMultilevel"/>
    <w:lvl w:ilvl="0" w:tplc="93931664">
      <w:start w:val="1"/>
      <w:numFmt w:val="decimal"/>
      <w:lvlText w:val="%1."/>
      <w:lvlJc w:val="left"/>
      <w:pPr>
        <w:ind w:left="720" w:hanging="360"/>
      </w:pPr>
    </w:lvl>
    <w:lvl w:ilvl="1" w:tplc="93931664" w:tentative="1">
      <w:start w:val="1"/>
      <w:numFmt w:val="lowerLetter"/>
      <w:lvlText w:val="%2."/>
      <w:lvlJc w:val="left"/>
      <w:pPr>
        <w:ind w:left="1440" w:hanging="360"/>
      </w:pPr>
    </w:lvl>
    <w:lvl w:ilvl="2" w:tplc="93931664" w:tentative="1">
      <w:start w:val="1"/>
      <w:numFmt w:val="lowerRoman"/>
      <w:lvlText w:val="%3."/>
      <w:lvlJc w:val="right"/>
      <w:pPr>
        <w:ind w:left="2160" w:hanging="180"/>
      </w:pPr>
    </w:lvl>
    <w:lvl w:ilvl="3" w:tplc="93931664" w:tentative="1">
      <w:start w:val="1"/>
      <w:numFmt w:val="decimal"/>
      <w:lvlText w:val="%4."/>
      <w:lvlJc w:val="left"/>
      <w:pPr>
        <w:ind w:left="2880" w:hanging="360"/>
      </w:pPr>
    </w:lvl>
    <w:lvl w:ilvl="4" w:tplc="93931664" w:tentative="1">
      <w:start w:val="1"/>
      <w:numFmt w:val="lowerLetter"/>
      <w:lvlText w:val="%5."/>
      <w:lvlJc w:val="left"/>
      <w:pPr>
        <w:ind w:left="3600" w:hanging="360"/>
      </w:pPr>
    </w:lvl>
    <w:lvl w:ilvl="5" w:tplc="93931664" w:tentative="1">
      <w:start w:val="1"/>
      <w:numFmt w:val="lowerRoman"/>
      <w:lvlText w:val="%6."/>
      <w:lvlJc w:val="right"/>
      <w:pPr>
        <w:ind w:left="4320" w:hanging="180"/>
      </w:pPr>
    </w:lvl>
    <w:lvl w:ilvl="6" w:tplc="93931664" w:tentative="1">
      <w:start w:val="1"/>
      <w:numFmt w:val="decimal"/>
      <w:lvlText w:val="%7."/>
      <w:lvlJc w:val="left"/>
      <w:pPr>
        <w:ind w:left="5040" w:hanging="360"/>
      </w:pPr>
    </w:lvl>
    <w:lvl w:ilvl="7" w:tplc="93931664" w:tentative="1">
      <w:start w:val="1"/>
      <w:numFmt w:val="lowerLetter"/>
      <w:lvlText w:val="%8."/>
      <w:lvlJc w:val="left"/>
      <w:pPr>
        <w:ind w:left="5760" w:hanging="360"/>
      </w:pPr>
    </w:lvl>
    <w:lvl w:ilvl="8" w:tplc="93931664" w:tentative="1">
      <w:start w:val="1"/>
      <w:numFmt w:val="lowerRoman"/>
      <w:lvlText w:val="%9."/>
      <w:lvlJc w:val="right"/>
      <w:pPr>
        <w:ind w:left="6480" w:hanging="180"/>
      </w:pPr>
    </w:lvl>
  </w:abstractNum>
  <w:abstractNum w:abstractNumId="15747">
    <w:multiLevelType w:val="hybridMultilevel"/>
    <w:lvl w:ilvl="0" w:tplc="35741589">
      <w:start w:val="1"/>
      <w:numFmt w:val="decimal"/>
      <w:lvlText w:val="%1."/>
      <w:lvlJc w:val="left"/>
      <w:pPr>
        <w:ind w:left="720" w:hanging="360"/>
      </w:pPr>
    </w:lvl>
    <w:lvl w:ilvl="1" w:tplc="35741589" w:tentative="1">
      <w:start w:val="1"/>
      <w:numFmt w:val="lowerLetter"/>
      <w:lvlText w:val="%2."/>
      <w:lvlJc w:val="left"/>
      <w:pPr>
        <w:ind w:left="1440" w:hanging="360"/>
      </w:pPr>
    </w:lvl>
    <w:lvl w:ilvl="2" w:tplc="35741589" w:tentative="1">
      <w:start w:val="1"/>
      <w:numFmt w:val="lowerRoman"/>
      <w:lvlText w:val="%3."/>
      <w:lvlJc w:val="right"/>
      <w:pPr>
        <w:ind w:left="2160" w:hanging="180"/>
      </w:pPr>
    </w:lvl>
    <w:lvl w:ilvl="3" w:tplc="35741589" w:tentative="1">
      <w:start w:val="1"/>
      <w:numFmt w:val="decimal"/>
      <w:lvlText w:val="%4."/>
      <w:lvlJc w:val="left"/>
      <w:pPr>
        <w:ind w:left="2880" w:hanging="360"/>
      </w:pPr>
    </w:lvl>
    <w:lvl w:ilvl="4" w:tplc="35741589" w:tentative="1">
      <w:start w:val="1"/>
      <w:numFmt w:val="lowerLetter"/>
      <w:lvlText w:val="%5."/>
      <w:lvlJc w:val="left"/>
      <w:pPr>
        <w:ind w:left="3600" w:hanging="360"/>
      </w:pPr>
    </w:lvl>
    <w:lvl w:ilvl="5" w:tplc="35741589" w:tentative="1">
      <w:start w:val="1"/>
      <w:numFmt w:val="lowerRoman"/>
      <w:lvlText w:val="%6."/>
      <w:lvlJc w:val="right"/>
      <w:pPr>
        <w:ind w:left="4320" w:hanging="180"/>
      </w:pPr>
    </w:lvl>
    <w:lvl w:ilvl="6" w:tplc="35741589" w:tentative="1">
      <w:start w:val="1"/>
      <w:numFmt w:val="decimal"/>
      <w:lvlText w:val="%7."/>
      <w:lvlJc w:val="left"/>
      <w:pPr>
        <w:ind w:left="5040" w:hanging="360"/>
      </w:pPr>
    </w:lvl>
    <w:lvl w:ilvl="7" w:tplc="35741589" w:tentative="1">
      <w:start w:val="1"/>
      <w:numFmt w:val="lowerLetter"/>
      <w:lvlText w:val="%8."/>
      <w:lvlJc w:val="left"/>
      <w:pPr>
        <w:ind w:left="5760" w:hanging="360"/>
      </w:pPr>
    </w:lvl>
    <w:lvl w:ilvl="8" w:tplc="35741589" w:tentative="1">
      <w:start w:val="1"/>
      <w:numFmt w:val="lowerRoman"/>
      <w:lvlText w:val="%9."/>
      <w:lvlJc w:val="right"/>
      <w:pPr>
        <w:ind w:left="6480" w:hanging="180"/>
      </w:pPr>
    </w:lvl>
  </w:abstractNum>
  <w:abstractNum w:abstractNumId="15746">
    <w:multiLevelType w:val="hybridMultilevel"/>
    <w:lvl w:ilvl="0" w:tplc="71208942">
      <w:start w:val="1"/>
      <w:numFmt w:val="decimal"/>
      <w:lvlText w:val="%1."/>
      <w:lvlJc w:val="left"/>
      <w:pPr>
        <w:ind w:left="720" w:hanging="360"/>
      </w:pPr>
    </w:lvl>
    <w:lvl w:ilvl="1" w:tplc="71208942" w:tentative="1">
      <w:start w:val="1"/>
      <w:numFmt w:val="lowerLetter"/>
      <w:lvlText w:val="%2."/>
      <w:lvlJc w:val="left"/>
      <w:pPr>
        <w:ind w:left="1440" w:hanging="360"/>
      </w:pPr>
    </w:lvl>
    <w:lvl w:ilvl="2" w:tplc="71208942" w:tentative="1">
      <w:start w:val="1"/>
      <w:numFmt w:val="lowerRoman"/>
      <w:lvlText w:val="%3."/>
      <w:lvlJc w:val="right"/>
      <w:pPr>
        <w:ind w:left="2160" w:hanging="180"/>
      </w:pPr>
    </w:lvl>
    <w:lvl w:ilvl="3" w:tplc="71208942" w:tentative="1">
      <w:start w:val="1"/>
      <w:numFmt w:val="decimal"/>
      <w:lvlText w:val="%4."/>
      <w:lvlJc w:val="left"/>
      <w:pPr>
        <w:ind w:left="2880" w:hanging="360"/>
      </w:pPr>
    </w:lvl>
    <w:lvl w:ilvl="4" w:tplc="71208942" w:tentative="1">
      <w:start w:val="1"/>
      <w:numFmt w:val="lowerLetter"/>
      <w:lvlText w:val="%5."/>
      <w:lvlJc w:val="left"/>
      <w:pPr>
        <w:ind w:left="3600" w:hanging="360"/>
      </w:pPr>
    </w:lvl>
    <w:lvl w:ilvl="5" w:tplc="71208942" w:tentative="1">
      <w:start w:val="1"/>
      <w:numFmt w:val="lowerRoman"/>
      <w:lvlText w:val="%6."/>
      <w:lvlJc w:val="right"/>
      <w:pPr>
        <w:ind w:left="4320" w:hanging="180"/>
      </w:pPr>
    </w:lvl>
    <w:lvl w:ilvl="6" w:tplc="71208942" w:tentative="1">
      <w:start w:val="1"/>
      <w:numFmt w:val="decimal"/>
      <w:lvlText w:val="%7."/>
      <w:lvlJc w:val="left"/>
      <w:pPr>
        <w:ind w:left="5040" w:hanging="360"/>
      </w:pPr>
    </w:lvl>
    <w:lvl w:ilvl="7" w:tplc="71208942" w:tentative="1">
      <w:start w:val="1"/>
      <w:numFmt w:val="lowerLetter"/>
      <w:lvlText w:val="%8."/>
      <w:lvlJc w:val="left"/>
      <w:pPr>
        <w:ind w:left="5760" w:hanging="360"/>
      </w:pPr>
    </w:lvl>
    <w:lvl w:ilvl="8" w:tplc="71208942" w:tentative="1">
      <w:start w:val="1"/>
      <w:numFmt w:val="lowerRoman"/>
      <w:lvlText w:val="%9."/>
      <w:lvlJc w:val="right"/>
      <w:pPr>
        <w:ind w:left="6480" w:hanging="180"/>
      </w:pPr>
    </w:lvl>
  </w:abstractNum>
  <w:abstractNum w:abstractNumId="15745">
    <w:multiLevelType w:val="hybridMultilevel"/>
    <w:lvl w:ilvl="0" w:tplc="83699214">
      <w:start w:val="1"/>
      <w:numFmt w:val="decimal"/>
      <w:lvlText w:val="%1."/>
      <w:lvlJc w:val="left"/>
      <w:pPr>
        <w:ind w:left="720" w:hanging="360"/>
      </w:pPr>
    </w:lvl>
    <w:lvl w:ilvl="1" w:tplc="83699214" w:tentative="1">
      <w:start w:val="1"/>
      <w:numFmt w:val="lowerLetter"/>
      <w:lvlText w:val="%2."/>
      <w:lvlJc w:val="left"/>
      <w:pPr>
        <w:ind w:left="1440" w:hanging="360"/>
      </w:pPr>
    </w:lvl>
    <w:lvl w:ilvl="2" w:tplc="83699214" w:tentative="1">
      <w:start w:val="1"/>
      <w:numFmt w:val="lowerRoman"/>
      <w:lvlText w:val="%3."/>
      <w:lvlJc w:val="right"/>
      <w:pPr>
        <w:ind w:left="2160" w:hanging="180"/>
      </w:pPr>
    </w:lvl>
    <w:lvl w:ilvl="3" w:tplc="83699214" w:tentative="1">
      <w:start w:val="1"/>
      <w:numFmt w:val="decimal"/>
      <w:lvlText w:val="%4."/>
      <w:lvlJc w:val="left"/>
      <w:pPr>
        <w:ind w:left="2880" w:hanging="360"/>
      </w:pPr>
    </w:lvl>
    <w:lvl w:ilvl="4" w:tplc="83699214" w:tentative="1">
      <w:start w:val="1"/>
      <w:numFmt w:val="lowerLetter"/>
      <w:lvlText w:val="%5."/>
      <w:lvlJc w:val="left"/>
      <w:pPr>
        <w:ind w:left="3600" w:hanging="360"/>
      </w:pPr>
    </w:lvl>
    <w:lvl w:ilvl="5" w:tplc="83699214" w:tentative="1">
      <w:start w:val="1"/>
      <w:numFmt w:val="lowerRoman"/>
      <w:lvlText w:val="%6."/>
      <w:lvlJc w:val="right"/>
      <w:pPr>
        <w:ind w:left="4320" w:hanging="180"/>
      </w:pPr>
    </w:lvl>
    <w:lvl w:ilvl="6" w:tplc="83699214" w:tentative="1">
      <w:start w:val="1"/>
      <w:numFmt w:val="decimal"/>
      <w:lvlText w:val="%7."/>
      <w:lvlJc w:val="left"/>
      <w:pPr>
        <w:ind w:left="5040" w:hanging="360"/>
      </w:pPr>
    </w:lvl>
    <w:lvl w:ilvl="7" w:tplc="83699214" w:tentative="1">
      <w:start w:val="1"/>
      <w:numFmt w:val="lowerLetter"/>
      <w:lvlText w:val="%8."/>
      <w:lvlJc w:val="left"/>
      <w:pPr>
        <w:ind w:left="5760" w:hanging="360"/>
      </w:pPr>
    </w:lvl>
    <w:lvl w:ilvl="8" w:tplc="83699214" w:tentative="1">
      <w:start w:val="1"/>
      <w:numFmt w:val="lowerRoman"/>
      <w:lvlText w:val="%9."/>
      <w:lvlJc w:val="right"/>
      <w:pPr>
        <w:ind w:left="6480" w:hanging="180"/>
      </w:pPr>
    </w:lvl>
  </w:abstractNum>
  <w:abstractNum w:abstractNumId="15744">
    <w:multiLevelType w:val="hybridMultilevel"/>
    <w:lvl w:ilvl="0" w:tplc="39235521">
      <w:start w:val="1"/>
      <w:numFmt w:val="decimal"/>
      <w:lvlText w:val="%1."/>
      <w:lvlJc w:val="left"/>
      <w:pPr>
        <w:ind w:left="720" w:hanging="360"/>
      </w:pPr>
    </w:lvl>
    <w:lvl w:ilvl="1" w:tplc="39235521" w:tentative="1">
      <w:start w:val="1"/>
      <w:numFmt w:val="lowerLetter"/>
      <w:lvlText w:val="%2."/>
      <w:lvlJc w:val="left"/>
      <w:pPr>
        <w:ind w:left="1440" w:hanging="360"/>
      </w:pPr>
    </w:lvl>
    <w:lvl w:ilvl="2" w:tplc="39235521" w:tentative="1">
      <w:start w:val="1"/>
      <w:numFmt w:val="lowerRoman"/>
      <w:lvlText w:val="%3."/>
      <w:lvlJc w:val="right"/>
      <w:pPr>
        <w:ind w:left="2160" w:hanging="180"/>
      </w:pPr>
    </w:lvl>
    <w:lvl w:ilvl="3" w:tplc="39235521" w:tentative="1">
      <w:start w:val="1"/>
      <w:numFmt w:val="decimal"/>
      <w:lvlText w:val="%4."/>
      <w:lvlJc w:val="left"/>
      <w:pPr>
        <w:ind w:left="2880" w:hanging="360"/>
      </w:pPr>
    </w:lvl>
    <w:lvl w:ilvl="4" w:tplc="39235521" w:tentative="1">
      <w:start w:val="1"/>
      <w:numFmt w:val="lowerLetter"/>
      <w:lvlText w:val="%5."/>
      <w:lvlJc w:val="left"/>
      <w:pPr>
        <w:ind w:left="3600" w:hanging="360"/>
      </w:pPr>
    </w:lvl>
    <w:lvl w:ilvl="5" w:tplc="39235521" w:tentative="1">
      <w:start w:val="1"/>
      <w:numFmt w:val="lowerRoman"/>
      <w:lvlText w:val="%6."/>
      <w:lvlJc w:val="right"/>
      <w:pPr>
        <w:ind w:left="4320" w:hanging="180"/>
      </w:pPr>
    </w:lvl>
    <w:lvl w:ilvl="6" w:tplc="39235521" w:tentative="1">
      <w:start w:val="1"/>
      <w:numFmt w:val="decimal"/>
      <w:lvlText w:val="%7."/>
      <w:lvlJc w:val="left"/>
      <w:pPr>
        <w:ind w:left="5040" w:hanging="360"/>
      </w:pPr>
    </w:lvl>
    <w:lvl w:ilvl="7" w:tplc="39235521" w:tentative="1">
      <w:start w:val="1"/>
      <w:numFmt w:val="lowerLetter"/>
      <w:lvlText w:val="%8."/>
      <w:lvlJc w:val="left"/>
      <w:pPr>
        <w:ind w:left="5760" w:hanging="360"/>
      </w:pPr>
    </w:lvl>
    <w:lvl w:ilvl="8" w:tplc="39235521" w:tentative="1">
      <w:start w:val="1"/>
      <w:numFmt w:val="lowerRoman"/>
      <w:lvlText w:val="%9."/>
      <w:lvlJc w:val="right"/>
      <w:pPr>
        <w:ind w:left="6480" w:hanging="180"/>
      </w:pPr>
    </w:lvl>
  </w:abstractNum>
  <w:abstractNum w:abstractNumId="15743">
    <w:multiLevelType w:val="hybridMultilevel"/>
    <w:lvl w:ilvl="0" w:tplc="91632566">
      <w:start w:val="1"/>
      <w:numFmt w:val="decimal"/>
      <w:lvlText w:val="%1."/>
      <w:lvlJc w:val="left"/>
      <w:pPr>
        <w:ind w:left="720" w:hanging="360"/>
      </w:pPr>
    </w:lvl>
    <w:lvl w:ilvl="1" w:tplc="91632566" w:tentative="1">
      <w:start w:val="1"/>
      <w:numFmt w:val="lowerLetter"/>
      <w:lvlText w:val="%2."/>
      <w:lvlJc w:val="left"/>
      <w:pPr>
        <w:ind w:left="1440" w:hanging="360"/>
      </w:pPr>
    </w:lvl>
    <w:lvl w:ilvl="2" w:tplc="91632566" w:tentative="1">
      <w:start w:val="1"/>
      <w:numFmt w:val="lowerRoman"/>
      <w:lvlText w:val="%3."/>
      <w:lvlJc w:val="right"/>
      <w:pPr>
        <w:ind w:left="2160" w:hanging="180"/>
      </w:pPr>
    </w:lvl>
    <w:lvl w:ilvl="3" w:tplc="91632566" w:tentative="1">
      <w:start w:val="1"/>
      <w:numFmt w:val="decimal"/>
      <w:lvlText w:val="%4."/>
      <w:lvlJc w:val="left"/>
      <w:pPr>
        <w:ind w:left="2880" w:hanging="360"/>
      </w:pPr>
    </w:lvl>
    <w:lvl w:ilvl="4" w:tplc="91632566" w:tentative="1">
      <w:start w:val="1"/>
      <w:numFmt w:val="lowerLetter"/>
      <w:lvlText w:val="%5."/>
      <w:lvlJc w:val="left"/>
      <w:pPr>
        <w:ind w:left="3600" w:hanging="360"/>
      </w:pPr>
    </w:lvl>
    <w:lvl w:ilvl="5" w:tplc="91632566" w:tentative="1">
      <w:start w:val="1"/>
      <w:numFmt w:val="lowerRoman"/>
      <w:lvlText w:val="%6."/>
      <w:lvlJc w:val="right"/>
      <w:pPr>
        <w:ind w:left="4320" w:hanging="180"/>
      </w:pPr>
    </w:lvl>
    <w:lvl w:ilvl="6" w:tplc="91632566" w:tentative="1">
      <w:start w:val="1"/>
      <w:numFmt w:val="decimal"/>
      <w:lvlText w:val="%7."/>
      <w:lvlJc w:val="left"/>
      <w:pPr>
        <w:ind w:left="5040" w:hanging="360"/>
      </w:pPr>
    </w:lvl>
    <w:lvl w:ilvl="7" w:tplc="91632566" w:tentative="1">
      <w:start w:val="1"/>
      <w:numFmt w:val="lowerLetter"/>
      <w:lvlText w:val="%8."/>
      <w:lvlJc w:val="left"/>
      <w:pPr>
        <w:ind w:left="5760" w:hanging="360"/>
      </w:pPr>
    </w:lvl>
    <w:lvl w:ilvl="8" w:tplc="91632566" w:tentative="1">
      <w:start w:val="1"/>
      <w:numFmt w:val="lowerRoman"/>
      <w:lvlText w:val="%9."/>
      <w:lvlJc w:val="right"/>
      <w:pPr>
        <w:ind w:left="6480" w:hanging="180"/>
      </w:pPr>
    </w:lvl>
  </w:abstractNum>
  <w:abstractNum w:abstractNumId="15742">
    <w:multiLevelType w:val="hybridMultilevel"/>
    <w:lvl w:ilvl="0" w:tplc="127147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742">
    <w:abstractNumId w:val="15742"/>
  </w:num>
  <w:num w:numId="15743">
    <w:abstractNumId w:val="15743"/>
  </w:num>
  <w:num w:numId="15744">
    <w:abstractNumId w:val="15744"/>
  </w:num>
  <w:num w:numId="15745">
    <w:abstractNumId w:val="15745"/>
  </w:num>
  <w:num w:numId="15746">
    <w:abstractNumId w:val="15746"/>
  </w:num>
  <w:num w:numId="15747">
    <w:abstractNumId w:val="15747"/>
  </w:num>
  <w:num w:numId="15748">
    <w:abstractNumId w:val="15748"/>
  </w:num>
  <w:num w:numId="15749">
    <w:abstractNumId w:val="15749"/>
  </w:num>
  <w:num w:numId="15750">
    <w:abstractNumId w:val="15750"/>
  </w:num>
  <w:num w:numId="15751">
    <w:abstractNumId w:val="15751"/>
  </w:num>
  <w:num w:numId="15752">
    <w:abstractNumId w:val="15752"/>
  </w:num>
  <w:num w:numId="15753">
    <w:abstractNumId w:val="15753"/>
  </w:num>
  <w:num w:numId="15754">
    <w:abstractNumId w:val="157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6763911" Type="http://schemas.openxmlformats.org/officeDocument/2006/relationships/comments" Target="comments.xml"/><Relationship Id="rId357143897" Type="http://schemas.microsoft.com/office/2011/relationships/commentsExtended" Target="commentsExtended.xml"/><Relationship Id="rId94696929" Type="http://schemas.openxmlformats.org/officeDocument/2006/relationships/image" Target="media/imgrId94696929.jpg"/><Relationship Id="rId9754693d1e8080bb9" Type="http://schemas.openxmlformats.org/officeDocument/2006/relationships/hyperlink" Target="https://iservice.lombardini.it/jsp/Template2/manuale.jsp?id=41&amp;parent=962" TargetMode="External"/><Relationship Id="rId3357693d1e808cab7" Type="http://schemas.openxmlformats.org/officeDocument/2006/relationships/hyperlink" Target="https://iservice.lombardini.it/jsp/Template2/manuale.jsp?id=60&amp;parent=962" TargetMode="External"/><Relationship Id="rId4824693d1e80914a8" Type="http://schemas.openxmlformats.org/officeDocument/2006/relationships/hyperlink" Target="https://iservice.lombardini.it/jsp/Template2/manuale.jsp?id=59&amp;parent=962" TargetMode="External"/><Relationship Id="rId3454693d1e8092954" Type="http://schemas.openxmlformats.org/officeDocument/2006/relationships/hyperlink" Target="https://iservice.lombardini.it/jsp/Template2/manuale.jsp?id=42&amp;parent=962" TargetMode="External"/><Relationship Id="rId5711693d1e8092b1a" Type="http://schemas.openxmlformats.org/officeDocument/2006/relationships/hyperlink" Target="https://iservice.lombardini.it/jsp/Template2/manuale.jsp?id=42&amp;parent=962" TargetMode="External"/><Relationship Id="rId5261693d1e809322b" Type="http://schemas.openxmlformats.org/officeDocument/2006/relationships/hyperlink" Target="https://iservice.lombardini.it/jsp/Template2/manuale.jsp?id=75&amp;parent=962" TargetMode="External"/><Relationship Id="rId6751693d1e80939fb" Type="http://schemas.openxmlformats.org/officeDocument/2006/relationships/hyperlink" Target="https://iservice.lombardini.it/jsp/Template2/manuale.jsp?id=44&amp;parent=962" TargetMode="External"/><Relationship Id="rId7744693d1e809417f" Type="http://schemas.openxmlformats.org/officeDocument/2006/relationships/hyperlink" Target="https://iservice.lombardini.it/jsp/Template2/manuale.jsp?id=73&amp;parent=962" TargetMode="External"/><Relationship Id="rId9703693d1e80948f0" Type="http://schemas.openxmlformats.org/officeDocument/2006/relationships/hyperlink" Target="https://iservice.lombardini.it/jsp/Template2/manuale.jsp?id=76&amp;parent=962" TargetMode="External"/><Relationship Id="rId5090693d1e80950a7" Type="http://schemas.openxmlformats.org/officeDocument/2006/relationships/hyperlink" Target="https://iservice.lombardini.it/jsp/Template2/manuale.jsp?id=77&amp;parent=962" TargetMode="External"/><Relationship Id="rId1339693d1e809784c" Type="http://schemas.openxmlformats.org/officeDocument/2006/relationships/hyperlink" Target="https://iservice.lombardini.it/jsp/Template2/manuale.jsp?id=87&amp;parent=962" TargetMode="External"/><Relationship Id="rId8862693d1e809b543" Type="http://schemas.openxmlformats.org/officeDocument/2006/relationships/hyperlink" Target="https://iservice.lombardini.it/jsp/Template4/manuale.jsp?id=2669&amp;parent=1034" TargetMode="External"/><Relationship Id="rId3266693d1e809c3ce" Type="http://schemas.openxmlformats.org/officeDocument/2006/relationships/hyperlink" Target="https://iservice.lombardini.it/jsp/Template2/manuale.jsp?id=83&amp;parent=962" TargetMode="External"/><Relationship Id="rId6059693d1e809c5fe" Type="http://schemas.openxmlformats.org/officeDocument/2006/relationships/hyperlink" Target="https://iservice.lombardini.it/jsp/Template2/manuale.jsp?id=84&amp;parent=962" TargetMode="External"/><Relationship Id="rId5965693d1e809c835" Type="http://schemas.openxmlformats.org/officeDocument/2006/relationships/hyperlink" Target="https://iservice.lombardini.it/jsp/Template2/manuale.jsp?id=85&amp;parent=962" TargetMode="External"/><Relationship Id="rId2187693d1e809e428" Type="http://schemas.openxmlformats.org/officeDocument/2006/relationships/hyperlink" Target="https://iservice.lombardini.it/jsp/Template2/manuale.jsp?id=86&amp;parent=962" TargetMode="External"/><Relationship Id="rId2145693d1e809fda4" Type="http://schemas.openxmlformats.org/officeDocument/2006/relationships/hyperlink" Target="https://iservice.lombardini.it/jsp/Template4/manuale.jsp?id=2664&amp;parent=1034" TargetMode="External"/><Relationship Id="rId6726693d1e80a6587" Type="http://schemas.openxmlformats.org/officeDocument/2006/relationships/hyperlink" Target="https://iservice.lombardini.it/jsp/Template2/manuale.jsp?id=60&amp;parent=962" TargetMode="External"/><Relationship Id="rId3724693d1e80c0b8f" Type="http://schemas.openxmlformats.org/officeDocument/2006/relationships/hyperlink" Target="https://iservice.lombardini.it/jsp/Template2/manuale.jsp?id=60&amp;parent=962" TargetMode="External"/><Relationship Id="rId1449693d1e80d14e3" Type="http://schemas.openxmlformats.org/officeDocument/2006/relationships/hyperlink" Target="https://iservice.lombardini.it/jsp/Template2/manuale.jsp?id=60&amp;parent=962" TargetMode="External"/><Relationship Id="rId8913693d1e80e30a3" Type="http://schemas.openxmlformats.org/officeDocument/2006/relationships/hyperlink" Target="https://iservice.lombardini.it/jsp/Template2/manuale.jsp?id=59&amp;parent=962" TargetMode="External"/><Relationship Id="rId8077693d1e80ea675" Type="http://schemas.openxmlformats.org/officeDocument/2006/relationships/hyperlink" Target="https://iservice.lombardini.it/jsp/Template2/manuale.jsp?id=60&amp;parent=962" TargetMode="External"/><Relationship Id="rId9529693d1e810a280" Type="http://schemas.openxmlformats.org/officeDocument/2006/relationships/hyperlink" Target="https://iservice.lombardini.it/jsp/Template2/manuale.jsp?id=59&amp;parent=962" TargetMode="External"/><Relationship Id="rId9865693d1e8111350" Type="http://schemas.openxmlformats.org/officeDocument/2006/relationships/hyperlink" Target="https://iservice.lombardini.it/jsp/Template2/manuale.jsp?id=60&amp;parent=962" TargetMode="External"/><Relationship Id="rId2114693d1e812f8f1" Type="http://schemas.openxmlformats.org/officeDocument/2006/relationships/hyperlink" Target="https://iservice.lombardini.it/jsp/Template2/manuale.jsp?id=60&amp;parent=962" TargetMode="External"/><Relationship Id="rId7025693d1e8137338" Type="http://schemas.openxmlformats.org/officeDocument/2006/relationships/hyperlink" Target="https://iservice.lombardini.it/jsp/Template2/manuale.jsp?id=59&amp;parent=962" TargetMode="External"/><Relationship Id="rId7769693d1e81400e9" Type="http://schemas.openxmlformats.org/officeDocument/2006/relationships/hyperlink" Target="https://iservice.lombardini.it/jsp/Template2/manuale.jsp?id=70&amp;parent=962" TargetMode="External"/><Relationship Id="rId3175693d1e816509c" Type="http://schemas.openxmlformats.org/officeDocument/2006/relationships/hyperlink" Target="https://iservice.lombardini.it/jsp/Template2/manuale.jsp?id=59&amp;parent=962" TargetMode="External"/><Relationship Id="rId9197693d1e81b514b" Type="http://schemas.openxmlformats.org/officeDocument/2006/relationships/hyperlink" Target="https://iservice.lombardini.it/jsp/Template2/manuale.jsp?id=60&amp;parent=962" TargetMode="External"/><Relationship Id="rId4282693d1e81bcc65" Type="http://schemas.openxmlformats.org/officeDocument/2006/relationships/hyperlink" Target="https://iservice.lombardini.it/jsp/Template2/manuale.jsp?id=59&amp;parent=962" TargetMode="External"/><Relationship Id="rId3881693d1e81cfb8f" Type="http://schemas.openxmlformats.org/officeDocument/2006/relationships/hyperlink" Target="https://iservice.lombardini.it/jsp/Template2/manuale.jsp?id=80&amp;parent=962" TargetMode="External"/><Relationship Id="rId3713693d1e81d008e" Type="http://schemas.openxmlformats.org/officeDocument/2006/relationships/hyperlink" Target="https://iservice.lombardini.it/jsp/Template2/manuale.jsp?id=81&amp;parent=962" TargetMode="External"/><Relationship Id="rId5574693d1e81d13fc" Type="http://schemas.openxmlformats.org/officeDocument/2006/relationships/hyperlink" Target="https://iservice.lombardini.it/jsp/Template2/manuale.jsp?id=80&amp;parent=962" TargetMode="External"/><Relationship Id="rId5928693d1e81d170e" Type="http://schemas.openxmlformats.org/officeDocument/2006/relationships/hyperlink" Target="https://iservice.lombardini.it/jsp/Template2/manuale.jsp?id=83&amp;parent=962" TargetMode="External"/><Relationship Id="rId7140693d1e81d40a5" Type="http://schemas.openxmlformats.org/officeDocument/2006/relationships/hyperlink" Target="https://iservice.lombardini.it/jsp/Template2/manuale.jsp?id=83&amp;parent=962" TargetMode="External"/><Relationship Id="rId5715693d1e81d41e4" Type="http://schemas.openxmlformats.org/officeDocument/2006/relationships/hyperlink" Target="https://iservice.lombardini.it/jsp/Template2/manuale.jsp?id=83&amp;parent=962" TargetMode="External"/><Relationship Id="rId9747693d1e81d434d" Type="http://schemas.openxmlformats.org/officeDocument/2006/relationships/hyperlink" Target="https://iservice.lombardini.it/jsp/Template2/manuale.jsp?id=83&amp;parent=962" TargetMode="External"/><Relationship Id="rId2656693d1e81db2e0" Type="http://schemas.openxmlformats.org/officeDocument/2006/relationships/hyperlink" Target="https://iservice.lombardini.it/jsp/Template2/manuale.jsp?id=41&amp;parent=962" TargetMode="External"/><Relationship Id="rId8388693d1e81db8a3" Type="http://schemas.openxmlformats.org/officeDocument/2006/relationships/hyperlink" Target="https://iservice.lombardini.it/jsp/Template2/manuale.jsp?id=71&amp;parent=962" TargetMode="External"/><Relationship Id="rId6991693d1e81db9e9" Type="http://schemas.openxmlformats.org/officeDocument/2006/relationships/hyperlink" Target="https://iservice.lombardini.it/jsp/Template2/manuale.jsp?id=71&amp;parent=962" TargetMode="External"/><Relationship Id="rId8972693d1e81dbb27" Type="http://schemas.openxmlformats.org/officeDocument/2006/relationships/hyperlink" Target="https://iservice.lombardini.it/jsp/Template2/manuale.jsp?id=71&amp;parent=962" TargetMode="External"/><Relationship Id="rId1451693d1e81dc10f" Type="http://schemas.openxmlformats.org/officeDocument/2006/relationships/hyperlink" Target="https://iservice.lombardini.it/jsp/Template2/manuale.jsp?id=70&amp;parent=962" TargetMode="External"/><Relationship Id="rId8817693d1e81dc282" Type="http://schemas.openxmlformats.org/officeDocument/2006/relationships/hyperlink" Target="https://iservice.lombardini.it/jsp/Template2/manuale.jsp?id=70&amp;parent=962" TargetMode="External"/><Relationship Id="rId8524693d1e81dc3c2" Type="http://schemas.openxmlformats.org/officeDocument/2006/relationships/hyperlink" Target="https://iservice.lombardini.it/jsp/Template2/manuale.jsp?id=70&amp;parent=962" TargetMode="External"/><Relationship Id="rId9895693d1e80874d5" Type="http://schemas.openxmlformats.org/officeDocument/2006/relationships/image" Target="media/imgrId9895693d1e80874d5.jpg"/><Relationship Id="rId2769693d1e808c47b" Type="http://schemas.openxmlformats.org/officeDocument/2006/relationships/image" Target="media/imgrId2769693d1e808c47b.jpg"/><Relationship Id="rId1819693d1e8090e83" Type="http://schemas.openxmlformats.org/officeDocument/2006/relationships/image" Target="media/imgrId1819693d1e8090e83.jpg"/><Relationship Id="rId7580693d1e80a5eeb" Type="http://schemas.openxmlformats.org/officeDocument/2006/relationships/image" Target="media/imgrId7580693d1e80a5eeb.jpg"/><Relationship Id="rId9419693d1e80b0940" Type="http://schemas.openxmlformats.org/officeDocument/2006/relationships/image" Target="media/imgrId9419693d1e80b0940.jpg"/><Relationship Id="rId2140693d1e80b955b" Type="http://schemas.openxmlformats.org/officeDocument/2006/relationships/image" Target="media/imgrId2140693d1e80b955b.jpg"/><Relationship Id="rId1134693d1e80c054d" Type="http://schemas.openxmlformats.org/officeDocument/2006/relationships/image" Target="media/imgrId1134693d1e80c054d.jpg"/><Relationship Id="rId8824693d1e80ccdd9" Type="http://schemas.openxmlformats.org/officeDocument/2006/relationships/image" Target="media/imgrId8824693d1e80ccdd9.jpg"/><Relationship Id="rId2838693d1e80d0eaa" Type="http://schemas.openxmlformats.org/officeDocument/2006/relationships/image" Target="media/imgrId2838693d1e80d0eaa.jpg"/><Relationship Id="rId6410693d1e80dbb7c" Type="http://schemas.openxmlformats.org/officeDocument/2006/relationships/image" Target="media/imgrId6410693d1e80dbb7c.jpg"/><Relationship Id="rId4147693d1e80e2a44" Type="http://schemas.openxmlformats.org/officeDocument/2006/relationships/image" Target="media/imgrId4147693d1e80e2a44.jpg"/><Relationship Id="rId5840693d1e80ea00c" Type="http://schemas.openxmlformats.org/officeDocument/2006/relationships/image" Target="media/imgrId5840693d1e80ea00c.jpg"/><Relationship Id="rId6548693d1e81026ca" Type="http://schemas.openxmlformats.org/officeDocument/2006/relationships/image" Target="media/imgrId6548693d1e81026ca.jpg"/><Relationship Id="rId1130693d1e8109ba4" Type="http://schemas.openxmlformats.org/officeDocument/2006/relationships/image" Target="media/imgrId1130693d1e8109ba4.jpg"/><Relationship Id="rId6236693d1e8110ca6" Type="http://schemas.openxmlformats.org/officeDocument/2006/relationships/image" Target="media/imgrId6236693d1e8110ca6.jpg"/><Relationship Id="rId4666693d1e811e0d1" Type="http://schemas.openxmlformats.org/officeDocument/2006/relationships/image" Target="media/imgrId4666693d1e811e0d1.jpg"/><Relationship Id="rId1327693d1e81291e7" Type="http://schemas.openxmlformats.org/officeDocument/2006/relationships/image" Target="media/imgrId1327693d1e81291e7.jpg"/><Relationship Id="rId6802693d1e812f25e" Type="http://schemas.openxmlformats.org/officeDocument/2006/relationships/image" Target="media/imgrId6802693d1e812f25e.jpg"/><Relationship Id="rId5491693d1e8136cae" Type="http://schemas.openxmlformats.org/officeDocument/2006/relationships/image" Target="media/imgrId5491693d1e8136cae.jpg"/><Relationship Id="rId2818693d1e813e5fd" Type="http://schemas.openxmlformats.org/officeDocument/2006/relationships/image" Target="media/imgrId2818693d1e813e5fd.jpg"/><Relationship Id="rId2092693d1e8146000" Type="http://schemas.openxmlformats.org/officeDocument/2006/relationships/image" Target="media/imgrId2092693d1e8146000.jpg"/><Relationship Id="rId1918693d1e815286a" Type="http://schemas.openxmlformats.org/officeDocument/2006/relationships/image" Target="media/imgrId1918693d1e815286a.jpg"/><Relationship Id="rId8883693d1e815d47b" Type="http://schemas.openxmlformats.org/officeDocument/2006/relationships/image" Target="media/imgrId8883693d1e815d47b.jpg"/><Relationship Id="rId4236693d1e8164977" Type="http://schemas.openxmlformats.org/officeDocument/2006/relationships/image" Target="media/imgrId4236693d1e8164977.jpg"/><Relationship Id="rId6059693d1e81704e2" Type="http://schemas.openxmlformats.org/officeDocument/2006/relationships/image" Target="media/imgrId6059693d1e81704e2.jpg"/><Relationship Id="rId4510693d1e817b9bb" Type="http://schemas.openxmlformats.org/officeDocument/2006/relationships/image" Target="media/imgrId4510693d1e817b9bb.jpg"/><Relationship Id="rId6107693d1e81869f6" Type="http://schemas.openxmlformats.org/officeDocument/2006/relationships/image" Target="media/imgrId6107693d1e81869f6.jpg"/><Relationship Id="rId4429693d1e818e9ff" Type="http://schemas.openxmlformats.org/officeDocument/2006/relationships/image" Target="media/imgrId4429693d1e818e9ff.jpg"/><Relationship Id="rId6919693d1e8196194" Type="http://schemas.openxmlformats.org/officeDocument/2006/relationships/image" Target="media/imgrId6919693d1e8196194.jpg"/><Relationship Id="rId2147693d1e81a4c28" Type="http://schemas.openxmlformats.org/officeDocument/2006/relationships/image" Target="media/imgrId2147693d1e81a4c28.png"/><Relationship Id="rId2185693d1e81ada3a" Type="http://schemas.openxmlformats.org/officeDocument/2006/relationships/image" Target="media/imgrId2185693d1e81ada3a.jpg"/><Relationship Id="rId1878693d1e81b4aed" Type="http://schemas.openxmlformats.org/officeDocument/2006/relationships/image" Target="media/imgrId1878693d1e81b4aed.jpg"/><Relationship Id="rId4121693d1e81bc563" Type="http://schemas.openxmlformats.org/officeDocument/2006/relationships/image" Target="media/imgrId4121693d1e81bc563.jpg"/><Relationship Id="rId2859693d1e81c866e" Type="http://schemas.openxmlformats.org/officeDocument/2006/relationships/image" Target="media/imgrId2859693d1e81c866e.jpg"/><Relationship Id="rId4092693d1e81cf3ec" Type="http://schemas.openxmlformats.org/officeDocument/2006/relationships/image" Target="media/imgrId4092693d1e81cf3ec.jpg"/><Relationship Id="rId8574693d1e81dac6e" Type="http://schemas.openxmlformats.org/officeDocument/2006/relationships/image" Target="media/imgrId8574693d1e81dac6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4696929" Type="http://schemas.openxmlformats.org/officeDocument/2006/relationships/image" Target="media/imgrId9469692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4696929" Type="http://schemas.openxmlformats.org/officeDocument/2006/relationships/image" Target="media/imgrId9469692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4696929" Type="http://schemas.openxmlformats.org/officeDocument/2006/relationships/image" Target="media/imgrId9469692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4696929" Type="http://schemas.openxmlformats.org/officeDocument/2006/relationships/image" Target="media/imgrId9469692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4696929" Type="http://schemas.openxmlformats.org/officeDocument/2006/relationships/image" Target="media/imgrId9469692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4696929" Type="http://schemas.openxmlformats.org/officeDocument/2006/relationships/image" Target="media/imgrId946969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