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Teknisk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419342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04236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894467" w:name="ctxt"/>
    <w:bookmarkEnd w:id="2889446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58213986" name="name9174693d4aa5d8136"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2896693d4aa5d8133"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2356131" w:name="result_box"/>
          <w:bookmarkEnd w:id="92356131"/>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5697320" w:name="result_box"/>
          <w:bookmarkEnd w:id="65697320"/>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81911281" name="name2471693d4aa5e7673"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741693d4aa5e766f"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499510" name="name5615693d4aa5ee7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81693d4aa5ee7b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07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07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07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07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07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416229" name="name7397693d4aa601f8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35693d4aa601f8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07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07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07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007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07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6092249" name="name2647693d4aa60aff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743693d4aa60afe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3172597" name="name1813693d4aa6128d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651693d4aa6128c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8056784" name="name1094693d4aa61a1e2"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876693d4aa61a1d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077"/>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0077"/>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007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9732360" name="name7038693d4aa625b1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470693d4aa625b1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077"/>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4918121" name="name5603693d4aa62de1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856693d4aa62de1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0077"/>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0077"/>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0077"/>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77"/>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4720395" name="name5664693d4aa63e327"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555693d4aa63e324"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0236663" name="name1408693d4aa645d3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9343693d4aa645d32"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2563224" name="name9081693d4aa64fd74"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1632693d4aa64fd7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7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07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544828" name="name4979693d4aa656ef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234693d4aa656ef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07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07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15868874" name="name2788693d4aa663b59"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6735693d4aa663b56"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078">
    <w:multiLevelType w:val="hybridMultilevel"/>
    <w:lvl w:ilvl="0" w:tplc="99056964">
      <w:start w:val="1"/>
      <w:numFmt w:val="decimal"/>
      <w:lvlText w:val="%1."/>
      <w:lvlJc w:val="left"/>
      <w:pPr>
        <w:ind w:left="720" w:hanging="360"/>
      </w:pPr>
    </w:lvl>
    <w:lvl w:ilvl="1" w:tplc="99056964" w:tentative="1">
      <w:start w:val="1"/>
      <w:numFmt w:val="lowerLetter"/>
      <w:lvlText w:val="%2."/>
      <w:lvlJc w:val="left"/>
      <w:pPr>
        <w:ind w:left="1440" w:hanging="360"/>
      </w:pPr>
    </w:lvl>
    <w:lvl w:ilvl="2" w:tplc="99056964" w:tentative="1">
      <w:start w:val="1"/>
      <w:numFmt w:val="lowerRoman"/>
      <w:lvlText w:val="%3."/>
      <w:lvlJc w:val="right"/>
      <w:pPr>
        <w:ind w:left="2160" w:hanging="180"/>
      </w:pPr>
    </w:lvl>
    <w:lvl w:ilvl="3" w:tplc="99056964" w:tentative="1">
      <w:start w:val="1"/>
      <w:numFmt w:val="decimal"/>
      <w:lvlText w:val="%4."/>
      <w:lvlJc w:val="left"/>
      <w:pPr>
        <w:ind w:left="2880" w:hanging="360"/>
      </w:pPr>
    </w:lvl>
    <w:lvl w:ilvl="4" w:tplc="99056964" w:tentative="1">
      <w:start w:val="1"/>
      <w:numFmt w:val="lowerLetter"/>
      <w:lvlText w:val="%5."/>
      <w:lvlJc w:val="left"/>
      <w:pPr>
        <w:ind w:left="3600" w:hanging="360"/>
      </w:pPr>
    </w:lvl>
    <w:lvl w:ilvl="5" w:tplc="99056964" w:tentative="1">
      <w:start w:val="1"/>
      <w:numFmt w:val="lowerRoman"/>
      <w:lvlText w:val="%6."/>
      <w:lvlJc w:val="right"/>
      <w:pPr>
        <w:ind w:left="4320" w:hanging="180"/>
      </w:pPr>
    </w:lvl>
    <w:lvl w:ilvl="6" w:tplc="99056964" w:tentative="1">
      <w:start w:val="1"/>
      <w:numFmt w:val="decimal"/>
      <w:lvlText w:val="%7."/>
      <w:lvlJc w:val="left"/>
      <w:pPr>
        <w:ind w:left="5040" w:hanging="360"/>
      </w:pPr>
    </w:lvl>
    <w:lvl w:ilvl="7" w:tplc="99056964" w:tentative="1">
      <w:start w:val="1"/>
      <w:numFmt w:val="lowerLetter"/>
      <w:lvlText w:val="%8."/>
      <w:lvlJc w:val="left"/>
      <w:pPr>
        <w:ind w:left="5760" w:hanging="360"/>
      </w:pPr>
    </w:lvl>
    <w:lvl w:ilvl="8" w:tplc="99056964" w:tentative="1">
      <w:start w:val="1"/>
      <w:numFmt w:val="lowerRoman"/>
      <w:lvlText w:val="%9."/>
      <w:lvlJc w:val="right"/>
      <w:pPr>
        <w:ind w:left="6480" w:hanging="180"/>
      </w:pPr>
    </w:lvl>
  </w:abstractNum>
  <w:abstractNum w:abstractNumId="20077">
    <w:multiLevelType w:val="hybridMultilevel"/>
    <w:lvl w:ilvl="0" w:tplc="705343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077">
    <w:abstractNumId w:val="20077"/>
  </w:num>
  <w:num w:numId="20078">
    <w:abstractNumId w:val="200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89183721" Type="http://schemas.openxmlformats.org/officeDocument/2006/relationships/comments" Target="comments.xml"/><Relationship Id="rId768627198" Type="http://schemas.microsoft.com/office/2011/relationships/commentsExtended" Target="commentsExtended.xml"/><Relationship Id="rId73042365" Type="http://schemas.openxmlformats.org/officeDocument/2006/relationships/image" Target="media/imgrId73042365.jpg"/><Relationship Id="rId2896693d4aa5d8133" Type="http://schemas.openxmlformats.org/officeDocument/2006/relationships/image" Target="media/imgrId2896693d4aa5d8133.jpg"/><Relationship Id="rId2741693d4aa5e766f" Type="http://schemas.openxmlformats.org/officeDocument/2006/relationships/image" Target="media/imgrId2741693d4aa5e766f.jpg"/><Relationship Id="rId5681693d4aa5ee7b5" Type="http://schemas.openxmlformats.org/officeDocument/2006/relationships/image" Target="media/imgrId5681693d4aa5ee7b5.jpg"/><Relationship Id="rId2935693d4aa601f87" Type="http://schemas.openxmlformats.org/officeDocument/2006/relationships/image" Target="media/imgrId2935693d4aa601f87.jpg"/><Relationship Id="rId8743693d4aa60afee" Type="http://schemas.openxmlformats.org/officeDocument/2006/relationships/image" Target="media/imgrId8743693d4aa60afee.jpg"/><Relationship Id="rId9651693d4aa6128cf" Type="http://schemas.openxmlformats.org/officeDocument/2006/relationships/image" Target="media/imgrId9651693d4aa6128cf.jpg"/><Relationship Id="rId4876693d4aa61a1df" Type="http://schemas.openxmlformats.org/officeDocument/2006/relationships/image" Target="media/imgrId4876693d4aa61a1df.jpg"/><Relationship Id="rId6470693d4aa625b12" Type="http://schemas.openxmlformats.org/officeDocument/2006/relationships/image" Target="media/imgrId6470693d4aa625b12.png"/><Relationship Id="rId6856693d4aa62de15" Type="http://schemas.openxmlformats.org/officeDocument/2006/relationships/image" Target="media/imgrId6856693d4aa62de15.png"/><Relationship Id="rId3555693d4aa63e324" Type="http://schemas.openxmlformats.org/officeDocument/2006/relationships/image" Target="media/imgrId3555693d4aa63e324.jpg"/><Relationship Id="rId9343693d4aa645d32" Type="http://schemas.openxmlformats.org/officeDocument/2006/relationships/image" Target="media/imgrId9343693d4aa645d32.jpg"/><Relationship Id="rId1632693d4aa64fd71" Type="http://schemas.openxmlformats.org/officeDocument/2006/relationships/image" Target="media/imgrId1632693d4aa64fd71.jpg"/><Relationship Id="rId6234693d4aa656efa" Type="http://schemas.openxmlformats.org/officeDocument/2006/relationships/image" Target="media/imgrId6234693d4aa656efa.png"/><Relationship Id="rId6735693d4aa663b56" Type="http://schemas.openxmlformats.org/officeDocument/2006/relationships/image" Target="media/imgrId6735693d4aa663b5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3042365" Type="http://schemas.openxmlformats.org/officeDocument/2006/relationships/image" Target="media/imgrId7304236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3042365" Type="http://schemas.openxmlformats.org/officeDocument/2006/relationships/image" Target="media/imgrId7304236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3042365" Type="http://schemas.openxmlformats.org/officeDocument/2006/relationships/image" Target="media/imgrId7304236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3042365" Type="http://schemas.openxmlformats.org/officeDocument/2006/relationships/image" Target="media/imgrId7304236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3042365" Type="http://schemas.openxmlformats.org/officeDocument/2006/relationships/image" Target="media/imgrId7304236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3042365" Type="http://schemas.openxmlformats.org/officeDocument/2006/relationships/image" Target="media/imgrId7304236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