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951017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9009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0369982" w:name="ctxt"/>
    <w:bookmarkEnd w:id="1036998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2202094" name="name7935693d95f72548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220693d95f72547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3253566" name="name4660693d95f7355ee"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551693d95f7355e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59902214" name="name5579693d95f745d1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770693d95f745d0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48349" name="name5624693d95f74d9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5693d95f74d9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8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8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8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8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8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32174" name="name1886693d95f7571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6693d95f7571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8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8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8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8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8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916100" name="name9396693d95f763d9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557693d95f763d9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298084" name="name1990693d95f77000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082693d95f77000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9623248" name="name3543693d95f77a71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425693d95f77a71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8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8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8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542654" name="name4748693d95f7876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19693d95f7876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9944391" name="name2831693d95f79142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80693d95f7914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8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8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8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0242010" name="name3089693d95f79fdb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683693d95f79fdb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73320853" name="name1981693d95f7a723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882693d95f7a723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4787075" name="name8367693d95f7b0d4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001693d95f7b0d4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525933" name="name9084693d95f7b69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13693d95f7b69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8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5298386" name="name5513693d95f7c29b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276693d95f7c29b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879">
    <w:multiLevelType w:val="hybridMultilevel"/>
    <w:lvl w:ilvl="0" w:tplc="83953776">
      <w:start w:val="1"/>
      <w:numFmt w:val="decimal"/>
      <w:lvlText w:val="%1."/>
      <w:lvlJc w:val="left"/>
      <w:pPr>
        <w:ind w:left="720" w:hanging="360"/>
      </w:pPr>
    </w:lvl>
    <w:lvl w:ilvl="1" w:tplc="83953776" w:tentative="1">
      <w:start w:val="1"/>
      <w:numFmt w:val="lowerLetter"/>
      <w:lvlText w:val="%2."/>
      <w:lvlJc w:val="left"/>
      <w:pPr>
        <w:ind w:left="1440" w:hanging="360"/>
      </w:pPr>
    </w:lvl>
    <w:lvl w:ilvl="2" w:tplc="83953776" w:tentative="1">
      <w:start w:val="1"/>
      <w:numFmt w:val="lowerRoman"/>
      <w:lvlText w:val="%3."/>
      <w:lvlJc w:val="right"/>
      <w:pPr>
        <w:ind w:left="2160" w:hanging="180"/>
      </w:pPr>
    </w:lvl>
    <w:lvl w:ilvl="3" w:tplc="83953776" w:tentative="1">
      <w:start w:val="1"/>
      <w:numFmt w:val="decimal"/>
      <w:lvlText w:val="%4."/>
      <w:lvlJc w:val="left"/>
      <w:pPr>
        <w:ind w:left="2880" w:hanging="360"/>
      </w:pPr>
    </w:lvl>
    <w:lvl w:ilvl="4" w:tplc="83953776" w:tentative="1">
      <w:start w:val="1"/>
      <w:numFmt w:val="lowerLetter"/>
      <w:lvlText w:val="%5."/>
      <w:lvlJc w:val="left"/>
      <w:pPr>
        <w:ind w:left="3600" w:hanging="360"/>
      </w:pPr>
    </w:lvl>
    <w:lvl w:ilvl="5" w:tplc="83953776" w:tentative="1">
      <w:start w:val="1"/>
      <w:numFmt w:val="lowerRoman"/>
      <w:lvlText w:val="%6."/>
      <w:lvlJc w:val="right"/>
      <w:pPr>
        <w:ind w:left="4320" w:hanging="180"/>
      </w:pPr>
    </w:lvl>
    <w:lvl w:ilvl="6" w:tplc="83953776" w:tentative="1">
      <w:start w:val="1"/>
      <w:numFmt w:val="decimal"/>
      <w:lvlText w:val="%7."/>
      <w:lvlJc w:val="left"/>
      <w:pPr>
        <w:ind w:left="5040" w:hanging="360"/>
      </w:pPr>
    </w:lvl>
    <w:lvl w:ilvl="7" w:tplc="83953776" w:tentative="1">
      <w:start w:val="1"/>
      <w:numFmt w:val="lowerLetter"/>
      <w:lvlText w:val="%8."/>
      <w:lvlJc w:val="left"/>
      <w:pPr>
        <w:ind w:left="5760" w:hanging="360"/>
      </w:pPr>
    </w:lvl>
    <w:lvl w:ilvl="8" w:tplc="83953776" w:tentative="1">
      <w:start w:val="1"/>
      <w:numFmt w:val="lowerRoman"/>
      <w:lvlText w:val="%9."/>
      <w:lvlJc w:val="right"/>
      <w:pPr>
        <w:ind w:left="6480" w:hanging="180"/>
      </w:pPr>
    </w:lvl>
  </w:abstractNum>
  <w:abstractNum w:abstractNumId="13878">
    <w:multiLevelType w:val="hybridMultilevel"/>
    <w:lvl w:ilvl="0" w:tplc="974062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78">
    <w:abstractNumId w:val="13878"/>
  </w:num>
  <w:num w:numId="13879">
    <w:abstractNumId w:val="138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8976499" Type="http://schemas.openxmlformats.org/officeDocument/2006/relationships/comments" Target="comments.xml"/><Relationship Id="rId150976358" Type="http://schemas.microsoft.com/office/2011/relationships/commentsExtended" Target="commentsExtended.xml"/><Relationship Id="rId61900964" Type="http://schemas.openxmlformats.org/officeDocument/2006/relationships/image" Target="media/imgrId61900964.jpg"/><Relationship Id="rId8220693d95f72547f" Type="http://schemas.openxmlformats.org/officeDocument/2006/relationships/image" Target="media/imgrId8220693d95f72547f.jpg"/><Relationship Id="rId7551693d95f7355ea" Type="http://schemas.openxmlformats.org/officeDocument/2006/relationships/image" Target="media/imgrId7551693d95f7355ea.jpg"/><Relationship Id="rId4770693d95f745d0b" Type="http://schemas.openxmlformats.org/officeDocument/2006/relationships/image" Target="media/imgrId4770693d95f745d0b.jpg"/><Relationship Id="rId4085693d95f74d9df" Type="http://schemas.openxmlformats.org/officeDocument/2006/relationships/image" Target="media/imgrId4085693d95f74d9df.jpg"/><Relationship Id="rId4526693d95f757154" Type="http://schemas.openxmlformats.org/officeDocument/2006/relationships/image" Target="media/imgrId4526693d95f757154.jpg"/><Relationship Id="rId7557693d95f763d93" Type="http://schemas.openxmlformats.org/officeDocument/2006/relationships/image" Target="media/imgrId7557693d95f763d93.jpg"/><Relationship Id="rId9082693d95f770001" Type="http://schemas.openxmlformats.org/officeDocument/2006/relationships/image" Target="media/imgrId9082693d95f770001.jpg"/><Relationship Id="rId9425693d95f77a717" Type="http://schemas.openxmlformats.org/officeDocument/2006/relationships/image" Target="media/imgrId9425693d95f77a717.jpg"/><Relationship Id="rId4719693d95f78766b" Type="http://schemas.openxmlformats.org/officeDocument/2006/relationships/image" Target="media/imgrId4719693d95f78766b.png"/><Relationship Id="rId6280693d95f791427" Type="http://schemas.openxmlformats.org/officeDocument/2006/relationships/image" Target="media/imgrId6280693d95f791427.png"/><Relationship Id="rId5683693d95f79fdb1" Type="http://schemas.openxmlformats.org/officeDocument/2006/relationships/image" Target="media/imgrId5683693d95f79fdb1.jpg"/><Relationship Id="rId4882693d95f7a7233" Type="http://schemas.openxmlformats.org/officeDocument/2006/relationships/image" Target="media/imgrId4882693d95f7a7233.jpg"/><Relationship Id="rId8001693d95f7b0d4a" Type="http://schemas.openxmlformats.org/officeDocument/2006/relationships/image" Target="media/imgrId8001693d95f7b0d4a.jpg"/><Relationship Id="rId5413693d95f7b6998" Type="http://schemas.openxmlformats.org/officeDocument/2006/relationships/image" Target="media/imgrId5413693d95f7b6998.png"/><Relationship Id="rId9276693d95f7c29b2" Type="http://schemas.openxmlformats.org/officeDocument/2006/relationships/image" Target="media/imgrId9276693d95f7c29b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1900964" Type="http://schemas.openxmlformats.org/officeDocument/2006/relationships/image" Target="media/imgrId619009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