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510642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57020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25232" w:name="ctxt"/>
    <w:bookmarkEnd w:id="232523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4863322" name="name5274693d960366263"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226693d96036625f"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58191545" name="name8307693d960372c47"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256693d960372c43"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8693017" name="name8111693d960380ae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551693d960380ae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90040" name="name1297693d960385fe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4693d960385fe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97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697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697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697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697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6296" name="name8753693d96038b82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8693d96038b8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97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697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697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697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697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7500264" name="name6607693d960392f2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706693d960392f2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518755" name="name3757693d96039805c"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957693d96039805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6253591" name="name9036693d96039ddb5"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026693d96039ddb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697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697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697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65956" name="name7225693d9603a95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89693d9603a95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97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0312382" name="name9082693d9603b101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989693d9603b101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697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697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697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7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0796236" name="name9798693d9603bfb7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985693d9603bfb7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2370518" name="name2721693d9603c4cb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8157693d9603c4cae"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5978580" name="name4884693d9603cbe2f"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1669693d9603cbe2b"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97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697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271330" name="name7990693d9603d165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95693d9603d16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697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697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39700847" name="name7504693d9603db61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028693d9603db60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979">
    <w:multiLevelType w:val="hybridMultilevel"/>
    <w:lvl w:ilvl="0" w:tplc="42453761">
      <w:start w:val="1"/>
      <w:numFmt w:val="decimal"/>
      <w:lvlText w:val="%1."/>
      <w:lvlJc w:val="left"/>
      <w:pPr>
        <w:ind w:left="720" w:hanging="360"/>
      </w:pPr>
    </w:lvl>
    <w:lvl w:ilvl="1" w:tplc="42453761" w:tentative="1">
      <w:start w:val="1"/>
      <w:numFmt w:val="lowerLetter"/>
      <w:lvlText w:val="%2."/>
      <w:lvlJc w:val="left"/>
      <w:pPr>
        <w:ind w:left="1440" w:hanging="360"/>
      </w:pPr>
    </w:lvl>
    <w:lvl w:ilvl="2" w:tplc="42453761" w:tentative="1">
      <w:start w:val="1"/>
      <w:numFmt w:val="lowerRoman"/>
      <w:lvlText w:val="%3."/>
      <w:lvlJc w:val="right"/>
      <w:pPr>
        <w:ind w:left="2160" w:hanging="180"/>
      </w:pPr>
    </w:lvl>
    <w:lvl w:ilvl="3" w:tplc="42453761" w:tentative="1">
      <w:start w:val="1"/>
      <w:numFmt w:val="decimal"/>
      <w:lvlText w:val="%4."/>
      <w:lvlJc w:val="left"/>
      <w:pPr>
        <w:ind w:left="2880" w:hanging="360"/>
      </w:pPr>
    </w:lvl>
    <w:lvl w:ilvl="4" w:tplc="42453761" w:tentative="1">
      <w:start w:val="1"/>
      <w:numFmt w:val="lowerLetter"/>
      <w:lvlText w:val="%5."/>
      <w:lvlJc w:val="left"/>
      <w:pPr>
        <w:ind w:left="3600" w:hanging="360"/>
      </w:pPr>
    </w:lvl>
    <w:lvl w:ilvl="5" w:tplc="42453761" w:tentative="1">
      <w:start w:val="1"/>
      <w:numFmt w:val="lowerRoman"/>
      <w:lvlText w:val="%6."/>
      <w:lvlJc w:val="right"/>
      <w:pPr>
        <w:ind w:left="4320" w:hanging="180"/>
      </w:pPr>
    </w:lvl>
    <w:lvl w:ilvl="6" w:tplc="42453761" w:tentative="1">
      <w:start w:val="1"/>
      <w:numFmt w:val="decimal"/>
      <w:lvlText w:val="%7."/>
      <w:lvlJc w:val="left"/>
      <w:pPr>
        <w:ind w:left="5040" w:hanging="360"/>
      </w:pPr>
    </w:lvl>
    <w:lvl w:ilvl="7" w:tplc="42453761" w:tentative="1">
      <w:start w:val="1"/>
      <w:numFmt w:val="lowerLetter"/>
      <w:lvlText w:val="%8."/>
      <w:lvlJc w:val="left"/>
      <w:pPr>
        <w:ind w:left="5760" w:hanging="360"/>
      </w:pPr>
    </w:lvl>
    <w:lvl w:ilvl="8" w:tplc="42453761" w:tentative="1">
      <w:start w:val="1"/>
      <w:numFmt w:val="lowerRoman"/>
      <w:lvlText w:val="%9."/>
      <w:lvlJc w:val="right"/>
      <w:pPr>
        <w:ind w:left="6480" w:hanging="180"/>
      </w:pPr>
    </w:lvl>
  </w:abstractNum>
  <w:abstractNum w:abstractNumId="16978">
    <w:multiLevelType w:val="hybridMultilevel"/>
    <w:lvl w:ilvl="0" w:tplc="960844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78">
    <w:abstractNumId w:val="16978"/>
  </w:num>
  <w:num w:numId="16979">
    <w:abstractNumId w:val="169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2348330" Type="http://schemas.openxmlformats.org/officeDocument/2006/relationships/comments" Target="comments.xml"/><Relationship Id="rId219678001" Type="http://schemas.microsoft.com/office/2011/relationships/commentsExtended" Target="commentsExtended.xml"/><Relationship Id="rId97570208" Type="http://schemas.openxmlformats.org/officeDocument/2006/relationships/image" Target="media/imgrId97570208.jpg"/><Relationship Id="rId1226693d96036625f" Type="http://schemas.openxmlformats.org/officeDocument/2006/relationships/image" Target="media/imgrId1226693d96036625f.jpg"/><Relationship Id="rId4256693d960372c43" Type="http://schemas.openxmlformats.org/officeDocument/2006/relationships/image" Target="media/imgrId4256693d960372c43.jpg"/><Relationship Id="rId9551693d960380ae1" Type="http://schemas.openxmlformats.org/officeDocument/2006/relationships/image" Target="media/imgrId9551693d960380ae1.jpg"/><Relationship Id="rId6714693d960385fe7" Type="http://schemas.openxmlformats.org/officeDocument/2006/relationships/image" Target="media/imgrId6714693d960385fe7.jpg"/><Relationship Id="rId8528693d96038b824" Type="http://schemas.openxmlformats.org/officeDocument/2006/relationships/image" Target="media/imgrId8528693d96038b824.jpg"/><Relationship Id="rId1706693d960392f21" Type="http://schemas.openxmlformats.org/officeDocument/2006/relationships/image" Target="media/imgrId1706693d960392f21.jpg"/><Relationship Id="rId4957693d960398059" Type="http://schemas.openxmlformats.org/officeDocument/2006/relationships/image" Target="media/imgrId4957693d960398059.jpg"/><Relationship Id="rId6026693d96039ddb2" Type="http://schemas.openxmlformats.org/officeDocument/2006/relationships/image" Target="media/imgrId6026693d96039ddb2.jpg"/><Relationship Id="rId4789693d9603a95ed" Type="http://schemas.openxmlformats.org/officeDocument/2006/relationships/image" Target="media/imgrId4789693d9603a95ed.png"/><Relationship Id="rId9989693d9603b101b" Type="http://schemas.openxmlformats.org/officeDocument/2006/relationships/image" Target="media/imgrId9989693d9603b101b.png"/><Relationship Id="rId3985693d9603bfb70" Type="http://schemas.openxmlformats.org/officeDocument/2006/relationships/image" Target="media/imgrId3985693d9603bfb70.jpg"/><Relationship Id="rId8157693d9603c4cae" Type="http://schemas.openxmlformats.org/officeDocument/2006/relationships/image" Target="media/imgrId8157693d9603c4cae.jpg"/><Relationship Id="rId1669693d9603cbe2b" Type="http://schemas.openxmlformats.org/officeDocument/2006/relationships/image" Target="media/imgrId1669693d9603cbe2b.jpg"/><Relationship Id="rId5795693d9603d165a" Type="http://schemas.openxmlformats.org/officeDocument/2006/relationships/image" Target="media/imgrId5795693d9603d165a.png"/><Relationship Id="rId1028693d9603db60f" Type="http://schemas.openxmlformats.org/officeDocument/2006/relationships/image" Target="media/imgrId1028693d9603db60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7570208" Type="http://schemas.openxmlformats.org/officeDocument/2006/relationships/image" Target="media/imgrId9757020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7570208" Type="http://schemas.openxmlformats.org/officeDocument/2006/relationships/image" Target="media/imgrId9757020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7570208" Type="http://schemas.openxmlformats.org/officeDocument/2006/relationships/image" Target="media/imgrId9757020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7570208" Type="http://schemas.openxmlformats.org/officeDocument/2006/relationships/image" Target="media/imgrId9757020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7570208" Type="http://schemas.openxmlformats.org/officeDocument/2006/relationships/image" Target="media/imgrId9757020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7570208" Type="http://schemas.openxmlformats.org/officeDocument/2006/relationships/image" Target="media/imgrId9757020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