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376863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33875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105071" w:name="ctxt"/>
    <w:bookmarkEnd w:id="601050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4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988693daa962b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432693daa962c1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601693daa962ca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986693daa9630a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278693daa96316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397693daa9631b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437693daa96327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834693daa9633b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260693daa9634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710">
    <w:multiLevelType w:val="hybridMultilevel"/>
    <w:lvl w:ilvl="0" w:tplc="47086745">
      <w:start w:val="1"/>
      <w:numFmt w:val="decimal"/>
      <w:lvlText w:val="%1."/>
      <w:lvlJc w:val="left"/>
      <w:pPr>
        <w:ind w:left="720" w:hanging="360"/>
      </w:pPr>
    </w:lvl>
    <w:lvl w:ilvl="1" w:tplc="47086745" w:tentative="1">
      <w:start w:val="1"/>
      <w:numFmt w:val="lowerLetter"/>
      <w:lvlText w:val="%2."/>
      <w:lvlJc w:val="left"/>
      <w:pPr>
        <w:ind w:left="1440" w:hanging="360"/>
      </w:pPr>
    </w:lvl>
    <w:lvl w:ilvl="2" w:tplc="47086745" w:tentative="1">
      <w:start w:val="1"/>
      <w:numFmt w:val="lowerRoman"/>
      <w:lvlText w:val="%3."/>
      <w:lvlJc w:val="right"/>
      <w:pPr>
        <w:ind w:left="2160" w:hanging="180"/>
      </w:pPr>
    </w:lvl>
    <w:lvl w:ilvl="3" w:tplc="47086745" w:tentative="1">
      <w:start w:val="1"/>
      <w:numFmt w:val="decimal"/>
      <w:lvlText w:val="%4."/>
      <w:lvlJc w:val="left"/>
      <w:pPr>
        <w:ind w:left="2880" w:hanging="360"/>
      </w:pPr>
    </w:lvl>
    <w:lvl w:ilvl="4" w:tplc="47086745" w:tentative="1">
      <w:start w:val="1"/>
      <w:numFmt w:val="lowerLetter"/>
      <w:lvlText w:val="%5."/>
      <w:lvlJc w:val="left"/>
      <w:pPr>
        <w:ind w:left="3600" w:hanging="360"/>
      </w:pPr>
    </w:lvl>
    <w:lvl w:ilvl="5" w:tplc="47086745" w:tentative="1">
      <w:start w:val="1"/>
      <w:numFmt w:val="lowerRoman"/>
      <w:lvlText w:val="%6."/>
      <w:lvlJc w:val="right"/>
      <w:pPr>
        <w:ind w:left="4320" w:hanging="180"/>
      </w:pPr>
    </w:lvl>
    <w:lvl w:ilvl="6" w:tplc="47086745" w:tentative="1">
      <w:start w:val="1"/>
      <w:numFmt w:val="decimal"/>
      <w:lvlText w:val="%7."/>
      <w:lvlJc w:val="left"/>
      <w:pPr>
        <w:ind w:left="5040" w:hanging="360"/>
      </w:pPr>
    </w:lvl>
    <w:lvl w:ilvl="7" w:tplc="47086745" w:tentative="1">
      <w:start w:val="1"/>
      <w:numFmt w:val="lowerLetter"/>
      <w:lvlText w:val="%8."/>
      <w:lvlJc w:val="left"/>
      <w:pPr>
        <w:ind w:left="5760" w:hanging="360"/>
      </w:pPr>
    </w:lvl>
    <w:lvl w:ilvl="8" w:tplc="47086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9">
    <w:multiLevelType w:val="hybridMultilevel"/>
    <w:lvl w:ilvl="0" w:tplc="25093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709">
    <w:abstractNumId w:val="4709"/>
  </w:num>
  <w:num w:numId="4710">
    <w:abstractNumId w:val="47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7427574" Type="http://schemas.openxmlformats.org/officeDocument/2006/relationships/comments" Target="comments.xml"/><Relationship Id="rId768309805" Type="http://schemas.microsoft.com/office/2011/relationships/commentsExtended" Target="commentsExtended.xml"/><Relationship Id="rId13387547" Type="http://schemas.openxmlformats.org/officeDocument/2006/relationships/image" Target="media/imgrId13387547.jpg"/><Relationship Id="rId9988693daa962b769" Type="http://schemas.openxmlformats.org/officeDocument/2006/relationships/hyperlink" Target="https://iservice.lombardini.it/jsp/Template2/manuale.jsp?id=69&amp;parent=962" TargetMode="External"/><Relationship Id="rId1432693daa962c13e" Type="http://schemas.openxmlformats.org/officeDocument/2006/relationships/hyperlink" Target="https://iservice.lombardini.it/jsp/Template2/manuale.jsp?id=86&amp;parent=962" TargetMode="External"/><Relationship Id="rId9601693daa962caef" Type="http://schemas.openxmlformats.org/officeDocument/2006/relationships/hyperlink" Target="https://iservice.lombardini.it/jsp/Template2/manuale.jsp?id=87&amp;parent=962" TargetMode="External"/><Relationship Id="rId5986693daa9630a67" Type="http://schemas.openxmlformats.org/officeDocument/2006/relationships/hyperlink" Target="https://iservice.lombardini.it/jsp/Template2/manuale.jsp?id=56&amp;parent=962" TargetMode="External"/><Relationship Id="rId2278693daa963164b" Type="http://schemas.openxmlformats.org/officeDocument/2006/relationships/hyperlink" Target="https://iservice.lombardini.it/jsp/Template2/manuale.jsp?id=87&amp;parent=962" TargetMode="External"/><Relationship Id="rId3397693daa9631bc6" Type="http://schemas.openxmlformats.org/officeDocument/2006/relationships/hyperlink" Target="https://iservice.lombardini.it/jsp/Template2/manuale.jsp?id=87&amp;parent=962" TargetMode="External"/><Relationship Id="rId3437693daa963271e" Type="http://schemas.openxmlformats.org/officeDocument/2006/relationships/hyperlink" Target="https://iservice.lombardini.it/jsp/Template2/manuale.jsp?id=87&amp;parent=962" TargetMode="External"/><Relationship Id="rId5834693daa9633bed" Type="http://schemas.openxmlformats.org/officeDocument/2006/relationships/hyperlink" Target="https://iservice.lombardini.it/jsp/Template2/manuale.jsp?id=86&amp;parent=962" TargetMode="External"/><Relationship Id="rId3260693daa96347db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3387547" Type="http://schemas.openxmlformats.org/officeDocument/2006/relationships/image" Target="media/imgrId133875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