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4182450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658049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5886222" w:name="ctxt"/>
    <w:bookmarkEnd w:id="3588622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089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089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089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089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089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089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089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089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089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089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4619693dbcb0c1074"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2530693dbcb0c11da"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089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9118693dbcb0c1788"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88548186" name="name3370693dbcb0d618c"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8019693dbcb0d6189"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6318107" name="name1662693dbcb0e1042"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3837693dbcb0e103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0896"/>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0896"/>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0896"/>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21217515" name="name8998693dbcb0f33a6"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5142693dbcb0f33a2"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23699211" name="name7227693dbcb109e5d"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4237693dbcb109e5a"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27525968" name="name3196693dbcb117ebb"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1368693dbcb117eb7"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55513325" name="name9100693dbcb12916a"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7254693dbcb129166"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68804811" name="name4871693dbcb13e973"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6132693dbcb13e96f"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0897">
    <w:multiLevelType w:val="hybridMultilevel"/>
    <w:lvl w:ilvl="0" w:tplc="41009277">
      <w:start w:val="1"/>
      <w:numFmt w:val="decimal"/>
      <w:lvlText w:val="%1."/>
      <w:lvlJc w:val="left"/>
      <w:pPr>
        <w:ind w:left="720" w:hanging="360"/>
      </w:pPr>
    </w:lvl>
    <w:lvl w:ilvl="1" w:tplc="41009277" w:tentative="1">
      <w:start w:val="1"/>
      <w:numFmt w:val="lowerLetter"/>
      <w:lvlText w:val="%2."/>
      <w:lvlJc w:val="left"/>
      <w:pPr>
        <w:ind w:left="1440" w:hanging="360"/>
      </w:pPr>
    </w:lvl>
    <w:lvl w:ilvl="2" w:tplc="41009277" w:tentative="1">
      <w:start w:val="1"/>
      <w:numFmt w:val="lowerRoman"/>
      <w:lvlText w:val="%3."/>
      <w:lvlJc w:val="right"/>
      <w:pPr>
        <w:ind w:left="2160" w:hanging="180"/>
      </w:pPr>
    </w:lvl>
    <w:lvl w:ilvl="3" w:tplc="41009277" w:tentative="1">
      <w:start w:val="1"/>
      <w:numFmt w:val="decimal"/>
      <w:lvlText w:val="%4."/>
      <w:lvlJc w:val="left"/>
      <w:pPr>
        <w:ind w:left="2880" w:hanging="360"/>
      </w:pPr>
    </w:lvl>
    <w:lvl w:ilvl="4" w:tplc="41009277" w:tentative="1">
      <w:start w:val="1"/>
      <w:numFmt w:val="lowerLetter"/>
      <w:lvlText w:val="%5."/>
      <w:lvlJc w:val="left"/>
      <w:pPr>
        <w:ind w:left="3600" w:hanging="360"/>
      </w:pPr>
    </w:lvl>
    <w:lvl w:ilvl="5" w:tplc="41009277" w:tentative="1">
      <w:start w:val="1"/>
      <w:numFmt w:val="lowerRoman"/>
      <w:lvlText w:val="%6."/>
      <w:lvlJc w:val="right"/>
      <w:pPr>
        <w:ind w:left="4320" w:hanging="180"/>
      </w:pPr>
    </w:lvl>
    <w:lvl w:ilvl="6" w:tplc="41009277" w:tentative="1">
      <w:start w:val="1"/>
      <w:numFmt w:val="decimal"/>
      <w:lvlText w:val="%7."/>
      <w:lvlJc w:val="left"/>
      <w:pPr>
        <w:ind w:left="5040" w:hanging="360"/>
      </w:pPr>
    </w:lvl>
    <w:lvl w:ilvl="7" w:tplc="41009277" w:tentative="1">
      <w:start w:val="1"/>
      <w:numFmt w:val="lowerLetter"/>
      <w:lvlText w:val="%8."/>
      <w:lvlJc w:val="left"/>
      <w:pPr>
        <w:ind w:left="5760" w:hanging="360"/>
      </w:pPr>
    </w:lvl>
    <w:lvl w:ilvl="8" w:tplc="41009277" w:tentative="1">
      <w:start w:val="1"/>
      <w:numFmt w:val="lowerRoman"/>
      <w:lvlText w:val="%9."/>
      <w:lvlJc w:val="right"/>
      <w:pPr>
        <w:ind w:left="6480" w:hanging="180"/>
      </w:pPr>
    </w:lvl>
  </w:abstractNum>
  <w:abstractNum w:abstractNumId="20896">
    <w:multiLevelType w:val="hybridMultilevel"/>
    <w:lvl w:ilvl="0" w:tplc="6180124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896">
    <w:abstractNumId w:val="20896"/>
  </w:num>
  <w:num w:numId="20897">
    <w:abstractNumId w:val="208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53675465" Type="http://schemas.openxmlformats.org/officeDocument/2006/relationships/comments" Target="comments.xml"/><Relationship Id="rId236288641" Type="http://schemas.microsoft.com/office/2011/relationships/commentsExtended" Target="commentsExtended.xml"/><Relationship Id="rId86580493" Type="http://schemas.openxmlformats.org/officeDocument/2006/relationships/image" Target="media/imgrId86580493.jpg"/><Relationship Id="rId4619693dbcb0c1074" Type="http://schemas.openxmlformats.org/officeDocument/2006/relationships/hyperlink" Target="http://www.kohlerengines.com/home.htm" TargetMode="External"/><Relationship Id="rId2530693dbcb0c11da" Type="http://schemas.openxmlformats.org/officeDocument/2006/relationships/hyperlink" Target="http://dealers.kohlerpower.it/" TargetMode="External"/><Relationship Id="rId9118693dbcb0c1788" Type="http://schemas.openxmlformats.org/officeDocument/2006/relationships/hyperlink" Target="http://www.kohlerengines.com/home.htm" TargetMode="External"/><Relationship Id="rId8019693dbcb0d6189" Type="http://schemas.openxmlformats.org/officeDocument/2006/relationships/image" Target="media/imgrId8019693dbcb0d6189.jpg"/><Relationship Id="rId3837693dbcb0e103e" Type="http://schemas.openxmlformats.org/officeDocument/2006/relationships/image" Target="media/imgrId3837693dbcb0e103e.png"/><Relationship Id="rId5142693dbcb0f33a2" Type="http://schemas.openxmlformats.org/officeDocument/2006/relationships/image" Target="media/imgrId5142693dbcb0f33a2.jpg"/><Relationship Id="rId4237693dbcb109e5a" Type="http://schemas.openxmlformats.org/officeDocument/2006/relationships/image" Target="media/imgrId4237693dbcb109e5a.jpg"/><Relationship Id="rId1368693dbcb117eb7" Type="http://schemas.openxmlformats.org/officeDocument/2006/relationships/image" Target="media/imgrId1368693dbcb117eb7.jpg"/><Relationship Id="rId7254693dbcb129166" Type="http://schemas.openxmlformats.org/officeDocument/2006/relationships/image" Target="media/imgrId7254693dbcb129166.jpg"/><Relationship Id="rId6132693dbcb13e96f" Type="http://schemas.openxmlformats.org/officeDocument/2006/relationships/image" Target="media/imgrId6132693dbcb13e96f.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6580493" Type="http://schemas.openxmlformats.org/officeDocument/2006/relationships/image" Target="media/imgrId8658049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6580493" Type="http://schemas.openxmlformats.org/officeDocument/2006/relationships/image" Target="media/imgrId8658049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6580493" Type="http://schemas.openxmlformats.org/officeDocument/2006/relationships/image" Target="media/imgrId8658049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6580493" Type="http://schemas.openxmlformats.org/officeDocument/2006/relationships/image" Target="media/imgrId8658049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6580493" Type="http://schemas.openxmlformats.org/officeDocument/2006/relationships/image" Target="media/imgrId8658049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6580493" Type="http://schemas.openxmlformats.org/officeDocument/2006/relationships/image" Target="media/imgrId8658049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