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12LD 475-2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12LD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12LD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0069059" w:name="ctxt"/>
    <w:bookmarkEnd w:id="4006905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12LD 475-2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781693ffaad780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033693ffaad785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820693ffaad78a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624693ffaad78f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309693ffaad794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91693ffaad799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551693ffaad79e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8673">
    <w:multiLevelType w:val="hybridMultilevel"/>
    <w:lvl w:ilvl="0" w:tplc="53578536">
      <w:start w:val="1"/>
      <w:numFmt w:val="decimal"/>
      <w:lvlText w:val="%1."/>
      <w:lvlJc w:val="left"/>
      <w:pPr>
        <w:ind w:left="720" w:hanging="360"/>
      </w:pPr>
    </w:lvl>
    <w:lvl w:ilvl="1" w:tplc="53578536" w:tentative="1">
      <w:start w:val="1"/>
      <w:numFmt w:val="lowerLetter"/>
      <w:lvlText w:val="%2."/>
      <w:lvlJc w:val="left"/>
      <w:pPr>
        <w:ind w:left="1440" w:hanging="360"/>
      </w:pPr>
    </w:lvl>
    <w:lvl w:ilvl="2" w:tplc="53578536" w:tentative="1">
      <w:start w:val="1"/>
      <w:numFmt w:val="lowerRoman"/>
      <w:lvlText w:val="%3."/>
      <w:lvlJc w:val="right"/>
      <w:pPr>
        <w:ind w:left="2160" w:hanging="180"/>
      </w:pPr>
    </w:lvl>
    <w:lvl w:ilvl="3" w:tplc="53578536" w:tentative="1">
      <w:start w:val="1"/>
      <w:numFmt w:val="decimal"/>
      <w:lvlText w:val="%4."/>
      <w:lvlJc w:val="left"/>
      <w:pPr>
        <w:ind w:left="2880" w:hanging="360"/>
      </w:pPr>
    </w:lvl>
    <w:lvl w:ilvl="4" w:tplc="53578536" w:tentative="1">
      <w:start w:val="1"/>
      <w:numFmt w:val="lowerLetter"/>
      <w:lvlText w:val="%5."/>
      <w:lvlJc w:val="left"/>
      <w:pPr>
        <w:ind w:left="3600" w:hanging="360"/>
      </w:pPr>
    </w:lvl>
    <w:lvl w:ilvl="5" w:tplc="53578536" w:tentative="1">
      <w:start w:val="1"/>
      <w:numFmt w:val="lowerRoman"/>
      <w:lvlText w:val="%6."/>
      <w:lvlJc w:val="right"/>
      <w:pPr>
        <w:ind w:left="4320" w:hanging="180"/>
      </w:pPr>
    </w:lvl>
    <w:lvl w:ilvl="6" w:tplc="53578536" w:tentative="1">
      <w:start w:val="1"/>
      <w:numFmt w:val="decimal"/>
      <w:lvlText w:val="%7."/>
      <w:lvlJc w:val="left"/>
      <w:pPr>
        <w:ind w:left="5040" w:hanging="360"/>
      </w:pPr>
    </w:lvl>
    <w:lvl w:ilvl="7" w:tplc="53578536" w:tentative="1">
      <w:start w:val="1"/>
      <w:numFmt w:val="lowerLetter"/>
      <w:lvlText w:val="%8."/>
      <w:lvlJc w:val="left"/>
      <w:pPr>
        <w:ind w:left="5760" w:hanging="360"/>
      </w:pPr>
    </w:lvl>
    <w:lvl w:ilvl="8" w:tplc="535785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72">
    <w:multiLevelType w:val="hybridMultilevel"/>
    <w:lvl w:ilvl="0" w:tplc="6580745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8672">
    <w:abstractNumId w:val="8672"/>
  </w:num>
  <w:num w:numId="8673">
    <w:abstractNumId w:val="867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32213738" Type="http://schemas.openxmlformats.org/officeDocument/2006/relationships/comments" Target="comments.xml"/><Relationship Id="rId965251722" Type="http://schemas.microsoft.com/office/2011/relationships/commentsExtended" Target="commentsExtended.xml"/><Relationship Id="rId6781693ffaad78040" Type="http://schemas.openxmlformats.org/officeDocument/2006/relationships/hyperlink" Target="https://iservice.lombardini.it/documents/Manuals/9205/a_-_intake_and_exhaust.pdf" TargetMode="External"/><Relationship Id="rId9033693ffaad78547" Type="http://schemas.openxmlformats.org/officeDocument/2006/relationships/hyperlink" Target="https://iservice.lombardini.it/documents/Manuals/9206/b_-_conn_rod-mounts-crankcase.pdf" TargetMode="External"/><Relationship Id="rId9820693ffaad78a78" Type="http://schemas.openxmlformats.org/officeDocument/2006/relationships/hyperlink" Target="https://iservice.lombardini.it/documents/Manuals/9207/c_-_cylinder_head-speed_governor.pdf" TargetMode="External"/><Relationship Id="rId2624693ffaad78f4d" Type="http://schemas.openxmlformats.org/officeDocument/2006/relationships/hyperlink" Target="https://iservice.lombardini.it/documents/Manuals/9708/d_-_controls-lubricating_system.pdf" TargetMode="External"/><Relationship Id="rId1309693ffaad79427" Type="http://schemas.openxmlformats.org/officeDocument/2006/relationships/hyperlink" Target="https://iservice.lombardini.it/documents/Manuals/9202/e_-_fuel_system.pdf" TargetMode="External"/><Relationship Id="rId1591693ffaad79917" Type="http://schemas.openxmlformats.org/officeDocument/2006/relationships/hyperlink" Target="https://iservice.lombardini.it/documents/Manuals/9203/f_-_cooling_system-starting.pdf" TargetMode="External"/><Relationship Id="rId3551693ffaad79e25" Type="http://schemas.openxmlformats.org/officeDocument/2006/relationships/hyperlink" Target="https://iservice.lombardini.it/documents/Manuals/9204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