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12LD 475-2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12LD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12LD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53000452" w:name="ctxt"/>
    <w:bookmarkEnd w:id="53000452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12LD 475-2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674693ffb1c4cba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Rod_Piston_Cylinder_Crankshaft_Flywheel_Crankcase_Flanging_Mounts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513693ffb1c4d0d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Head_Rocker Arm Box_Valves_Timing_Speed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505693ffb1c4d5c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Controls_Lubricating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124693ffb1c4daa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341693ffb1c4df9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System_Starting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799693ffb1c4e49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321693ffb1c4e99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3628">
    <w:multiLevelType w:val="hybridMultilevel"/>
    <w:lvl w:ilvl="0" w:tplc="80655012">
      <w:start w:val="1"/>
      <w:numFmt w:val="decimal"/>
      <w:lvlText w:val="%1."/>
      <w:lvlJc w:val="left"/>
      <w:pPr>
        <w:ind w:left="720" w:hanging="360"/>
      </w:pPr>
    </w:lvl>
    <w:lvl w:ilvl="1" w:tplc="80655012" w:tentative="1">
      <w:start w:val="1"/>
      <w:numFmt w:val="lowerLetter"/>
      <w:lvlText w:val="%2."/>
      <w:lvlJc w:val="left"/>
      <w:pPr>
        <w:ind w:left="1440" w:hanging="360"/>
      </w:pPr>
    </w:lvl>
    <w:lvl w:ilvl="2" w:tplc="80655012" w:tentative="1">
      <w:start w:val="1"/>
      <w:numFmt w:val="lowerRoman"/>
      <w:lvlText w:val="%3."/>
      <w:lvlJc w:val="right"/>
      <w:pPr>
        <w:ind w:left="2160" w:hanging="180"/>
      </w:pPr>
    </w:lvl>
    <w:lvl w:ilvl="3" w:tplc="80655012" w:tentative="1">
      <w:start w:val="1"/>
      <w:numFmt w:val="decimal"/>
      <w:lvlText w:val="%4."/>
      <w:lvlJc w:val="left"/>
      <w:pPr>
        <w:ind w:left="2880" w:hanging="360"/>
      </w:pPr>
    </w:lvl>
    <w:lvl w:ilvl="4" w:tplc="80655012" w:tentative="1">
      <w:start w:val="1"/>
      <w:numFmt w:val="lowerLetter"/>
      <w:lvlText w:val="%5."/>
      <w:lvlJc w:val="left"/>
      <w:pPr>
        <w:ind w:left="3600" w:hanging="360"/>
      </w:pPr>
    </w:lvl>
    <w:lvl w:ilvl="5" w:tplc="80655012" w:tentative="1">
      <w:start w:val="1"/>
      <w:numFmt w:val="lowerRoman"/>
      <w:lvlText w:val="%6."/>
      <w:lvlJc w:val="right"/>
      <w:pPr>
        <w:ind w:left="4320" w:hanging="180"/>
      </w:pPr>
    </w:lvl>
    <w:lvl w:ilvl="6" w:tplc="80655012" w:tentative="1">
      <w:start w:val="1"/>
      <w:numFmt w:val="decimal"/>
      <w:lvlText w:val="%7."/>
      <w:lvlJc w:val="left"/>
      <w:pPr>
        <w:ind w:left="5040" w:hanging="360"/>
      </w:pPr>
    </w:lvl>
    <w:lvl w:ilvl="7" w:tplc="80655012" w:tentative="1">
      <w:start w:val="1"/>
      <w:numFmt w:val="lowerLetter"/>
      <w:lvlText w:val="%8."/>
      <w:lvlJc w:val="left"/>
      <w:pPr>
        <w:ind w:left="5760" w:hanging="360"/>
      </w:pPr>
    </w:lvl>
    <w:lvl w:ilvl="8" w:tplc="806550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27">
    <w:multiLevelType w:val="hybridMultilevel"/>
    <w:lvl w:ilvl="0" w:tplc="2927120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3627">
    <w:abstractNumId w:val="23627"/>
  </w:num>
  <w:num w:numId="23628">
    <w:abstractNumId w:val="236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888590935" Type="http://schemas.openxmlformats.org/officeDocument/2006/relationships/comments" Target="comments.xml"/><Relationship Id="rId319890858" Type="http://schemas.microsoft.com/office/2011/relationships/commentsExtended" Target="commentsExtended.xml"/><Relationship Id="rId3674693ffb1c4cba8" Type="http://schemas.openxmlformats.org/officeDocument/2006/relationships/hyperlink" Target="https://iservice.lombardini.it/documents/Manuals/9205/a_-_intake_and_exhaust.pdf" TargetMode="External"/><Relationship Id="rId4513693ffb1c4d0d8" Type="http://schemas.openxmlformats.org/officeDocument/2006/relationships/hyperlink" Target="https://iservice.lombardini.it/documents/Manuals/9206/b_-_conn_rod-mounts-crankcase.pdf" TargetMode="External"/><Relationship Id="rId9505693ffb1c4d5c9" Type="http://schemas.openxmlformats.org/officeDocument/2006/relationships/hyperlink" Target="https://iservice.lombardini.it/documents/Manuals/9207/c_-_cylinder_head-speed_governor.pdf" TargetMode="External"/><Relationship Id="rId4124693ffb1c4daad" Type="http://schemas.openxmlformats.org/officeDocument/2006/relationships/hyperlink" Target="https://iservice.lombardini.it/documents/Manuals/9708/d_-_controls-lubricating_system.pdf" TargetMode="External"/><Relationship Id="rId9341693ffb1c4df9f" Type="http://schemas.openxmlformats.org/officeDocument/2006/relationships/hyperlink" Target="https://iservice.lombardini.it/documents/Manuals/9202/e_-_fuel_system.pdf" TargetMode="External"/><Relationship Id="rId5799693ffb1c4e491" Type="http://schemas.openxmlformats.org/officeDocument/2006/relationships/hyperlink" Target="https://iservice.lombardini.it/documents/Manuals/9203/f_-_cooling_system-starting.pdf" TargetMode="External"/><Relationship Id="rId3321693ffb1c4e992" Type="http://schemas.openxmlformats.org/officeDocument/2006/relationships/hyperlink" Target="https://iservice.lombardini.it/documents/Manuals/9204/z_-_short_block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