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22990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167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761943" w:name="ctxt"/>
    <w:bookmarkEnd w:id="847619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9816940206b591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386940206b593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2506940206b597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8686940206b59a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4586940206b59e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5586940206b5a0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1576940206b5a1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7606940206b5a3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8986940206b5a5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59476940206b5a8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5946940206b5b0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6396940206b5b3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1233650" name="name80776940206b6510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7426940206b65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819222" name="name91506940206b792f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706940206b792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11396940206b79a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91550" name="name70136940206b80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26940206b80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3576940206b81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3405" name="name56626940206b85e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76940206b85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066858" name="name85786940206b92492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4016940206b92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36470" name="name13516940206b9c3b2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7006940206b9c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77987" name="name72416940206ba7954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38166940206ba7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37881" name="name40836940206bb3270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4736940206bb3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18883" name="name78516940206bb9e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46940206bb9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5876940206bba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69812" name="name91406940206bc664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1976940206bc6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53422" name="name35046940206bd1db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9776940206bd1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4046534" name="name81726940206be2d9a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54646940206be2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14882146" name="name88786940206bee29e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36136940206bee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3180137" name="name33786940206c05b73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9656940206c05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85900" name="name81646940206c0df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46940206c0d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616940206c10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49337" name="name86146940206c1a88b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59116940206c1a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7861" name="name75026940206c21a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06940206c21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663518" name="name62966940206c2d88d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5456940206c2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98731" name="name10216940206c3a279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93126940206c3a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936940206c3a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866940206c3b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631421" name="name50646940206c4812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2986940206c48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984703" name="name91646940206c52cc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5446940206c52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44802" name="name56356940206c5a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06940206c5a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5206940206c5a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1976940206c5b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17766" name="name22906940206c67048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41486940206c67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73355" name="name81896940206c72013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4136940206c72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32243" name="name10036940206c78d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56940206c78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2916940206c79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88100" name="name28716940206c863cc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89356940206c86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09761" name="name17796940206c8b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86940206c8b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843507" name="name59906940206c97d9a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0546940206c97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65439" name="name47296940206ca3ff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8916940206ca3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55452" name="name25856940206cafa6a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1726940206caf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96640" name="name45226940206cba7b1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99706940206cba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30667" name="name57666940206cc11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940206cc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466954" name="name65266940206cce83d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72946940206cce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44111" name="name28656940206cd43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76940206cd4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1766940206cd5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46808" name="name55076940206cdc5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76940206cdc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738772" name="name26596940206ce8700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6646940206ce8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415293" name="name39866940206d001a6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31386940206d00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14988" name="name47606940206d0bb69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0616940206d0b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796940206d0d8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4969" name="name50456940206d159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16940206d15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641711" name="name58936940206d22c00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3516940206d22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74648" name="name47676940206d2c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06940206d2c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1044" name="name19396940206d38c6a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24566940206d38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74061" name="name78716940206d457c2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2226940206d45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73526940206d45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577194" name="name24506940206d4fe00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81456940206d4f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3444" name="name86176940206d56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06940206d56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58931" name="name80846940206d649ff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4566940206d64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45019" name="name23766940206d69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76940206d69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7766940206d69d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8966940206d6a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29130" name="name58746940206d766bc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4636940206d76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894263" name="name84006940206d7ece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786940206d7e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52451" name="name70096940206d8cf52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9146940206d8c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316940206d8d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036940206d8d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3926940206d8d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099729" name="name60736940206d99798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39076940206d99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4216940206d9a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056940206d9a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816940206d9b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0666940206d9b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0036940206d9c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8456940206d9c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85982" name="name16186940206da7641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64106940206da7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9109474" name="name73116940206db2e1f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33256940206db2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596674" name="name28966940206dc044b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8106940206dc0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496940206dc1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475930" name="name90346940206dcb7a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4586940206dcb7a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978502" name="name51006940206dd2de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5776940206dd2dd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651457" name="name60156940206dda74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0046940206dda7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32287" name="name17456940206ddfc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56940206ddf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198150" name="name83136940206deb54e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0126940206deb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12535" name="name22916940206e04121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19586940206e04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569586" name="name92306940206e0ef82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85006940206e0e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97927" name="name83016940206e156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06940206e15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789637" name="name37446940206e21d56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9986940206e21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247932" name="name45736940206e2e057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89446940206e2e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45642" name="name19596940206e324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76940206e32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0611015" name="name99426940206e3d7fd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92206940206e3d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98513803" name="name27326940206e48294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72546940206e48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93022" name="name62976940206e4e9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16940206e4e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604382" name="name50786940206e5abda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0356940206e5a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53440" name="name72506940206e663b3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9626940206e66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84084" name="name30976940206e6d4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96940206e6d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48165" name="name44946940206ed04b8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58046940206ed0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758458" name="name44026940206eda409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21806940206eda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05026" name="name15826940206ee4fb7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44536940206ee4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90592" name="name90096940206eeb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36940206eeb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866940206eeb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616940206eebd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7936940206eec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8966940206eed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194695" name="name27436940206f04089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9716940206f04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699698" name="name79656940206f0f176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8996940206f0f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25898" name="name72436940206f204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76940206f20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8776940206f21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263656" name="name30576940206f2c6bf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11096940206f2c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55126" name="name81026940206f34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56940206f34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9626940206f34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2936940206f35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096207" name="name65096940206f42aa9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5386940206f42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48187" name="name36556940206f48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96940206f48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78746940206f49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20876940206f49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89326" name="name63216940206f58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66940206f58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73273" name="name68946940206f678ea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68216940206f67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6499346" name="name57686940206f74d1d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0046940206f74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99091357" name="name69746940206f809dc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0466940206f80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27396940206f81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597624" name="name36296940206f91518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3456940206f91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41942" name="name59396940206f98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26940206f98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84736940206f99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58156940206f995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3949978" name="name73736940206fa937f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42856940206fa9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5633834" name="name59006940206fb78fa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8446940206fb7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57439" name="name31156940206fc3897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6756940206fc3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95668" name="name41726940206fca1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86940206fca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9395" name="name53366940206fd1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26940206fd1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80746" name="name23236940206fd9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46940206fd9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75164" name="name97676940206fe1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86940206fe1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65286" name="name74856940206fee202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7696940206fee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6756347" name="name95276940207008efe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65936940207008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1002946" name="name1232694020701472c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2136940207014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090529" name="name71666940207020162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72136940207020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205704" name="name2106694020702f07c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6586694020702f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3873629" name="name3154694020703a12e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5630694020703a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769821" name="name62816940207046c55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7246940207046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86863" name="name8149694020704c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4694020704c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778694020704d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895694020704e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11184" name="name307269402070598d3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8396940207059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959594" name="name8475694020706434b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1296940207064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9878032" name="name5312694020706fd44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903694020706f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3376940207070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48696940207070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837272" name="name5173694020707b810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016694020707b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7108694020707c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63923" name="name41236940207085e3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93966940207085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1555407" name="name71316940207092ece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58706940207092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10363" name="name80376940207098fa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246940207098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85416" name="name337269402070a0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869402070a0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6369402070a1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335569402070a1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2669402070a1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0069402070a1a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3669402070a1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88769402070a2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448626" name="name307169402070ae0eb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05369402070ae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56605817" name="name620369402070bafe3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533169402070ba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54974139" name="name959969402070c8ab1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681469402070c8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9679" name="name191669402070ce2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2469402070ce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571869402070ce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780769402070cf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58383" name="name871769402070db896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752769402070db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09926" name="name813269402070e11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269402070e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6765658" name="name294969402070f0ead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37669402070f0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5269402070f1f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13961" name="name27396940207104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46940207104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6096940207104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28714" name="name4767694020710b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1694020710b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357694020710c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837140" name="name28956940207118af5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2996940207118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7439625" name="name88906940207123b61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49096940207123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325090" name="name8854694020712f86a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457694020712f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746940207131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651274" name="name5659694020713a717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3021694020713a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003267" name="name35256940207145696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46426940207145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76793" name="name3249694020714f1b5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7211694020714f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3092146" name="name83796940207158daa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9366940207158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77076359" name="name42616940207168ed1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79126940207168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49694020716c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011949" name="name80156940207178c9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3056940207178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43091" name="name49486940207182de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4826940207182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025987" name="name8868694020718e4f8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3260694020718e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96274" name="name69456940207194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56940207194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8366940207196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18209" name="name154469402071a12fa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50369402071a1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5469402071a2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714" name="name929769402071ad021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19669402071ad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2769402071ae2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75396" name="name300069402071b3a4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0169402071b3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960519" name="name546369402071c0af4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785469402071c0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16035" name="name982169402071cb75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64269402071cb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93313" name="name195469402071d6de8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72869402071d6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54011" name="name979769402071e2dc2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80469402071e2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895353" name="name190169402071edb84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859869402071ed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079504" name="name78486940207205d4b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26946940207205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33188" name="name61166940207212094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52036940207212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164605" name="name6411694020721c48d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749694020721c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5212" name="name914869402072227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16940207222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9688477" name="name7053694020722f7c6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3368694020722f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83060" name="name69566940207235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940207235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6896940207236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23272" name="name93696940207242c37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41776940207242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026940207244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33831" name="name3918694020724e1fe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970694020724e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30455623" name="name4635694020725daf5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9635694020725d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548694020725f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368429" name="name8449694020726c43c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7559694020726c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18694020726d2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32997" name="name13246940207277421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97346940207277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54646940207278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9803" name="name2038694020728482a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75086940207284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992">
    <w:multiLevelType w:val="hybridMultilevel"/>
    <w:lvl w:ilvl="0" w:tplc="48300282">
      <w:start w:val="1"/>
      <w:numFmt w:val="decimal"/>
      <w:lvlText w:val="%1."/>
      <w:lvlJc w:val="left"/>
      <w:pPr>
        <w:ind w:left="720" w:hanging="360"/>
      </w:pPr>
    </w:lvl>
    <w:lvl w:ilvl="1" w:tplc="48300282" w:tentative="1">
      <w:start w:val="1"/>
      <w:numFmt w:val="lowerLetter"/>
      <w:lvlText w:val="%2."/>
      <w:lvlJc w:val="left"/>
      <w:pPr>
        <w:ind w:left="1440" w:hanging="360"/>
      </w:pPr>
    </w:lvl>
    <w:lvl w:ilvl="2" w:tplc="48300282" w:tentative="1">
      <w:start w:val="1"/>
      <w:numFmt w:val="lowerRoman"/>
      <w:lvlText w:val="%3."/>
      <w:lvlJc w:val="right"/>
      <w:pPr>
        <w:ind w:left="2160" w:hanging="180"/>
      </w:pPr>
    </w:lvl>
    <w:lvl w:ilvl="3" w:tplc="48300282" w:tentative="1">
      <w:start w:val="1"/>
      <w:numFmt w:val="decimal"/>
      <w:lvlText w:val="%4."/>
      <w:lvlJc w:val="left"/>
      <w:pPr>
        <w:ind w:left="2880" w:hanging="360"/>
      </w:pPr>
    </w:lvl>
    <w:lvl w:ilvl="4" w:tplc="48300282" w:tentative="1">
      <w:start w:val="1"/>
      <w:numFmt w:val="lowerLetter"/>
      <w:lvlText w:val="%5."/>
      <w:lvlJc w:val="left"/>
      <w:pPr>
        <w:ind w:left="3600" w:hanging="360"/>
      </w:pPr>
    </w:lvl>
    <w:lvl w:ilvl="5" w:tplc="48300282" w:tentative="1">
      <w:start w:val="1"/>
      <w:numFmt w:val="lowerRoman"/>
      <w:lvlText w:val="%6."/>
      <w:lvlJc w:val="right"/>
      <w:pPr>
        <w:ind w:left="4320" w:hanging="180"/>
      </w:pPr>
    </w:lvl>
    <w:lvl w:ilvl="6" w:tplc="48300282" w:tentative="1">
      <w:start w:val="1"/>
      <w:numFmt w:val="decimal"/>
      <w:lvlText w:val="%7."/>
      <w:lvlJc w:val="left"/>
      <w:pPr>
        <w:ind w:left="5040" w:hanging="360"/>
      </w:pPr>
    </w:lvl>
    <w:lvl w:ilvl="7" w:tplc="48300282" w:tentative="1">
      <w:start w:val="1"/>
      <w:numFmt w:val="lowerLetter"/>
      <w:lvlText w:val="%8."/>
      <w:lvlJc w:val="left"/>
      <w:pPr>
        <w:ind w:left="5760" w:hanging="360"/>
      </w:pPr>
    </w:lvl>
    <w:lvl w:ilvl="8" w:tplc="48300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1">
    <w:multiLevelType w:val="hybridMultilevel"/>
    <w:lvl w:ilvl="0" w:tplc="60877739">
      <w:start w:val="1"/>
      <w:numFmt w:val="decimal"/>
      <w:lvlText w:val="%1."/>
      <w:lvlJc w:val="left"/>
      <w:pPr>
        <w:ind w:left="720" w:hanging="360"/>
      </w:pPr>
    </w:lvl>
    <w:lvl w:ilvl="1" w:tplc="60877739" w:tentative="1">
      <w:start w:val="1"/>
      <w:numFmt w:val="lowerLetter"/>
      <w:lvlText w:val="%2."/>
      <w:lvlJc w:val="left"/>
      <w:pPr>
        <w:ind w:left="1440" w:hanging="360"/>
      </w:pPr>
    </w:lvl>
    <w:lvl w:ilvl="2" w:tplc="60877739" w:tentative="1">
      <w:start w:val="1"/>
      <w:numFmt w:val="lowerRoman"/>
      <w:lvlText w:val="%3."/>
      <w:lvlJc w:val="right"/>
      <w:pPr>
        <w:ind w:left="2160" w:hanging="180"/>
      </w:pPr>
    </w:lvl>
    <w:lvl w:ilvl="3" w:tplc="60877739" w:tentative="1">
      <w:start w:val="1"/>
      <w:numFmt w:val="decimal"/>
      <w:lvlText w:val="%4."/>
      <w:lvlJc w:val="left"/>
      <w:pPr>
        <w:ind w:left="2880" w:hanging="360"/>
      </w:pPr>
    </w:lvl>
    <w:lvl w:ilvl="4" w:tplc="60877739" w:tentative="1">
      <w:start w:val="1"/>
      <w:numFmt w:val="lowerLetter"/>
      <w:lvlText w:val="%5."/>
      <w:lvlJc w:val="left"/>
      <w:pPr>
        <w:ind w:left="3600" w:hanging="360"/>
      </w:pPr>
    </w:lvl>
    <w:lvl w:ilvl="5" w:tplc="60877739" w:tentative="1">
      <w:start w:val="1"/>
      <w:numFmt w:val="lowerRoman"/>
      <w:lvlText w:val="%6."/>
      <w:lvlJc w:val="right"/>
      <w:pPr>
        <w:ind w:left="4320" w:hanging="180"/>
      </w:pPr>
    </w:lvl>
    <w:lvl w:ilvl="6" w:tplc="60877739" w:tentative="1">
      <w:start w:val="1"/>
      <w:numFmt w:val="decimal"/>
      <w:lvlText w:val="%7."/>
      <w:lvlJc w:val="left"/>
      <w:pPr>
        <w:ind w:left="5040" w:hanging="360"/>
      </w:pPr>
    </w:lvl>
    <w:lvl w:ilvl="7" w:tplc="60877739" w:tentative="1">
      <w:start w:val="1"/>
      <w:numFmt w:val="lowerLetter"/>
      <w:lvlText w:val="%8."/>
      <w:lvlJc w:val="left"/>
      <w:pPr>
        <w:ind w:left="5760" w:hanging="360"/>
      </w:pPr>
    </w:lvl>
    <w:lvl w:ilvl="8" w:tplc="6087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0">
    <w:multiLevelType w:val="hybridMultilevel"/>
    <w:lvl w:ilvl="0" w:tplc="89097584">
      <w:start w:val="1"/>
      <w:numFmt w:val="decimal"/>
      <w:lvlText w:val="%1."/>
      <w:lvlJc w:val="left"/>
      <w:pPr>
        <w:ind w:left="720" w:hanging="360"/>
      </w:pPr>
    </w:lvl>
    <w:lvl w:ilvl="1" w:tplc="89097584" w:tentative="1">
      <w:start w:val="1"/>
      <w:numFmt w:val="lowerLetter"/>
      <w:lvlText w:val="%2."/>
      <w:lvlJc w:val="left"/>
      <w:pPr>
        <w:ind w:left="1440" w:hanging="360"/>
      </w:pPr>
    </w:lvl>
    <w:lvl w:ilvl="2" w:tplc="89097584" w:tentative="1">
      <w:start w:val="1"/>
      <w:numFmt w:val="lowerRoman"/>
      <w:lvlText w:val="%3."/>
      <w:lvlJc w:val="right"/>
      <w:pPr>
        <w:ind w:left="2160" w:hanging="180"/>
      </w:pPr>
    </w:lvl>
    <w:lvl w:ilvl="3" w:tplc="89097584" w:tentative="1">
      <w:start w:val="1"/>
      <w:numFmt w:val="decimal"/>
      <w:lvlText w:val="%4."/>
      <w:lvlJc w:val="left"/>
      <w:pPr>
        <w:ind w:left="2880" w:hanging="360"/>
      </w:pPr>
    </w:lvl>
    <w:lvl w:ilvl="4" w:tplc="89097584" w:tentative="1">
      <w:start w:val="1"/>
      <w:numFmt w:val="lowerLetter"/>
      <w:lvlText w:val="%5."/>
      <w:lvlJc w:val="left"/>
      <w:pPr>
        <w:ind w:left="3600" w:hanging="360"/>
      </w:pPr>
    </w:lvl>
    <w:lvl w:ilvl="5" w:tplc="89097584" w:tentative="1">
      <w:start w:val="1"/>
      <w:numFmt w:val="lowerRoman"/>
      <w:lvlText w:val="%6."/>
      <w:lvlJc w:val="right"/>
      <w:pPr>
        <w:ind w:left="4320" w:hanging="180"/>
      </w:pPr>
    </w:lvl>
    <w:lvl w:ilvl="6" w:tplc="89097584" w:tentative="1">
      <w:start w:val="1"/>
      <w:numFmt w:val="decimal"/>
      <w:lvlText w:val="%7."/>
      <w:lvlJc w:val="left"/>
      <w:pPr>
        <w:ind w:left="5040" w:hanging="360"/>
      </w:pPr>
    </w:lvl>
    <w:lvl w:ilvl="7" w:tplc="89097584" w:tentative="1">
      <w:start w:val="1"/>
      <w:numFmt w:val="lowerLetter"/>
      <w:lvlText w:val="%8."/>
      <w:lvlJc w:val="left"/>
      <w:pPr>
        <w:ind w:left="5760" w:hanging="360"/>
      </w:pPr>
    </w:lvl>
    <w:lvl w:ilvl="8" w:tplc="8909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9">
    <w:multiLevelType w:val="hybridMultilevel"/>
    <w:lvl w:ilvl="0" w:tplc="61399627">
      <w:start w:val="1"/>
      <w:numFmt w:val="decimal"/>
      <w:lvlText w:val="%1."/>
      <w:lvlJc w:val="left"/>
      <w:pPr>
        <w:ind w:left="720" w:hanging="360"/>
      </w:pPr>
    </w:lvl>
    <w:lvl w:ilvl="1" w:tplc="61399627" w:tentative="1">
      <w:start w:val="1"/>
      <w:numFmt w:val="lowerLetter"/>
      <w:lvlText w:val="%2."/>
      <w:lvlJc w:val="left"/>
      <w:pPr>
        <w:ind w:left="1440" w:hanging="360"/>
      </w:pPr>
    </w:lvl>
    <w:lvl w:ilvl="2" w:tplc="61399627" w:tentative="1">
      <w:start w:val="1"/>
      <w:numFmt w:val="lowerRoman"/>
      <w:lvlText w:val="%3."/>
      <w:lvlJc w:val="right"/>
      <w:pPr>
        <w:ind w:left="2160" w:hanging="180"/>
      </w:pPr>
    </w:lvl>
    <w:lvl w:ilvl="3" w:tplc="61399627" w:tentative="1">
      <w:start w:val="1"/>
      <w:numFmt w:val="decimal"/>
      <w:lvlText w:val="%4."/>
      <w:lvlJc w:val="left"/>
      <w:pPr>
        <w:ind w:left="2880" w:hanging="360"/>
      </w:pPr>
    </w:lvl>
    <w:lvl w:ilvl="4" w:tplc="61399627" w:tentative="1">
      <w:start w:val="1"/>
      <w:numFmt w:val="lowerLetter"/>
      <w:lvlText w:val="%5."/>
      <w:lvlJc w:val="left"/>
      <w:pPr>
        <w:ind w:left="3600" w:hanging="360"/>
      </w:pPr>
    </w:lvl>
    <w:lvl w:ilvl="5" w:tplc="61399627" w:tentative="1">
      <w:start w:val="1"/>
      <w:numFmt w:val="lowerRoman"/>
      <w:lvlText w:val="%6."/>
      <w:lvlJc w:val="right"/>
      <w:pPr>
        <w:ind w:left="4320" w:hanging="180"/>
      </w:pPr>
    </w:lvl>
    <w:lvl w:ilvl="6" w:tplc="61399627" w:tentative="1">
      <w:start w:val="1"/>
      <w:numFmt w:val="decimal"/>
      <w:lvlText w:val="%7."/>
      <w:lvlJc w:val="left"/>
      <w:pPr>
        <w:ind w:left="5040" w:hanging="360"/>
      </w:pPr>
    </w:lvl>
    <w:lvl w:ilvl="7" w:tplc="61399627" w:tentative="1">
      <w:start w:val="1"/>
      <w:numFmt w:val="lowerLetter"/>
      <w:lvlText w:val="%8."/>
      <w:lvlJc w:val="left"/>
      <w:pPr>
        <w:ind w:left="5760" w:hanging="360"/>
      </w:pPr>
    </w:lvl>
    <w:lvl w:ilvl="8" w:tplc="61399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8">
    <w:multiLevelType w:val="hybridMultilevel"/>
    <w:lvl w:ilvl="0" w:tplc="13903627">
      <w:start w:val="1"/>
      <w:numFmt w:val="decimal"/>
      <w:lvlText w:val="%1."/>
      <w:lvlJc w:val="left"/>
      <w:pPr>
        <w:ind w:left="720" w:hanging="360"/>
      </w:pPr>
    </w:lvl>
    <w:lvl w:ilvl="1" w:tplc="13903627" w:tentative="1">
      <w:start w:val="1"/>
      <w:numFmt w:val="lowerLetter"/>
      <w:lvlText w:val="%2."/>
      <w:lvlJc w:val="left"/>
      <w:pPr>
        <w:ind w:left="1440" w:hanging="360"/>
      </w:pPr>
    </w:lvl>
    <w:lvl w:ilvl="2" w:tplc="13903627" w:tentative="1">
      <w:start w:val="1"/>
      <w:numFmt w:val="lowerRoman"/>
      <w:lvlText w:val="%3."/>
      <w:lvlJc w:val="right"/>
      <w:pPr>
        <w:ind w:left="2160" w:hanging="180"/>
      </w:pPr>
    </w:lvl>
    <w:lvl w:ilvl="3" w:tplc="13903627" w:tentative="1">
      <w:start w:val="1"/>
      <w:numFmt w:val="decimal"/>
      <w:lvlText w:val="%4."/>
      <w:lvlJc w:val="left"/>
      <w:pPr>
        <w:ind w:left="2880" w:hanging="360"/>
      </w:pPr>
    </w:lvl>
    <w:lvl w:ilvl="4" w:tplc="13903627" w:tentative="1">
      <w:start w:val="1"/>
      <w:numFmt w:val="lowerLetter"/>
      <w:lvlText w:val="%5."/>
      <w:lvlJc w:val="left"/>
      <w:pPr>
        <w:ind w:left="3600" w:hanging="360"/>
      </w:pPr>
    </w:lvl>
    <w:lvl w:ilvl="5" w:tplc="13903627" w:tentative="1">
      <w:start w:val="1"/>
      <w:numFmt w:val="lowerRoman"/>
      <w:lvlText w:val="%6."/>
      <w:lvlJc w:val="right"/>
      <w:pPr>
        <w:ind w:left="4320" w:hanging="180"/>
      </w:pPr>
    </w:lvl>
    <w:lvl w:ilvl="6" w:tplc="13903627" w:tentative="1">
      <w:start w:val="1"/>
      <w:numFmt w:val="decimal"/>
      <w:lvlText w:val="%7."/>
      <w:lvlJc w:val="left"/>
      <w:pPr>
        <w:ind w:left="5040" w:hanging="360"/>
      </w:pPr>
    </w:lvl>
    <w:lvl w:ilvl="7" w:tplc="13903627" w:tentative="1">
      <w:start w:val="1"/>
      <w:numFmt w:val="lowerLetter"/>
      <w:lvlText w:val="%8."/>
      <w:lvlJc w:val="left"/>
      <w:pPr>
        <w:ind w:left="5760" w:hanging="360"/>
      </w:pPr>
    </w:lvl>
    <w:lvl w:ilvl="8" w:tplc="13903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7">
    <w:multiLevelType w:val="hybridMultilevel"/>
    <w:lvl w:ilvl="0" w:tplc="73095208">
      <w:start w:val="1"/>
      <w:numFmt w:val="decimal"/>
      <w:lvlText w:val="%1."/>
      <w:lvlJc w:val="left"/>
      <w:pPr>
        <w:ind w:left="720" w:hanging="360"/>
      </w:pPr>
    </w:lvl>
    <w:lvl w:ilvl="1" w:tplc="73095208" w:tentative="1">
      <w:start w:val="1"/>
      <w:numFmt w:val="lowerLetter"/>
      <w:lvlText w:val="%2."/>
      <w:lvlJc w:val="left"/>
      <w:pPr>
        <w:ind w:left="1440" w:hanging="360"/>
      </w:pPr>
    </w:lvl>
    <w:lvl w:ilvl="2" w:tplc="73095208" w:tentative="1">
      <w:start w:val="1"/>
      <w:numFmt w:val="lowerRoman"/>
      <w:lvlText w:val="%3."/>
      <w:lvlJc w:val="right"/>
      <w:pPr>
        <w:ind w:left="2160" w:hanging="180"/>
      </w:pPr>
    </w:lvl>
    <w:lvl w:ilvl="3" w:tplc="73095208" w:tentative="1">
      <w:start w:val="1"/>
      <w:numFmt w:val="decimal"/>
      <w:lvlText w:val="%4."/>
      <w:lvlJc w:val="left"/>
      <w:pPr>
        <w:ind w:left="2880" w:hanging="360"/>
      </w:pPr>
    </w:lvl>
    <w:lvl w:ilvl="4" w:tplc="73095208" w:tentative="1">
      <w:start w:val="1"/>
      <w:numFmt w:val="lowerLetter"/>
      <w:lvlText w:val="%5."/>
      <w:lvlJc w:val="left"/>
      <w:pPr>
        <w:ind w:left="3600" w:hanging="360"/>
      </w:pPr>
    </w:lvl>
    <w:lvl w:ilvl="5" w:tplc="73095208" w:tentative="1">
      <w:start w:val="1"/>
      <w:numFmt w:val="lowerRoman"/>
      <w:lvlText w:val="%6."/>
      <w:lvlJc w:val="right"/>
      <w:pPr>
        <w:ind w:left="4320" w:hanging="180"/>
      </w:pPr>
    </w:lvl>
    <w:lvl w:ilvl="6" w:tplc="73095208" w:tentative="1">
      <w:start w:val="1"/>
      <w:numFmt w:val="decimal"/>
      <w:lvlText w:val="%7."/>
      <w:lvlJc w:val="left"/>
      <w:pPr>
        <w:ind w:left="5040" w:hanging="360"/>
      </w:pPr>
    </w:lvl>
    <w:lvl w:ilvl="7" w:tplc="73095208" w:tentative="1">
      <w:start w:val="1"/>
      <w:numFmt w:val="lowerLetter"/>
      <w:lvlText w:val="%8."/>
      <w:lvlJc w:val="left"/>
      <w:pPr>
        <w:ind w:left="5760" w:hanging="360"/>
      </w:pPr>
    </w:lvl>
    <w:lvl w:ilvl="8" w:tplc="7309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6">
    <w:multiLevelType w:val="hybridMultilevel"/>
    <w:lvl w:ilvl="0" w:tplc="86239265">
      <w:start w:val="1"/>
      <w:numFmt w:val="decimal"/>
      <w:lvlText w:val="%1."/>
      <w:lvlJc w:val="left"/>
      <w:pPr>
        <w:ind w:left="720" w:hanging="360"/>
      </w:pPr>
    </w:lvl>
    <w:lvl w:ilvl="1" w:tplc="86239265" w:tentative="1">
      <w:start w:val="1"/>
      <w:numFmt w:val="lowerLetter"/>
      <w:lvlText w:val="%2."/>
      <w:lvlJc w:val="left"/>
      <w:pPr>
        <w:ind w:left="1440" w:hanging="360"/>
      </w:pPr>
    </w:lvl>
    <w:lvl w:ilvl="2" w:tplc="86239265" w:tentative="1">
      <w:start w:val="1"/>
      <w:numFmt w:val="lowerRoman"/>
      <w:lvlText w:val="%3."/>
      <w:lvlJc w:val="right"/>
      <w:pPr>
        <w:ind w:left="2160" w:hanging="180"/>
      </w:pPr>
    </w:lvl>
    <w:lvl w:ilvl="3" w:tplc="86239265" w:tentative="1">
      <w:start w:val="1"/>
      <w:numFmt w:val="decimal"/>
      <w:lvlText w:val="%4."/>
      <w:lvlJc w:val="left"/>
      <w:pPr>
        <w:ind w:left="2880" w:hanging="360"/>
      </w:pPr>
    </w:lvl>
    <w:lvl w:ilvl="4" w:tplc="86239265" w:tentative="1">
      <w:start w:val="1"/>
      <w:numFmt w:val="lowerLetter"/>
      <w:lvlText w:val="%5."/>
      <w:lvlJc w:val="left"/>
      <w:pPr>
        <w:ind w:left="3600" w:hanging="360"/>
      </w:pPr>
    </w:lvl>
    <w:lvl w:ilvl="5" w:tplc="86239265" w:tentative="1">
      <w:start w:val="1"/>
      <w:numFmt w:val="lowerRoman"/>
      <w:lvlText w:val="%6."/>
      <w:lvlJc w:val="right"/>
      <w:pPr>
        <w:ind w:left="4320" w:hanging="180"/>
      </w:pPr>
    </w:lvl>
    <w:lvl w:ilvl="6" w:tplc="86239265" w:tentative="1">
      <w:start w:val="1"/>
      <w:numFmt w:val="decimal"/>
      <w:lvlText w:val="%7."/>
      <w:lvlJc w:val="left"/>
      <w:pPr>
        <w:ind w:left="5040" w:hanging="360"/>
      </w:pPr>
    </w:lvl>
    <w:lvl w:ilvl="7" w:tplc="86239265" w:tentative="1">
      <w:start w:val="1"/>
      <w:numFmt w:val="lowerLetter"/>
      <w:lvlText w:val="%8."/>
      <w:lvlJc w:val="left"/>
      <w:pPr>
        <w:ind w:left="5760" w:hanging="360"/>
      </w:pPr>
    </w:lvl>
    <w:lvl w:ilvl="8" w:tplc="8623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5">
    <w:multiLevelType w:val="hybridMultilevel"/>
    <w:lvl w:ilvl="0" w:tplc="80579139">
      <w:start w:val="1"/>
      <w:numFmt w:val="decimal"/>
      <w:lvlText w:val="%1."/>
      <w:lvlJc w:val="left"/>
      <w:pPr>
        <w:ind w:left="720" w:hanging="360"/>
      </w:pPr>
    </w:lvl>
    <w:lvl w:ilvl="1" w:tplc="80579139" w:tentative="1">
      <w:start w:val="1"/>
      <w:numFmt w:val="lowerLetter"/>
      <w:lvlText w:val="%2."/>
      <w:lvlJc w:val="left"/>
      <w:pPr>
        <w:ind w:left="1440" w:hanging="360"/>
      </w:pPr>
    </w:lvl>
    <w:lvl w:ilvl="2" w:tplc="80579139" w:tentative="1">
      <w:start w:val="1"/>
      <w:numFmt w:val="lowerRoman"/>
      <w:lvlText w:val="%3."/>
      <w:lvlJc w:val="right"/>
      <w:pPr>
        <w:ind w:left="2160" w:hanging="180"/>
      </w:pPr>
    </w:lvl>
    <w:lvl w:ilvl="3" w:tplc="80579139" w:tentative="1">
      <w:start w:val="1"/>
      <w:numFmt w:val="decimal"/>
      <w:lvlText w:val="%4."/>
      <w:lvlJc w:val="left"/>
      <w:pPr>
        <w:ind w:left="2880" w:hanging="360"/>
      </w:pPr>
    </w:lvl>
    <w:lvl w:ilvl="4" w:tplc="80579139" w:tentative="1">
      <w:start w:val="1"/>
      <w:numFmt w:val="lowerLetter"/>
      <w:lvlText w:val="%5."/>
      <w:lvlJc w:val="left"/>
      <w:pPr>
        <w:ind w:left="3600" w:hanging="360"/>
      </w:pPr>
    </w:lvl>
    <w:lvl w:ilvl="5" w:tplc="80579139" w:tentative="1">
      <w:start w:val="1"/>
      <w:numFmt w:val="lowerRoman"/>
      <w:lvlText w:val="%6."/>
      <w:lvlJc w:val="right"/>
      <w:pPr>
        <w:ind w:left="4320" w:hanging="180"/>
      </w:pPr>
    </w:lvl>
    <w:lvl w:ilvl="6" w:tplc="80579139" w:tentative="1">
      <w:start w:val="1"/>
      <w:numFmt w:val="decimal"/>
      <w:lvlText w:val="%7."/>
      <w:lvlJc w:val="left"/>
      <w:pPr>
        <w:ind w:left="5040" w:hanging="360"/>
      </w:pPr>
    </w:lvl>
    <w:lvl w:ilvl="7" w:tplc="80579139" w:tentative="1">
      <w:start w:val="1"/>
      <w:numFmt w:val="lowerLetter"/>
      <w:lvlText w:val="%8."/>
      <w:lvlJc w:val="left"/>
      <w:pPr>
        <w:ind w:left="5760" w:hanging="360"/>
      </w:pPr>
    </w:lvl>
    <w:lvl w:ilvl="8" w:tplc="8057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4">
    <w:multiLevelType w:val="hybridMultilevel"/>
    <w:lvl w:ilvl="0" w:tplc="34319469">
      <w:start w:val="1"/>
      <w:numFmt w:val="decimal"/>
      <w:lvlText w:val="%1."/>
      <w:lvlJc w:val="left"/>
      <w:pPr>
        <w:ind w:left="720" w:hanging="360"/>
      </w:pPr>
    </w:lvl>
    <w:lvl w:ilvl="1" w:tplc="34319469" w:tentative="1">
      <w:start w:val="1"/>
      <w:numFmt w:val="lowerLetter"/>
      <w:lvlText w:val="%2."/>
      <w:lvlJc w:val="left"/>
      <w:pPr>
        <w:ind w:left="1440" w:hanging="360"/>
      </w:pPr>
    </w:lvl>
    <w:lvl w:ilvl="2" w:tplc="34319469" w:tentative="1">
      <w:start w:val="1"/>
      <w:numFmt w:val="lowerRoman"/>
      <w:lvlText w:val="%3."/>
      <w:lvlJc w:val="right"/>
      <w:pPr>
        <w:ind w:left="2160" w:hanging="180"/>
      </w:pPr>
    </w:lvl>
    <w:lvl w:ilvl="3" w:tplc="34319469" w:tentative="1">
      <w:start w:val="1"/>
      <w:numFmt w:val="decimal"/>
      <w:lvlText w:val="%4."/>
      <w:lvlJc w:val="left"/>
      <w:pPr>
        <w:ind w:left="2880" w:hanging="360"/>
      </w:pPr>
    </w:lvl>
    <w:lvl w:ilvl="4" w:tplc="34319469" w:tentative="1">
      <w:start w:val="1"/>
      <w:numFmt w:val="lowerLetter"/>
      <w:lvlText w:val="%5."/>
      <w:lvlJc w:val="left"/>
      <w:pPr>
        <w:ind w:left="3600" w:hanging="360"/>
      </w:pPr>
    </w:lvl>
    <w:lvl w:ilvl="5" w:tplc="34319469" w:tentative="1">
      <w:start w:val="1"/>
      <w:numFmt w:val="lowerRoman"/>
      <w:lvlText w:val="%6."/>
      <w:lvlJc w:val="right"/>
      <w:pPr>
        <w:ind w:left="4320" w:hanging="180"/>
      </w:pPr>
    </w:lvl>
    <w:lvl w:ilvl="6" w:tplc="34319469" w:tentative="1">
      <w:start w:val="1"/>
      <w:numFmt w:val="decimal"/>
      <w:lvlText w:val="%7."/>
      <w:lvlJc w:val="left"/>
      <w:pPr>
        <w:ind w:left="5040" w:hanging="360"/>
      </w:pPr>
    </w:lvl>
    <w:lvl w:ilvl="7" w:tplc="34319469" w:tentative="1">
      <w:start w:val="1"/>
      <w:numFmt w:val="lowerLetter"/>
      <w:lvlText w:val="%8."/>
      <w:lvlJc w:val="left"/>
      <w:pPr>
        <w:ind w:left="5760" w:hanging="360"/>
      </w:pPr>
    </w:lvl>
    <w:lvl w:ilvl="8" w:tplc="34319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3">
    <w:multiLevelType w:val="hybridMultilevel"/>
    <w:lvl w:ilvl="0" w:tplc="75928114">
      <w:start w:val="1"/>
      <w:numFmt w:val="decimal"/>
      <w:lvlText w:val="%1."/>
      <w:lvlJc w:val="left"/>
      <w:pPr>
        <w:ind w:left="720" w:hanging="360"/>
      </w:pPr>
    </w:lvl>
    <w:lvl w:ilvl="1" w:tplc="75928114" w:tentative="1">
      <w:start w:val="1"/>
      <w:numFmt w:val="lowerLetter"/>
      <w:lvlText w:val="%2."/>
      <w:lvlJc w:val="left"/>
      <w:pPr>
        <w:ind w:left="1440" w:hanging="360"/>
      </w:pPr>
    </w:lvl>
    <w:lvl w:ilvl="2" w:tplc="75928114" w:tentative="1">
      <w:start w:val="1"/>
      <w:numFmt w:val="lowerRoman"/>
      <w:lvlText w:val="%3."/>
      <w:lvlJc w:val="right"/>
      <w:pPr>
        <w:ind w:left="2160" w:hanging="180"/>
      </w:pPr>
    </w:lvl>
    <w:lvl w:ilvl="3" w:tplc="75928114" w:tentative="1">
      <w:start w:val="1"/>
      <w:numFmt w:val="decimal"/>
      <w:lvlText w:val="%4."/>
      <w:lvlJc w:val="left"/>
      <w:pPr>
        <w:ind w:left="2880" w:hanging="360"/>
      </w:pPr>
    </w:lvl>
    <w:lvl w:ilvl="4" w:tplc="75928114" w:tentative="1">
      <w:start w:val="1"/>
      <w:numFmt w:val="lowerLetter"/>
      <w:lvlText w:val="%5."/>
      <w:lvlJc w:val="left"/>
      <w:pPr>
        <w:ind w:left="3600" w:hanging="360"/>
      </w:pPr>
    </w:lvl>
    <w:lvl w:ilvl="5" w:tplc="75928114" w:tentative="1">
      <w:start w:val="1"/>
      <w:numFmt w:val="lowerRoman"/>
      <w:lvlText w:val="%6."/>
      <w:lvlJc w:val="right"/>
      <w:pPr>
        <w:ind w:left="4320" w:hanging="180"/>
      </w:pPr>
    </w:lvl>
    <w:lvl w:ilvl="6" w:tplc="75928114" w:tentative="1">
      <w:start w:val="1"/>
      <w:numFmt w:val="decimal"/>
      <w:lvlText w:val="%7."/>
      <w:lvlJc w:val="left"/>
      <w:pPr>
        <w:ind w:left="5040" w:hanging="360"/>
      </w:pPr>
    </w:lvl>
    <w:lvl w:ilvl="7" w:tplc="75928114" w:tentative="1">
      <w:start w:val="1"/>
      <w:numFmt w:val="lowerLetter"/>
      <w:lvlText w:val="%8."/>
      <w:lvlJc w:val="left"/>
      <w:pPr>
        <w:ind w:left="5760" w:hanging="360"/>
      </w:pPr>
    </w:lvl>
    <w:lvl w:ilvl="8" w:tplc="7592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2">
    <w:multiLevelType w:val="hybridMultilevel"/>
    <w:lvl w:ilvl="0" w:tplc="11953778">
      <w:start w:val="1"/>
      <w:numFmt w:val="decimal"/>
      <w:lvlText w:val="%1."/>
      <w:lvlJc w:val="left"/>
      <w:pPr>
        <w:ind w:left="720" w:hanging="360"/>
      </w:pPr>
    </w:lvl>
    <w:lvl w:ilvl="1" w:tplc="11953778" w:tentative="1">
      <w:start w:val="1"/>
      <w:numFmt w:val="lowerLetter"/>
      <w:lvlText w:val="%2."/>
      <w:lvlJc w:val="left"/>
      <w:pPr>
        <w:ind w:left="1440" w:hanging="360"/>
      </w:pPr>
    </w:lvl>
    <w:lvl w:ilvl="2" w:tplc="11953778" w:tentative="1">
      <w:start w:val="1"/>
      <w:numFmt w:val="lowerRoman"/>
      <w:lvlText w:val="%3."/>
      <w:lvlJc w:val="right"/>
      <w:pPr>
        <w:ind w:left="2160" w:hanging="180"/>
      </w:pPr>
    </w:lvl>
    <w:lvl w:ilvl="3" w:tplc="11953778" w:tentative="1">
      <w:start w:val="1"/>
      <w:numFmt w:val="decimal"/>
      <w:lvlText w:val="%4."/>
      <w:lvlJc w:val="left"/>
      <w:pPr>
        <w:ind w:left="2880" w:hanging="360"/>
      </w:pPr>
    </w:lvl>
    <w:lvl w:ilvl="4" w:tplc="11953778" w:tentative="1">
      <w:start w:val="1"/>
      <w:numFmt w:val="lowerLetter"/>
      <w:lvlText w:val="%5."/>
      <w:lvlJc w:val="left"/>
      <w:pPr>
        <w:ind w:left="3600" w:hanging="360"/>
      </w:pPr>
    </w:lvl>
    <w:lvl w:ilvl="5" w:tplc="11953778" w:tentative="1">
      <w:start w:val="1"/>
      <w:numFmt w:val="lowerRoman"/>
      <w:lvlText w:val="%6."/>
      <w:lvlJc w:val="right"/>
      <w:pPr>
        <w:ind w:left="4320" w:hanging="180"/>
      </w:pPr>
    </w:lvl>
    <w:lvl w:ilvl="6" w:tplc="11953778" w:tentative="1">
      <w:start w:val="1"/>
      <w:numFmt w:val="decimal"/>
      <w:lvlText w:val="%7."/>
      <w:lvlJc w:val="left"/>
      <w:pPr>
        <w:ind w:left="5040" w:hanging="360"/>
      </w:pPr>
    </w:lvl>
    <w:lvl w:ilvl="7" w:tplc="11953778" w:tentative="1">
      <w:start w:val="1"/>
      <w:numFmt w:val="lowerLetter"/>
      <w:lvlText w:val="%8."/>
      <w:lvlJc w:val="left"/>
      <w:pPr>
        <w:ind w:left="5760" w:hanging="360"/>
      </w:pPr>
    </w:lvl>
    <w:lvl w:ilvl="8" w:tplc="11953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1">
    <w:multiLevelType w:val="hybridMultilevel"/>
    <w:lvl w:ilvl="0" w:tplc="57954912">
      <w:start w:val="1"/>
      <w:numFmt w:val="decimal"/>
      <w:lvlText w:val="%1."/>
      <w:lvlJc w:val="left"/>
      <w:pPr>
        <w:ind w:left="720" w:hanging="360"/>
      </w:pPr>
    </w:lvl>
    <w:lvl w:ilvl="1" w:tplc="57954912" w:tentative="1">
      <w:start w:val="1"/>
      <w:numFmt w:val="lowerLetter"/>
      <w:lvlText w:val="%2."/>
      <w:lvlJc w:val="left"/>
      <w:pPr>
        <w:ind w:left="1440" w:hanging="360"/>
      </w:pPr>
    </w:lvl>
    <w:lvl w:ilvl="2" w:tplc="57954912" w:tentative="1">
      <w:start w:val="1"/>
      <w:numFmt w:val="lowerRoman"/>
      <w:lvlText w:val="%3."/>
      <w:lvlJc w:val="right"/>
      <w:pPr>
        <w:ind w:left="2160" w:hanging="180"/>
      </w:pPr>
    </w:lvl>
    <w:lvl w:ilvl="3" w:tplc="57954912" w:tentative="1">
      <w:start w:val="1"/>
      <w:numFmt w:val="decimal"/>
      <w:lvlText w:val="%4."/>
      <w:lvlJc w:val="left"/>
      <w:pPr>
        <w:ind w:left="2880" w:hanging="360"/>
      </w:pPr>
    </w:lvl>
    <w:lvl w:ilvl="4" w:tplc="57954912" w:tentative="1">
      <w:start w:val="1"/>
      <w:numFmt w:val="lowerLetter"/>
      <w:lvlText w:val="%5."/>
      <w:lvlJc w:val="left"/>
      <w:pPr>
        <w:ind w:left="3600" w:hanging="360"/>
      </w:pPr>
    </w:lvl>
    <w:lvl w:ilvl="5" w:tplc="57954912" w:tentative="1">
      <w:start w:val="1"/>
      <w:numFmt w:val="lowerRoman"/>
      <w:lvlText w:val="%6."/>
      <w:lvlJc w:val="right"/>
      <w:pPr>
        <w:ind w:left="4320" w:hanging="180"/>
      </w:pPr>
    </w:lvl>
    <w:lvl w:ilvl="6" w:tplc="57954912" w:tentative="1">
      <w:start w:val="1"/>
      <w:numFmt w:val="decimal"/>
      <w:lvlText w:val="%7."/>
      <w:lvlJc w:val="left"/>
      <w:pPr>
        <w:ind w:left="5040" w:hanging="360"/>
      </w:pPr>
    </w:lvl>
    <w:lvl w:ilvl="7" w:tplc="57954912" w:tentative="1">
      <w:start w:val="1"/>
      <w:numFmt w:val="lowerLetter"/>
      <w:lvlText w:val="%8."/>
      <w:lvlJc w:val="left"/>
      <w:pPr>
        <w:ind w:left="5760" w:hanging="360"/>
      </w:pPr>
    </w:lvl>
    <w:lvl w:ilvl="8" w:tplc="5795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80">
    <w:multiLevelType w:val="hybridMultilevel"/>
    <w:lvl w:ilvl="0" w:tplc="14846668">
      <w:start w:val="1"/>
      <w:numFmt w:val="decimal"/>
      <w:lvlText w:val="%1."/>
      <w:lvlJc w:val="left"/>
      <w:pPr>
        <w:ind w:left="720" w:hanging="360"/>
      </w:pPr>
    </w:lvl>
    <w:lvl w:ilvl="1" w:tplc="14846668" w:tentative="1">
      <w:start w:val="1"/>
      <w:numFmt w:val="lowerLetter"/>
      <w:lvlText w:val="%2."/>
      <w:lvlJc w:val="left"/>
      <w:pPr>
        <w:ind w:left="1440" w:hanging="360"/>
      </w:pPr>
    </w:lvl>
    <w:lvl w:ilvl="2" w:tplc="14846668" w:tentative="1">
      <w:start w:val="1"/>
      <w:numFmt w:val="lowerRoman"/>
      <w:lvlText w:val="%3."/>
      <w:lvlJc w:val="right"/>
      <w:pPr>
        <w:ind w:left="2160" w:hanging="180"/>
      </w:pPr>
    </w:lvl>
    <w:lvl w:ilvl="3" w:tplc="14846668" w:tentative="1">
      <w:start w:val="1"/>
      <w:numFmt w:val="decimal"/>
      <w:lvlText w:val="%4."/>
      <w:lvlJc w:val="left"/>
      <w:pPr>
        <w:ind w:left="2880" w:hanging="360"/>
      </w:pPr>
    </w:lvl>
    <w:lvl w:ilvl="4" w:tplc="14846668" w:tentative="1">
      <w:start w:val="1"/>
      <w:numFmt w:val="lowerLetter"/>
      <w:lvlText w:val="%5."/>
      <w:lvlJc w:val="left"/>
      <w:pPr>
        <w:ind w:left="3600" w:hanging="360"/>
      </w:pPr>
    </w:lvl>
    <w:lvl w:ilvl="5" w:tplc="14846668" w:tentative="1">
      <w:start w:val="1"/>
      <w:numFmt w:val="lowerRoman"/>
      <w:lvlText w:val="%6."/>
      <w:lvlJc w:val="right"/>
      <w:pPr>
        <w:ind w:left="4320" w:hanging="180"/>
      </w:pPr>
    </w:lvl>
    <w:lvl w:ilvl="6" w:tplc="14846668" w:tentative="1">
      <w:start w:val="1"/>
      <w:numFmt w:val="decimal"/>
      <w:lvlText w:val="%7."/>
      <w:lvlJc w:val="left"/>
      <w:pPr>
        <w:ind w:left="5040" w:hanging="360"/>
      </w:pPr>
    </w:lvl>
    <w:lvl w:ilvl="7" w:tplc="14846668" w:tentative="1">
      <w:start w:val="1"/>
      <w:numFmt w:val="lowerLetter"/>
      <w:lvlText w:val="%8."/>
      <w:lvlJc w:val="left"/>
      <w:pPr>
        <w:ind w:left="5760" w:hanging="360"/>
      </w:pPr>
    </w:lvl>
    <w:lvl w:ilvl="8" w:tplc="1484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9">
    <w:multiLevelType w:val="hybridMultilevel"/>
    <w:lvl w:ilvl="0" w:tplc="12509473">
      <w:start w:val="1"/>
      <w:numFmt w:val="decimal"/>
      <w:lvlText w:val="%1."/>
      <w:lvlJc w:val="left"/>
      <w:pPr>
        <w:ind w:left="720" w:hanging="360"/>
      </w:pPr>
    </w:lvl>
    <w:lvl w:ilvl="1" w:tplc="12509473" w:tentative="1">
      <w:start w:val="1"/>
      <w:numFmt w:val="lowerLetter"/>
      <w:lvlText w:val="%2."/>
      <w:lvlJc w:val="left"/>
      <w:pPr>
        <w:ind w:left="1440" w:hanging="360"/>
      </w:pPr>
    </w:lvl>
    <w:lvl w:ilvl="2" w:tplc="12509473" w:tentative="1">
      <w:start w:val="1"/>
      <w:numFmt w:val="lowerRoman"/>
      <w:lvlText w:val="%3."/>
      <w:lvlJc w:val="right"/>
      <w:pPr>
        <w:ind w:left="2160" w:hanging="180"/>
      </w:pPr>
    </w:lvl>
    <w:lvl w:ilvl="3" w:tplc="12509473" w:tentative="1">
      <w:start w:val="1"/>
      <w:numFmt w:val="decimal"/>
      <w:lvlText w:val="%4."/>
      <w:lvlJc w:val="left"/>
      <w:pPr>
        <w:ind w:left="2880" w:hanging="360"/>
      </w:pPr>
    </w:lvl>
    <w:lvl w:ilvl="4" w:tplc="12509473" w:tentative="1">
      <w:start w:val="1"/>
      <w:numFmt w:val="lowerLetter"/>
      <w:lvlText w:val="%5."/>
      <w:lvlJc w:val="left"/>
      <w:pPr>
        <w:ind w:left="3600" w:hanging="360"/>
      </w:pPr>
    </w:lvl>
    <w:lvl w:ilvl="5" w:tplc="12509473" w:tentative="1">
      <w:start w:val="1"/>
      <w:numFmt w:val="lowerRoman"/>
      <w:lvlText w:val="%6."/>
      <w:lvlJc w:val="right"/>
      <w:pPr>
        <w:ind w:left="4320" w:hanging="180"/>
      </w:pPr>
    </w:lvl>
    <w:lvl w:ilvl="6" w:tplc="12509473" w:tentative="1">
      <w:start w:val="1"/>
      <w:numFmt w:val="decimal"/>
      <w:lvlText w:val="%7."/>
      <w:lvlJc w:val="left"/>
      <w:pPr>
        <w:ind w:left="5040" w:hanging="360"/>
      </w:pPr>
    </w:lvl>
    <w:lvl w:ilvl="7" w:tplc="12509473" w:tentative="1">
      <w:start w:val="1"/>
      <w:numFmt w:val="lowerLetter"/>
      <w:lvlText w:val="%8."/>
      <w:lvlJc w:val="left"/>
      <w:pPr>
        <w:ind w:left="5760" w:hanging="360"/>
      </w:pPr>
    </w:lvl>
    <w:lvl w:ilvl="8" w:tplc="12509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8">
    <w:multiLevelType w:val="hybridMultilevel"/>
    <w:lvl w:ilvl="0" w:tplc="95485267">
      <w:start w:val="1"/>
      <w:numFmt w:val="decimal"/>
      <w:lvlText w:val="%1."/>
      <w:lvlJc w:val="left"/>
      <w:pPr>
        <w:ind w:left="720" w:hanging="360"/>
      </w:pPr>
    </w:lvl>
    <w:lvl w:ilvl="1" w:tplc="95485267" w:tentative="1">
      <w:start w:val="1"/>
      <w:numFmt w:val="lowerLetter"/>
      <w:lvlText w:val="%2."/>
      <w:lvlJc w:val="left"/>
      <w:pPr>
        <w:ind w:left="1440" w:hanging="360"/>
      </w:pPr>
    </w:lvl>
    <w:lvl w:ilvl="2" w:tplc="95485267" w:tentative="1">
      <w:start w:val="1"/>
      <w:numFmt w:val="lowerRoman"/>
      <w:lvlText w:val="%3."/>
      <w:lvlJc w:val="right"/>
      <w:pPr>
        <w:ind w:left="2160" w:hanging="180"/>
      </w:pPr>
    </w:lvl>
    <w:lvl w:ilvl="3" w:tplc="95485267" w:tentative="1">
      <w:start w:val="1"/>
      <w:numFmt w:val="decimal"/>
      <w:lvlText w:val="%4."/>
      <w:lvlJc w:val="left"/>
      <w:pPr>
        <w:ind w:left="2880" w:hanging="360"/>
      </w:pPr>
    </w:lvl>
    <w:lvl w:ilvl="4" w:tplc="95485267" w:tentative="1">
      <w:start w:val="1"/>
      <w:numFmt w:val="lowerLetter"/>
      <w:lvlText w:val="%5."/>
      <w:lvlJc w:val="left"/>
      <w:pPr>
        <w:ind w:left="3600" w:hanging="360"/>
      </w:pPr>
    </w:lvl>
    <w:lvl w:ilvl="5" w:tplc="95485267" w:tentative="1">
      <w:start w:val="1"/>
      <w:numFmt w:val="lowerRoman"/>
      <w:lvlText w:val="%6."/>
      <w:lvlJc w:val="right"/>
      <w:pPr>
        <w:ind w:left="4320" w:hanging="180"/>
      </w:pPr>
    </w:lvl>
    <w:lvl w:ilvl="6" w:tplc="95485267" w:tentative="1">
      <w:start w:val="1"/>
      <w:numFmt w:val="decimal"/>
      <w:lvlText w:val="%7."/>
      <w:lvlJc w:val="left"/>
      <w:pPr>
        <w:ind w:left="5040" w:hanging="360"/>
      </w:pPr>
    </w:lvl>
    <w:lvl w:ilvl="7" w:tplc="95485267" w:tentative="1">
      <w:start w:val="1"/>
      <w:numFmt w:val="lowerLetter"/>
      <w:lvlText w:val="%8."/>
      <w:lvlJc w:val="left"/>
      <w:pPr>
        <w:ind w:left="5760" w:hanging="360"/>
      </w:pPr>
    </w:lvl>
    <w:lvl w:ilvl="8" w:tplc="9548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7">
    <w:multiLevelType w:val="hybridMultilevel"/>
    <w:lvl w:ilvl="0" w:tplc="67401216">
      <w:start w:val="1"/>
      <w:numFmt w:val="decimal"/>
      <w:lvlText w:val="%1."/>
      <w:lvlJc w:val="left"/>
      <w:pPr>
        <w:ind w:left="720" w:hanging="360"/>
      </w:pPr>
    </w:lvl>
    <w:lvl w:ilvl="1" w:tplc="67401216" w:tentative="1">
      <w:start w:val="1"/>
      <w:numFmt w:val="lowerLetter"/>
      <w:lvlText w:val="%2."/>
      <w:lvlJc w:val="left"/>
      <w:pPr>
        <w:ind w:left="1440" w:hanging="360"/>
      </w:pPr>
    </w:lvl>
    <w:lvl w:ilvl="2" w:tplc="67401216" w:tentative="1">
      <w:start w:val="1"/>
      <w:numFmt w:val="lowerRoman"/>
      <w:lvlText w:val="%3."/>
      <w:lvlJc w:val="right"/>
      <w:pPr>
        <w:ind w:left="2160" w:hanging="180"/>
      </w:pPr>
    </w:lvl>
    <w:lvl w:ilvl="3" w:tplc="67401216" w:tentative="1">
      <w:start w:val="1"/>
      <w:numFmt w:val="decimal"/>
      <w:lvlText w:val="%4."/>
      <w:lvlJc w:val="left"/>
      <w:pPr>
        <w:ind w:left="2880" w:hanging="360"/>
      </w:pPr>
    </w:lvl>
    <w:lvl w:ilvl="4" w:tplc="67401216" w:tentative="1">
      <w:start w:val="1"/>
      <w:numFmt w:val="lowerLetter"/>
      <w:lvlText w:val="%5."/>
      <w:lvlJc w:val="left"/>
      <w:pPr>
        <w:ind w:left="3600" w:hanging="360"/>
      </w:pPr>
    </w:lvl>
    <w:lvl w:ilvl="5" w:tplc="67401216" w:tentative="1">
      <w:start w:val="1"/>
      <w:numFmt w:val="lowerRoman"/>
      <w:lvlText w:val="%6."/>
      <w:lvlJc w:val="right"/>
      <w:pPr>
        <w:ind w:left="4320" w:hanging="180"/>
      </w:pPr>
    </w:lvl>
    <w:lvl w:ilvl="6" w:tplc="67401216" w:tentative="1">
      <w:start w:val="1"/>
      <w:numFmt w:val="decimal"/>
      <w:lvlText w:val="%7."/>
      <w:lvlJc w:val="left"/>
      <w:pPr>
        <w:ind w:left="5040" w:hanging="360"/>
      </w:pPr>
    </w:lvl>
    <w:lvl w:ilvl="7" w:tplc="67401216" w:tentative="1">
      <w:start w:val="1"/>
      <w:numFmt w:val="lowerLetter"/>
      <w:lvlText w:val="%8."/>
      <w:lvlJc w:val="left"/>
      <w:pPr>
        <w:ind w:left="5760" w:hanging="360"/>
      </w:pPr>
    </w:lvl>
    <w:lvl w:ilvl="8" w:tplc="6740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6">
    <w:multiLevelType w:val="hybridMultilevel"/>
    <w:lvl w:ilvl="0" w:tplc="49713385">
      <w:start w:val="1"/>
      <w:numFmt w:val="decimal"/>
      <w:lvlText w:val="%1."/>
      <w:lvlJc w:val="left"/>
      <w:pPr>
        <w:ind w:left="720" w:hanging="360"/>
      </w:pPr>
    </w:lvl>
    <w:lvl w:ilvl="1" w:tplc="49713385" w:tentative="1">
      <w:start w:val="1"/>
      <w:numFmt w:val="lowerLetter"/>
      <w:lvlText w:val="%2."/>
      <w:lvlJc w:val="left"/>
      <w:pPr>
        <w:ind w:left="1440" w:hanging="360"/>
      </w:pPr>
    </w:lvl>
    <w:lvl w:ilvl="2" w:tplc="49713385" w:tentative="1">
      <w:start w:val="1"/>
      <w:numFmt w:val="lowerRoman"/>
      <w:lvlText w:val="%3."/>
      <w:lvlJc w:val="right"/>
      <w:pPr>
        <w:ind w:left="2160" w:hanging="180"/>
      </w:pPr>
    </w:lvl>
    <w:lvl w:ilvl="3" w:tplc="49713385" w:tentative="1">
      <w:start w:val="1"/>
      <w:numFmt w:val="decimal"/>
      <w:lvlText w:val="%4."/>
      <w:lvlJc w:val="left"/>
      <w:pPr>
        <w:ind w:left="2880" w:hanging="360"/>
      </w:pPr>
    </w:lvl>
    <w:lvl w:ilvl="4" w:tplc="49713385" w:tentative="1">
      <w:start w:val="1"/>
      <w:numFmt w:val="lowerLetter"/>
      <w:lvlText w:val="%5."/>
      <w:lvlJc w:val="left"/>
      <w:pPr>
        <w:ind w:left="3600" w:hanging="360"/>
      </w:pPr>
    </w:lvl>
    <w:lvl w:ilvl="5" w:tplc="49713385" w:tentative="1">
      <w:start w:val="1"/>
      <w:numFmt w:val="lowerRoman"/>
      <w:lvlText w:val="%6."/>
      <w:lvlJc w:val="right"/>
      <w:pPr>
        <w:ind w:left="4320" w:hanging="180"/>
      </w:pPr>
    </w:lvl>
    <w:lvl w:ilvl="6" w:tplc="49713385" w:tentative="1">
      <w:start w:val="1"/>
      <w:numFmt w:val="decimal"/>
      <w:lvlText w:val="%7."/>
      <w:lvlJc w:val="left"/>
      <w:pPr>
        <w:ind w:left="5040" w:hanging="360"/>
      </w:pPr>
    </w:lvl>
    <w:lvl w:ilvl="7" w:tplc="49713385" w:tentative="1">
      <w:start w:val="1"/>
      <w:numFmt w:val="lowerLetter"/>
      <w:lvlText w:val="%8."/>
      <w:lvlJc w:val="left"/>
      <w:pPr>
        <w:ind w:left="5760" w:hanging="360"/>
      </w:pPr>
    </w:lvl>
    <w:lvl w:ilvl="8" w:tplc="4971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5">
    <w:multiLevelType w:val="hybridMultilevel"/>
    <w:lvl w:ilvl="0" w:tplc="73942328">
      <w:start w:val="1"/>
      <w:numFmt w:val="decimal"/>
      <w:lvlText w:val="%1."/>
      <w:lvlJc w:val="left"/>
      <w:pPr>
        <w:ind w:left="720" w:hanging="360"/>
      </w:pPr>
    </w:lvl>
    <w:lvl w:ilvl="1" w:tplc="73942328" w:tentative="1">
      <w:start w:val="1"/>
      <w:numFmt w:val="lowerLetter"/>
      <w:lvlText w:val="%2."/>
      <w:lvlJc w:val="left"/>
      <w:pPr>
        <w:ind w:left="1440" w:hanging="360"/>
      </w:pPr>
    </w:lvl>
    <w:lvl w:ilvl="2" w:tplc="73942328" w:tentative="1">
      <w:start w:val="1"/>
      <w:numFmt w:val="lowerRoman"/>
      <w:lvlText w:val="%3."/>
      <w:lvlJc w:val="right"/>
      <w:pPr>
        <w:ind w:left="2160" w:hanging="180"/>
      </w:pPr>
    </w:lvl>
    <w:lvl w:ilvl="3" w:tplc="73942328" w:tentative="1">
      <w:start w:val="1"/>
      <w:numFmt w:val="decimal"/>
      <w:lvlText w:val="%4."/>
      <w:lvlJc w:val="left"/>
      <w:pPr>
        <w:ind w:left="2880" w:hanging="360"/>
      </w:pPr>
    </w:lvl>
    <w:lvl w:ilvl="4" w:tplc="73942328" w:tentative="1">
      <w:start w:val="1"/>
      <w:numFmt w:val="lowerLetter"/>
      <w:lvlText w:val="%5."/>
      <w:lvlJc w:val="left"/>
      <w:pPr>
        <w:ind w:left="3600" w:hanging="360"/>
      </w:pPr>
    </w:lvl>
    <w:lvl w:ilvl="5" w:tplc="73942328" w:tentative="1">
      <w:start w:val="1"/>
      <w:numFmt w:val="lowerRoman"/>
      <w:lvlText w:val="%6."/>
      <w:lvlJc w:val="right"/>
      <w:pPr>
        <w:ind w:left="4320" w:hanging="180"/>
      </w:pPr>
    </w:lvl>
    <w:lvl w:ilvl="6" w:tplc="73942328" w:tentative="1">
      <w:start w:val="1"/>
      <w:numFmt w:val="decimal"/>
      <w:lvlText w:val="%7."/>
      <w:lvlJc w:val="left"/>
      <w:pPr>
        <w:ind w:left="5040" w:hanging="360"/>
      </w:pPr>
    </w:lvl>
    <w:lvl w:ilvl="7" w:tplc="73942328" w:tentative="1">
      <w:start w:val="1"/>
      <w:numFmt w:val="lowerLetter"/>
      <w:lvlText w:val="%8."/>
      <w:lvlJc w:val="left"/>
      <w:pPr>
        <w:ind w:left="5760" w:hanging="360"/>
      </w:pPr>
    </w:lvl>
    <w:lvl w:ilvl="8" w:tplc="7394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4">
    <w:multiLevelType w:val="hybridMultilevel"/>
    <w:lvl w:ilvl="0" w:tplc="57394449">
      <w:start w:val="1"/>
      <w:numFmt w:val="decimal"/>
      <w:lvlText w:val="%1."/>
      <w:lvlJc w:val="left"/>
      <w:pPr>
        <w:ind w:left="720" w:hanging="360"/>
      </w:pPr>
    </w:lvl>
    <w:lvl w:ilvl="1" w:tplc="57394449" w:tentative="1">
      <w:start w:val="1"/>
      <w:numFmt w:val="lowerLetter"/>
      <w:lvlText w:val="%2."/>
      <w:lvlJc w:val="left"/>
      <w:pPr>
        <w:ind w:left="1440" w:hanging="360"/>
      </w:pPr>
    </w:lvl>
    <w:lvl w:ilvl="2" w:tplc="57394449" w:tentative="1">
      <w:start w:val="1"/>
      <w:numFmt w:val="lowerRoman"/>
      <w:lvlText w:val="%3."/>
      <w:lvlJc w:val="right"/>
      <w:pPr>
        <w:ind w:left="2160" w:hanging="180"/>
      </w:pPr>
    </w:lvl>
    <w:lvl w:ilvl="3" w:tplc="57394449" w:tentative="1">
      <w:start w:val="1"/>
      <w:numFmt w:val="decimal"/>
      <w:lvlText w:val="%4."/>
      <w:lvlJc w:val="left"/>
      <w:pPr>
        <w:ind w:left="2880" w:hanging="360"/>
      </w:pPr>
    </w:lvl>
    <w:lvl w:ilvl="4" w:tplc="57394449" w:tentative="1">
      <w:start w:val="1"/>
      <w:numFmt w:val="lowerLetter"/>
      <w:lvlText w:val="%5."/>
      <w:lvlJc w:val="left"/>
      <w:pPr>
        <w:ind w:left="3600" w:hanging="360"/>
      </w:pPr>
    </w:lvl>
    <w:lvl w:ilvl="5" w:tplc="57394449" w:tentative="1">
      <w:start w:val="1"/>
      <w:numFmt w:val="lowerRoman"/>
      <w:lvlText w:val="%6."/>
      <w:lvlJc w:val="right"/>
      <w:pPr>
        <w:ind w:left="4320" w:hanging="180"/>
      </w:pPr>
    </w:lvl>
    <w:lvl w:ilvl="6" w:tplc="57394449" w:tentative="1">
      <w:start w:val="1"/>
      <w:numFmt w:val="decimal"/>
      <w:lvlText w:val="%7."/>
      <w:lvlJc w:val="left"/>
      <w:pPr>
        <w:ind w:left="5040" w:hanging="360"/>
      </w:pPr>
    </w:lvl>
    <w:lvl w:ilvl="7" w:tplc="57394449" w:tentative="1">
      <w:start w:val="1"/>
      <w:numFmt w:val="lowerLetter"/>
      <w:lvlText w:val="%8."/>
      <w:lvlJc w:val="left"/>
      <w:pPr>
        <w:ind w:left="5760" w:hanging="360"/>
      </w:pPr>
    </w:lvl>
    <w:lvl w:ilvl="8" w:tplc="5739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3">
    <w:multiLevelType w:val="hybridMultilevel"/>
    <w:lvl w:ilvl="0" w:tplc="42148217">
      <w:start w:val="1"/>
      <w:numFmt w:val="decimal"/>
      <w:lvlText w:val="%1."/>
      <w:lvlJc w:val="left"/>
      <w:pPr>
        <w:ind w:left="720" w:hanging="360"/>
      </w:pPr>
    </w:lvl>
    <w:lvl w:ilvl="1" w:tplc="42148217" w:tentative="1">
      <w:start w:val="1"/>
      <w:numFmt w:val="lowerLetter"/>
      <w:lvlText w:val="%2."/>
      <w:lvlJc w:val="left"/>
      <w:pPr>
        <w:ind w:left="1440" w:hanging="360"/>
      </w:pPr>
    </w:lvl>
    <w:lvl w:ilvl="2" w:tplc="42148217" w:tentative="1">
      <w:start w:val="1"/>
      <w:numFmt w:val="lowerRoman"/>
      <w:lvlText w:val="%3."/>
      <w:lvlJc w:val="right"/>
      <w:pPr>
        <w:ind w:left="2160" w:hanging="180"/>
      </w:pPr>
    </w:lvl>
    <w:lvl w:ilvl="3" w:tplc="42148217" w:tentative="1">
      <w:start w:val="1"/>
      <w:numFmt w:val="decimal"/>
      <w:lvlText w:val="%4."/>
      <w:lvlJc w:val="left"/>
      <w:pPr>
        <w:ind w:left="2880" w:hanging="360"/>
      </w:pPr>
    </w:lvl>
    <w:lvl w:ilvl="4" w:tplc="42148217" w:tentative="1">
      <w:start w:val="1"/>
      <w:numFmt w:val="lowerLetter"/>
      <w:lvlText w:val="%5."/>
      <w:lvlJc w:val="left"/>
      <w:pPr>
        <w:ind w:left="3600" w:hanging="360"/>
      </w:pPr>
    </w:lvl>
    <w:lvl w:ilvl="5" w:tplc="42148217" w:tentative="1">
      <w:start w:val="1"/>
      <w:numFmt w:val="lowerRoman"/>
      <w:lvlText w:val="%6."/>
      <w:lvlJc w:val="right"/>
      <w:pPr>
        <w:ind w:left="4320" w:hanging="180"/>
      </w:pPr>
    </w:lvl>
    <w:lvl w:ilvl="6" w:tplc="42148217" w:tentative="1">
      <w:start w:val="1"/>
      <w:numFmt w:val="decimal"/>
      <w:lvlText w:val="%7."/>
      <w:lvlJc w:val="left"/>
      <w:pPr>
        <w:ind w:left="5040" w:hanging="360"/>
      </w:pPr>
    </w:lvl>
    <w:lvl w:ilvl="7" w:tplc="42148217" w:tentative="1">
      <w:start w:val="1"/>
      <w:numFmt w:val="lowerLetter"/>
      <w:lvlText w:val="%8."/>
      <w:lvlJc w:val="left"/>
      <w:pPr>
        <w:ind w:left="5760" w:hanging="360"/>
      </w:pPr>
    </w:lvl>
    <w:lvl w:ilvl="8" w:tplc="42148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2">
    <w:multiLevelType w:val="hybridMultilevel"/>
    <w:lvl w:ilvl="0" w:tplc="58660392">
      <w:start w:val="1"/>
      <w:numFmt w:val="decimal"/>
      <w:lvlText w:val="%1."/>
      <w:lvlJc w:val="left"/>
      <w:pPr>
        <w:ind w:left="720" w:hanging="360"/>
      </w:pPr>
    </w:lvl>
    <w:lvl w:ilvl="1" w:tplc="58660392" w:tentative="1">
      <w:start w:val="1"/>
      <w:numFmt w:val="lowerLetter"/>
      <w:lvlText w:val="%2."/>
      <w:lvlJc w:val="left"/>
      <w:pPr>
        <w:ind w:left="1440" w:hanging="360"/>
      </w:pPr>
    </w:lvl>
    <w:lvl w:ilvl="2" w:tplc="58660392" w:tentative="1">
      <w:start w:val="1"/>
      <w:numFmt w:val="lowerRoman"/>
      <w:lvlText w:val="%3."/>
      <w:lvlJc w:val="right"/>
      <w:pPr>
        <w:ind w:left="2160" w:hanging="180"/>
      </w:pPr>
    </w:lvl>
    <w:lvl w:ilvl="3" w:tplc="58660392" w:tentative="1">
      <w:start w:val="1"/>
      <w:numFmt w:val="decimal"/>
      <w:lvlText w:val="%4."/>
      <w:lvlJc w:val="left"/>
      <w:pPr>
        <w:ind w:left="2880" w:hanging="360"/>
      </w:pPr>
    </w:lvl>
    <w:lvl w:ilvl="4" w:tplc="58660392" w:tentative="1">
      <w:start w:val="1"/>
      <w:numFmt w:val="lowerLetter"/>
      <w:lvlText w:val="%5."/>
      <w:lvlJc w:val="left"/>
      <w:pPr>
        <w:ind w:left="3600" w:hanging="360"/>
      </w:pPr>
    </w:lvl>
    <w:lvl w:ilvl="5" w:tplc="58660392" w:tentative="1">
      <w:start w:val="1"/>
      <w:numFmt w:val="lowerRoman"/>
      <w:lvlText w:val="%6."/>
      <w:lvlJc w:val="right"/>
      <w:pPr>
        <w:ind w:left="4320" w:hanging="180"/>
      </w:pPr>
    </w:lvl>
    <w:lvl w:ilvl="6" w:tplc="58660392" w:tentative="1">
      <w:start w:val="1"/>
      <w:numFmt w:val="decimal"/>
      <w:lvlText w:val="%7."/>
      <w:lvlJc w:val="left"/>
      <w:pPr>
        <w:ind w:left="5040" w:hanging="360"/>
      </w:pPr>
    </w:lvl>
    <w:lvl w:ilvl="7" w:tplc="58660392" w:tentative="1">
      <w:start w:val="1"/>
      <w:numFmt w:val="lowerLetter"/>
      <w:lvlText w:val="%8."/>
      <w:lvlJc w:val="left"/>
      <w:pPr>
        <w:ind w:left="5760" w:hanging="360"/>
      </w:pPr>
    </w:lvl>
    <w:lvl w:ilvl="8" w:tplc="5866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1">
    <w:multiLevelType w:val="hybridMultilevel"/>
    <w:lvl w:ilvl="0" w:tplc="50430738">
      <w:start w:val="1"/>
      <w:numFmt w:val="decimal"/>
      <w:lvlText w:val="%1."/>
      <w:lvlJc w:val="left"/>
      <w:pPr>
        <w:ind w:left="720" w:hanging="360"/>
      </w:pPr>
    </w:lvl>
    <w:lvl w:ilvl="1" w:tplc="50430738" w:tentative="1">
      <w:start w:val="1"/>
      <w:numFmt w:val="lowerLetter"/>
      <w:lvlText w:val="%2."/>
      <w:lvlJc w:val="left"/>
      <w:pPr>
        <w:ind w:left="1440" w:hanging="360"/>
      </w:pPr>
    </w:lvl>
    <w:lvl w:ilvl="2" w:tplc="50430738" w:tentative="1">
      <w:start w:val="1"/>
      <w:numFmt w:val="lowerRoman"/>
      <w:lvlText w:val="%3."/>
      <w:lvlJc w:val="right"/>
      <w:pPr>
        <w:ind w:left="2160" w:hanging="180"/>
      </w:pPr>
    </w:lvl>
    <w:lvl w:ilvl="3" w:tplc="50430738" w:tentative="1">
      <w:start w:val="1"/>
      <w:numFmt w:val="decimal"/>
      <w:lvlText w:val="%4."/>
      <w:lvlJc w:val="left"/>
      <w:pPr>
        <w:ind w:left="2880" w:hanging="360"/>
      </w:pPr>
    </w:lvl>
    <w:lvl w:ilvl="4" w:tplc="50430738" w:tentative="1">
      <w:start w:val="1"/>
      <w:numFmt w:val="lowerLetter"/>
      <w:lvlText w:val="%5."/>
      <w:lvlJc w:val="left"/>
      <w:pPr>
        <w:ind w:left="3600" w:hanging="360"/>
      </w:pPr>
    </w:lvl>
    <w:lvl w:ilvl="5" w:tplc="50430738" w:tentative="1">
      <w:start w:val="1"/>
      <w:numFmt w:val="lowerRoman"/>
      <w:lvlText w:val="%6."/>
      <w:lvlJc w:val="right"/>
      <w:pPr>
        <w:ind w:left="4320" w:hanging="180"/>
      </w:pPr>
    </w:lvl>
    <w:lvl w:ilvl="6" w:tplc="50430738" w:tentative="1">
      <w:start w:val="1"/>
      <w:numFmt w:val="decimal"/>
      <w:lvlText w:val="%7."/>
      <w:lvlJc w:val="left"/>
      <w:pPr>
        <w:ind w:left="5040" w:hanging="360"/>
      </w:pPr>
    </w:lvl>
    <w:lvl w:ilvl="7" w:tplc="50430738" w:tentative="1">
      <w:start w:val="1"/>
      <w:numFmt w:val="lowerLetter"/>
      <w:lvlText w:val="%8."/>
      <w:lvlJc w:val="left"/>
      <w:pPr>
        <w:ind w:left="5760" w:hanging="360"/>
      </w:pPr>
    </w:lvl>
    <w:lvl w:ilvl="8" w:tplc="50430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70">
    <w:multiLevelType w:val="hybridMultilevel"/>
    <w:lvl w:ilvl="0" w:tplc="72891512">
      <w:start w:val="1"/>
      <w:numFmt w:val="decimal"/>
      <w:lvlText w:val="%1."/>
      <w:lvlJc w:val="left"/>
      <w:pPr>
        <w:ind w:left="720" w:hanging="360"/>
      </w:pPr>
    </w:lvl>
    <w:lvl w:ilvl="1" w:tplc="72891512" w:tentative="1">
      <w:start w:val="1"/>
      <w:numFmt w:val="lowerLetter"/>
      <w:lvlText w:val="%2."/>
      <w:lvlJc w:val="left"/>
      <w:pPr>
        <w:ind w:left="1440" w:hanging="360"/>
      </w:pPr>
    </w:lvl>
    <w:lvl w:ilvl="2" w:tplc="72891512" w:tentative="1">
      <w:start w:val="1"/>
      <w:numFmt w:val="lowerRoman"/>
      <w:lvlText w:val="%3."/>
      <w:lvlJc w:val="right"/>
      <w:pPr>
        <w:ind w:left="2160" w:hanging="180"/>
      </w:pPr>
    </w:lvl>
    <w:lvl w:ilvl="3" w:tplc="72891512" w:tentative="1">
      <w:start w:val="1"/>
      <w:numFmt w:val="decimal"/>
      <w:lvlText w:val="%4."/>
      <w:lvlJc w:val="left"/>
      <w:pPr>
        <w:ind w:left="2880" w:hanging="360"/>
      </w:pPr>
    </w:lvl>
    <w:lvl w:ilvl="4" w:tplc="72891512" w:tentative="1">
      <w:start w:val="1"/>
      <w:numFmt w:val="lowerLetter"/>
      <w:lvlText w:val="%5."/>
      <w:lvlJc w:val="left"/>
      <w:pPr>
        <w:ind w:left="3600" w:hanging="360"/>
      </w:pPr>
    </w:lvl>
    <w:lvl w:ilvl="5" w:tplc="72891512" w:tentative="1">
      <w:start w:val="1"/>
      <w:numFmt w:val="lowerRoman"/>
      <w:lvlText w:val="%6."/>
      <w:lvlJc w:val="right"/>
      <w:pPr>
        <w:ind w:left="4320" w:hanging="180"/>
      </w:pPr>
    </w:lvl>
    <w:lvl w:ilvl="6" w:tplc="72891512" w:tentative="1">
      <w:start w:val="1"/>
      <w:numFmt w:val="decimal"/>
      <w:lvlText w:val="%7."/>
      <w:lvlJc w:val="left"/>
      <w:pPr>
        <w:ind w:left="5040" w:hanging="360"/>
      </w:pPr>
    </w:lvl>
    <w:lvl w:ilvl="7" w:tplc="72891512" w:tentative="1">
      <w:start w:val="1"/>
      <w:numFmt w:val="lowerLetter"/>
      <w:lvlText w:val="%8."/>
      <w:lvlJc w:val="left"/>
      <w:pPr>
        <w:ind w:left="5760" w:hanging="360"/>
      </w:pPr>
    </w:lvl>
    <w:lvl w:ilvl="8" w:tplc="7289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9">
    <w:multiLevelType w:val="hybridMultilevel"/>
    <w:lvl w:ilvl="0" w:tplc="48900775">
      <w:start w:val="1"/>
      <w:numFmt w:val="decimal"/>
      <w:lvlText w:val="%1."/>
      <w:lvlJc w:val="left"/>
      <w:pPr>
        <w:ind w:left="720" w:hanging="360"/>
      </w:pPr>
    </w:lvl>
    <w:lvl w:ilvl="1" w:tplc="48900775" w:tentative="1">
      <w:start w:val="1"/>
      <w:numFmt w:val="lowerLetter"/>
      <w:lvlText w:val="%2."/>
      <w:lvlJc w:val="left"/>
      <w:pPr>
        <w:ind w:left="1440" w:hanging="360"/>
      </w:pPr>
    </w:lvl>
    <w:lvl w:ilvl="2" w:tplc="48900775" w:tentative="1">
      <w:start w:val="1"/>
      <w:numFmt w:val="lowerRoman"/>
      <w:lvlText w:val="%3."/>
      <w:lvlJc w:val="right"/>
      <w:pPr>
        <w:ind w:left="2160" w:hanging="180"/>
      </w:pPr>
    </w:lvl>
    <w:lvl w:ilvl="3" w:tplc="48900775" w:tentative="1">
      <w:start w:val="1"/>
      <w:numFmt w:val="decimal"/>
      <w:lvlText w:val="%4."/>
      <w:lvlJc w:val="left"/>
      <w:pPr>
        <w:ind w:left="2880" w:hanging="360"/>
      </w:pPr>
    </w:lvl>
    <w:lvl w:ilvl="4" w:tplc="48900775" w:tentative="1">
      <w:start w:val="1"/>
      <w:numFmt w:val="lowerLetter"/>
      <w:lvlText w:val="%5."/>
      <w:lvlJc w:val="left"/>
      <w:pPr>
        <w:ind w:left="3600" w:hanging="360"/>
      </w:pPr>
    </w:lvl>
    <w:lvl w:ilvl="5" w:tplc="48900775" w:tentative="1">
      <w:start w:val="1"/>
      <w:numFmt w:val="lowerRoman"/>
      <w:lvlText w:val="%6."/>
      <w:lvlJc w:val="right"/>
      <w:pPr>
        <w:ind w:left="4320" w:hanging="180"/>
      </w:pPr>
    </w:lvl>
    <w:lvl w:ilvl="6" w:tplc="48900775" w:tentative="1">
      <w:start w:val="1"/>
      <w:numFmt w:val="decimal"/>
      <w:lvlText w:val="%7."/>
      <w:lvlJc w:val="left"/>
      <w:pPr>
        <w:ind w:left="5040" w:hanging="360"/>
      </w:pPr>
    </w:lvl>
    <w:lvl w:ilvl="7" w:tplc="48900775" w:tentative="1">
      <w:start w:val="1"/>
      <w:numFmt w:val="lowerLetter"/>
      <w:lvlText w:val="%8."/>
      <w:lvlJc w:val="left"/>
      <w:pPr>
        <w:ind w:left="5760" w:hanging="360"/>
      </w:pPr>
    </w:lvl>
    <w:lvl w:ilvl="8" w:tplc="4890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8">
    <w:multiLevelType w:val="hybridMultilevel"/>
    <w:lvl w:ilvl="0" w:tplc="34917438">
      <w:start w:val="1"/>
      <w:numFmt w:val="decimal"/>
      <w:lvlText w:val="%1."/>
      <w:lvlJc w:val="left"/>
      <w:pPr>
        <w:ind w:left="720" w:hanging="360"/>
      </w:pPr>
    </w:lvl>
    <w:lvl w:ilvl="1" w:tplc="34917438" w:tentative="1">
      <w:start w:val="1"/>
      <w:numFmt w:val="lowerLetter"/>
      <w:lvlText w:val="%2."/>
      <w:lvlJc w:val="left"/>
      <w:pPr>
        <w:ind w:left="1440" w:hanging="360"/>
      </w:pPr>
    </w:lvl>
    <w:lvl w:ilvl="2" w:tplc="34917438" w:tentative="1">
      <w:start w:val="1"/>
      <w:numFmt w:val="lowerRoman"/>
      <w:lvlText w:val="%3."/>
      <w:lvlJc w:val="right"/>
      <w:pPr>
        <w:ind w:left="2160" w:hanging="180"/>
      </w:pPr>
    </w:lvl>
    <w:lvl w:ilvl="3" w:tplc="34917438" w:tentative="1">
      <w:start w:val="1"/>
      <w:numFmt w:val="decimal"/>
      <w:lvlText w:val="%4."/>
      <w:lvlJc w:val="left"/>
      <w:pPr>
        <w:ind w:left="2880" w:hanging="360"/>
      </w:pPr>
    </w:lvl>
    <w:lvl w:ilvl="4" w:tplc="34917438" w:tentative="1">
      <w:start w:val="1"/>
      <w:numFmt w:val="lowerLetter"/>
      <w:lvlText w:val="%5."/>
      <w:lvlJc w:val="left"/>
      <w:pPr>
        <w:ind w:left="3600" w:hanging="360"/>
      </w:pPr>
    </w:lvl>
    <w:lvl w:ilvl="5" w:tplc="34917438" w:tentative="1">
      <w:start w:val="1"/>
      <w:numFmt w:val="lowerRoman"/>
      <w:lvlText w:val="%6."/>
      <w:lvlJc w:val="right"/>
      <w:pPr>
        <w:ind w:left="4320" w:hanging="180"/>
      </w:pPr>
    </w:lvl>
    <w:lvl w:ilvl="6" w:tplc="34917438" w:tentative="1">
      <w:start w:val="1"/>
      <w:numFmt w:val="decimal"/>
      <w:lvlText w:val="%7."/>
      <w:lvlJc w:val="left"/>
      <w:pPr>
        <w:ind w:left="5040" w:hanging="360"/>
      </w:pPr>
    </w:lvl>
    <w:lvl w:ilvl="7" w:tplc="34917438" w:tentative="1">
      <w:start w:val="1"/>
      <w:numFmt w:val="lowerLetter"/>
      <w:lvlText w:val="%8."/>
      <w:lvlJc w:val="left"/>
      <w:pPr>
        <w:ind w:left="5760" w:hanging="360"/>
      </w:pPr>
    </w:lvl>
    <w:lvl w:ilvl="8" w:tplc="34917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7">
    <w:multiLevelType w:val="hybridMultilevel"/>
    <w:lvl w:ilvl="0" w:tplc="80751274">
      <w:start w:val="1"/>
      <w:numFmt w:val="decimal"/>
      <w:lvlText w:val="%1."/>
      <w:lvlJc w:val="left"/>
      <w:pPr>
        <w:ind w:left="720" w:hanging="360"/>
      </w:pPr>
    </w:lvl>
    <w:lvl w:ilvl="1" w:tplc="80751274" w:tentative="1">
      <w:start w:val="1"/>
      <w:numFmt w:val="lowerLetter"/>
      <w:lvlText w:val="%2."/>
      <w:lvlJc w:val="left"/>
      <w:pPr>
        <w:ind w:left="1440" w:hanging="360"/>
      </w:pPr>
    </w:lvl>
    <w:lvl w:ilvl="2" w:tplc="80751274" w:tentative="1">
      <w:start w:val="1"/>
      <w:numFmt w:val="lowerRoman"/>
      <w:lvlText w:val="%3."/>
      <w:lvlJc w:val="right"/>
      <w:pPr>
        <w:ind w:left="2160" w:hanging="180"/>
      </w:pPr>
    </w:lvl>
    <w:lvl w:ilvl="3" w:tplc="80751274" w:tentative="1">
      <w:start w:val="1"/>
      <w:numFmt w:val="decimal"/>
      <w:lvlText w:val="%4."/>
      <w:lvlJc w:val="left"/>
      <w:pPr>
        <w:ind w:left="2880" w:hanging="360"/>
      </w:pPr>
    </w:lvl>
    <w:lvl w:ilvl="4" w:tplc="80751274" w:tentative="1">
      <w:start w:val="1"/>
      <w:numFmt w:val="lowerLetter"/>
      <w:lvlText w:val="%5."/>
      <w:lvlJc w:val="left"/>
      <w:pPr>
        <w:ind w:left="3600" w:hanging="360"/>
      </w:pPr>
    </w:lvl>
    <w:lvl w:ilvl="5" w:tplc="80751274" w:tentative="1">
      <w:start w:val="1"/>
      <w:numFmt w:val="lowerRoman"/>
      <w:lvlText w:val="%6."/>
      <w:lvlJc w:val="right"/>
      <w:pPr>
        <w:ind w:left="4320" w:hanging="180"/>
      </w:pPr>
    </w:lvl>
    <w:lvl w:ilvl="6" w:tplc="80751274" w:tentative="1">
      <w:start w:val="1"/>
      <w:numFmt w:val="decimal"/>
      <w:lvlText w:val="%7."/>
      <w:lvlJc w:val="left"/>
      <w:pPr>
        <w:ind w:left="5040" w:hanging="360"/>
      </w:pPr>
    </w:lvl>
    <w:lvl w:ilvl="7" w:tplc="80751274" w:tentative="1">
      <w:start w:val="1"/>
      <w:numFmt w:val="lowerLetter"/>
      <w:lvlText w:val="%8."/>
      <w:lvlJc w:val="left"/>
      <w:pPr>
        <w:ind w:left="5760" w:hanging="360"/>
      </w:pPr>
    </w:lvl>
    <w:lvl w:ilvl="8" w:tplc="8075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6">
    <w:multiLevelType w:val="hybridMultilevel"/>
    <w:lvl w:ilvl="0" w:tplc="70580089">
      <w:start w:val="1"/>
      <w:numFmt w:val="decimal"/>
      <w:lvlText w:val="%1."/>
      <w:lvlJc w:val="left"/>
      <w:pPr>
        <w:ind w:left="720" w:hanging="360"/>
      </w:pPr>
    </w:lvl>
    <w:lvl w:ilvl="1" w:tplc="70580089" w:tentative="1">
      <w:start w:val="1"/>
      <w:numFmt w:val="lowerLetter"/>
      <w:lvlText w:val="%2."/>
      <w:lvlJc w:val="left"/>
      <w:pPr>
        <w:ind w:left="1440" w:hanging="360"/>
      </w:pPr>
    </w:lvl>
    <w:lvl w:ilvl="2" w:tplc="70580089" w:tentative="1">
      <w:start w:val="1"/>
      <w:numFmt w:val="lowerRoman"/>
      <w:lvlText w:val="%3."/>
      <w:lvlJc w:val="right"/>
      <w:pPr>
        <w:ind w:left="2160" w:hanging="180"/>
      </w:pPr>
    </w:lvl>
    <w:lvl w:ilvl="3" w:tplc="70580089" w:tentative="1">
      <w:start w:val="1"/>
      <w:numFmt w:val="decimal"/>
      <w:lvlText w:val="%4."/>
      <w:lvlJc w:val="left"/>
      <w:pPr>
        <w:ind w:left="2880" w:hanging="360"/>
      </w:pPr>
    </w:lvl>
    <w:lvl w:ilvl="4" w:tplc="70580089" w:tentative="1">
      <w:start w:val="1"/>
      <w:numFmt w:val="lowerLetter"/>
      <w:lvlText w:val="%5."/>
      <w:lvlJc w:val="left"/>
      <w:pPr>
        <w:ind w:left="3600" w:hanging="360"/>
      </w:pPr>
    </w:lvl>
    <w:lvl w:ilvl="5" w:tplc="70580089" w:tentative="1">
      <w:start w:val="1"/>
      <w:numFmt w:val="lowerRoman"/>
      <w:lvlText w:val="%6."/>
      <w:lvlJc w:val="right"/>
      <w:pPr>
        <w:ind w:left="4320" w:hanging="180"/>
      </w:pPr>
    </w:lvl>
    <w:lvl w:ilvl="6" w:tplc="70580089" w:tentative="1">
      <w:start w:val="1"/>
      <w:numFmt w:val="decimal"/>
      <w:lvlText w:val="%7."/>
      <w:lvlJc w:val="left"/>
      <w:pPr>
        <w:ind w:left="5040" w:hanging="360"/>
      </w:pPr>
    </w:lvl>
    <w:lvl w:ilvl="7" w:tplc="70580089" w:tentative="1">
      <w:start w:val="1"/>
      <w:numFmt w:val="lowerLetter"/>
      <w:lvlText w:val="%8."/>
      <w:lvlJc w:val="left"/>
      <w:pPr>
        <w:ind w:left="5760" w:hanging="360"/>
      </w:pPr>
    </w:lvl>
    <w:lvl w:ilvl="8" w:tplc="7058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5">
    <w:multiLevelType w:val="hybridMultilevel"/>
    <w:lvl w:ilvl="0" w:tplc="67941221">
      <w:start w:val="1"/>
      <w:numFmt w:val="decimal"/>
      <w:lvlText w:val="%1."/>
      <w:lvlJc w:val="left"/>
      <w:pPr>
        <w:ind w:left="720" w:hanging="360"/>
      </w:pPr>
    </w:lvl>
    <w:lvl w:ilvl="1" w:tplc="67941221" w:tentative="1">
      <w:start w:val="1"/>
      <w:numFmt w:val="lowerLetter"/>
      <w:lvlText w:val="%2."/>
      <w:lvlJc w:val="left"/>
      <w:pPr>
        <w:ind w:left="1440" w:hanging="360"/>
      </w:pPr>
    </w:lvl>
    <w:lvl w:ilvl="2" w:tplc="67941221" w:tentative="1">
      <w:start w:val="1"/>
      <w:numFmt w:val="lowerRoman"/>
      <w:lvlText w:val="%3."/>
      <w:lvlJc w:val="right"/>
      <w:pPr>
        <w:ind w:left="2160" w:hanging="180"/>
      </w:pPr>
    </w:lvl>
    <w:lvl w:ilvl="3" w:tplc="67941221" w:tentative="1">
      <w:start w:val="1"/>
      <w:numFmt w:val="decimal"/>
      <w:lvlText w:val="%4."/>
      <w:lvlJc w:val="left"/>
      <w:pPr>
        <w:ind w:left="2880" w:hanging="360"/>
      </w:pPr>
    </w:lvl>
    <w:lvl w:ilvl="4" w:tplc="67941221" w:tentative="1">
      <w:start w:val="1"/>
      <w:numFmt w:val="lowerLetter"/>
      <w:lvlText w:val="%5."/>
      <w:lvlJc w:val="left"/>
      <w:pPr>
        <w:ind w:left="3600" w:hanging="360"/>
      </w:pPr>
    </w:lvl>
    <w:lvl w:ilvl="5" w:tplc="67941221" w:tentative="1">
      <w:start w:val="1"/>
      <w:numFmt w:val="lowerRoman"/>
      <w:lvlText w:val="%6."/>
      <w:lvlJc w:val="right"/>
      <w:pPr>
        <w:ind w:left="4320" w:hanging="180"/>
      </w:pPr>
    </w:lvl>
    <w:lvl w:ilvl="6" w:tplc="67941221" w:tentative="1">
      <w:start w:val="1"/>
      <w:numFmt w:val="decimal"/>
      <w:lvlText w:val="%7."/>
      <w:lvlJc w:val="left"/>
      <w:pPr>
        <w:ind w:left="5040" w:hanging="360"/>
      </w:pPr>
    </w:lvl>
    <w:lvl w:ilvl="7" w:tplc="67941221" w:tentative="1">
      <w:start w:val="1"/>
      <w:numFmt w:val="lowerLetter"/>
      <w:lvlText w:val="%8."/>
      <w:lvlJc w:val="left"/>
      <w:pPr>
        <w:ind w:left="5760" w:hanging="360"/>
      </w:pPr>
    </w:lvl>
    <w:lvl w:ilvl="8" w:tplc="6794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4">
    <w:multiLevelType w:val="hybridMultilevel"/>
    <w:lvl w:ilvl="0" w:tplc="38729544">
      <w:start w:val="1"/>
      <w:numFmt w:val="decimal"/>
      <w:lvlText w:val="%1."/>
      <w:lvlJc w:val="left"/>
      <w:pPr>
        <w:ind w:left="720" w:hanging="360"/>
      </w:pPr>
    </w:lvl>
    <w:lvl w:ilvl="1" w:tplc="38729544" w:tentative="1">
      <w:start w:val="1"/>
      <w:numFmt w:val="lowerLetter"/>
      <w:lvlText w:val="%2."/>
      <w:lvlJc w:val="left"/>
      <w:pPr>
        <w:ind w:left="1440" w:hanging="360"/>
      </w:pPr>
    </w:lvl>
    <w:lvl w:ilvl="2" w:tplc="38729544" w:tentative="1">
      <w:start w:val="1"/>
      <w:numFmt w:val="lowerRoman"/>
      <w:lvlText w:val="%3."/>
      <w:lvlJc w:val="right"/>
      <w:pPr>
        <w:ind w:left="2160" w:hanging="180"/>
      </w:pPr>
    </w:lvl>
    <w:lvl w:ilvl="3" w:tplc="38729544" w:tentative="1">
      <w:start w:val="1"/>
      <w:numFmt w:val="decimal"/>
      <w:lvlText w:val="%4."/>
      <w:lvlJc w:val="left"/>
      <w:pPr>
        <w:ind w:left="2880" w:hanging="360"/>
      </w:pPr>
    </w:lvl>
    <w:lvl w:ilvl="4" w:tplc="38729544" w:tentative="1">
      <w:start w:val="1"/>
      <w:numFmt w:val="lowerLetter"/>
      <w:lvlText w:val="%5."/>
      <w:lvlJc w:val="left"/>
      <w:pPr>
        <w:ind w:left="3600" w:hanging="360"/>
      </w:pPr>
    </w:lvl>
    <w:lvl w:ilvl="5" w:tplc="38729544" w:tentative="1">
      <w:start w:val="1"/>
      <w:numFmt w:val="lowerRoman"/>
      <w:lvlText w:val="%6."/>
      <w:lvlJc w:val="right"/>
      <w:pPr>
        <w:ind w:left="4320" w:hanging="180"/>
      </w:pPr>
    </w:lvl>
    <w:lvl w:ilvl="6" w:tplc="38729544" w:tentative="1">
      <w:start w:val="1"/>
      <w:numFmt w:val="decimal"/>
      <w:lvlText w:val="%7."/>
      <w:lvlJc w:val="left"/>
      <w:pPr>
        <w:ind w:left="5040" w:hanging="360"/>
      </w:pPr>
    </w:lvl>
    <w:lvl w:ilvl="7" w:tplc="38729544" w:tentative="1">
      <w:start w:val="1"/>
      <w:numFmt w:val="lowerLetter"/>
      <w:lvlText w:val="%8."/>
      <w:lvlJc w:val="left"/>
      <w:pPr>
        <w:ind w:left="5760" w:hanging="360"/>
      </w:pPr>
    </w:lvl>
    <w:lvl w:ilvl="8" w:tplc="3872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3">
    <w:multiLevelType w:val="hybridMultilevel"/>
    <w:lvl w:ilvl="0" w:tplc="46248395">
      <w:start w:val="1"/>
      <w:numFmt w:val="decimal"/>
      <w:lvlText w:val="%1."/>
      <w:lvlJc w:val="left"/>
      <w:pPr>
        <w:ind w:left="720" w:hanging="360"/>
      </w:pPr>
    </w:lvl>
    <w:lvl w:ilvl="1" w:tplc="46248395" w:tentative="1">
      <w:start w:val="1"/>
      <w:numFmt w:val="lowerLetter"/>
      <w:lvlText w:val="%2."/>
      <w:lvlJc w:val="left"/>
      <w:pPr>
        <w:ind w:left="1440" w:hanging="360"/>
      </w:pPr>
    </w:lvl>
    <w:lvl w:ilvl="2" w:tplc="46248395" w:tentative="1">
      <w:start w:val="1"/>
      <w:numFmt w:val="lowerRoman"/>
      <w:lvlText w:val="%3."/>
      <w:lvlJc w:val="right"/>
      <w:pPr>
        <w:ind w:left="2160" w:hanging="180"/>
      </w:pPr>
    </w:lvl>
    <w:lvl w:ilvl="3" w:tplc="46248395" w:tentative="1">
      <w:start w:val="1"/>
      <w:numFmt w:val="decimal"/>
      <w:lvlText w:val="%4."/>
      <w:lvlJc w:val="left"/>
      <w:pPr>
        <w:ind w:left="2880" w:hanging="360"/>
      </w:pPr>
    </w:lvl>
    <w:lvl w:ilvl="4" w:tplc="46248395" w:tentative="1">
      <w:start w:val="1"/>
      <w:numFmt w:val="lowerLetter"/>
      <w:lvlText w:val="%5."/>
      <w:lvlJc w:val="left"/>
      <w:pPr>
        <w:ind w:left="3600" w:hanging="360"/>
      </w:pPr>
    </w:lvl>
    <w:lvl w:ilvl="5" w:tplc="46248395" w:tentative="1">
      <w:start w:val="1"/>
      <w:numFmt w:val="lowerRoman"/>
      <w:lvlText w:val="%6."/>
      <w:lvlJc w:val="right"/>
      <w:pPr>
        <w:ind w:left="4320" w:hanging="180"/>
      </w:pPr>
    </w:lvl>
    <w:lvl w:ilvl="6" w:tplc="46248395" w:tentative="1">
      <w:start w:val="1"/>
      <w:numFmt w:val="decimal"/>
      <w:lvlText w:val="%7."/>
      <w:lvlJc w:val="left"/>
      <w:pPr>
        <w:ind w:left="5040" w:hanging="360"/>
      </w:pPr>
    </w:lvl>
    <w:lvl w:ilvl="7" w:tplc="46248395" w:tentative="1">
      <w:start w:val="1"/>
      <w:numFmt w:val="lowerLetter"/>
      <w:lvlText w:val="%8."/>
      <w:lvlJc w:val="left"/>
      <w:pPr>
        <w:ind w:left="5760" w:hanging="360"/>
      </w:pPr>
    </w:lvl>
    <w:lvl w:ilvl="8" w:tplc="46248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2">
    <w:multiLevelType w:val="hybridMultilevel"/>
    <w:lvl w:ilvl="0" w:tplc="51931575">
      <w:start w:val="1"/>
      <w:numFmt w:val="decimal"/>
      <w:lvlText w:val="%1."/>
      <w:lvlJc w:val="left"/>
      <w:pPr>
        <w:ind w:left="720" w:hanging="360"/>
      </w:pPr>
    </w:lvl>
    <w:lvl w:ilvl="1" w:tplc="51931575" w:tentative="1">
      <w:start w:val="1"/>
      <w:numFmt w:val="lowerLetter"/>
      <w:lvlText w:val="%2."/>
      <w:lvlJc w:val="left"/>
      <w:pPr>
        <w:ind w:left="1440" w:hanging="360"/>
      </w:pPr>
    </w:lvl>
    <w:lvl w:ilvl="2" w:tplc="51931575" w:tentative="1">
      <w:start w:val="1"/>
      <w:numFmt w:val="lowerRoman"/>
      <w:lvlText w:val="%3."/>
      <w:lvlJc w:val="right"/>
      <w:pPr>
        <w:ind w:left="2160" w:hanging="180"/>
      </w:pPr>
    </w:lvl>
    <w:lvl w:ilvl="3" w:tplc="51931575" w:tentative="1">
      <w:start w:val="1"/>
      <w:numFmt w:val="decimal"/>
      <w:lvlText w:val="%4."/>
      <w:lvlJc w:val="left"/>
      <w:pPr>
        <w:ind w:left="2880" w:hanging="360"/>
      </w:pPr>
    </w:lvl>
    <w:lvl w:ilvl="4" w:tplc="51931575" w:tentative="1">
      <w:start w:val="1"/>
      <w:numFmt w:val="lowerLetter"/>
      <w:lvlText w:val="%5."/>
      <w:lvlJc w:val="left"/>
      <w:pPr>
        <w:ind w:left="3600" w:hanging="360"/>
      </w:pPr>
    </w:lvl>
    <w:lvl w:ilvl="5" w:tplc="51931575" w:tentative="1">
      <w:start w:val="1"/>
      <w:numFmt w:val="lowerRoman"/>
      <w:lvlText w:val="%6."/>
      <w:lvlJc w:val="right"/>
      <w:pPr>
        <w:ind w:left="4320" w:hanging="180"/>
      </w:pPr>
    </w:lvl>
    <w:lvl w:ilvl="6" w:tplc="51931575" w:tentative="1">
      <w:start w:val="1"/>
      <w:numFmt w:val="decimal"/>
      <w:lvlText w:val="%7."/>
      <w:lvlJc w:val="left"/>
      <w:pPr>
        <w:ind w:left="5040" w:hanging="360"/>
      </w:pPr>
    </w:lvl>
    <w:lvl w:ilvl="7" w:tplc="51931575" w:tentative="1">
      <w:start w:val="1"/>
      <w:numFmt w:val="lowerLetter"/>
      <w:lvlText w:val="%8."/>
      <w:lvlJc w:val="left"/>
      <w:pPr>
        <w:ind w:left="5760" w:hanging="360"/>
      </w:pPr>
    </w:lvl>
    <w:lvl w:ilvl="8" w:tplc="5193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1">
    <w:multiLevelType w:val="hybridMultilevel"/>
    <w:lvl w:ilvl="0" w:tplc="72200294">
      <w:start w:val="1"/>
      <w:numFmt w:val="decimal"/>
      <w:lvlText w:val="%1."/>
      <w:lvlJc w:val="left"/>
      <w:pPr>
        <w:ind w:left="720" w:hanging="360"/>
      </w:pPr>
    </w:lvl>
    <w:lvl w:ilvl="1" w:tplc="72200294" w:tentative="1">
      <w:start w:val="1"/>
      <w:numFmt w:val="lowerLetter"/>
      <w:lvlText w:val="%2."/>
      <w:lvlJc w:val="left"/>
      <w:pPr>
        <w:ind w:left="1440" w:hanging="360"/>
      </w:pPr>
    </w:lvl>
    <w:lvl w:ilvl="2" w:tplc="72200294" w:tentative="1">
      <w:start w:val="1"/>
      <w:numFmt w:val="lowerRoman"/>
      <w:lvlText w:val="%3."/>
      <w:lvlJc w:val="right"/>
      <w:pPr>
        <w:ind w:left="2160" w:hanging="180"/>
      </w:pPr>
    </w:lvl>
    <w:lvl w:ilvl="3" w:tplc="72200294" w:tentative="1">
      <w:start w:val="1"/>
      <w:numFmt w:val="decimal"/>
      <w:lvlText w:val="%4."/>
      <w:lvlJc w:val="left"/>
      <w:pPr>
        <w:ind w:left="2880" w:hanging="360"/>
      </w:pPr>
    </w:lvl>
    <w:lvl w:ilvl="4" w:tplc="72200294" w:tentative="1">
      <w:start w:val="1"/>
      <w:numFmt w:val="lowerLetter"/>
      <w:lvlText w:val="%5."/>
      <w:lvlJc w:val="left"/>
      <w:pPr>
        <w:ind w:left="3600" w:hanging="360"/>
      </w:pPr>
    </w:lvl>
    <w:lvl w:ilvl="5" w:tplc="72200294" w:tentative="1">
      <w:start w:val="1"/>
      <w:numFmt w:val="lowerRoman"/>
      <w:lvlText w:val="%6."/>
      <w:lvlJc w:val="right"/>
      <w:pPr>
        <w:ind w:left="4320" w:hanging="180"/>
      </w:pPr>
    </w:lvl>
    <w:lvl w:ilvl="6" w:tplc="72200294" w:tentative="1">
      <w:start w:val="1"/>
      <w:numFmt w:val="decimal"/>
      <w:lvlText w:val="%7."/>
      <w:lvlJc w:val="left"/>
      <w:pPr>
        <w:ind w:left="5040" w:hanging="360"/>
      </w:pPr>
    </w:lvl>
    <w:lvl w:ilvl="7" w:tplc="72200294" w:tentative="1">
      <w:start w:val="1"/>
      <w:numFmt w:val="lowerLetter"/>
      <w:lvlText w:val="%8."/>
      <w:lvlJc w:val="left"/>
      <w:pPr>
        <w:ind w:left="5760" w:hanging="360"/>
      </w:pPr>
    </w:lvl>
    <w:lvl w:ilvl="8" w:tplc="7220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60">
    <w:multiLevelType w:val="hybridMultilevel"/>
    <w:lvl w:ilvl="0" w:tplc="11744223">
      <w:start w:val="1"/>
      <w:numFmt w:val="decimal"/>
      <w:lvlText w:val="%1."/>
      <w:lvlJc w:val="left"/>
      <w:pPr>
        <w:ind w:left="720" w:hanging="360"/>
      </w:pPr>
    </w:lvl>
    <w:lvl w:ilvl="1" w:tplc="11744223" w:tentative="1">
      <w:start w:val="1"/>
      <w:numFmt w:val="lowerLetter"/>
      <w:lvlText w:val="%2."/>
      <w:lvlJc w:val="left"/>
      <w:pPr>
        <w:ind w:left="1440" w:hanging="360"/>
      </w:pPr>
    </w:lvl>
    <w:lvl w:ilvl="2" w:tplc="11744223" w:tentative="1">
      <w:start w:val="1"/>
      <w:numFmt w:val="lowerRoman"/>
      <w:lvlText w:val="%3."/>
      <w:lvlJc w:val="right"/>
      <w:pPr>
        <w:ind w:left="2160" w:hanging="180"/>
      </w:pPr>
    </w:lvl>
    <w:lvl w:ilvl="3" w:tplc="11744223" w:tentative="1">
      <w:start w:val="1"/>
      <w:numFmt w:val="decimal"/>
      <w:lvlText w:val="%4."/>
      <w:lvlJc w:val="left"/>
      <w:pPr>
        <w:ind w:left="2880" w:hanging="360"/>
      </w:pPr>
    </w:lvl>
    <w:lvl w:ilvl="4" w:tplc="11744223" w:tentative="1">
      <w:start w:val="1"/>
      <w:numFmt w:val="lowerLetter"/>
      <w:lvlText w:val="%5."/>
      <w:lvlJc w:val="left"/>
      <w:pPr>
        <w:ind w:left="3600" w:hanging="360"/>
      </w:pPr>
    </w:lvl>
    <w:lvl w:ilvl="5" w:tplc="11744223" w:tentative="1">
      <w:start w:val="1"/>
      <w:numFmt w:val="lowerRoman"/>
      <w:lvlText w:val="%6."/>
      <w:lvlJc w:val="right"/>
      <w:pPr>
        <w:ind w:left="4320" w:hanging="180"/>
      </w:pPr>
    </w:lvl>
    <w:lvl w:ilvl="6" w:tplc="11744223" w:tentative="1">
      <w:start w:val="1"/>
      <w:numFmt w:val="decimal"/>
      <w:lvlText w:val="%7."/>
      <w:lvlJc w:val="left"/>
      <w:pPr>
        <w:ind w:left="5040" w:hanging="360"/>
      </w:pPr>
    </w:lvl>
    <w:lvl w:ilvl="7" w:tplc="11744223" w:tentative="1">
      <w:start w:val="1"/>
      <w:numFmt w:val="lowerLetter"/>
      <w:lvlText w:val="%8."/>
      <w:lvlJc w:val="left"/>
      <w:pPr>
        <w:ind w:left="5760" w:hanging="360"/>
      </w:pPr>
    </w:lvl>
    <w:lvl w:ilvl="8" w:tplc="11744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9">
    <w:multiLevelType w:val="hybridMultilevel"/>
    <w:lvl w:ilvl="0" w:tplc="75541749">
      <w:start w:val="1"/>
      <w:numFmt w:val="decimal"/>
      <w:lvlText w:val="%1."/>
      <w:lvlJc w:val="left"/>
      <w:pPr>
        <w:ind w:left="720" w:hanging="360"/>
      </w:pPr>
    </w:lvl>
    <w:lvl w:ilvl="1" w:tplc="75541749" w:tentative="1">
      <w:start w:val="1"/>
      <w:numFmt w:val="lowerLetter"/>
      <w:lvlText w:val="%2."/>
      <w:lvlJc w:val="left"/>
      <w:pPr>
        <w:ind w:left="1440" w:hanging="360"/>
      </w:pPr>
    </w:lvl>
    <w:lvl w:ilvl="2" w:tplc="75541749" w:tentative="1">
      <w:start w:val="1"/>
      <w:numFmt w:val="lowerRoman"/>
      <w:lvlText w:val="%3."/>
      <w:lvlJc w:val="right"/>
      <w:pPr>
        <w:ind w:left="2160" w:hanging="180"/>
      </w:pPr>
    </w:lvl>
    <w:lvl w:ilvl="3" w:tplc="75541749" w:tentative="1">
      <w:start w:val="1"/>
      <w:numFmt w:val="decimal"/>
      <w:lvlText w:val="%4."/>
      <w:lvlJc w:val="left"/>
      <w:pPr>
        <w:ind w:left="2880" w:hanging="360"/>
      </w:pPr>
    </w:lvl>
    <w:lvl w:ilvl="4" w:tplc="75541749" w:tentative="1">
      <w:start w:val="1"/>
      <w:numFmt w:val="lowerLetter"/>
      <w:lvlText w:val="%5."/>
      <w:lvlJc w:val="left"/>
      <w:pPr>
        <w:ind w:left="3600" w:hanging="360"/>
      </w:pPr>
    </w:lvl>
    <w:lvl w:ilvl="5" w:tplc="75541749" w:tentative="1">
      <w:start w:val="1"/>
      <w:numFmt w:val="lowerRoman"/>
      <w:lvlText w:val="%6."/>
      <w:lvlJc w:val="right"/>
      <w:pPr>
        <w:ind w:left="4320" w:hanging="180"/>
      </w:pPr>
    </w:lvl>
    <w:lvl w:ilvl="6" w:tplc="75541749" w:tentative="1">
      <w:start w:val="1"/>
      <w:numFmt w:val="decimal"/>
      <w:lvlText w:val="%7."/>
      <w:lvlJc w:val="left"/>
      <w:pPr>
        <w:ind w:left="5040" w:hanging="360"/>
      </w:pPr>
    </w:lvl>
    <w:lvl w:ilvl="7" w:tplc="75541749" w:tentative="1">
      <w:start w:val="1"/>
      <w:numFmt w:val="lowerLetter"/>
      <w:lvlText w:val="%8."/>
      <w:lvlJc w:val="left"/>
      <w:pPr>
        <w:ind w:left="5760" w:hanging="360"/>
      </w:pPr>
    </w:lvl>
    <w:lvl w:ilvl="8" w:tplc="7554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8">
    <w:multiLevelType w:val="hybridMultilevel"/>
    <w:lvl w:ilvl="0" w:tplc="42504517">
      <w:start w:val="1"/>
      <w:numFmt w:val="decimal"/>
      <w:lvlText w:val="%1."/>
      <w:lvlJc w:val="left"/>
      <w:pPr>
        <w:ind w:left="720" w:hanging="360"/>
      </w:pPr>
    </w:lvl>
    <w:lvl w:ilvl="1" w:tplc="42504517" w:tentative="1">
      <w:start w:val="1"/>
      <w:numFmt w:val="lowerLetter"/>
      <w:lvlText w:val="%2."/>
      <w:lvlJc w:val="left"/>
      <w:pPr>
        <w:ind w:left="1440" w:hanging="360"/>
      </w:pPr>
    </w:lvl>
    <w:lvl w:ilvl="2" w:tplc="42504517" w:tentative="1">
      <w:start w:val="1"/>
      <w:numFmt w:val="lowerRoman"/>
      <w:lvlText w:val="%3."/>
      <w:lvlJc w:val="right"/>
      <w:pPr>
        <w:ind w:left="2160" w:hanging="180"/>
      </w:pPr>
    </w:lvl>
    <w:lvl w:ilvl="3" w:tplc="42504517" w:tentative="1">
      <w:start w:val="1"/>
      <w:numFmt w:val="decimal"/>
      <w:lvlText w:val="%4."/>
      <w:lvlJc w:val="left"/>
      <w:pPr>
        <w:ind w:left="2880" w:hanging="360"/>
      </w:pPr>
    </w:lvl>
    <w:lvl w:ilvl="4" w:tplc="42504517" w:tentative="1">
      <w:start w:val="1"/>
      <w:numFmt w:val="lowerLetter"/>
      <w:lvlText w:val="%5."/>
      <w:lvlJc w:val="left"/>
      <w:pPr>
        <w:ind w:left="3600" w:hanging="360"/>
      </w:pPr>
    </w:lvl>
    <w:lvl w:ilvl="5" w:tplc="42504517" w:tentative="1">
      <w:start w:val="1"/>
      <w:numFmt w:val="lowerRoman"/>
      <w:lvlText w:val="%6."/>
      <w:lvlJc w:val="right"/>
      <w:pPr>
        <w:ind w:left="4320" w:hanging="180"/>
      </w:pPr>
    </w:lvl>
    <w:lvl w:ilvl="6" w:tplc="42504517" w:tentative="1">
      <w:start w:val="1"/>
      <w:numFmt w:val="decimal"/>
      <w:lvlText w:val="%7."/>
      <w:lvlJc w:val="left"/>
      <w:pPr>
        <w:ind w:left="5040" w:hanging="360"/>
      </w:pPr>
    </w:lvl>
    <w:lvl w:ilvl="7" w:tplc="42504517" w:tentative="1">
      <w:start w:val="1"/>
      <w:numFmt w:val="lowerLetter"/>
      <w:lvlText w:val="%8."/>
      <w:lvlJc w:val="left"/>
      <w:pPr>
        <w:ind w:left="5760" w:hanging="360"/>
      </w:pPr>
    </w:lvl>
    <w:lvl w:ilvl="8" w:tplc="42504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7">
    <w:multiLevelType w:val="hybridMultilevel"/>
    <w:lvl w:ilvl="0" w:tplc="69858117">
      <w:start w:val="1"/>
      <w:numFmt w:val="decimal"/>
      <w:lvlText w:val="%1."/>
      <w:lvlJc w:val="left"/>
      <w:pPr>
        <w:ind w:left="720" w:hanging="360"/>
      </w:pPr>
    </w:lvl>
    <w:lvl w:ilvl="1" w:tplc="69858117" w:tentative="1">
      <w:start w:val="1"/>
      <w:numFmt w:val="lowerLetter"/>
      <w:lvlText w:val="%2."/>
      <w:lvlJc w:val="left"/>
      <w:pPr>
        <w:ind w:left="1440" w:hanging="360"/>
      </w:pPr>
    </w:lvl>
    <w:lvl w:ilvl="2" w:tplc="69858117" w:tentative="1">
      <w:start w:val="1"/>
      <w:numFmt w:val="lowerRoman"/>
      <w:lvlText w:val="%3."/>
      <w:lvlJc w:val="right"/>
      <w:pPr>
        <w:ind w:left="2160" w:hanging="180"/>
      </w:pPr>
    </w:lvl>
    <w:lvl w:ilvl="3" w:tplc="69858117" w:tentative="1">
      <w:start w:val="1"/>
      <w:numFmt w:val="decimal"/>
      <w:lvlText w:val="%4."/>
      <w:lvlJc w:val="left"/>
      <w:pPr>
        <w:ind w:left="2880" w:hanging="360"/>
      </w:pPr>
    </w:lvl>
    <w:lvl w:ilvl="4" w:tplc="69858117" w:tentative="1">
      <w:start w:val="1"/>
      <w:numFmt w:val="lowerLetter"/>
      <w:lvlText w:val="%5."/>
      <w:lvlJc w:val="left"/>
      <w:pPr>
        <w:ind w:left="3600" w:hanging="360"/>
      </w:pPr>
    </w:lvl>
    <w:lvl w:ilvl="5" w:tplc="69858117" w:tentative="1">
      <w:start w:val="1"/>
      <w:numFmt w:val="lowerRoman"/>
      <w:lvlText w:val="%6."/>
      <w:lvlJc w:val="right"/>
      <w:pPr>
        <w:ind w:left="4320" w:hanging="180"/>
      </w:pPr>
    </w:lvl>
    <w:lvl w:ilvl="6" w:tplc="69858117" w:tentative="1">
      <w:start w:val="1"/>
      <w:numFmt w:val="decimal"/>
      <w:lvlText w:val="%7."/>
      <w:lvlJc w:val="left"/>
      <w:pPr>
        <w:ind w:left="5040" w:hanging="360"/>
      </w:pPr>
    </w:lvl>
    <w:lvl w:ilvl="7" w:tplc="69858117" w:tentative="1">
      <w:start w:val="1"/>
      <w:numFmt w:val="lowerLetter"/>
      <w:lvlText w:val="%8."/>
      <w:lvlJc w:val="left"/>
      <w:pPr>
        <w:ind w:left="5760" w:hanging="360"/>
      </w:pPr>
    </w:lvl>
    <w:lvl w:ilvl="8" w:tplc="69858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6">
    <w:multiLevelType w:val="hybridMultilevel"/>
    <w:lvl w:ilvl="0" w:tplc="51603158">
      <w:start w:val="1"/>
      <w:numFmt w:val="decimal"/>
      <w:lvlText w:val="%1."/>
      <w:lvlJc w:val="left"/>
      <w:pPr>
        <w:ind w:left="720" w:hanging="360"/>
      </w:pPr>
    </w:lvl>
    <w:lvl w:ilvl="1" w:tplc="51603158" w:tentative="1">
      <w:start w:val="1"/>
      <w:numFmt w:val="lowerLetter"/>
      <w:lvlText w:val="%2."/>
      <w:lvlJc w:val="left"/>
      <w:pPr>
        <w:ind w:left="1440" w:hanging="360"/>
      </w:pPr>
    </w:lvl>
    <w:lvl w:ilvl="2" w:tplc="51603158" w:tentative="1">
      <w:start w:val="1"/>
      <w:numFmt w:val="lowerRoman"/>
      <w:lvlText w:val="%3."/>
      <w:lvlJc w:val="right"/>
      <w:pPr>
        <w:ind w:left="2160" w:hanging="180"/>
      </w:pPr>
    </w:lvl>
    <w:lvl w:ilvl="3" w:tplc="51603158" w:tentative="1">
      <w:start w:val="1"/>
      <w:numFmt w:val="decimal"/>
      <w:lvlText w:val="%4."/>
      <w:lvlJc w:val="left"/>
      <w:pPr>
        <w:ind w:left="2880" w:hanging="360"/>
      </w:pPr>
    </w:lvl>
    <w:lvl w:ilvl="4" w:tplc="51603158" w:tentative="1">
      <w:start w:val="1"/>
      <w:numFmt w:val="lowerLetter"/>
      <w:lvlText w:val="%5."/>
      <w:lvlJc w:val="left"/>
      <w:pPr>
        <w:ind w:left="3600" w:hanging="360"/>
      </w:pPr>
    </w:lvl>
    <w:lvl w:ilvl="5" w:tplc="51603158" w:tentative="1">
      <w:start w:val="1"/>
      <w:numFmt w:val="lowerRoman"/>
      <w:lvlText w:val="%6."/>
      <w:lvlJc w:val="right"/>
      <w:pPr>
        <w:ind w:left="4320" w:hanging="180"/>
      </w:pPr>
    </w:lvl>
    <w:lvl w:ilvl="6" w:tplc="51603158" w:tentative="1">
      <w:start w:val="1"/>
      <w:numFmt w:val="decimal"/>
      <w:lvlText w:val="%7."/>
      <w:lvlJc w:val="left"/>
      <w:pPr>
        <w:ind w:left="5040" w:hanging="360"/>
      </w:pPr>
    </w:lvl>
    <w:lvl w:ilvl="7" w:tplc="51603158" w:tentative="1">
      <w:start w:val="1"/>
      <w:numFmt w:val="lowerLetter"/>
      <w:lvlText w:val="%8."/>
      <w:lvlJc w:val="left"/>
      <w:pPr>
        <w:ind w:left="5760" w:hanging="360"/>
      </w:pPr>
    </w:lvl>
    <w:lvl w:ilvl="8" w:tplc="51603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5">
    <w:multiLevelType w:val="hybridMultilevel"/>
    <w:lvl w:ilvl="0" w:tplc="60660669">
      <w:start w:val="1"/>
      <w:numFmt w:val="decimal"/>
      <w:lvlText w:val="%1."/>
      <w:lvlJc w:val="left"/>
      <w:pPr>
        <w:ind w:left="720" w:hanging="360"/>
      </w:pPr>
    </w:lvl>
    <w:lvl w:ilvl="1" w:tplc="60660669" w:tentative="1">
      <w:start w:val="1"/>
      <w:numFmt w:val="lowerLetter"/>
      <w:lvlText w:val="%2."/>
      <w:lvlJc w:val="left"/>
      <w:pPr>
        <w:ind w:left="1440" w:hanging="360"/>
      </w:pPr>
    </w:lvl>
    <w:lvl w:ilvl="2" w:tplc="60660669" w:tentative="1">
      <w:start w:val="1"/>
      <w:numFmt w:val="lowerRoman"/>
      <w:lvlText w:val="%3."/>
      <w:lvlJc w:val="right"/>
      <w:pPr>
        <w:ind w:left="2160" w:hanging="180"/>
      </w:pPr>
    </w:lvl>
    <w:lvl w:ilvl="3" w:tplc="60660669" w:tentative="1">
      <w:start w:val="1"/>
      <w:numFmt w:val="decimal"/>
      <w:lvlText w:val="%4."/>
      <w:lvlJc w:val="left"/>
      <w:pPr>
        <w:ind w:left="2880" w:hanging="360"/>
      </w:pPr>
    </w:lvl>
    <w:lvl w:ilvl="4" w:tplc="60660669" w:tentative="1">
      <w:start w:val="1"/>
      <w:numFmt w:val="lowerLetter"/>
      <w:lvlText w:val="%5."/>
      <w:lvlJc w:val="left"/>
      <w:pPr>
        <w:ind w:left="3600" w:hanging="360"/>
      </w:pPr>
    </w:lvl>
    <w:lvl w:ilvl="5" w:tplc="60660669" w:tentative="1">
      <w:start w:val="1"/>
      <w:numFmt w:val="lowerRoman"/>
      <w:lvlText w:val="%6."/>
      <w:lvlJc w:val="right"/>
      <w:pPr>
        <w:ind w:left="4320" w:hanging="180"/>
      </w:pPr>
    </w:lvl>
    <w:lvl w:ilvl="6" w:tplc="60660669" w:tentative="1">
      <w:start w:val="1"/>
      <w:numFmt w:val="decimal"/>
      <w:lvlText w:val="%7."/>
      <w:lvlJc w:val="left"/>
      <w:pPr>
        <w:ind w:left="5040" w:hanging="360"/>
      </w:pPr>
    </w:lvl>
    <w:lvl w:ilvl="7" w:tplc="60660669" w:tentative="1">
      <w:start w:val="1"/>
      <w:numFmt w:val="lowerLetter"/>
      <w:lvlText w:val="%8."/>
      <w:lvlJc w:val="left"/>
      <w:pPr>
        <w:ind w:left="5760" w:hanging="360"/>
      </w:pPr>
    </w:lvl>
    <w:lvl w:ilvl="8" w:tplc="6066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4">
    <w:multiLevelType w:val="hybridMultilevel"/>
    <w:lvl w:ilvl="0" w:tplc="89585776">
      <w:start w:val="1"/>
      <w:numFmt w:val="decimal"/>
      <w:lvlText w:val="%1."/>
      <w:lvlJc w:val="left"/>
      <w:pPr>
        <w:ind w:left="720" w:hanging="360"/>
      </w:pPr>
    </w:lvl>
    <w:lvl w:ilvl="1" w:tplc="89585776" w:tentative="1">
      <w:start w:val="1"/>
      <w:numFmt w:val="lowerLetter"/>
      <w:lvlText w:val="%2."/>
      <w:lvlJc w:val="left"/>
      <w:pPr>
        <w:ind w:left="1440" w:hanging="360"/>
      </w:pPr>
    </w:lvl>
    <w:lvl w:ilvl="2" w:tplc="89585776" w:tentative="1">
      <w:start w:val="1"/>
      <w:numFmt w:val="lowerRoman"/>
      <w:lvlText w:val="%3."/>
      <w:lvlJc w:val="right"/>
      <w:pPr>
        <w:ind w:left="2160" w:hanging="180"/>
      </w:pPr>
    </w:lvl>
    <w:lvl w:ilvl="3" w:tplc="89585776" w:tentative="1">
      <w:start w:val="1"/>
      <w:numFmt w:val="decimal"/>
      <w:lvlText w:val="%4."/>
      <w:lvlJc w:val="left"/>
      <w:pPr>
        <w:ind w:left="2880" w:hanging="360"/>
      </w:pPr>
    </w:lvl>
    <w:lvl w:ilvl="4" w:tplc="89585776" w:tentative="1">
      <w:start w:val="1"/>
      <w:numFmt w:val="lowerLetter"/>
      <w:lvlText w:val="%5."/>
      <w:lvlJc w:val="left"/>
      <w:pPr>
        <w:ind w:left="3600" w:hanging="360"/>
      </w:pPr>
    </w:lvl>
    <w:lvl w:ilvl="5" w:tplc="89585776" w:tentative="1">
      <w:start w:val="1"/>
      <w:numFmt w:val="lowerRoman"/>
      <w:lvlText w:val="%6."/>
      <w:lvlJc w:val="right"/>
      <w:pPr>
        <w:ind w:left="4320" w:hanging="180"/>
      </w:pPr>
    </w:lvl>
    <w:lvl w:ilvl="6" w:tplc="89585776" w:tentative="1">
      <w:start w:val="1"/>
      <w:numFmt w:val="decimal"/>
      <w:lvlText w:val="%7."/>
      <w:lvlJc w:val="left"/>
      <w:pPr>
        <w:ind w:left="5040" w:hanging="360"/>
      </w:pPr>
    </w:lvl>
    <w:lvl w:ilvl="7" w:tplc="89585776" w:tentative="1">
      <w:start w:val="1"/>
      <w:numFmt w:val="lowerLetter"/>
      <w:lvlText w:val="%8."/>
      <w:lvlJc w:val="left"/>
      <w:pPr>
        <w:ind w:left="5760" w:hanging="360"/>
      </w:pPr>
    </w:lvl>
    <w:lvl w:ilvl="8" w:tplc="89585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3">
    <w:multiLevelType w:val="hybridMultilevel"/>
    <w:lvl w:ilvl="0" w:tplc="72038410">
      <w:start w:val="1"/>
      <w:numFmt w:val="decimal"/>
      <w:lvlText w:val="%1."/>
      <w:lvlJc w:val="left"/>
      <w:pPr>
        <w:ind w:left="720" w:hanging="360"/>
      </w:pPr>
    </w:lvl>
    <w:lvl w:ilvl="1" w:tplc="72038410" w:tentative="1">
      <w:start w:val="1"/>
      <w:numFmt w:val="lowerLetter"/>
      <w:lvlText w:val="%2."/>
      <w:lvlJc w:val="left"/>
      <w:pPr>
        <w:ind w:left="1440" w:hanging="360"/>
      </w:pPr>
    </w:lvl>
    <w:lvl w:ilvl="2" w:tplc="72038410" w:tentative="1">
      <w:start w:val="1"/>
      <w:numFmt w:val="lowerRoman"/>
      <w:lvlText w:val="%3."/>
      <w:lvlJc w:val="right"/>
      <w:pPr>
        <w:ind w:left="2160" w:hanging="180"/>
      </w:pPr>
    </w:lvl>
    <w:lvl w:ilvl="3" w:tplc="72038410" w:tentative="1">
      <w:start w:val="1"/>
      <w:numFmt w:val="decimal"/>
      <w:lvlText w:val="%4."/>
      <w:lvlJc w:val="left"/>
      <w:pPr>
        <w:ind w:left="2880" w:hanging="360"/>
      </w:pPr>
    </w:lvl>
    <w:lvl w:ilvl="4" w:tplc="72038410" w:tentative="1">
      <w:start w:val="1"/>
      <w:numFmt w:val="lowerLetter"/>
      <w:lvlText w:val="%5."/>
      <w:lvlJc w:val="left"/>
      <w:pPr>
        <w:ind w:left="3600" w:hanging="360"/>
      </w:pPr>
    </w:lvl>
    <w:lvl w:ilvl="5" w:tplc="72038410" w:tentative="1">
      <w:start w:val="1"/>
      <w:numFmt w:val="lowerRoman"/>
      <w:lvlText w:val="%6."/>
      <w:lvlJc w:val="right"/>
      <w:pPr>
        <w:ind w:left="4320" w:hanging="180"/>
      </w:pPr>
    </w:lvl>
    <w:lvl w:ilvl="6" w:tplc="72038410" w:tentative="1">
      <w:start w:val="1"/>
      <w:numFmt w:val="decimal"/>
      <w:lvlText w:val="%7."/>
      <w:lvlJc w:val="left"/>
      <w:pPr>
        <w:ind w:left="5040" w:hanging="360"/>
      </w:pPr>
    </w:lvl>
    <w:lvl w:ilvl="7" w:tplc="72038410" w:tentative="1">
      <w:start w:val="1"/>
      <w:numFmt w:val="lowerLetter"/>
      <w:lvlText w:val="%8."/>
      <w:lvlJc w:val="left"/>
      <w:pPr>
        <w:ind w:left="5760" w:hanging="360"/>
      </w:pPr>
    </w:lvl>
    <w:lvl w:ilvl="8" w:tplc="7203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2">
    <w:multiLevelType w:val="hybridMultilevel"/>
    <w:lvl w:ilvl="0" w:tplc="81648756">
      <w:start w:val="1"/>
      <w:numFmt w:val="decimal"/>
      <w:lvlText w:val="%1."/>
      <w:lvlJc w:val="left"/>
      <w:pPr>
        <w:ind w:left="720" w:hanging="360"/>
      </w:pPr>
    </w:lvl>
    <w:lvl w:ilvl="1" w:tplc="81648756" w:tentative="1">
      <w:start w:val="1"/>
      <w:numFmt w:val="lowerLetter"/>
      <w:lvlText w:val="%2."/>
      <w:lvlJc w:val="left"/>
      <w:pPr>
        <w:ind w:left="1440" w:hanging="360"/>
      </w:pPr>
    </w:lvl>
    <w:lvl w:ilvl="2" w:tplc="81648756" w:tentative="1">
      <w:start w:val="1"/>
      <w:numFmt w:val="lowerRoman"/>
      <w:lvlText w:val="%3."/>
      <w:lvlJc w:val="right"/>
      <w:pPr>
        <w:ind w:left="2160" w:hanging="180"/>
      </w:pPr>
    </w:lvl>
    <w:lvl w:ilvl="3" w:tplc="81648756" w:tentative="1">
      <w:start w:val="1"/>
      <w:numFmt w:val="decimal"/>
      <w:lvlText w:val="%4."/>
      <w:lvlJc w:val="left"/>
      <w:pPr>
        <w:ind w:left="2880" w:hanging="360"/>
      </w:pPr>
    </w:lvl>
    <w:lvl w:ilvl="4" w:tplc="81648756" w:tentative="1">
      <w:start w:val="1"/>
      <w:numFmt w:val="lowerLetter"/>
      <w:lvlText w:val="%5."/>
      <w:lvlJc w:val="left"/>
      <w:pPr>
        <w:ind w:left="3600" w:hanging="360"/>
      </w:pPr>
    </w:lvl>
    <w:lvl w:ilvl="5" w:tplc="81648756" w:tentative="1">
      <w:start w:val="1"/>
      <w:numFmt w:val="lowerRoman"/>
      <w:lvlText w:val="%6."/>
      <w:lvlJc w:val="right"/>
      <w:pPr>
        <w:ind w:left="4320" w:hanging="180"/>
      </w:pPr>
    </w:lvl>
    <w:lvl w:ilvl="6" w:tplc="81648756" w:tentative="1">
      <w:start w:val="1"/>
      <w:numFmt w:val="decimal"/>
      <w:lvlText w:val="%7."/>
      <w:lvlJc w:val="left"/>
      <w:pPr>
        <w:ind w:left="5040" w:hanging="360"/>
      </w:pPr>
    </w:lvl>
    <w:lvl w:ilvl="7" w:tplc="81648756" w:tentative="1">
      <w:start w:val="1"/>
      <w:numFmt w:val="lowerLetter"/>
      <w:lvlText w:val="%8."/>
      <w:lvlJc w:val="left"/>
      <w:pPr>
        <w:ind w:left="5760" w:hanging="360"/>
      </w:pPr>
    </w:lvl>
    <w:lvl w:ilvl="8" w:tplc="8164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1">
    <w:multiLevelType w:val="hybridMultilevel"/>
    <w:lvl w:ilvl="0" w:tplc="88413754">
      <w:start w:val="1"/>
      <w:numFmt w:val="decimal"/>
      <w:lvlText w:val="%1."/>
      <w:lvlJc w:val="left"/>
      <w:pPr>
        <w:ind w:left="720" w:hanging="360"/>
      </w:pPr>
    </w:lvl>
    <w:lvl w:ilvl="1" w:tplc="88413754" w:tentative="1">
      <w:start w:val="1"/>
      <w:numFmt w:val="lowerLetter"/>
      <w:lvlText w:val="%2."/>
      <w:lvlJc w:val="left"/>
      <w:pPr>
        <w:ind w:left="1440" w:hanging="360"/>
      </w:pPr>
    </w:lvl>
    <w:lvl w:ilvl="2" w:tplc="88413754" w:tentative="1">
      <w:start w:val="1"/>
      <w:numFmt w:val="lowerRoman"/>
      <w:lvlText w:val="%3."/>
      <w:lvlJc w:val="right"/>
      <w:pPr>
        <w:ind w:left="2160" w:hanging="180"/>
      </w:pPr>
    </w:lvl>
    <w:lvl w:ilvl="3" w:tplc="88413754" w:tentative="1">
      <w:start w:val="1"/>
      <w:numFmt w:val="decimal"/>
      <w:lvlText w:val="%4."/>
      <w:lvlJc w:val="left"/>
      <w:pPr>
        <w:ind w:left="2880" w:hanging="360"/>
      </w:pPr>
    </w:lvl>
    <w:lvl w:ilvl="4" w:tplc="88413754" w:tentative="1">
      <w:start w:val="1"/>
      <w:numFmt w:val="lowerLetter"/>
      <w:lvlText w:val="%5."/>
      <w:lvlJc w:val="left"/>
      <w:pPr>
        <w:ind w:left="3600" w:hanging="360"/>
      </w:pPr>
    </w:lvl>
    <w:lvl w:ilvl="5" w:tplc="88413754" w:tentative="1">
      <w:start w:val="1"/>
      <w:numFmt w:val="lowerRoman"/>
      <w:lvlText w:val="%6."/>
      <w:lvlJc w:val="right"/>
      <w:pPr>
        <w:ind w:left="4320" w:hanging="180"/>
      </w:pPr>
    </w:lvl>
    <w:lvl w:ilvl="6" w:tplc="88413754" w:tentative="1">
      <w:start w:val="1"/>
      <w:numFmt w:val="decimal"/>
      <w:lvlText w:val="%7."/>
      <w:lvlJc w:val="left"/>
      <w:pPr>
        <w:ind w:left="5040" w:hanging="360"/>
      </w:pPr>
    </w:lvl>
    <w:lvl w:ilvl="7" w:tplc="88413754" w:tentative="1">
      <w:start w:val="1"/>
      <w:numFmt w:val="lowerLetter"/>
      <w:lvlText w:val="%8."/>
      <w:lvlJc w:val="left"/>
      <w:pPr>
        <w:ind w:left="5760" w:hanging="360"/>
      </w:pPr>
    </w:lvl>
    <w:lvl w:ilvl="8" w:tplc="88413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50">
    <w:multiLevelType w:val="hybridMultilevel"/>
    <w:lvl w:ilvl="0" w:tplc="33388484">
      <w:start w:val="1"/>
      <w:numFmt w:val="decimal"/>
      <w:lvlText w:val="%1."/>
      <w:lvlJc w:val="left"/>
      <w:pPr>
        <w:ind w:left="720" w:hanging="360"/>
      </w:pPr>
    </w:lvl>
    <w:lvl w:ilvl="1" w:tplc="33388484" w:tentative="1">
      <w:start w:val="1"/>
      <w:numFmt w:val="lowerLetter"/>
      <w:lvlText w:val="%2."/>
      <w:lvlJc w:val="left"/>
      <w:pPr>
        <w:ind w:left="1440" w:hanging="360"/>
      </w:pPr>
    </w:lvl>
    <w:lvl w:ilvl="2" w:tplc="33388484" w:tentative="1">
      <w:start w:val="1"/>
      <w:numFmt w:val="lowerRoman"/>
      <w:lvlText w:val="%3."/>
      <w:lvlJc w:val="right"/>
      <w:pPr>
        <w:ind w:left="2160" w:hanging="180"/>
      </w:pPr>
    </w:lvl>
    <w:lvl w:ilvl="3" w:tplc="33388484" w:tentative="1">
      <w:start w:val="1"/>
      <w:numFmt w:val="decimal"/>
      <w:lvlText w:val="%4."/>
      <w:lvlJc w:val="left"/>
      <w:pPr>
        <w:ind w:left="2880" w:hanging="360"/>
      </w:pPr>
    </w:lvl>
    <w:lvl w:ilvl="4" w:tplc="33388484" w:tentative="1">
      <w:start w:val="1"/>
      <w:numFmt w:val="lowerLetter"/>
      <w:lvlText w:val="%5."/>
      <w:lvlJc w:val="left"/>
      <w:pPr>
        <w:ind w:left="3600" w:hanging="360"/>
      </w:pPr>
    </w:lvl>
    <w:lvl w:ilvl="5" w:tplc="33388484" w:tentative="1">
      <w:start w:val="1"/>
      <w:numFmt w:val="lowerRoman"/>
      <w:lvlText w:val="%6."/>
      <w:lvlJc w:val="right"/>
      <w:pPr>
        <w:ind w:left="4320" w:hanging="180"/>
      </w:pPr>
    </w:lvl>
    <w:lvl w:ilvl="6" w:tplc="33388484" w:tentative="1">
      <w:start w:val="1"/>
      <w:numFmt w:val="decimal"/>
      <w:lvlText w:val="%7."/>
      <w:lvlJc w:val="left"/>
      <w:pPr>
        <w:ind w:left="5040" w:hanging="360"/>
      </w:pPr>
    </w:lvl>
    <w:lvl w:ilvl="7" w:tplc="33388484" w:tentative="1">
      <w:start w:val="1"/>
      <w:numFmt w:val="lowerLetter"/>
      <w:lvlText w:val="%8."/>
      <w:lvlJc w:val="left"/>
      <w:pPr>
        <w:ind w:left="5760" w:hanging="360"/>
      </w:pPr>
    </w:lvl>
    <w:lvl w:ilvl="8" w:tplc="33388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9">
    <w:multiLevelType w:val="hybridMultilevel"/>
    <w:lvl w:ilvl="0" w:tplc="42915636">
      <w:start w:val="1"/>
      <w:numFmt w:val="decimal"/>
      <w:lvlText w:val="%1."/>
      <w:lvlJc w:val="left"/>
      <w:pPr>
        <w:ind w:left="720" w:hanging="360"/>
      </w:pPr>
    </w:lvl>
    <w:lvl w:ilvl="1" w:tplc="42915636" w:tentative="1">
      <w:start w:val="1"/>
      <w:numFmt w:val="lowerLetter"/>
      <w:lvlText w:val="%2."/>
      <w:lvlJc w:val="left"/>
      <w:pPr>
        <w:ind w:left="1440" w:hanging="360"/>
      </w:pPr>
    </w:lvl>
    <w:lvl w:ilvl="2" w:tplc="42915636" w:tentative="1">
      <w:start w:val="1"/>
      <w:numFmt w:val="lowerRoman"/>
      <w:lvlText w:val="%3."/>
      <w:lvlJc w:val="right"/>
      <w:pPr>
        <w:ind w:left="2160" w:hanging="180"/>
      </w:pPr>
    </w:lvl>
    <w:lvl w:ilvl="3" w:tplc="42915636" w:tentative="1">
      <w:start w:val="1"/>
      <w:numFmt w:val="decimal"/>
      <w:lvlText w:val="%4."/>
      <w:lvlJc w:val="left"/>
      <w:pPr>
        <w:ind w:left="2880" w:hanging="360"/>
      </w:pPr>
    </w:lvl>
    <w:lvl w:ilvl="4" w:tplc="42915636" w:tentative="1">
      <w:start w:val="1"/>
      <w:numFmt w:val="lowerLetter"/>
      <w:lvlText w:val="%5."/>
      <w:lvlJc w:val="left"/>
      <w:pPr>
        <w:ind w:left="3600" w:hanging="360"/>
      </w:pPr>
    </w:lvl>
    <w:lvl w:ilvl="5" w:tplc="42915636" w:tentative="1">
      <w:start w:val="1"/>
      <w:numFmt w:val="lowerRoman"/>
      <w:lvlText w:val="%6."/>
      <w:lvlJc w:val="right"/>
      <w:pPr>
        <w:ind w:left="4320" w:hanging="180"/>
      </w:pPr>
    </w:lvl>
    <w:lvl w:ilvl="6" w:tplc="42915636" w:tentative="1">
      <w:start w:val="1"/>
      <w:numFmt w:val="decimal"/>
      <w:lvlText w:val="%7."/>
      <w:lvlJc w:val="left"/>
      <w:pPr>
        <w:ind w:left="5040" w:hanging="360"/>
      </w:pPr>
    </w:lvl>
    <w:lvl w:ilvl="7" w:tplc="42915636" w:tentative="1">
      <w:start w:val="1"/>
      <w:numFmt w:val="lowerLetter"/>
      <w:lvlText w:val="%8."/>
      <w:lvlJc w:val="left"/>
      <w:pPr>
        <w:ind w:left="5760" w:hanging="360"/>
      </w:pPr>
    </w:lvl>
    <w:lvl w:ilvl="8" w:tplc="42915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8">
    <w:multiLevelType w:val="hybridMultilevel"/>
    <w:lvl w:ilvl="0" w:tplc="59203654">
      <w:start w:val="1"/>
      <w:numFmt w:val="decimal"/>
      <w:lvlText w:val="%1."/>
      <w:lvlJc w:val="left"/>
      <w:pPr>
        <w:ind w:left="720" w:hanging="360"/>
      </w:pPr>
    </w:lvl>
    <w:lvl w:ilvl="1" w:tplc="59203654" w:tentative="1">
      <w:start w:val="1"/>
      <w:numFmt w:val="lowerLetter"/>
      <w:lvlText w:val="%2."/>
      <w:lvlJc w:val="left"/>
      <w:pPr>
        <w:ind w:left="1440" w:hanging="360"/>
      </w:pPr>
    </w:lvl>
    <w:lvl w:ilvl="2" w:tplc="59203654" w:tentative="1">
      <w:start w:val="1"/>
      <w:numFmt w:val="lowerRoman"/>
      <w:lvlText w:val="%3."/>
      <w:lvlJc w:val="right"/>
      <w:pPr>
        <w:ind w:left="2160" w:hanging="180"/>
      </w:pPr>
    </w:lvl>
    <w:lvl w:ilvl="3" w:tplc="59203654" w:tentative="1">
      <w:start w:val="1"/>
      <w:numFmt w:val="decimal"/>
      <w:lvlText w:val="%4."/>
      <w:lvlJc w:val="left"/>
      <w:pPr>
        <w:ind w:left="2880" w:hanging="360"/>
      </w:pPr>
    </w:lvl>
    <w:lvl w:ilvl="4" w:tplc="59203654" w:tentative="1">
      <w:start w:val="1"/>
      <w:numFmt w:val="lowerLetter"/>
      <w:lvlText w:val="%5."/>
      <w:lvlJc w:val="left"/>
      <w:pPr>
        <w:ind w:left="3600" w:hanging="360"/>
      </w:pPr>
    </w:lvl>
    <w:lvl w:ilvl="5" w:tplc="59203654" w:tentative="1">
      <w:start w:val="1"/>
      <w:numFmt w:val="lowerRoman"/>
      <w:lvlText w:val="%6."/>
      <w:lvlJc w:val="right"/>
      <w:pPr>
        <w:ind w:left="4320" w:hanging="180"/>
      </w:pPr>
    </w:lvl>
    <w:lvl w:ilvl="6" w:tplc="59203654" w:tentative="1">
      <w:start w:val="1"/>
      <w:numFmt w:val="decimal"/>
      <w:lvlText w:val="%7."/>
      <w:lvlJc w:val="left"/>
      <w:pPr>
        <w:ind w:left="5040" w:hanging="360"/>
      </w:pPr>
    </w:lvl>
    <w:lvl w:ilvl="7" w:tplc="59203654" w:tentative="1">
      <w:start w:val="1"/>
      <w:numFmt w:val="lowerLetter"/>
      <w:lvlText w:val="%8."/>
      <w:lvlJc w:val="left"/>
      <w:pPr>
        <w:ind w:left="5760" w:hanging="360"/>
      </w:pPr>
    </w:lvl>
    <w:lvl w:ilvl="8" w:tplc="59203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7">
    <w:multiLevelType w:val="hybridMultilevel"/>
    <w:lvl w:ilvl="0" w:tplc="11222328">
      <w:start w:val="1"/>
      <w:numFmt w:val="decimal"/>
      <w:lvlText w:val="%1."/>
      <w:lvlJc w:val="left"/>
      <w:pPr>
        <w:ind w:left="720" w:hanging="360"/>
      </w:pPr>
    </w:lvl>
    <w:lvl w:ilvl="1" w:tplc="11222328" w:tentative="1">
      <w:start w:val="1"/>
      <w:numFmt w:val="lowerLetter"/>
      <w:lvlText w:val="%2."/>
      <w:lvlJc w:val="left"/>
      <w:pPr>
        <w:ind w:left="1440" w:hanging="360"/>
      </w:pPr>
    </w:lvl>
    <w:lvl w:ilvl="2" w:tplc="11222328" w:tentative="1">
      <w:start w:val="1"/>
      <w:numFmt w:val="lowerRoman"/>
      <w:lvlText w:val="%3."/>
      <w:lvlJc w:val="right"/>
      <w:pPr>
        <w:ind w:left="2160" w:hanging="180"/>
      </w:pPr>
    </w:lvl>
    <w:lvl w:ilvl="3" w:tplc="11222328" w:tentative="1">
      <w:start w:val="1"/>
      <w:numFmt w:val="decimal"/>
      <w:lvlText w:val="%4."/>
      <w:lvlJc w:val="left"/>
      <w:pPr>
        <w:ind w:left="2880" w:hanging="360"/>
      </w:pPr>
    </w:lvl>
    <w:lvl w:ilvl="4" w:tplc="11222328" w:tentative="1">
      <w:start w:val="1"/>
      <w:numFmt w:val="lowerLetter"/>
      <w:lvlText w:val="%5."/>
      <w:lvlJc w:val="left"/>
      <w:pPr>
        <w:ind w:left="3600" w:hanging="360"/>
      </w:pPr>
    </w:lvl>
    <w:lvl w:ilvl="5" w:tplc="11222328" w:tentative="1">
      <w:start w:val="1"/>
      <w:numFmt w:val="lowerRoman"/>
      <w:lvlText w:val="%6."/>
      <w:lvlJc w:val="right"/>
      <w:pPr>
        <w:ind w:left="4320" w:hanging="180"/>
      </w:pPr>
    </w:lvl>
    <w:lvl w:ilvl="6" w:tplc="11222328" w:tentative="1">
      <w:start w:val="1"/>
      <w:numFmt w:val="decimal"/>
      <w:lvlText w:val="%7."/>
      <w:lvlJc w:val="left"/>
      <w:pPr>
        <w:ind w:left="5040" w:hanging="360"/>
      </w:pPr>
    </w:lvl>
    <w:lvl w:ilvl="7" w:tplc="11222328" w:tentative="1">
      <w:start w:val="1"/>
      <w:numFmt w:val="lowerLetter"/>
      <w:lvlText w:val="%8."/>
      <w:lvlJc w:val="left"/>
      <w:pPr>
        <w:ind w:left="5760" w:hanging="360"/>
      </w:pPr>
    </w:lvl>
    <w:lvl w:ilvl="8" w:tplc="1122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6">
    <w:multiLevelType w:val="hybridMultilevel"/>
    <w:lvl w:ilvl="0" w:tplc="46719162">
      <w:start w:val="1"/>
      <w:numFmt w:val="decimal"/>
      <w:lvlText w:val="%1."/>
      <w:lvlJc w:val="left"/>
      <w:pPr>
        <w:ind w:left="720" w:hanging="360"/>
      </w:pPr>
    </w:lvl>
    <w:lvl w:ilvl="1" w:tplc="46719162" w:tentative="1">
      <w:start w:val="1"/>
      <w:numFmt w:val="lowerLetter"/>
      <w:lvlText w:val="%2."/>
      <w:lvlJc w:val="left"/>
      <w:pPr>
        <w:ind w:left="1440" w:hanging="360"/>
      </w:pPr>
    </w:lvl>
    <w:lvl w:ilvl="2" w:tplc="46719162" w:tentative="1">
      <w:start w:val="1"/>
      <w:numFmt w:val="lowerRoman"/>
      <w:lvlText w:val="%3."/>
      <w:lvlJc w:val="right"/>
      <w:pPr>
        <w:ind w:left="2160" w:hanging="180"/>
      </w:pPr>
    </w:lvl>
    <w:lvl w:ilvl="3" w:tplc="46719162" w:tentative="1">
      <w:start w:val="1"/>
      <w:numFmt w:val="decimal"/>
      <w:lvlText w:val="%4."/>
      <w:lvlJc w:val="left"/>
      <w:pPr>
        <w:ind w:left="2880" w:hanging="360"/>
      </w:pPr>
    </w:lvl>
    <w:lvl w:ilvl="4" w:tplc="46719162" w:tentative="1">
      <w:start w:val="1"/>
      <w:numFmt w:val="lowerLetter"/>
      <w:lvlText w:val="%5."/>
      <w:lvlJc w:val="left"/>
      <w:pPr>
        <w:ind w:left="3600" w:hanging="360"/>
      </w:pPr>
    </w:lvl>
    <w:lvl w:ilvl="5" w:tplc="46719162" w:tentative="1">
      <w:start w:val="1"/>
      <w:numFmt w:val="lowerRoman"/>
      <w:lvlText w:val="%6."/>
      <w:lvlJc w:val="right"/>
      <w:pPr>
        <w:ind w:left="4320" w:hanging="180"/>
      </w:pPr>
    </w:lvl>
    <w:lvl w:ilvl="6" w:tplc="46719162" w:tentative="1">
      <w:start w:val="1"/>
      <w:numFmt w:val="decimal"/>
      <w:lvlText w:val="%7."/>
      <w:lvlJc w:val="left"/>
      <w:pPr>
        <w:ind w:left="5040" w:hanging="360"/>
      </w:pPr>
    </w:lvl>
    <w:lvl w:ilvl="7" w:tplc="46719162" w:tentative="1">
      <w:start w:val="1"/>
      <w:numFmt w:val="lowerLetter"/>
      <w:lvlText w:val="%8."/>
      <w:lvlJc w:val="left"/>
      <w:pPr>
        <w:ind w:left="5760" w:hanging="360"/>
      </w:pPr>
    </w:lvl>
    <w:lvl w:ilvl="8" w:tplc="4671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5">
    <w:multiLevelType w:val="hybridMultilevel"/>
    <w:lvl w:ilvl="0" w:tplc="37432319">
      <w:start w:val="1"/>
      <w:numFmt w:val="decimal"/>
      <w:lvlText w:val="%1."/>
      <w:lvlJc w:val="left"/>
      <w:pPr>
        <w:ind w:left="720" w:hanging="360"/>
      </w:pPr>
    </w:lvl>
    <w:lvl w:ilvl="1" w:tplc="37432319" w:tentative="1">
      <w:start w:val="1"/>
      <w:numFmt w:val="lowerLetter"/>
      <w:lvlText w:val="%2."/>
      <w:lvlJc w:val="left"/>
      <w:pPr>
        <w:ind w:left="1440" w:hanging="360"/>
      </w:pPr>
    </w:lvl>
    <w:lvl w:ilvl="2" w:tplc="37432319" w:tentative="1">
      <w:start w:val="1"/>
      <w:numFmt w:val="lowerRoman"/>
      <w:lvlText w:val="%3."/>
      <w:lvlJc w:val="right"/>
      <w:pPr>
        <w:ind w:left="2160" w:hanging="180"/>
      </w:pPr>
    </w:lvl>
    <w:lvl w:ilvl="3" w:tplc="37432319" w:tentative="1">
      <w:start w:val="1"/>
      <w:numFmt w:val="decimal"/>
      <w:lvlText w:val="%4."/>
      <w:lvlJc w:val="left"/>
      <w:pPr>
        <w:ind w:left="2880" w:hanging="360"/>
      </w:pPr>
    </w:lvl>
    <w:lvl w:ilvl="4" w:tplc="37432319" w:tentative="1">
      <w:start w:val="1"/>
      <w:numFmt w:val="lowerLetter"/>
      <w:lvlText w:val="%5."/>
      <w:lvlJc w:val="left"/>
      <w:pPr>
        <w:ind w:left="3600" w:hanging="360"/>
      </w:pPr>
    </w:lvl>
    <w:lvl w:ilvl="5" w:tplc="37432319" w:tentative="1">
      <w:start w:val="1"/>
      <w:numFmt w:val="lowerRoman"/>
      <w:lvlText w:val="%6."/>
      <w:lvlJc w:val="right"/>
      <w:pPr>
        <w:ind w:left="4320" w:hanging="180"/>
      </w:pPr>
    </w:lvl>
    <w:lvl w:ilvl="6" w:tplc="37432319" w:tentative="1">
      <w:start w:val="1"/>
      <w:numFmt w:val="decimal"/>
      <w:lvlText w:val="%7."/>
      <w:lvlJc w:val="left"/>
      <w:pPr>
        <w:ind w:left="5040" w:hanging="360"/>
      </w:pPr>
    </w:lvl>
    <w:lvl w:ilvl="7" w:tplc="37432319" w:tentative="1">
      <w:start w:val="1"/>
      <w:numFmt w:val="lowerLetter"/>
      <w:lvlText w:val="%8."/>
      <w:lvlJc w:val="left"/>
      <w:pPr>
        <w:ind w:left="5760" w:hanging="360"/>
      </w:pPr>
    </w:lvl>
    <w:lvl w:ilvl="8" w:tplc="3743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4">
    <w:multiLevelType w:val="hybridMultilevel"/>
    <w:lvl w:ilvl="0" w:tplc="10154542">
      <w:start w:val="1"/>
      <w:numFmt w:val="decimal"/>
      <w:lvlText w:val="%1."/>
      <w:lvlJc w:val="left"/>
      <w:pPr>
        <w:ind w:left="720" w:hanging="360"/>
      </w:pPr>
    </w:lvl>
    <w:lvl w:ilvl="1" w:tplc="10154542" w:tentative="1">
      <w:start w:val="1"/>
      <w:numFmt w:val="lowerLetter"/>
      <w:lvlText w:val="%2."/>
      <w:lvlJc w:val="left"/>
      <w:pPr>
        <w:ind w:left="1440" w:hanging="360"/>
      </w:pPr>
    </w:lvl>
    <w:lvl w:ilvl="2" w:tplc="10154542" w:tentative="1">
      <w:start w:val="1"/>
      <w:numFmt w:val="lowerRoman"/>
      <w:lvlText w:val="%3."/>
      <w:lvlJc w:val="right"/>
      <w:pPr>
        <w:ind w:left="2160" w:hanging="180"/>
      </w:pPr>
    </w:lvl>
    <w:lvl w:ilvl="3" w:tplc="10154542" w:tentative="1">
      <w:start w:val="1"/>
      <w:numFmt w:val="decimal"/>
      <w:lvlText w:val="%4."/>
      <w:lvlJc w:val="left"/>
      <w:pPr>
        <w:ind w:left="2880" w:hanging="360"/>
      </w:pPr>
    </w:lvl>
    <w:lvl w:ilvl="4" w:tplc="10154542" w:tentative="1">
      <w:start w:val="1"/>
      <w:numFmt w:val="lowerLetter"/>
      <w:lvlText w:val="%5."/>
      <w:lvlJc w:val="left"/>
      <w:pPr>
        <w:ind w:left="3600" w:hanging="360"/>
      </w:pPr>
    </w:lvl>
    <w:lvl w:ilvl="5" w:tplc="10154542" w:tentative="1">
      <w:start w:val="1"/>
      <w:numFmt w:val="lowerRoman"/>
      <w:lvlText w:val="%6."/>
      <w:lvlJc w:val="right"/>
      <w:pPr>
        <w:ind w:left="4320" w:hanging="180"/>
      </w:pPr>
    </w:lvl>
    <w:lvl w:ilvl="6" w:tplc="10154542" w:tentative="1">
      <w:start w:val="1"/>
      <w:numFmt w:val="decimal"/>
      <w:lvlText w:val="%7."/>
      <w:lvlJc w:val="left"/>
      <w:pPr>
        <w:ind w:left="5040" w:hanging="360"/>
      </w:pPr>
    </w:lvl>
    <w:lvl w:ilvl="7" w:tplc="10154542" w:tentative="1">
      <w:start w:val="1"/>
      <w:numFmt w:val="lowerLetter"/>
      <w:lvlText w:val="%8."/>
      <w:lvlJc w:val="left"/>
      <w:pPr>
        <w:ind w:left="5760" w:hanging="360"/>
      </w:pPr>
    </w:lvl>
    <w:lvl w:ilvl="8" w:tplc="1015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3">
    <w:multiLevelType w:val="hybridMultilevel"/>
    <w:lvl w:ilvl="0" w:tplc="15769042">
      <w:start w:val="1"/>
      <w:numFmt w:val="decimal"/>
      <w:lvlText w:val="%1."/>
      <w:lvlJc w:val="left"/>
      <w:pPr>
        <w:ind w:left="720" w:hanging="360"/>
      </w:pPr>
    </w:lvl>
    <w:lvl w:ilvl="1" w:tplc="15769042" w:tentative="1">
      <w:start w:val="1"/>
      <w:numFmt w:val="lowerLetter"/>
      <w:lvlText w:val="%2."/>
      <w:lvlJc w:val="left"/>
      <w:pPr>
        <w:ind w:left="1440" w:hanging="360"/>
      </w:pPr>
    </w:lvl>
    <w:lvl w:ilvl="2" w:tplc="15769042" w:tentative="1">
      <w:start w:val="1"/>
      <w:numFmt w:val="lowerRoman"/>
      <w:lvlText w:val="%3."/>
      <w:lvlJc w:val="right"/>
      <w:pPr>
        <w:ind w:left="2160" w:hanging="180"/>
      </w:pPr>
    </w:lvl>
    <w:lvl w:ilvl="3" w:tplc="15769042" w:tentative="1">
      <w:start w:val="1"/>
      <w:numFmt w:val="decimal"/>
      <w:lvlText w:val="%4."/>
      <w:lvlJc w:val="left"/>
      <w:pPr>
        <w:ind w:left="2880" w:hanging="360"/>
      </w:pPr>
    </w:lvl>
    <w:lvl w:ilvl="4" w:tplc="15769042" w:tentative="1">
      <w:start w:val="1"/>
      <w:numFmt w:val="lowerLetter"/>
      <w:lvlText w:val="%5."/>
      <w:lvlJc w:val="left"/>
      <w:pPr>
        <w:ind w:left="3600" w:hanging="360"/>
      </w:pPr>
    </w:lvl>
    <w:lvl w:ilvl="5" w:tplc="15769042" w:tentative="1">
      <w:start w:val="1"/>
      <w:numFmt w:val="lowerRoman"/>
      <w:lvlText w:val="%6."/>
      <w:lvlJc w:val="right"/>
      <w:pPr>
        <w:ind w:left="4320" w:hanging="180"/>
      </w:pPr>
    </w:lvl>
    <w:lvl w:ilvl="6" w:tplc="15769042" w:tentative="1">
      <w:start w:val="1"/>
      <w:numFmt w:val="decimal"/>
      <w:lvlText w:val="%7."/>
      <w:lvlJc w:val="left"/>
      <w:pPr>
        <w:ind w:left="5040" w:hanging="360"/>
      </w:pPr>
    </w:lvl>
    <w:lvl w:ilvl="7" w:tplc="15769042" w:tentative="1">
      <w:start w:val="1"/>
      <w:numFmt w:val="lowerLetter"/>
      <w:lvlText w:val="%8."/>
      <w:lvlJc w:val="left"/>
      <w:pPr>
        <w:ind w:left="5760" w:hanging="360"/>
      </w:pPr>
    </w:lvl>
    <w:lvl w:ilvl="8" w:tplc="1576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2">
    <w:multiLevelType w:val="hybridMultilevel"/>
    <w:lvl w:ilvl="0" w:tplc="60348724">
      <w:start w:val="1"/>
      <w:numFmt w:val="decimal"/>
      <w:lvlText w:val="%1."/>
      <w:lvlJc w:val="left"/>
      <w:pPr>
        <w:ind w:left="720" w:hanging="360"/>
      </w:pPr>
    </w:lvl>
    <w:lvl w:ilvl="1" w:tplc="60348724" w:tentative="1">
      <w:start w:val="1"/>
      <w:numFmt w:val="lowerLetter"/>
      <w:lvlText w:val="%2."/>
      <w:lvlJc w:val="left"/>
      <w:pPr>
        <w:ind w:left="1440" w:hanging="360"/>
      </w:pPr>
    </w:lvl>
    <w:lvl w:ilvl="2" w:tplc="60348724" w:tentative="1">
      <w:start w:val="1"/>
      <w:numFmt w:val="lowerRoman"/>
      <w:lvlText w:val="%3."/>
      <w:lvlJc w:val="right"/>
      <w:pPr>
        <w:ind w:left="2160" w:hanging="180"/>
      </w:pPr>
    </w:lvl>
    <w:lvl w:ilvl="3" w:tplc="60348724" w:tentative="1">
      <w:start w:val="1"/>
      <w:numFmt w:val="decimal"/>
      <w:lvlText w:val="%4."/>
      <w:lvlJc w:val="left"/>
      <w:pPr>
        <w:ind w:left="2880" w:hanging="360"/>
      </w:pPr>
    </w:lvl>
    <w:lvl w:ilvl="4" w:tplc="60348724" w:tentative="1">
      <w:start w:val="1"/>
      <w:numFmt w:val="lowerLetter"/>
      <w:lvlText w:val="%5."/>
      <w:lvlJc w:val="left"/>
      <w:pPr>
        <w:ind w:left="3600" w:hanging="360"/>
      </w:pPr>
    </w:lvl>
    <w:lvl w:ilvl="5" w:tplc="60348724" w:tentative="1">
      <w:start w:val="1"/>
      <w:numFmt w:val="lowerRoman"/>
      <w:lvlText w:val="%6."/>
      <w:lvlJc w:val="right"/>
      <w:pPr>
        <w:ind w:left="4320" w:hanging="180"/>
      </w:pPr>
    </w:lvl>
    <w:lvl w:ilvl="6" w:tplc="60348724" w:tentative="1">
      <w:start w:val="1"/>
      <w:numFmt w:val="decimal"/>
      <w:lvlText w:val="%7."/>
      <w:lvlJc w:val="left"/>
      <w:pPr>
        <w:ind w:left="5040" w:hanging="360"/>
      </w:pPr>
    </w:lvl>
    <w:lvl w:ilvl="7" w:tplc="60348724" w:tentative="1">
      <w:start w:val="1"/>
      <w:numFmt w:val="lowerLetter"/>
      <w:lvlText w:val="%8."/>
      <w:lvlJc w:val="left"/>
      <w:pPr>
        <w:ind w:left="5760" w:hanging="360"/>
      </w:pPr>
    </w:lvl>
    <w:lvl w:ilvl="8" w:tplc="6034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1">
    <w:multiLevelType w:val="hybridMultilevel"/>
    <w:lvl w:ilvl="0" w:tplc="37017779">
      <w:start w:val="1"/>
      <w:numFmt w:val="decimal"/>
      <w:lvlText w:val="%1."/>
      <w:lvlJc w:val="left"/>
      <w:pPr>
        <w:ind w:left="720" w:hanging="360"/>
      </w:pPr>
    </w:lvl>
    <w:lvl w:ilvl="1" w:tplc="37017779" w:tentative="1">
      <w:start w:val="1"/>
      <w:numFmt w:val="lowerLetter"/>
      <w:lvlText w:val="%2."/>
      <w:lvlJc w:val="left"/>
      <w:pPr>
        <w:ind w:left="1440" w:hanging="360"/>
      </w:pPr>
    </w:lvl>
    <w:lvl w:ilvl="2" w:tplc="37017779" w:tentative="1">
      <w:start w:val="1"/>
      <w:numFmt w:val="lowerRoman"/>
      <w:lvlText w:val="%3."/>
      <w:lvlJc w:val="right"/>
      <w:pPr>
        <w:ind w:left="2160" w:hanging="180"/>
      </w:pPr>
    </w:lvl>
    <w:lvl w:ilvl="3" w:tplc="37017779" w:tentative="1">
      <w:start w:val="1"/>
      <w:numFmt w:val="decimal"/>
      <w:lvlText w:val="%4."/>
      <w:lvlJc w:val="left"/>
      <w:pPr>
        <w:ind w:left="2880" w:hanging="360"/>
      </w:pPr>
    </w:lvl>
    <w:lvl w:ilvl="4" w:tplc="37017779" w:tentative="1">
      <w:start w:val="1"/>
      <w:numFmt w:val="lowerLetter"/>
      <w:lvlText w:val="%5."/>
      <w:lvlJc w:val="left"/>
      <w:pPr>
        <w:ind w:left="3600" w:hanging="360"/>
      </w:pPr>
    </w:lvl>
    <w:lvl w:ilvl="5" w:tplc="37017779" w:tentative="1">
      <w:start w:val="1"/>
      <w:numFmt w:val="lowerRoman"/>
      <w:lvlText w:val="%6."/>
      <w:lvlJc w:val="right"/>
      <w:pPr>
        <w:ind w:left="4320" w:hanging="180"/>
      </w:pPr>
    </w:lvl>
    <w:lvl w:ilvl="6" w:tplc="37017779" w:tentative="1">
      <w:start w:val="1"/>
      <w:numFmt w:val="decimal"/>
      <w:lvlText w:val="%7."/>
      <w:lvlJc w:val="left"/>
      <w:pPr>
        <w:ind w:left="5040" w:hanging="360"/>
      </w:pPr>
    </w:lvl>
    <w:lvl w:ilvl="7" w:tplc="37017779" w:tentative="1">
      <w:start w:val="1"/>
      <w:numFmt w:val="lowerLetter"/>
      <w:lvlText w:val="%8."/>
      <w:lvlJc w:val="left"/>
      <w:pPr>
        <w:ind w:left="5760" w:hanging="360"/>
      </w:pPr>
    </w:lvl>
    <w:lvl w:ilvl="8" w:tplc="3701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40">
    <w:multiLevelType w:val="hybridMultilevel"/>
    <w:lvl w:ilvl="0" w:tplc="38962893">
      <w:start w:val="1"/>
      <w:numFmt w:val="decimal"/>
      <w:lvlText w:val="%1."/>
      <w:lvlJc w:val="left"/>
      <w:pPr>
        <w:ind w:left="720" w:hanging="360"/>
      </w:pPr>
    </w:lvl>
    <w:lvl w:ilvl="1" w:tplc="38962893" w:tentative="1">
      <w:start w:val="1"/>
      <w:numFmt w:val="lowerLetter"/>
      <w:lvlText w:val="%2."/>
      <w:lvlJc w:val="left"/>
      <w:pPr>
        <w:ind w:left="1440" w:hanging="360"/>
      </w:pPr>
    </w:lvl>
    <w:lvl w:ilvl="2" w:tplc="38962893" w:tentative="1">
      <w:start w:val="1"/>
      <w:numFmt w:val="lowerRoman"/>
      <w:lvlText w:val="%3."/>
      <w:lvlJc w:val="right"/>
      <w:pPr>
        <w:ind w:left="2160" w:hanging="180"/>
      </w:pPr>
    </w:lvl>
    <w:lvl w:ilvl="3" w:tplc="38962893" w:tentative="1">
      <w:start w:val="1"/>
      <w:numFmt w:val="decimal"/>
      <w:lvlText w:val="%4."/>
      <w:lvlJc w:val="left"/>
      <w:pPr>
        <w:ind w:left="2880" w:hanging="360"/>
      </w:pPr>
    </w:lvl>
    <w:lvl w:ilvl="4" w:tplc="38962893" w:tentative="1">
      <w:start w:val="1"/>
      <w:numFmt w:val="lowerLetter"/>
      <w:lvlText w:val="%5."/>
      <w:lvlJc w:val="left"/>
      <w:pPr>
        <w:ind w:left="3600" w:hanging="360"/>
      </w:pPr>
    </w:lvl>
    <w:lvl w:ilvl="5" w:tplc="38962893" w:tentative="1">
      <w:start w:val="1"/>
      <w:numFmt w:val="lowerRoman"/>
      <w:lvlText w:val="%6."/>
      <w:lvlJc w:val="right"/>
      <w:pPr>
        <w:ind w:left="4320" w:hanging="180"/>
      </w:pPr>
    </w:lvl>
    <w:lvl w:ilvl="6" w:tplc="38962893" w:tentative="1">
      <w:start w:val="1"/>
      <w:numFmt w:val="decimal"/>
      <w:lvlText w:val="%7."/>
      <w:lvlJc w:val="left"/>
      <w:pPr>
        <w:ind w:left="5040" w:hanging="360"/>
      </w:pPr>
    </w:lvl>
    <w:lvl w:ilvl="7" w:tplc="38962893" w:tentative="1">
      <w:start w:val="1"/>
      <w:numFmt w:val="lowerLetter"/>
      <w:lvlText w:val="%8."/>
      <w:lvlJc w:val="left"/>
      <w:pPr>
        <w:ind w:left="5760" w:hanging="360"/>
      </w:pPr>
    </w:lvl>
    <w:lvl w:ilvl="8" w:tplc="38962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9">
    <w:multiLevelType w:val="hybridMultilevel"/>
    <w:lvl w:ilvl="0" w:tplc="26692664">
      <w:start w:val="1"/>
      <w:numFmt w:val="decimal"/>
      <w:lvlText w:val="%1."/>
      <w:lvlJc w:val="left"/>
      <w:pPr>
        <w:ind w:left="720" w:hanging="360"/>
      </w:pPr>
    </w:lvl>
    <w:lvl w:ilvl="1" w:tplc="26692664" w:tentative="1">
      <w:start w:val="1"/>
      <w:numFmt w:val="lowerLetter"/>
      <w:lvlText w:val="%2."/>
      <w:lvlJc w:val="left"/>
      <w:pPr>
        <w:ind w:left="1440" w:hanging="360"/>
      </w:pPr>
    </w:lvl>
    <w:lvl w:ilvl="2" w:tplc="26692664" w:tentative="1">
      <w:start w:val="1"/>
      <w:numFmt w:val="lowerRoman"/>
      <w:lvlText w:val="%3."/>
      <w:lvlJc w:val="right"/>
      <w:pPr>
        <w:ind w:left="2160" w:hanging="180"/>
      </w:pPr>
    </w:lvl>
    <w:lvl w:ilvl="3" w:tplc="26692664" w:tentative="1">
      <w:start w:val="1"/>
      <w:numFmt w:val="decimal"/>
      <w:lvlText w:val="%4."/>
      <w:lvlJc w:val="left"/>
      <w:pPr>
        <w:ind w:left="2880" w:hanging="360"/>
      </w:pPr>
    </w:lvl>
    <w:lvl w:ilvl="4" w:tplc="26692664" w:tentative="1">
      <w:start w:val="1"/>
      <w:numFmt w:val="lowerLetter"/>
      <w:lvlText w:val="%5."/>
      <w:lvlJc w:val="left"/>
      <w:pPr>
        <w:ind w:left="3600" w:hanging="360"/>
      </w:pPr>
    </w:lvl>
    <w:lvl w:ilvl="5" w:tplc="26692664" w:tentative="1">
      <w:start w:val="1"/>
      <w:numFmt w:val="lowerRoman"/>
      <w:lvlText w:val="%6."/>
      <w:lvlJc w:val="right"/>
      <w:pPr>
        <w:ind w:left="4320" w:hanging="180"/>
      </w:pPr>
    </w:lvl>
    <w:lvl w:ilvl="6" w:tplc="26692664" w:tentative="1">
      <w:start w:val="1"/>
      <w:numFmt w:val="decimal"/>
      <w:lvlText w:val="%7."/>
      <w:lvlJc w:val="left"/>
      <w:pPr>
        <w:ind w:left="5040" w:hanging="360"/>
      </w:pPr>
    </w:lvl>
    <w:lvl w:ilvl="7" w:tplc="26692664" w:tentative="1">
      <w:start w:val="1"/>
      <w:numFmt w:val="lowerLetter"/>
      <w:lvlText w:val="%8."/>
      <w:lvlJc w:val="left"/>
      <w:pPr>
        <w:ind w:left="5760" w:hanging="360"/>
      </w:pPr>
    </w:lvl>
    <w:lvl w:ilvl="8" w:tplc="2669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8">
    <w:multiLevelType w:val="hybridMultilevel"/>
    <w:lvl w:ilvl="0" w:tplc="55363967">
      <w:start w:val="1"/>
      <w:numFmt w:val="decimal"/>
      <w:lvlText w:val="%1."/>
      <w:lvlJc w:val="left"/>
      <w:pPr>
        <w:ind w:left="720" w:hanging="360"/>
      </w:pPr>
    </w:lvl>
    <w:lvl w:ilvl="1" w:tplc="55363967" w:tentative="1">
      <w:start w:val="1"/>
      <w:numFmt w:val="lowerLetter"/>
      <w:lvlText w:val="%2."/>
      <w:lvlJc w:val="left"/>
      <w:pPr>
        <w:ind w:left="1440" w:hanging="360"/>
      </w:pPr>
    </w:lvl>
    <w:lvl w:ilvl="2" w:tplc="55363967" w:tentative="1">
      <w:start w:val="1"/>
      <w:numFmt w:val="lowerRoman"/>
      <w:lvlText w:val="%3."/>
      <w:lvlJc w:val="right"/>
      <w:pPr>
        <w:ind w:left="2160" w:hanging="180"/>
      </w:pPr>
    </w:lvl>
    <w:lvl w:ilvl="3" w:tplc="55363967" w:tentative="1">
      <w:start w:val="1"/>
      <w:numFmt w:val="decimal"/>
      <w:lvlText w:val="%4."/>
      <w:lvlJc w:val="left"/>
      <w:pPr>
        <w:ind w:left="2880" w:hanging="360"/>
      </w:pPr>
    </w:lvl>
    <w:lvl w:ilvl="4" w:tplc="55363967" w:tentative="1">
      <w:start w:val="1"/>
      <w:numFmt w:val="lowerLetter"/>
      <w:lvlText w:val="%5."/>
      <w:lvlJc w:val="left"/>
      <w:pPr>
        <w:ind w:left="3600" w:hanging="360"/>
      </w:pPr>
    </w:lvl>
    <w:lvl w:ilvl="5" w:tplc="55363967" w:tentative="1">
      <w:start w:val="1"/>
      <w:numFmt w:val="lowerRoman"/>
      <w:lvlText w:val="%6."/>
      <w:lvlJc w:val="right"/>
      <w:pPr>
        <w:ind w:left="4320" w:hanging="180"/>
      </w:pPr>
    </w:lvl>
    <w:lvl w:ilvl="6" w:tplc="55363967" w:tentative="1">
      <w:start w:val="1"/>
      <w:numFmt w:val="decimal"/>
      <w:lvlText w:val="%7."/>
      <w:lvlJc w:val="left"/>
      <w:pPr>
        <w:ind w:left="5040" w:hanging="360"/>
      </w:pPr>
    </w:lvl>
    <w:lvl w:ilvl="7" w:tplc="55363967" w:tentative="1">
      <w:start w:val="1"/>
      <w:numFmt w:val="lowerLetter"/>
      <w:lvlText w:val="%8."/>
      <w:lvlJc w:val="left"/>
      <w:pPr>
        <w:ind w:left="5760" w:hanging="360"/>
      </w:pPr>
    </w:lvl>
    <w:lvl w:ilvl="8" w:tplc="5536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7">
    <w:multiLevelType w:val="hybridMultilevel"/>
    <w:lvl w:ilvl="0" w:tplc="55936847">
      <w:start w:val="1"/>
      <w:numFmt w:val="decimal"/>
      <w:lvlText w:val="%1."/>
      <w:lvlJc w:val="left"/>
      <w:pPr>
        <w:ind w:left="720" w:hanging="360"/>
      </w:pPr>
    </w:lvl>
    <w:lvl w:ilvl="1" w:tplc="55936847" w:tentative="1">
      <w:start w:val="1"/>
      <w:numFmt w:val="lowerLetter"/>
      <w:lvlText w:val="%2."/>
      <w:lvlJc w:val="left"/>
      <w:pPr>
        <w:ind w:left="1440" w:hanging="360"/>
      </w:pPr>
    </w:lvl>
    <w:lvl w:ilvl="2" w:tplc="55936847" w:tentative="1">
      <w:start w:val="1"/>
      <w:numFmt w:val="lowerRoman"/>
      <w:lvlText w:val="%3."/>
      <w:lvlJc w:val="right"/>
      <w:pPr>
        <w:ind w:left="2160" w:hanging="180"/>
      </w:pPr>
    </w:lvl>
    <w:lvl w:ilvl="3" w:tplc="55936847" w:tentative="1">
      <w:start w:val="1"/>
      <w:numFmt w:val="decimal"/>
      <w:lvlText w:val="%4."/>
      <w:lvlJc w:val="left"/>
      <w:pPr>
        <w:ind w:left="2880" w:hanging="360"/>
      </w:pPr>
    </w:lvl>
    <w:lvl w:ilvl="4" w:tplc="55936847" w:tentative="1">
      <w:start w:val="1"/>
      <w:numFmt w:val="lowerLetter"/>
      <w:lvlText w:val="%5."/>
      <w:lvlJc w:val="left"/>
      <w:pPr>
        <w:ind w:left="3600" w:hanging="360"/>
      </w:pPr>
    </w:lvl>
    <w:lvl w:ilvl="5" w:tplc="55936847" w:tentative="1">
      <w:start w:val="1"/>
      <w:numFmt w:val="lowerRoman"/>
      <w:lvlText w:val="%6."/>
      <w:lvlJc w:val="right"/>
      <w:pPr>
        <w:ind w:left="4320" w:hanging="180"/>
      </w:pPr>
    </w:lvl>
    <w:lvl w:ilvl="6" w:tplc="55936847" w:tentative="1">
      <w:start w:val="1"/>
      <w:numFmt w:val="decimal"/>
      <w:lvlText w:val="%7."/>
      <w:lvlJc w:val="left"/>
      <w:pPr>
        <w:ind w:left="5040" w:hanging="360"/>
      </w:pPr>
    </w:lvl>
    <w:lvl w:ilvl="7" w:tplc="55936847" w:tentative="1">
      <w:start w:val="1"/>
      <w:numFmt w:val="lowerLetter"/>
      <w:lvlText w:val="%8."/>
      <w:lvlJc w:val="left"/>
      <w:pPr>
        <w:ind w:left="5760" w:hanging="360"/>
      </w:pPr>
    </w:lvl>
    <w:lvl w:ilvl="8" w:tplc="5593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6">
    <w:multiLevelType w:val="hybridMultilevel"/>
    <w:lvl w:ilvl="0" w:tplc="30179215">
      <w:start w:val="1"/>
      <w:numFmt w:val="decimal"/>
      <w:lvlText w:val="%1."/>
      <w:lvlJc w:val="left"/>
      <w:pPr>
        <w:ind w:left="720" w:hanging="360"/>
      </w:pPr>
    </w:lvl>
    <w:lvl w:ilvl="1" w:tplc="30179215" w:tentative="1">
      <w:start w:val="1"/>
      <w:numFmt w:val="lowerLetter"/>
      <w:lvlText w:val="%2."/>
      <w:lvlJc w:val="left"/>
      <w:pPr>
        <w:ind w:left="1440" w:hanging="360"/>
      </w:pPr>
    </w:lvl>
    <w:lvl w:ilvl="2" w:tplc="30179215" w:tentative="1">
      <w:start w:val="1"/>
      <w:numFmt w:val="lowerRoman"/>
      <w:lvlText w:val="%3."/>
      <w:lvlJc w:val="right"/>
      <w:pPr>
        <w:ind w:left="2160" w:hanging="180"/>
      </w:pPr>
    </w:lvl>
    <w:lvl w:ilvl="3" w:tplc="30179215" w:tentative="1">
      <w:start w:val="1"/>
      <w:numFmt w:val="decimal"/>
      <w:lvlText w:val="%4."/>
      <w:lvlJc w:val="left"/>
      <w:pPr>
        <w:ind w:left="2880" w:hanging="360"/>
      </w:pPr>
    </w:lvl>
    <w:lvl w:ilvl="4" w:tplc="30179215" w:tentative="1">
      <w:start w:val="1"/>
      <w:numFmt w:val="lowerLetter"/>
      <w:lvlText w:val="%5."/>
      <w:lvlJc w:val="left"/>
      <w:pPr>
        <w:ind w:left="3600" w:hanging="360"/>
      </w:pPr>
    </w:lvl>
    <w:lvl w:ilvl="5" w:tplc="30179215" w:tentative="1">
      <w:start w:val="1"/>
      <w:numFmt w:val="lowerRoman"/>
      <w:lvlText w:val="%6."/>
      <w:lvlJc w:val="right"/>
      <w:pPr>
        <w:ind w:left="4320" w:hanging="180"/>
      </w:pPr>
    </w:lvl>
    <w:lvl w:ilvl="6" w:tplc="30179215" w:tentative="1">
      <w:start w:val="1"/>
      <w:numFmt w:val="decimal"/>
      <w:lvlText w:val="%7."/>
      <w:lvlJc w:val="left"/>
      <w:pPr>
        <w:ind w:left="5040" w:hanging="360"/>
      </w:pPr>
    </w:lvl>
    <w:lvl w:ilvl="7" w:tplc="30179215" w:tentative="1">
      <w:start w:val="1"/>
      <w:numFmt w:val="lowerLetter"/>
      <w:lvlText w:val="%8."/>
      <w:lvlJc w:val="left"/>
      <w:pPr>
        <w:ind w:left="5760" w:hanging="360"/>
      </w:pPr>
    </w:lvl>
    <w:lvl w:ilvl="8" w:tplc="3017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5">
    <w:multiLevelType w:val="hybridMultilevel"/>
    <w:lvl w:ilvl="0" w:tplc="51396379">
      <w:start w:val="1"/>
      <w:numFmt w:val="decimal"/>
      <w:lvlText w:val="%1."/>
      <w:lvlJc w:val="left"/>
      <w:pPr>
        <w:ind w:left="720" w:hanging="360"/>
      </w:pPr>
    </w:lvl>
    <w:lvl w:ilvl="1" w:tplc="51396379" w:tentative="1">
      <w:start w:val="1"/>
      <w:numFmt w:val="lowerLetter"/>
      <w:lvlText w:val="%2."/>
      <w:lvlJc w:val="left"/>
      <w:pPr>
        <w:ind w:left="1440" w:hanging="360"/>
      </w:pPr>
    </w:lvl>
    <w:lvl w:ilvl="2" w:tplc="51396379" w:tentative="1">
      <w:start w:val="1"/>
      <w:numFmt w:val="lowerRoman"/>
      <w:lvlText w:val="%3."/>
      <w:lvlJc w:val="right"/>
      <w:pPr>
        <w:ind w:left="2160" w:hanging="180"/>
      </w:pPr>
    </w:lvl>
    <w:lvl w:ilvl="3" w:tplc="51396379" w:tentative="1">
      <w:start w:val="1"/>
      <w:numFmt w:val="decimal"/>
      <w:lvlText w:val="%4."/>
      <w:lvlJc w:val="left"/>
      <w:pPr>
        <w:ind w:left="2880" w:hanging="360"/>
      </w:pPr>
    </w:lvl>
    <w:lvl w:ilvl="4" w:tplc="51396379" w:tentative="1">
      <w:start w:val="1"/>
      <w:numFmt w:val="lowerLetter"/>
      <w:lvlText w:val="%5."/>
      <w:lvlJc w:val="left"/>
      <w:pPr>
        <w:ind w:left="3600" w:hanging="360"/>
      </w:pPr>
    </w:lvl>
    <w:lvl w:ilvl="5" w:tplc="51396379" w:tentative="1">
      <w:start w:val="1"/>
      <w:numFmt w:val="lowerRoman"/>
      <w:lvlText w:val="%6."/>
      <w:lvlJc w:val="right"/>
      <w:pPr>
        <w:ind w:left="4320" w:hanging="180"/>
      </w:pPr>
    </w:lvl>
    <w:lvl w:ilvl="6" w:tplc="51396379" w:tentative="1">
      <w:start w:val="1"/>
      <w:numFmt w:val="decimal"/>
      <w:lvlText w:val="%7."/>
      <w:lvlJc w:val="left"/>
      <w:pPr>
        <w:ind w:left="5040" w:hanging="360"/>
      </w:pPr>
    </w:lvl>
    <w:lvl w:ilvl="7" w:tplc="51396379" w:tentative="1">
      <w:start w:val="1"/>
      <w:numFmt w:val="lowerLetter"/>
      <w:lvlText w:val="%8."/>
      <w:lvlJc w:val="left"/>
      <w:pPr>
        <w:ind w:left="5760" w:hanging="360"/>
      </w:pPr>
    </w:lvl>
    <w:lvl w:ilvl="8" w:tplc="5139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4">
    <w:multiLevelType w:val="hybridMultilevel"/>
    <w:lvl w:ilvl="0" w:tplc="17903735">
      <w:start w:val="1"/>
      <w:numFmt w:val="decimal"/>
      <w:lvlText w:val="%1."/>
      <w:lvlJc w:val="left"/>
      <w:pPr>
        <w:ind w:left="720" w:hanging="360"/>
      </w:pPr>
    </w:lvl>
    <w:lvl w:ilvl="1" w:tplc="17903735" w:tentative="1">
      <w:start w:val="1"/>
      <w:numFmt w:val="lowerLetter"/>
      <w:lvlText w:val="%2."/>
      <w:lvlJc w:val="left"/>
      <w:pPr>
        <w:ind w:left="1440" w:hanging="360"/>
      </w:pPr>
    </w:lvl>
    <w:lvl w:ilvl="2" w:tplc="17903735" w:tentative="1">
      <w:start w:val="1"/>
      <w:numFmt w:val="lowerRoman"/>
      <w:lvlText w:val="%3."/>
      <w:lvlJc w:val="right"/>
      <w:pPr>
        <w:ind w:left="2160" w:hanging="180"/>
      </w:pPr>
    </w:lvl>
    <w:lvl w:ilvl="3" w:tplc="17903735" w:tentative="1">
      <w:start w:val="1"/>
      <w:numFmt w:val="decimal"/>
      <w:lvlText w:val="%4."/>
      <w:lvlJc w:val="left"/>
      <w:pPr>
        <w:ind w:left="2880" w:hanging="360"/>
      </w:pPr>
    </w:lvl>
    <w:lvl w:ilvl="4" w:tplc="17903735" w:tentative="1">
      <w:start w:val="1"/>
      <w:numFmt w:val="lowerLetter"/>
      <w:lvlText w:val="%5."/>
      <w:lvlJc w:val="left"/>
      <w:pPr>
        <w:ind w:left="3600" w:hanging="360"/>
      </w:pPr>
    </w:lvl>
    <w:lvl w:ilvl="5" w:tplc="17903735" w:tentative="1">
      <w:start w:val="1"/>
      <w:numFmt w:val="lowerRoman"/>
      <w:lvlText w:val="%6."/>
      <w:lvlJc w:val="right"/>
      <w:pPr>
        <w:ind w:left="4320" w:hanging="180"/>
      </w:pPr>
    </w:lvl>
    <w:lvl w:ilvl="6" w:tplc="17903735" w:tentative="1">
      <w:start w:val="1"/>
      <w:numFmt w:val="decimal"/>
      <w:lvlText w:val="%7."/>
      <w:lvlJc w:val="left"/>
      <w:pPr>
        <w:ind w:left="5040" w:hanging="360"/>
      </w:pPr>
    </w:lvl>
    <w:lvl w:ilvl="7" w:tplc="17903735" w:tentative="1">
      <w:start w:val="1"/>
      <w:numFmt w:val="lowerLetter"/>
      <w:lvlText w:val="%8."/>
      <w:lvlJc w:val="left"/>
      <w:pPr>
        <w:ind w:left="5760" w:hanging="360"/>
      </w:pPr>
    </w:lvl>
    <w:lvl w:ilvl="8" w:tplc="1790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3">
    <w:multiLevelType w:val="hybridMultilevel"/>
    <w:lvl w:ilvl="0" w:tplc="52037637">
      <w:start w:val="1"/>
      <w:numFmt w:val="decimal"/>
      <w:lvlText w:val="%1."/>
      <w:lvlJc w:val="left"/>
      <w:pPr>
        <w:ind w:left="720" w:hanging="360"/>
      </w:pPr>
    </w:lvl>
    <w:lvl w:ilvl="1" w:tplc="52037637" w:tentative="1">
      <w:start w:val="1"/>
      <w:numFmt w:val="lowerLetter"/>
      <w:lvlText w:val="%2."/>
      <w:lvlJc w:val="left"/>
      <w:pPr>
        <w:ind w:left="1440" w:hanging="360"/>
      </w:pPr>
    </w:lvl>
    <w:lvl w:ilvl="2" w:tplc="52037637" w:tentative="1">
      <w:start w:val="1"/>
      <w:numFmt w:val="lowerRoman"/>
      <w:lvlText w:val="%3."/>
      <w:lvlJc w:val="right"/>
      <w:pPr>
        <w:ind w:left="2160" w:hanging="180"/>
      </w:pPr>
    </w:lvl>
    <w:lvl w:ilvl="3" w:tplc="52037637" w:tentative="1">
      <w:start w:val="1"/>
      <w:numFmt w:val="decimal"/>
      <w:lvlText w:val="%4."/>
      <w:lvlJc w:val="left"/>
      <w:pPr>
        <w:ind w:left="2880" w:hanging="360"/>
      </w:pPr>
    </w:lvl>
    <w:lvl w:ilvl="4" w:tplc="52037637" w:tentative="1">
      <w:start w:val="1"/>
      <w:numFmt w:val="lowerLetter"/>
      <w:lvlText w:val="%5."/>
      <w:lvlJc w:val="left"/>
      <w:pPr>
        <w:ind w:left="3600" w:hanging="360"/>
      </w:pPr>
    </w:lvl>
    <w:lvl w:ilvl="5" w:tplc="52037637" w:tentative="1">
      <w:start w:val="1"/>
      <w:numFmt w:val="lowerRoman"/>
      <w:lvlText w:val="%6."/>
      <w:lvlJc w:val="right"/>
      <w:pPr>
        <w:ind w:left="4320" w:hanging="180"/>
      </w:pPr>
    </w:lvl>
    <w:lvl w:ilvl="6" w:tplc="52037637" w:tentative="1">
      <w:start w:val="1"/>
      <w:numFmt w:val="decimal"/>
      <w:lvlText w:val="%7."/>
      <w:lvlJc w:val="left"/>
      <w:pPr>
        <w:ind w:left="5040" w:hanging="360"/>
      </w:pPr>
    </w:lvl>
    <w:lvl w:ilvl="7" w:tplc="52037637" w:tentative="1">
      <w:start w:val="1"/>
      <w:numFmt w:val="lowerLetter"/>
      <w:lvlText w:val="%8."/>
      <w:lvlJc w:val="left"/>
      <w:pPr>
        <w:ind w:left="5760" w:hanging="360"/>
      </w:pPr>
    </w:lvl>
    <w:lvl w:ilvl="8" w:tplc="5203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2">
    <w:multiLevelType w:val="hybridMultilevel"/>
    <w:lvl w:ilvl="0" w:tplc="77135114">
      <w:start w:val="1"/>
      <w:numFmt w:val="decimal"/>
      <w:lvlText w:val="%1."/>
      <w:lvlJc w:val="left"/>
      <w:pPr>
        <w:ind w:left="720" w:hanging="360"/>
      </w:pPr>
    </w:lvl>
    <w:lvl w:ilvl="1" w:tplc="77135114" w:tentative="1">
      <w:start w:val="1"/>
      <w:numFmt w:val="lowerLetter"/>
      <w:lvlText w:val="%2."/>
      <w:lvlJc w:val="left"/>
      <w:pPr>
        <w:ind w:left="1440" w:hanging="360"/>
      </w:pPr>
    </w:lvl>
    <w:lvl w:ilvl="2" w:tplc="77135114" w:tentative="1">
      <w:start w:val="1"/>
      <w:numFmt w:val="lowerRoman"/>
      <w:lvlText w:val="%3."/>
      <w:lvlJc w:val="right"/>
      <w:pPr>
        <w:ind w:left="2160" w:hanging="180"/>
      </w:pPr>
    </w:lvl>
    <w:lvl w:ilvl="3" w:tplc="77135114" w:tentative="1">
      <w:start w:val="1"/>
      <w:numFmt w:val="decimal"/>
      <w:lvlText w:val="%4."/>
      <w:lvlJc w:val="left"/>
      <w:pPr>
        <w:ind w:left="2880" w:hanging="360"/>
      </w:pPr>
    </w:lvl>
    <w:lvl w:ilvl="4" w:tplc="77135114" w:tentative="1">
      <w:start w:val="1"/>
      <w:numFmt w:val="lowerLetter"/>
      <w:lvlText w:val="%5."/>
      <w:lvlJc w:val="left"/>
      <w:pPr>
        <w:ind w:left="3600" w:hanging="360"/>
      </w:pPr>
    </w:lvl>
    <w:lvl w:ilvl="5" w:tplc="77135114" w:tentative="1">
      <w:start w:val="1"/>
      <w:numFmt w:val="lowerRoman"/>
      <w:lvlText w:val="%6."/>
      <w:lvlJc w:val="right"/>
      <w:pPr>
        <w:ind w:left="4320" w:hanging="180"/>
      </w:pPr>
    </w:lvl>
    <w:lvl w:ilvl="6" w:tplc="77135114" w:tentative="1">
      <w:start w:val="1"/>
      <w:numFmt w:val="decimal"/>
      <w:lvlText w:val="%7."/>
      <w:lvlJc w:val="left"/>
      <w:pPr>
        <w:ind w:left="5040" w:hanging="360"/>
      </w:pPr>
    </w:lvl>
    <w:lvl w:ilvl="7" w:tplc="77135114" w:tentative="1">
      <w:start w:val="1"/>
      <w:numFmt w:val="lowerLetter"/>
      <w:lvlText w:val="%8."/>
      <w:lvlJc w:val="left"/>
      <w:pPr>
        <w:ind w:left="5760" w:hanging="360"/>
      </w:pPr>
    </w:lvl>
    <w:lvl w:ilvl="8" w:tplc="7713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1">
    <w:multiLevelType w:val="hybridMultilevel"/>
    <w:lvl w:ilvl="0" w:tplc="42528341">
      <w:start w:val="1"/>
      <w:numFmt w:val="decimal"/>
      <w:lvlText w:val="%1."/>
      <w:lvlJc w:val="left"/>
      <w:pPr>
        <w:ind w:left="720" w:hanging="360"/>
      </w:pPr>
    </w:lvl>
    <w:lvl w:ilvl="1" w:tplc="42528341" w:tentative="1">
      <w:start w:val="1"/>
      <w:numFmt w:val="lowerLetter"/>
      <w:lvlText w:val="%2."/>
      <w:lvlJc w:val="left"/>
      <w:pPr>
        <w:ind w:left="1440" w:hanging="360"/>
      </w:pPr>
    </w:lvl>
    <w:lvl w:ilvl="2" w:tplc="42528341" w:tentative="1">
      <w:start w:val="1"/>
      <w:numFmt w:val="lowerRoman"/>
      <w:lvlText w:val="%3."/>
      <w:lvlJc w:val="right"/>
      <w:pPr>
        <w:ind w:left="2160" w:hanging="180"/>
      </w:pPr>
    </w:lvl>
    <w:lvl w:ilvl="3" w:tplc="42528341" w:tentative="1">
      <w:start w:val="1"/>
      <w:numFmt w:val="decimal"/>
      <w:lvlText w:val="%4."/>
      <w:lvlJc w:val="left"/>
      <w:pPr>
        <w:ind w:left="2880" w:hanging="360"/>
      </w:pPr>
    </w:lvl>
    <w:lvl w:ilvl="4" w:tplc="42528341" w:tentative="1">
      <w:start w:val="1"/>
      <w:numFmt w:val="lowerLetter"/>
      <w:lvlText w:val="%5."/>
      <w:lvlJc w:val="left"/>
      <w:pPr>
        <w:ind w:left="3600" w:hanging="360"/>
      </w:pPr>
    </w:lvl>
    <w:lvl w:ilvl="5" w:tplc="42528341" w:tentative="1">
      <w:start w:val="1"/>
      <w:numFmt w:val="lowerRoman"/>
      <w:lvlText w:val="%6."/>
      <w:lvlJc w:val="right"/>
      <w:pPr>
        <w:ind w:left="4320" w:hanging="180"/>
      </w:pPr>
    </w:lvl>
    <w:lvl w:ilvl="6" w:tplc="42528341" w:tentative="1">
      <w:start w:val="1"/>
      <w:numFmt w:val="decimal"/>
      <w:lvlText w:val="%7."/>
      <w:lvlJc w:val="left"/>
      <w:pPr>
        <w:ind w:left="5040" w:hanging="360"/>
      </w:pPr>
    </w:lvl>
    <w:lvl w:ilvl="7" w:tplc="42528341" w:tentative="1">
      <w:start w:val="1"/>
      <w:numFmt w:val="lowerLetter"/>
      <w:lvlText w:val="%8."/>
      <w:lvlJc w:val="left"/>
      <w:pPr>
        <w:ind w:left="5760" w:hanging="360"/>
      </w:pPr>
    </w:lvl>
    <w:lvl w:ilvl="8" w:tplc="42528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0">
    <w:multiLevelType w:val="hybridMultilevel"/>
    <w:lvl w:ilvl="0" w:tplc="13190791">
      <w:start w:val="1"/>
      <w:numFmt w:val="decimal"/>
      <w:lvlText w:val="%1."/>
      <w:lvlJc w:val="left"/>
      <w:pPr>
        <w:ind w:left="720" w:hanging="360"/>
      </w:pPr>
    </w:lvl>
    <w:lvl w:ilvl="1" w:tplc="13190791" w:tentative="1">
      <w:start w:val="1"/>
      <w:numFmt w:val="decimal"/>
      <w:lvlText w:val="%2."/>
      <w:lvlJc w:val="left"/>
      <w:pPr>
        <w:ind w:left="1440" w:hanging="360"/>
      </w:pPr>
    </w:lvl>
    <w:lvl w:ilvl="2" w:tplc="13190791" w:tentative="1">
      <w:start w:val="1"/>
      <w:numFmt w:val="lowerRoman"/>
      <w:lvlText w:val="%3."/>
      <w:lvlJc w:val="right"/>
      <w:pPr>
        <w:ind w:left="2160" w:hanging="180"/>
      </w:pPr>
    </w:lvl>
    <w:lvl w:ilvl="3" w:tplc="13190791" w:tentative="1">
      <w:start w:val="1"/>
      <w:numFmt w:val="decimal"/>
      <w:lvlText w:val="%4."/>
      <w:lvlJc w:val="left"/>
      <w:pPr>
        <w:ind w:left="2880" w:hanging="360"/>
      </w:pPr>
    </w:lvl>
    <w:lvl w:ilvl="4" w:tplc="13190791" w:tentative="1">
      <w:start w:val="1"/>
      <w:numFmt w:val="lowerLetter"/>
      <w:lvlText w:val="%5."/>
      <w:lvlJc w:val="left"/>
      <w:pPr>
        <w:ind w:left="3600" w:hanging="360"/>
      </w:pPr>
    </w:lvl>
    <w:lvl w:ilvl="5" w:tplc="13190791" w:tentative="1">
      <w:start w:val="1"/>
      <w:numFmt w:val="lowerRoman"/>
      <w:lvlText w:val="%6."/>
      <w:lvlJc w:val="right"/>
      <w:pPr>
        <w:ind w:left="4320" w:hanging="180"/>
      </w:pPr>
    </w:lvl>
    <w:lvl w:ilvl="6" w:tplc="13190791" w:tentative="1">
      <w:start w:val="1"/>
      <w:numFmt w:val="decimal"/>
      <w:lvlText w:val="%7."/>
      <w:lvlJc w:val="left"/>
      <w:pPr>
        <w:ind w:left="5040" w:hanging="360"/>
      </w:pPr>
    </w:lvl>
    <w:lvl w:ilvl="7" w:tplc="13190791" w:tentative="1">
      <w:start w:val="1"/>
      <w:numFmt w:val="lowerLetter"/>
      <w:lvlText w:val="%8."/>
      <w:lvlJc w:val="left"/>
      <w:pPr>
        <w:ind w:left="5760" w:hanging="360"/>
      </w:pPr>
    </w:lvl>
    <w:lvl w:ilvl="8" w:tplc="13190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9">
    <w:multiLevelType w:val="hybridMultilevel"/>
    <w:lvl w:ilvl="0" w:tplc="53959300">
      <w:start w:val="1"/>
      <w:numFmt w:val="decimal"/>
      <w:lvlText w:val="%1."/>
      <w:lvlJc w:val="left"/>
      <w:pPr>
        <w:ind w:left="720" w:hanging="360"/>
      </w:pPr>
    </w:lvl>
    <w:lvl w:ilvl="1" w:tplc="53959300" w:tentative="1">
      <w:start w:val="1"/>
      <w:numFmt w:val="lowerLetter"/>
      <w:lvlText w:val="%2."/>
      <w:lvlJc w:val="left"/>
      <w:pPr>
        <w:ind w:left="1440" w:hanging="360"/>
      </w:pPr>
    </w:lvl>
    <w:lvl w:ilvl="2" w:tplc="53959300" w:tentative="1">
      <w:start w:val="1"/>
      <w:numFmt w:val="lowerRoman"/>
      <w:lvlText w:val="%3."/>
      <w:lvlJc w:val="right"/>
      <w:pPr>
        <w:ind w:left="2160" w:hanging="180"/>
      </w:pPr>
    </w:lvl>
    <w:lvl w:ilvl="3" w:tplc="53959300" w:tentative="1">
      <w:start w:val="1"/>
      <w:numFmt w:val="decimal"/>
      <w:lvlText w:val="%4."/>
      <w:lvlJc w:val="left"/>
      <w:pPr>
        <w:ind w:left="2880" w:hanging="360"/>
      </w:pPr>
    </w:lvl>
    <w:lvl w:ilvl="4" w:tplc="53959300" w:tentative="1">
      <w:start w:val="1"/>
      <w:numFmt w:val="lowerLetter"/>
      <w:lvlText w:val="%5."/>
      <w:lvlJc w:val="left"/>
      <w:pPr>
        <w:ind w:left="3600" w:hanging="360"/>
      </w:pPr>
    </w:lvl>
    <w:lvl w:ilvl="5" w:tplc="53959300" w:tentative="1">
      <w:start w:val="1"/>
      <w:numFmt w:val="lowerRoman"/>
      <w:lvlText w:val="%6."/>
      <w:lvlJc w:val="right"/>
      <w:pPr>
        <w:ind w:left="4320" w:hanging="180"/>
      </w:pPr>
    </w:lvl>
    <w:lvl w:ilvl="6" w:tplc="53959300" w:tentative="1">
      <w:start w:val="1"/>
      <w:numFmt w:val="decimal"/>
      <w:lvlText w:val="%7."/>
      <w:lvlJc w:val="left"/>
      <w:pPr>
        <w:ind w:left="5040" w:hanging="360"/>
      </w:pPr>
    </w:lvl>
    <w:lvl w:ilvl="7" w:tplc="53959300" w:tentative="1">
      <w:start w:val="1"/>
      <w:numFmt w:val="lowerLetter"/>
      <w:lvlText w:val="%8."/>
      <w:lvlJc w:val="left"/>
      <w:pPr>
        <w:ind w:left="5760" w:hanging="360"/>
      </w:pPr>
    </w:lvl>
    <w:lvl w:ilvl="8" w:tplc="53959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8">
    <w:multiLevelType w:val="hybridMultilevel"/>
    <w:lvl w:ilvl="0" w:tplc="28515525">
      <w:start w:val="1"/>
      <w:numFmt w:val="decimal"/>
      <w:lvlText w:val="%1."/>
      <w:lvlJc w:val="left"/>
      <w:pPr>
        <w:ind w:left="720" w:hanging="360"/>
      </w:pPr>
    </w:lvl>
    <w:lvl w:ilvl="1" w:tplc="28515525" w:tentative="1">
      <w:start w:val="1"/>
      <w:numFmt w:val="lowerLetter"/>
      <w:lvlText w:val="%2."/>
      <w:lvlJc w:val="left"/>
      <w:pPr>
        <w:ind w:left="1440" w:hanging="360"/>
      </w:pPr>
    </w:lvl>
    <w:lvl w:ilvl="2" w:tplc="28515525" w:tentative="1">
      <w:start w:val="1"/>
      <w:numFmt w:val="lowerRoman"/>
      <w:lvlText w:val="%3."/>
      <w:lvlJc w:val="right"/>
      <w:pPr>
        <w:ind w:left="2160" w:hanging="180"/>
      </w:pPr>
    </w:lvl>
    <w:lvl w:ilvl="3" w:tplc="28515525" w:tentative="1">
      <w:start w:val="1"/>
      <w:numFmt w:val="decimal"/>
      <w:lvlText w:val="%4."/>
      <w:lvlJc w:val="left"/>
      <w:pPr>
        <w:ind w:left="2880" w:hanging="360"/>
      </w:pPr>
    </w:lvl>
    <w:lvl w:ilvl="4" w:tplc="28515525" w:tentative="1">
      <w:start w:val="1"/>
      <w:numFmt w:val="lowerLetter"/>
      <w:lvlText w:val="%5."/>
      <w:lvlJc w:val="left"/>
      <w:pPr>
        <w:ind w:left="3600" w:hanging="360"/>
      </w:pPr>
    </w:lvl>
    <w:lvl w:ilvl="5" w:tplc="28515525" w:tentative="1">
      <w:start w:val="1"/>
      <w:numFmt w:val="lowerRoman"/>
      <w:lvlText w:val="%6."/>
      <w:lvlJc w:val="right"/>
      <w:pPr>
        <w:ind w:left="4320" w:hanging="180"/>
      </w:pPr>
    </w:lvl>
    <w:lvl w:ilvl="6" w:tplc="28515525" w:tentative="1">
      <w:start w:val="1"/>
      <w:numFmt w:val="decimal"/>
      <w:lvlText w:val="%7."/>
      <w:lvlJc w:val="left"/>
      <w:pPr>
        <w:ind w:left="5040" w:hanging="360"/>
      </w:pPr>
    </w:lvl>
    <w:lvl w:ilvl="7" w:tplc="28515525" w:tentative="1">
      <w:start w:val="1"/>
      <w:numFmt w:val="lowerLetter"/>
      <w:lvlText w:val="%8."/>
      <w:lvlJc w:val="left"/>
      <w:pPr>
        <w:ind w:left="5760" w:hanging="360"/>
      </w:pPr>
    </w:lvl>
    <w:lvl w:ilvl="8" w:tplc="2851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7">
    <w:multiLevelType w:val="hybridMultilevel"/>
    <w:lvl w:ilvl="0" w:tplc="47194635">
      <w:start w:val="1"/>
      <w:numFmt w:val="decimal"/>
      <w:lvlText w:val="%1."/>
      <w:lvlJc w:val="left"/>
      <w:pPr>
        <w:ind w:left="720" w:hanging="360"/>
      </w:pPr>
    </w:lvl>
    <w:lvl w:ilvl="1" w:tplc="47194635" w:tentative="1">
      <w:start w:val="1"/>
      <w:numFmt w:val="lowerLetter"/>
      <w:lvlText w:val="%2."/>
      <w:lvlJc w:val="left"/>
      <w:pPr>
        <w:ind w:left="1440" w:hanging="360"/>
      </w:pPr>
    </w:lvl>
    <w:lvl w:ilvl="2" w:tplc="47194635" w:tentative="1">
      <w:start w:val="1"/>
      <w:numFmt w:val="lowerRoman"/>
      <w:lvlText w:val="%3."/>
      <w:lvlJc w:val="right"/>
      <w:pPr>
        <w:ind w:left="2160" w:hanging="180"/>
      </w:pPr>
    </w:lvl>
    <w:lvl w:ilvl="3" w:tplc="47194635" w:tentative="1">
      <w:start w:val="1"/>
      <w:numFmt w:val="decimal"/>
      <w:lvlText w:val="%4."/>
      <w:lvlJc w:val="left"/>
      <w:pPr>
        <w:ind w:left="2880" w:hanging="360"/>
      </w:pPr>
    </w:lvl>
    <w:lvl w:ilvl="4" w:tplc="47194635" w:tentative="1">
      <w:start w:val="1"/>
      <w:numFmt w:val="lowerLetter"/>
      <w:lvlText w:val="%5."/>
      <w:lvlJc w:val="left"/>
      <w:pPr>
        <w:ind w:left="3600" w:hanging="360"/>
      </w:pPr>
    </w:lvl>
    <w:lvl w:ilvl="5" w:tplc="47194635" w:tentative="1">
      <w:start w:val="1"/>
      <w:numFmt w:val="lowerRoman"/>
      <w:lvlText w:val="%6."/>
      <w:lvlJc w:val="right"/>
      <w:pPr>
        <w:ind w:left="4320" w:hanging="180"/>
      </w:pPr>
    </w:lvl>
    <w:lvl w:ilvl="6" w:tplc="47194635" w:tentative="1">
      <w:start w:val="1"/>
      <w:numFmt w:val="decimal"/>
      <w:lvlText w:val="%7."/>
      <w:lvlJc w:val="left"/>
      <w:pPr>
        <w:ind w:left="5040" w:hanging="360"/>
      </w:pPr>
    </w:lvl>
    <w:lvl w:ilvl="7" w:tplc="47194635" w:tentative="1">
      <w:start w:val="1"/>
      <w:numFmt w:val="lowerLetter"/>
      <w:lvlText w:val="%8."/>
      <w:lvlJc w:val="left"/>
      <w:pPr>
        <w:ind w:left="5760" w:hanging="360"/>
      </w:pPr>
    </w:lvl>
    <w:lvl w:ilvl="8" w:tplc="47194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6">
    <w:multiLevelType w:val="hybridMultilevel"/>
    <w:lvl w:ilvl="0" w:tplc="90303184">
      <w:start w:val="1"/>
      <w:numFmt w:val="decimal"/>
      <w:lvlText w:val="%1."/>
      <w:lvlJc w:val="left"/>
      <w:pPr>
        <w:ind w:left="720" w:hanging="360"/>
      </w:pPr>
    </w:lvl>
    <w:lvl w:ilvl="1" w:tplc="90303184" w:tentative="1">
      <w:start w:val="1"/>
      <w:numFmt w:val="lowerLetter"/>
      <w:lvlText w:val="%2."/>
      <w:lvlJc w:val="left"/>
      <w:pPr>
        <w:ind w:left="1440" w:hanging="360"/>
      </w:pPr>
    </w:lvl>
    <w:lvl w:ilvl="2" w:tplc="90303184" w:tentative="1">
      <w:start w:val="1"/>
      <w:numFmt w:val="lowerRoman"/>
      <w:lvlText w:val="%3."/>
      <w:lvlJc w:val="right"/>
      <w:pPr>
        <w:ind w:left="2160" w:hanging="180"/>
      </w:pPr>
    </w:lvl>
    <w:lvl w:ilvl="3" w:tplc="90303184" w:tentative="1">
      <w:start w:val="1"/>
      <w:numFmt w:val="decimal"/>
      <w:lvlText w:val="%4."/>
      <w:lvlJc w:val="left"/>
      <w:pPr>
        <w:ind w:left="2880" w:hanging="360"/>
      </w:pPr>
    </w:lvl>
    <w:lvl w:ilvl="4" w:tplc="90303184" w:tentative="1">
      <w:start w:val="1"/>
      <w:numFmt w:val="lowerLetter"/>
      <w:lvlText w:val="%5."/>
      <w:lvlJc w:val="left"/>
      <w:pPr>
        <w:ind w:left="3600" w:hanging="360"/>
      </w:pPr>
    </w:lvl>
    <w:lvl w:ilvl="5" w:tplc="90303184" w:tentative="1">
      <w:start w:val="1"/>
      <w:numFmt w:val="lowerRoman"/>
      <w:lvlText w:val="%6."/>
      <w:lvlJc w:val="right"/>
      <w:pPr>
        <w:ind w:left="4320" w:hanging="180"/>
      </w:pPr>
    </w:lvl>
    <w:lvl w:ilvl="6" w:tplc="90303184" w:tentative="1">
      <w:start w:val="1"/>
      <w:numFmt w:val="decimal"/>
      <w:lvlText w:val="%7."/>
      <w:lvlJc w:val="left"/>
      <w:pPr>
        <w:ind w:left="5040" w:hanging="360"/>
      </w:pPr>
    </w:lvl>
    <w:lvl w:ilvl="7" w:tplc="90303184" w:tentative="1">
      <w:start w:val="1"/>
      <w:numFmt w:val="lowerLetter"/>
      <w:lvlText w:val="%8."/>
      <w:lvlJc w:val="left"/>
      <w:pPr>
        <w:ind w:left="5760" w:hanging="360"/>
      </w:pPr>
    </w:lvl>
    <w:lvl w:ilvl="8" w:tplc="9030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5">
    <w:multiLevelType w:val="hybridMultilevel"/>
    <w:lvl w:ilvl="0" w:tplc="66418831">
      <w:start w:val="1"/>
      <w:numFmt w:val="decimal"/>
      <w:lvlText w:val="%1."/>
      <w:lvlJc w:val="left"/>
      <w:pPr>
        <w:ind w:left="720" w:hanging="360"/>
      </w:pPr>
    </w:lvl>
    <w:lvl w:ilvl="1" w:tplc="66418831" w:tentative="1">
      <w:start w:val="1"/>
      <w:numFmt w:val="lowerLetter"/>
      <w:lvlText w:val="%2."/>
      <w:lvlJc w:val="left"/>
      <w:pPr>
        <w:ind w:left="1440" w:hanging="360"/>
      </w:pPr>
    </w:lvl>
    <w:lvl w:ilvl="2" w:tplc="66418831" w:tentative="1">
      <w:start w:val="1"/>
      <w:numFmt w:val="lowerRoman"/>
      <w:lvlText w:val="%3."/>
      <w:lvlJc w:val="right"/>
      <w:pPr>
        <w:ind w:left="2160" w:hanging="180"/>
      </w:pPr>
    </w:lvl>
    <w:lvl w:ilvl="3" w:tplc="66418831" w:tentative="1">
      <w:start w:val="1"/>
      <w:numFmt w:val="decimal"/>
      <w:lvlText w:val="%4."/>
      <w:lvlJc w:val="left"/>
      <w:pPr>
        <w:ind w:left="2880" w:hanging="360"/>
      </w:pPr>
    </w:lvl>
    <w:lvl w:ilvl="4" w:tplc="66418831" w:tentative="1">
      <w:start w:val="1"/>
      <w:numFmt w:val="lowerLetter"/>
      <w:lvlText w:val="%5."/>
      <w:lvlJc w:val="left"/>
      <w:pPr>
        <w:ind w:left="3600" w:hanging="360"/>
      </w:pPr>
    </w:lvl>
    <w:lvl w:ilvl="5" w:tplc="66418831" w:tentative="1">
      <w:start w:val="1"/>
      <w:numFmt w:val="lowerRoman"/>
      <w:lvlText w:val="%6."/>
      <w:lvlJc w:val="right"/>
      <w:pPr>
        <w:ind w:left="4320" w:hanging="180"/>
      </w:pPr>
    </w:lvl>
    <w:lvl w:ilvl="6" w:tplc="66418831" w:tentative="1">
      <w:start w:val="1"/>
      <w:numFmt w:val="decimal"/>
      <w:lvlText w:val="%7."/>
      <w:lvlJc w:val="left"/>
      <w:pPr>
        <w:ind w:left="5040" w:hanging="360"/>
      </w:pPr>
    </w:lvl>
    <w:lvl w:ilvl="7" w:tplc="66418831" w:tentative="1">
      <w:start w:val="1"/>
      <w:numFmt w:val="lowerLetter"/>
      <w:lvlText w:val="%8."/>
      <w:lvlJc w:val="left"/>
      <w:pPr>
        <w:ind w:left="5760" w:hanging="360"/>
      </w:pPr>
    </w:lvl>
    <w:lvl w:ilvl="8" w:tplc="6641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4">
    <w:multiLevelType w:val="hybridMultilevel"/>
    <w:lvl w:ilvl="0" w:tplc="34326065">
      <w:start w:val="1"/>
      <w:numFmt w:val="decimal"/>
      <w:lvlText w:val="%1."/>
      <w:lvlJc w:val="left"/>
      <w:pPr>
        <w:ind w:left="720" w:hanging="360"/>
      </w:pPr>
    </w:lvl>
    <w:lvl w:ilvl="1" w:tplc="34326065" w:tentative="1">
      <w:start w:val="1"/>
      <w:numFmt w:val="lowerLetter"/>
      <w:lvlText w:val="%2."/>
      <w:lvlJc w:val="left"/>
      <w:pPr>
        <w:ind w:left="1440" w:hanging="360"/>
      </w:pPr>
    </w:lvl>
    <w:lvl w:ilvl="2" w:tplc="34326065" w:tentative="1">
      <w:start w:val="1"/>
      <w:numFmt w:val="lowerRoman"/>
      <w:lvlText w:val="%3."/>
      <w:lvlJc w:val="right"/>
      <w:pPr>
        <w:ind w:left="2160" w:hanging="180"/>
      </w:pPr>
    </w:lvl>
    <w:lvl w:ilvl="3" w:tplc="34326065" w:tentative="1">
      <w:start w:val="1"/>
      <w:numFmt w:val="decimal"/>
      <w:lvlText w:val="%4."/>
      <w:lvlJc w:val="left"/>
      <w:pPr>
        <w:ind w:left="2880" w:hanging="360"/>
      </w:pPr>
    </w:lvl>
    <w:lvl w:ilvl="4" w:tplc="34326065" w:tentative="1">
      <w:start w:val="1"/>
      <w:numFmt w:val="lowerLetter"/>
      <w:lvlText w:val="%5."/>
      <w:lvlJc w:val="left"/>
      <w:pPr>
        <w:ind w:left="3600" w:hanging="360"/>
      </w:pPr>
    </w:lvl>
    <w:lvl w:ilvl="5" w:tplc="34326065" w:tentative="1">
      <w:start w:val="1"/>
      <w:numFmt w:val="lowerRoman"/>
      <w:lvlText w:val="%6."/>
      <w:lvlJc w:val="right"/>
      <w:pPr>
        <w:ind w:left="4320" w:hanging="180"/>
      </w:pPr>
    </w:lvl>
    <w:lvl w:ilvl="6" w:tplc="34326065" w:tentative="1">
      <w:start w:val="1"/>
      <w:numFmt w:val="decimal"/>
      <w:lvlText w:val="%7."/>
      <w:lvlJc w:val="left"/>
      <w:pPr>
        <w:ind w:left="5040" w:hanging="360"/>
      </w:pPr>
    </w:lvl>
    <w:lvl w:ilvl="7" w:tplc="34326065" w:tentative="1">
      <w:start w:val="1"/>
      <w:numFmt w:val="lowerLetter"/>
      <w:lvlText w:val="%8."/>
      <w:lvlJc w:val="left"/>
      <w:pPr>
        <w:ind w:left="5760" w:hanging="360"/>
      </w:pPr>
    </w:lvl>
    <w:lvl w:ilvl="8" w:tplc="34326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3">
    <w:multiLevelType w:val="hybridMultilevel"/>
    <w:lvl w:ilvl="0" w:tplc="83716941">
      <w:start w:val="1"/>
      <w:numFmt w:val="decimal"/>
      <w:lvlText w:val="%1."/>
      <w:lvlJc w:val="left"/>
      <w:pPr>
        <w:ind w:left="720" w:hanging="360"/>
      </w:pPr>
    </w:lvl>
    <w:lvl w:ilvl="1" w:tplc="83716941" w:tentative="1">
      <w:start w:val="1"/>
      <w:numFmt w:val="lowerLetter"/>
      <w:lvlText w:val="%2."/>
      <w:lvlJc w:val="left"/>
      <w:pPr>
        <w:ind w:left="1440" w:hanging="360"/>
      </w:pPr>
    </w:lvl>
    <w:lvl w:ilvl="2" w:tplc="83716941" w:tentative="1">
      <w:start w:val="1"/>
      <w:numFmt w:val="lowerRoman"/>
      <w:lvlText w:val="%3."/>
      <w:lvlJc w:val="right"/>
      <w:pPr>
        <w:ind w:left="2160" w:hanging="180"/>
      </w:pPr>
    </w:lvl>
    <w:lvl w:ilvl="3" w:tplc="83716941" w:tentative="1">
      <w:start w:val="1"/>
      <w:numFmt w:val="decimal"/>
      <w:lvlText w:val="%4."/>
      <w:lvlJc w:val="left"/>
      <w:pPr>
        <w:ind w:left="2880" w:hanging="360"/>
      </w:pPr>
    </w:lvl>
    <w:lvl w:ilvl="4" w:tplc="83716941" w:tentative="1">
      <w:start w:val="1"/>
      <w:numFmt w:val="lowerLetter"/>
      <w:lvlText w:val="%5."/>
      <w:lvlJc w:val="left"/>
      <w:pPr>
        <w:ind w:left="3600" w:hanging="360"/>
      </w:pPr>
    </w:lvl>
    <w:lvl w:ilvl="5" w:tplc="83716941" w:tentative="1">
      <w:start w:val="1"/>
      <w:numFmt w:val="lowerRoman"/>
      <w:lvlText w:val="%6."/>
      <w:lvlJc w:val="right"/>
      <w:pPr>
        <w:ind w:left="4320" w:hanging="180"/>
      </w:pPr>
    </w:lvl>
    <w:lvl w:ilvl="6" w:tplc="83716941" w:tentative="1">
      <w:start w:val="1"/>
      <w:numFmt w:val="decimal"/>
      <w:lvlText w:val="%7."/>
      <w:lvlJc w:val="left"/>
      <w:pPr>
        <w:ind w:left="5040" w:hanging="360"/>
      </w:pPr>
    </w:lvl>
    <w:lvl w:ilvl="7" w:tplc="83716941" w:tentative="1">
      <w:start w:val="1"/>
      <w:numFmt w:val="lowerLetter"/>
      <w:lvlText w:val="%8."/>
      <w:lvlJc w:val="left"/>
      <w:pPr>
        <w:ind w:left="5760" w:hanging="360"/>
      </w:pPr>
    </w:lvl>
    <w:lvl w:ilvl="8" w:tplc="8371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2">
    <w:multiLevelType w:val="hybridMultilevel"/>
    <w:lvl w:ilvl="0" w:tplc="78367011">
      <w:start w:val="1"/>
      <w:numFmt w:val="decimal"/>
      <w:lvlText w:val="%1."/>
      <w:lvlJc w:val="left"/>
      <w:pPr>
        <w:ind w:left="720" w:hanging="360"/>
      </w:pPr>
    </w:lvl>
    <w:lvl w:ilvl="1" w:tplc="78367011" w:tentative="1">
      <w:start w:val="1"/>
      <w:numFmt w:val="lowerLetter"/>
      <w:lvlText w:val="%2."/>
      <w:lvlJc w:val="left"/>
      <w:pPr>
        <w:ind w:left="1440" w:hanging="360"/>
      </w:pPr>
    </w:lvl>
    <w:lvl w:ilvl="2" w:tplc="78367011" w:tentative="1">
      <w:start w:val="1"/>
      <w:numFmt w:val="lowerRoman"/>
      <w:lvlText w:val="%3."/>
      <w:lvlJc w:val="right"/>
      <w:pPr>
        <w:ind w:left="2160" w:hanging="180"/>
      </w:pPr>
    </w:lvl>
    <w:lvl w:ilvl="3" w:tplc="78367011" w:tentative="1">
      <w:start w:val="1"/>
      <w:numFmt w:val="decimal"/>
      <w:lvlText w:val="%4."/>
      <w:lvlJc w:val="left"/>
      <w:pPr>
        <w:ind w:left="2880" w:hanging="360"/>
      </w:pPr>
    </w:lvl>
    <w:lvl w:ilvl="4" w:tplc="78367011" w:tentative="1">
      <w:start w:val="1"/>
      <w:numFmt w:val="lowerLetter"/>
      <w:lvlText w:val="%5."/>
      <w:lvlJc w:val="left"/>
      <w:pPr>
        <w:ind w:left="3600" w:hanging="360"/>
      </w:pPr>
    </w:lvl>
    <w:lvl w:ilvl="5" w:tplc="78367011" w:tentative="1">
      <w:start w:val="1"/>
      <w:numFmt w:val="lowerRoman"/>
      <w:lvlText w:val="%6."/>
      <w:lvlJc w:val="right"/>
      <w:pPr>
        <w:ind w:left="4320" w:hanging="180"/>
      </w:pPr>
    </w:lvl>
    <w:lvl w:ilvl="6" w:tplc="78367011" w:tentative="1">
      <w:start w:val="1"/>
      <w:numFmt w:val="decimal"/>
      <w:lvlText w:val="%7."/>
      <w:lvlJc w:val="left"/>
      <w:pPr>
        <w:ind w:left="5040" w:hanging="360"/>
      </w:pPr>
    </w:lvl>
    <w:lvl w:ilvl="7" w:tplc="78367011" w:tentative="1">
      <w:start w:val="1"/>
      <w:numFmt w:val="lowerLetter"/>
      <w:lvlText w:val="%8."/>
      <w:lvlJc w:val="left"/>
      <w:pPr>
        <w:ind w:left="5760" w:hanging="360"/>
      </w:pPr>
    </w:lvl>
    <w:lvl w:ilvl="8" w:tplc="78367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1">
    <w:multiLevelType w:val="hybridMultilevel"/>
    <w:lvl w:ilvl="0" w:tplc="59020052">
      <w:start w:val="1"/>
      <w:numFmt w:val="decimal"/>
      <w:lvlText w:val="%1."/>
      <w:lvlJc w:val="left"/>
      <w:pPr>
        <w:ind w:left="720" w:hanging="360"/>
      </w:pPr>
    </w:lvl>
    <w:lvl w:ilvl="1" w:tplc="59020052" w:tentative="1">
      <w:start w:val="1"/>
      <w:numFmt w:val="lowerLetter"/>
      <w:lvlText w:val="%2."/>
      <w:lvlJc w:val="left"/>
      <w:pPr>
        <w:ind w:left="1440" w:hanging="360"/>
      </w:pPr>
    </w:lvl>
    <w:lvl w:ilvl="2" w:tplc="59020052" w:tentative="1">
      <w:start w:val="1"/>
      <w:numFmt w:val="lowerRoman"/>
      <w:lvlText w:val="%3."/>
      <w:lvlJc w:val="right"/>
      <w:pPr>
        <w:ind w:left="2160" w:hanging="180"/>
      </w:pPr>
    </w:lvl>
    <w:lvl w:ilvl="3" w:tplc="59020052" w:tentative="1">
      <w:start w:val="1"/>
      <w:numFmt w:val="decimal"/>
      <w:lvlText w:val="%4."/>
      <w:lvlJc w:val="left"/>
      <w:pPr>
        <w:ind w:left="2880" w:hanging="360"/>
      </w:pPr>
    </w:lvl>
    <w:lvl w:ilvl="4" w:tplc="59020052" w:tentative="1">
      <w:start w:val="1"/>
      <w:numFmt w:val="lowerLetter"/>
      <w:lvlText w:val="%5."/>
      <w:lvlJc w:val="left"/>
      <w:pPr>
        <w:ind w:left="3600" w:hanging="360"/>
      </w:pPr>
    </w:lvl>
    <w:lvl w:ilvl="5" w:tplc="59020052" w:tentative="1">
      <w:start w:val="1"/>
      <w:numFmt w:val="lowerRoman"/>
      <w:lvlText w:val="%6."/>
      <w:lvlJc w:val="right"/>
      <w:pPr>
        <w:ind w:left="4320" w:hanging="180"/>
      </w:pPr>
    </w:lvl>
    <w:lvl w:ilvl="6" w:tplc="59020052" w:tentative="1">
      <w:start w:val="1"/>
      <w:numFmt w:val="decimal"/>
      <w:lvlText w:val="%7."/>
      <w:lvlJc w:val="left"/>
      <w:pPr>
        <w:ind w:left="5040" w:hanging="360"/>
      </w:pPr>
    </w:lvl>
    <w:lvl w:ilvl="7" w:tplc="59020052" w:tentative="1">
      <w:start w:val="1"/>
      <w:numFmt w:val="lowerLetter"/>
      <w:lvlText w:val="%8."/>
      <w:lvlJc w:val="left"/>
      <w:pPr>
        <w:ind w:left="5760" w:hanging="360"/>
      </w:pPr>
    </w:lvl>
    <w:lvl w:ilvl="8" w:tplc="5902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0">
    <w:multiLevelType w:val="hybridMultilevel"/>
    <w:lvl w:ilvl="0" w:tplc="23515740">
      <w:start w:val="1"/>
      <w:numFmt w:val="decimal"/>
      <w:lvlText w:val="%1."/>
      <w:lvlJc w:val="left"/>
      <w:pPr>
        <w:ind w:left="720" w:hanging="360"/>
      </w:pPr>
    </w:lvl>
    <w:lvl w:ilvl="1" w:tplc="23515740" w:tentative="1">
      <w:start w:val="1"/>
      <w:numFmt w:val="lowerLetter"/>
      <w:lvlText w:val="%2."/>
      <w:lvlJc w:val="left"/>
      <w:pPr>
        <w:ind w:left="1440" w:hanging="360"/>
      </w:pPr>
    </w:lvl>
    <w:lvl w:ilvl="2" w:tplc="23515740" w:tentative="1">
      <w:start w:val="1"/>
      <w:numFmt w:val="lowerRoman"/>
      <w:lvlText w:val="%3."/>
      <w:lvlJc w:val="right"/>
      <w:pPr>
        <w:ind w:left="2160" w:hanging="180"/>
      </w:pPr>
    </w:lvl>
    <w:lvl w:ilvl="3" w:tplc="23515740" w:tentative="1">
      <w:start w:val="1"/>
      <w:numFmt w:val="decimal"/>
      <w:lvlText w:val="%4."/>
      <w:lvlJc w:val="left"/>
      <w:pPr>
        <w:ind w:left="2880" w:hanging="360"/>
      </w:pPr>
    </w:lvl>
    <w:lvl w:ilvl="4" w:tplc="23515740" w:tentative="1">
      <w:start w:val="1"/>
      <w:numFmt w:val="lowerLetter"/>
      <w:lvlText w:val="%5."/>
      <w:lvlJc w:val="left"/>
      <w:pPr>
        <w:ind w:left="3600" w:hanging="360"/>
      </w:pPr>
    </w:lvl>
    <w:lvl w:ilvl="5" w:tplc="23515740" w:tentative="1">
      <w:start w:val="1"/>
      <w:numFmt w:val="lowerRoman"/>
      <w:lvlText w:val="%6."/>
      <w:lvlJc w:val="right"/>
      <w:pPr>
        <w:ind w:left="4320" w:hanging="180"/>
      </w:pPr>
    </w:lvl>
    <w:lvl w:ilvl="6" w:tplc="23515740" w:tentative="1">
      <w:start w:val="1"/>
      <w:numFmt w:val="decimal"/>
      <w:lvlText w:val="%7."/>
      <w:lvlJc w:val="left"/>
      <w:pPr>
        <w:ind w:left="5040" w:hanging="360"/>
      </w:pPr>
    </w:lvl>
    <w:lvl w:ilvl="7" w:tplc="23515740" w:tentative="1">
      <w:start w:val="1"/>
      <w:numFmt w:val="lowerLetter"/>
      <w:lvlText w:val="%8."/>
      <w:lvlJc w:val="left"/>
      <w:pPr>
        <w:ind w:left="5760" w:hanging="360"/>
      </w:pPr>
    </w:lvl>
    <w:lvl w:ilvl="8" w:tplc="2351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9">
    <w:multiLevelType w:val="hybridMultilevel"/>
    <w:lvl w:ilvl="0" w:tplc="95954757">
      <w:start w:val="1"/>
      <w:numFmt w:val="decimal"/>
      <w:lvlText w:val="%1."/>
      <w:lvlJc w:val="left"/>
      <w:pPr>
        <w:ind w:left="720" w:hanging="360"/>
      </w:pPr>
    </w:lvl>
    <w:lvl w:ilvl="1" w:tplc="95954757" w:tentative="1">
      <w:start w:val="1"/>
      <w:numFmt w:val="lowerLetter"/>
      <w:lvlText w:val="%2."/>
      <w:lvlJc w:val="left"/>
      <w:pPr>
        <w:ind w:left="1440" w:hanging="360"/>
      </w:pPr>
    </w:lvl>
    <w:lvl w:ilvl="2" w:tplc="95954757" w:tentative="1">
      <w:start w:val="1"/>
      <w:numFmt w:val="lowerRoman"/>
      <w:lvlText w:val="%3."/>
      <w:lvlJc w:val="right"/>
      <w:pPr>
        <w:ind w:left="2160" w:hanging="180"/>
      </w:pPr>
    </w:lvl>
    <w:lvl w:ilvl="3" w:tplc="95954757" w:tentative="1">
      <w:start w:val="1"/>
      <w:numFmt w:val="decimal"/>
      <w:lvlText w:val="%4."/>
      <w:lvlJc w:val="left"/>
      <w:pPr>
        <w:ind w:left="2880" w:hanging="360"/>
      </w:pPr>
    </w:lvl>
    <w:lvl w:ilvl="4" w:tplc="95954757" w:tentative="1">
      <w:start w:val="1"/>
      <w:numFmt w:val="lowerLetter"/>
      <w:lvlText w:val="%5."/>
      <w:lvlJc w:val="left"/>
      <w:pPr>
        <w:ind w:left="3600" w:hanging="360"/>
      </w:pPr>
    </w:lvl>
    <w:lvl w:ilvl="5" w:tplc="95954757" w:tentative="1">
      <w:start w:val="1"/>
      <w:numFmt w:val="lowerRoman"/>
      <w:lvlText w:val="%6."/>
      <w:lvlJc w:val="right"/>
      <w:pPr>
        <w:ind w:left="4320" w:hanging="180"/>
      </w:pPr>
    </w:lvl>
    <w:lvl w:ilvl="6" w:tplc="95954757" w:tentative="1">
      <w:start w:val="1"/>
      <w:numFmt w:val="decimal"/>
      <w:lvlText w:val="%7."/>
      <w:lvlJc w:val="left"/>
      <w:pPr>
        <w:ind w:left="5040" w:hanging="360"/>
      </w:pPr>
    </w:lvl>
    <w:lvl w:ilvl="7" w:tplc="95954757" w:tentative="1">
      <w:start w:val="1"/>
      <w:numFmt w:val="lowerLetter"/>
      <w:lvlText w:val="%8."/>
      <w:lvlJc w:val="left"/>
      <w:pPr>
        <w:ind w:left="5760" w:hanging="360"/>
      </w:pPr>
    </w:lvl>
    <w:lvl w:ilvl="8" w:tplc="95954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8">
    <w:multiLevelType w:val="hybridMultilevel"/>
    <w:lvl w:ilvl="0" w:tplc="60968399">
      <w:start w:val="1"/>
      <w:numFmt w:val="decimal"/>
      <w:lvlText w:val="%1."/>
      <w:lvlJc w:val="left"/>
      <w:pPr>
        <w:ind w:left="720" w:hanging="360"/>
      </w:pPr>
    </w:lvl>
    <w:lvl w:ilvl="1" w:tplc="60968399" w:tentative="1">
      <w:start w:val="1"/>
      <w:numFmt w:val="lowerLetter"/>
      <w:lvlText w:val="%2."/>
      <w:lvlJc w:val="left"/>
      <w:pPr>
        <w:ind w:left="1440" w:hanging="360"/>
      </w:pPr>
    </w:lvl>
    <w:lvl w:ilvl="2" w:tplc="60968399" w:tentative="1">
      <w:start w:val="1"/>
      <w:numFmt w:val="lowerRoman"/>
      <w:lvlText w:val="%3."/>
      <w:lvlJc w:val="right"/>
      <w:pPr>
        <w:ind w:left="2160" w:hanging="180"/>
      </w:pPr>
    </w:lvl>
    <w:lvl w:ilvl="3" w:tplc="60968399" w:tentative="1">
      <w:start w:val="1"/>
      <w:numFmt w:val="decimal"/>
      <w:lvlText w:val="%4."/>
      <w:lvlJc w:val="left"/>
      <w:pPr>
        <w:ind w:left="2880" w:hanging="360"/>
      </w:pPr>
    </w:lvl>
    <w:lvl w:ilvl="4" w:tplc="60968399" w:tentative="1">
      <w:start w:val="1"/>
      <w:numFmt w:val="lowerLetter"/>
      <w:lvlText w:val="%5."/>
      <w:lvlJc w:val="left"/>
      <w:pPr>
        <w:ind w:left="3600" w:hanging="360"/>
      </w:pPr>
    </w:lvl>
    <w:lvl w:ilvl="5" w:tplc="60968399" w:tentative="1">
      <w:start w:val="1"/>
      <w:numFmt w:val="lowerRoman"/>
      <w:lvlText w:val="%6."/>
      <w:lvlJc w:val="right"/>
      <w:pPr>
        <w:ind w:left="4320" w:hanging="180"/>
      </w:pPr>
    </w:lvl>
    <w:lvl w:ilvl="6" w:tplc="60968399" w:tentative="1">
      <w:start w:val="1"/>
      <w:numFmt w:val="decimal"/>
      <w:lvlText w:val="%7."/>
      <w:lvlJc w:val="left"/>
      <w:pPr>
        <w:ind w:left="5040" w:hanging="360"/>
      </w:pPr>
    </w:lvl>
    <w:lvl w:ilvl="7" w:tplc="60968399" w:tentative="1">
      <w:start w:val="1"/>
      <w:numFmt w:val="lowerLetter"/>
      <w:lvlText w:val="%8."/>
      <w:lvlJc w:val="left"/>
      <w:pPr>
        <w:ind w:left="5760" w:hanging="360"/>
      </w:pPr>
    </w:lvl>
    <w:lvl w:ilvl="8" w:tplc="6096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7">
    <w:multiLevelType w:val="hybridMultilevel"/>
    <w:lvl w:ilvl="0" w:tplc="76741473">
      <w:start w:val="1"/>
      <w:numFmt w:val="decimal"/>
      <w:lvlText w:val="%1."/>
      <w:lvlJc w:val="left"/>
      <w:pPr>
        <w:ind w:left="720" w:hanging="360"/>
      </w:pPr>
    </w:lvl>
    <w:lvl w:ilvl="1" w:tplc="76741473" w:tentative="1">
      <w:start w:val="1"/>
      <w:numFmt w:val="lowerLetter"/>
      <w:lvlText w:val="%2."/>
      <w:lvlJc w:val="left"/>
      <w:pPr>
        <w:ind w:left="1440" w:hanging="360"/>
      </w:pPr>
    </w:lvl>
    <w:lvl w:ilvl="2" w:tplc="76741473" w:tentative="1">
      <w:start w:val="1"/>
      <w:numFmt w:val="lowerRoman"/>
      <w:lvlText w:val="%3."/>
      <w:lvlJc w:val="right"/>
      <w:pPr>
        <w:ind w:left="2160" w:hanging="180"/>
      </w:pPr>
    </w:lvl>
    <w:lvl w:ilvl="3" w:tplc="76741473" w:tentative="1">
      <w:start w:val="1"/>
      <w:numFmt w:val="decimal"/>
      <w:lvlText w:val="%4."/>
      <w:lvlJc w:val="left"/>
      <w:pPr>
        <w:ind w:left="2880" w:hanging="360"/>
      </w:pPr>
    </w:lvl>
    <w:lvl w:ilvl="4" w:tplc="76741473" w:tentative="1">
      <w:start w:val="1"/>
      <w:numFmt w:val="lowerLetter"/>
      <w:lvlText w:val="%5."/>
      <w:lvlJc w:val="left"/>
      <w:pPr>
        <w:ind w:left="3600" w:hanging="360"/>
      </w:pPr>
    </w:lvl>
    <w:lvl w:ilvl="5" w:tplc="76741473" w:tentative="1">
      <w:start w:val="1"/>
      <w:numFmt w:val="lowerRoman"/>
      <w:lvlText w:val="%6."/>
      <w:lvlJc w:val="right"/>
      <w:pPr>
        <w:ind w:left="4320" w:hanging="180"/>
      </w:pPr>
    </w:lvl>
    <w:lvl w:ilvl="6" w:tplc="76741473" w:tentative="1">
      <w:start w:val="1"/>
      <w:numFmt w:val="decimal"/>
      <w:lvlText w:val="%7."/>
      <w:lvlJc w:val="left"/>
      <w:pPr>
        <w:ind w:left="5040" w:hanging="360"/>
      </w:pPr>
    </w:lvl>
    <w:lvl w:ilvl="7" w:tplc="76741473" w:tentative="1">
      <w:start w:val="1"/>
      <w:numFmt w:val="lowerLetter"/>
      <w:lvlText w:val="%8."/>
      <w:lvlJc w:val="left"/>
      <w:pPr>
        <w:ind w:left="5760" w:hanging="360"/>
      </w:pPr>
    </w:lvl>
    <w:lvl w:ilvl="8" w:tplc="76741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6">
    <w:multiLevelType w:val="hybridMultilevel"/>
    <w:lvl w:ilvl="0" w:tplc="28000601">
      <w:start w:val="1"/>
      <w:numFmt w:val="decimal"/>
      <w:lvlText w:val="%1."/>
      <w:lvlJc w:val="left"/>
      <w:pPr>
        <w:ind w:left="720" w:hanging="360"/>
      </w:pPr>
    </w:lvl>
    <w:lvl w:ilvl="1" w:tplc="28000601" w:tentative="1">
      <w:start w:val="1"/>
      <w:numFmt w:val="lowerLetter"/>
      <w:lvlText w:val="%2."/>
      <w:lvlJc w:val="left"/>
      <w:pPr>
        <w:ind w:left="1440" w:hanging="360"/>
      </w:pPr>
    </w:lvl>
    <w:lvl w:ilvl="2" w:tplc="28000601" w:tentative="1">
      <w:start w:val="1"/>
      <w:numFmt w:val="lowerRoman"/>
      <w:lvlText w:val="%3."/>
      <w:lvlJc w:val="right"/>
      <w:pPr>
        <w:ind w:left="2160" w:hanging="180"/>
      </w:pPr>
    </w:lvl>
    <w:lvl w:ilvl="3" w:tplc="28000601" w:tentative="1">
      <w:start w:val="1"/>
      <w:numFmt w:val="decimal"/>
      <w:lvlText w:val="%4."/>
      <w:lvlJc w:val="left"/>
      <w:pPr>
        <w:ind w:left="2880" w:hanging="360"/>
      </w:pPr>
    </w:lvl>
    <w:lvl w:ilvl="4" w:tplc="28000601" w:tentative="1">
      <w:start w:val="1"/>
      <w:numFmt w:val="lowerLetter"/>
      <w:lvlText w:val="%5."/>
      <w:lvlJc w:val="left"/>
      <w:pPr>
        <w:ind w:left="3600" w:hanging="360"/>
      </w:pPr>
    </w:lvl>
    <w:lvl w:ilvl="5" w:tplc="28000601" w:tentative="1">
      <w:start w:val="1"/>
      <w:numFmt w:val="lowerRoman"/>
      <w:lvlText w:val="%6."/>
      <w:lvlJc w:val="right"/>
      <w:pPr>
        <w:ind w:left="4320" w:hanging="180"/>
      </w:pPr>
    </w:lvl>
    <w:lvl w:ilvl="6" w:tplc="28000601" w:tentative="1">
      <w:start w:val="1"/>
      <w:numFmt w:val="decimal"/>
      <w:lvlText w:val="%7."/>
      <w:lvlJc w:val="left"/>
      <w:pPr>
        <w:ind w:left="5040" w:hanging="360"/>
      </w:pPr>
    </w:lvl>
    <w:lvl w:ilvl="7" w:tplc="28000601" w:tentative="1">
      <w:start w:val="1"/>
      <w:numFmt w:val="lowerLetter"/>
      <w:lvlText w:val="%8."/>
      <w:lvlJc w:val="left"/>
      <w:pPr>
        <w:ind w:left="5760" w:hanging="360"/>
      </w:pPr>
    </w:lvl>
    <w:lvl w:ilvl="8" w:tplc="28000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5">
    <w:multiLevelType w:val="hybridMultilevel"/>
    <w:lvl w:ilvl="0" w:tplc="51255236">
      <w:start w:val="1"/>
      <w:numFmt w:val="decimal"/>
      <w:lvlText w:val="%1."/>
      <w:lvlJc w:val="left"/>
      <w:pPr>
        <w:ind w:left="720" w:hanging="360"/>
      </w:pPr>
    </w:lvl>
    <w:lvl w:ilvl="1" w:tplc="51255236" w:tentative="1">
      <w:start w:val="1"/>
      <w:numFmt w:val="decimal"/>
      <w:lvlText w:val="%2."/>
      <w:lvlJc w:val="left"/>
      <w:pPr>
        <w:ind w:left="1440" w:hanging="360"/>
      </w:pPr>
    </w:lvl>
    <w:lvl w:ilvl="2" w:tplc="51255236" w:tentative="1">
      <w:start w:val="1"/>
      <w:numFmt w:val="decimal"/>
      <w:lvlText w:val="%3."/>
      <w:lvlJc w:val="right"/>
      <w:pPr>
        <w:ind w:left="2160" w:hanging="180"/>
      </w:pPr>
    </w:lvl>
    <w:lvl w:ilvl="3" w:tplc="51255236" w:tentative="1">
      <w:start w:val="1"/>
      <w:numFmt w:val="decimal"/>
      <w:lvlText w:val="%4."/>
      <w:lvlJc w:val="left"/>
      <w:pPr>
        <w:ind w:left="2880" w:hanging="360"/>
      </w:pPr>
    </w:lvl>
    <w:lvl w:ilvl="4" w:tplc="51255236" w:tentative="1">
      <w:start w:val="1"/>
      <w:numFmt w:val="lowerLetter"/>
      <w:lvlText w:val="%5."/>
      <w:lvlJc w:val="left"/>
      <w:pPr>
        <w:ind w:left="3600" w:hanging="360"/>
      </w:pPr>
    </w:lvl>
    <w:lvl w:ilvl="5" w:tplc="51255236" w:tentative="1">
      <w:start w:val="1"/>
      <w:numFmt w:val="lowerRoman"/>
      <w:lvlText w:val="%6."/>
      <w:lvlJc w:val="right"/>
      <w:pPr>
        <w:ind w:left="4320" w:hanging="180"/>
      </w:pPr>
    </w:lvl>
    <w:lvl w:ilvl="6" w:tplc="51255236" w:tentative="1">
      <w:start w:val="1"/>
      <w:numFmt w:val="decimal"/>
      <w:lvlText w:val="%7."/>
      <w:lvlJc w:val="left"/>
      <w:pPr>
        <w:ind w:left="5040" w:hanging="360"/>
      </w:pPr>
    </w:lvl>
    <w:lvl w:ilvl="7" w:tplc="51255236" w:tentative="1">
      <w:start w:val="1"/>
      <w:numFmt w:val="lowerLetter"/>
      <w:lvlText w:val="%8."/>
      <w:lvlJc w:val="left"/>
      <w:pPr>
        <w:ind w:left="5760" w:hanging="360"/>
      </w:pPr>
    </w:lvl>
    <w:lvl w:ilvl="8" w:tplc="51255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4">
    <w:multiLevelType w:val="hybridMultilevel"/>
    <w:lvl w:ilvl="0" w:tplc="12431934">
      <w:start w:val="1"/>
      <w:numFmt w:val="decimal"/>
      <w:lvlText w:val="%1."/>
      <w:lvlJc w:val="left"/>
      <w:pPr>
        <w:ind w:left="720" w:hanging="360"/>
      </w:pPr>
    </w:lvl>
    <w:lvl w:ilvl="1" w:tplc="12431934" w:tentative="1">
      <w:start w:val="1"/>
      <w:numFmt w:val="lowerLetter"/>
      <w:lvlText w:val="%2."/>
      <w:lvlJc w:val="left"/>
      <w:pPr>
        <w:ind w:left="1440" w:hanging="360"/>
      </w:pPr>
    </w:lvl>
    <w:lvl w:ilvl="2" w:tplc="12431934" w:tentative="1">
      <w:start w:val="1"/>
      <w:numFmt w:val="lowerRoman"/>
      <w:lvlText w:val="%3."/>
      <w:lvlJc w:val="right"/>
      <w:pPr>
        <w:ind w:left="2160" w:hanging="180"/>
      </w:pPr>
    </w:lvl>
    <w:lvl w:ilvl="3" w:tplc="12431934" w:tentative="1">
      <w:start w:val="1"/>
      <w:numFmt w:val="decimal"/>
      <w:lvlText w:val="%4."/>
      <w:lvlJc w:val="left"/>
      <w:pPr>
        <w:ind w:left="2880" w:hanging="360"/>
      </w:pPr>
    </w:lvl>
    <w:lvl w:ilvl="4" w:tplc="12431934" w:tentative="1">
      <w:start w:val="1"/>
      <w:numFmt w:val="lowerLetter"/>
      <w:lvlText w:val="%5."/>
      <w:lvlJc w:val="left"/>
      <w:pPr>
        <w:ind w:left="3600" w:hanging="360"/>
      </w:pPr>
    </w:lvl>
    <w:lvl w:ilvl="5" w:tplc="12431934" w:tentative="1">
      <w:start w:val="1"/>
      <w:numFmt w:val="lowerRoman"/>
      <w:lvlText w:val="%6."/>
      <w:lvlJc w:val="right"/>
      <w:pPr>
        <w:ind w:left="4320" w:hanging="180"/>
      </w:pPr>
    </w:lvl>
    <w:lvl w:ilvl="6" w:tplc="12431934" w:tentative="1">
      <w:start w:val="1"/>
      <w:numFmt w:val="decimal"/>
      <w:lvlText w:val="%7."/>
      <w:lvlJc w:val="left"/>
      <w:pPr>
        <w:ind w:left="5040" w:hanging="360"/>
      </w:pPr>
    </w:lvl>
    <w:lvl w:ilvl="7" w:tplc="12431934" w:tentative="1">
      <w:start w:val="1"/>
      <w:numFmt w:val="lowerLetter"/>
      <w:lvlText w:val="%8."/>
      <w:lvlJc w:val="left"/>
      <w:pPr>
        <w:ind w:left="5760" w:hanging="360"/>
      </w:pPr>
    </w:lvl>
    <w:lvl w:ilvl="8" w:tplc="12431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3">
    <w:multiLevelType w:val="hybridMultilevel"/>
    <w:lvl w:ilvl="0" w:tplc="22566181">
      <w:start w:val="1"/>
      <w:numFmt w:val="decimal"/>
      <w:lvlText w:val="%1."/>
      <w:lvlJc w:val="left"/>
      <w:pPr>
        <w:ind w:left="720" w:hanging="360"/>
      </w:pPr>
    </w:lvl>
    <w:lvl w:ilvl="1" w:tplc="22566181" w:tentative="1">
      <w:start w:val="1"/>
      <w:numFmt w:val="lowerLetter"/>
      <w:lvlText w:val="%2."/>
      <w:lvlJc w:val="left"/>
      <w:pPr>
        <w:ind w:left="1440" w:hanging="360"/>
      </w:pPr>
    </w:lvl>
    <w:lvl w:ilvl="2" w:tplc="22566181" w:tentative="1">
      <w:start w:val="1"/>
      <w:numFmt w:val="lowerRoman"/>
      <w:lvlText w:val="%3."/>
      <w:lvlJc w:val="right"/>
      <w:pPr>
        <w:ind w:left="2160" w:hanging="180"/>
      </w:pPr>
    </w:lvl>
    <w:lvl w:ilvl="3" w:tplc="22566181" w:tentative="1">
      <w:start w:val="1"/>
      <w:numFmt w:val="decimal"/>
      <w:lvlText w:val="%4."/>
      <w:lvlJc w:val="left"/>
      <w:pPr>
        <w:ind w:left="2880" w:hanging="360"/>
      </w:pPr>
    </w:lvl>
    <w:lvl w:ilvl="4" w:tplc="22566181" w:tentative="1">
      <w:start w:val="1"/>
      <w:numFmt w:val="lowerLetter"/>
      <w:lvlText w:val="%5."/>
      <w:lvlJc w:val="left"/>
      <w:pPr>
        <w:ind w:left="3600" w:hanging="360"/>
      </w:pPr>
    </w:lvl>
    <w:lvl w:ilvl="5" w:tplc="22566181" w:tentative="1">
      <w:start w:val="1"/>
      <w:numFmt w:val="lowerRoman"/>
      <w:lvlText w:val="%6."/>
      <w:lvlJc w:val="right"/>
      <w:pPr>
        <w:ind w:left="4320" w:hanging="180"/>
      </w:pPr>
    </w:lvl>
    <w:lvl w:ilvl="6" w:tplc="22566181" w:tentative="1">
      <w:start w:val="1"/>
      <w:numFmt w:val="decimal"/>
      <w:lvlText w:val="%7."/>
      <w:lvlJc w:val="left"/>
      <w:pPr>
        <w:ind w:left="5040" w:hanging="360"/>
      </w:pPr>
    </w:lvl>
    <w:lvl w:ilvl="7" w:tplc="22566181" w:tentative="1">
      <w:start w:val="1"/>
      <w:numFmt w:val="lowerLetter"/>
      <w:lvlText w:val="%8."/>
      <w:lvlJc w:val="left"/>
      <w:pPr>
        <w:ind w:left="5760" w:hanging="360"/>
      </w:pPr>
    </w:lvl>
    <w:lvl w:ilvl="8" w:tplc="22566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2">
    <w:multiLevelType w:val="hybridMultilevel"/>
    <w:lvl w:ilvl="0" w:tplc="19169910">
      <w:start w:val="1"/>
      <w:numFmt w:val="decimal"/>
      <w:lvlText w:val="%1."/>
      <w:lvlJc w:val="left"/>
      <w:pPr>
        <w:ind w:left="720" w:hanging="360"/>
      </w:pPr>
    </w:lvl>
    <w:lvl w:ilvl="1" w:tplc="19169910" w:tentative="1">
      <w:start w:val="1"/>
      <w:numFmt w:val="lowerLetter"/>
      <w:lvlText w:val="%2."/>
      <w:lvlJc w:val="left"/>
      <w:pPr>
        <w:ind w:left="1440" w:hanging="360"/>
      </w:pPr>
    </w:lvl>
    <w:lvl w:ilvl="2" w:tplc="19169910" w:tentative="1">
      <w:start w:val="1"/>
      <w:numFmt w:val="lowerRoman"/>
      <w:lvlText w:val="%3."/>
      <w:lvlJc w:val="right"/>
      <w:pPr>
        <w:ind w:left="2160" w:hanging="180"/>
      </w:pPr>
    </w:lvl>
    <w:lvl w:ilvl="3" w:tplc="19169910" w:tentative="1">
      <w:start w:val="1"/>
      <w:numFmt w:val="decimal"/>
      <w:lvlText w:val="%4."/>
      <w:lvlJc w:val="left"/>
      <w:pPr>
        <w:ind w:left="2880" w:hanging="360"/>
      </w:pPr>
    </w:lvl>
    <w:lvl w:ilvl="4" w:tplc="19169910" w:tentative="1">
      <w:start w:val="1"/>
      <w:numFmt w:val="lowerLetter"/>
      <w:lvlText w:val="%5."/>
      <w:lvlJc w:val="left"/>
      <w:pPr>
        <w:ind w:left="3600" w:hanging="360"/>
      </w:pPr>
    </w:lvl>
    <w:lvl w:ilvl="5" w:tplc="19169910" w:tentative="1">
      <w:start w:val="1"/>
      <w:numFmt w:val="lowerRoman"/>
      <w:lvlText w:val="%6."/>
      <w:lvlJc w:val="right"/>
      <w:pPr>
        <w:ind w:left="4320" w:hanging="180"/>
      </w:pPr>
    </w:lvl>
    <w:lvl w:ilvl="6" w:tplc="19169910" w:tentative="1">
      <w:start w:val="1"/>
      <w:numFmt w:val="decimal"/>
      <w:lvlText w:val="%7."/>
      <w:lvlJc w:val="left"/>
      <w:pPr>
        <w:ind w:left="5040" w:hanging="360"/>
      </w:pPr>
    </w:lvl>
    <w:lvl w:ilvl="7" w:tplc="19169910" w:tentative="1">
      <w:start w:val="1"/>
      <w:numFmt w:val="lowerLetter"/>
      <w:lvlText w:val="%8."/>
      <w:lvlJc w:val="left"/>
      <w:pPr>
        <w:ind w:left="5760" w:hanging="360"/>
      </w:pPr>
    </w:lvl>
    <w:lvl w:ilvl="8" w:tplc="1916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1">
    <w:multiLevelType w:val="hybridMultilevel"/>
    <w:lvl w:ilvl="0" w:tplc="23109535">
      <w:start w:val="1"/>
      <w:numFmt w:val="decimal"/>
      <w:lvlText w:val="%1."/>
      <w:lvlJc w:val="left"/>
      <w:pPr>
        <w:ind w:left="720" w:hanging="360"/>
      </w:pPr>
    </w:lvl>
    <w:lvl w:ilvl="1" w:tplc="23109535" w:tentative="1">
      <w:start w:val="1"/>
      <w:numFmt w:val="lowerLetter"/>
      <w:lvlText w:val="%2."/>
      <w:lvlJc w:val="left"/>
      <w:pPr>
        <w:ind w:left="1440" w:hanging="360"/>
      </w:pPr>
    </w:lvl>
    <w:lvl w:ilvl="2" w:tplc="23109535" w:tentative="1">
      <w:start w:val="1"/>
      <w:numFmt w:val="lowerRoman"/>
      <w:lvlText w:val="%3."/>
      <w:lvlJc w:val="right"/>
      <w:pPr>
        <w:ind w:left="2160" w:hanging="180"/>
      </w:pPr>
    </w:lvl>
    <w:lvl w:ilvl="3" w:tplc="23109535" w:tentative="1">
      <w:start w:val="1"/>
      <w:numFmt w:val="decimal"/>
      <w:lvlText w:val="%4."/>
      <w:lvlJc w:val="left"/>
      <w:pPr>
        <w:ind w:left="2880" w:hanging="360"/>
      </w:pPr>
    </w:lvl>
    <w:lvl w:ilvl="4" w:tplc="23109535" w:tentative="1">
      <w:start w:val="1"/>
      <w:numFmt w:val="lowerLetter"/>
      <w:lvlText w:val="%5."/>
      <w:lvlJc w:val="left"/>
      <w:pPr>
        <w:ind w:left="3600" w:hanging="360"/>
      </w:pPr>
    </w:lvl>
    <w:lvl w:ilvl="5" w:tplc="23109535" w:tentative="1">
      <w:start w:val="1"/>
      <w:numFmt w:val="lowerRoman"/>
      <w:lvlText w:val="%6."/>
      <w:lvlJc w:val="right"/>
      <w:pPr>
        <w:ind w:left="4320" w:hanging="180"/>
      </w:pPr>
    </w:lvl>
    <w:lvl w:ilvl="6" w:tplc="23109535" w:tentative="1">
      <w:start w:val="1"/>
      <w:numFmt w:val="decimal"/>
      <w:lvlText w:val="%7."/>
      <w:lvlJc w:val="left"/>
      <w:pPr>
        <w:ind w:left="5040" w:hanging="360"/>
      </w:pPr>
    </w:lvl>
    <w:lvl w:ilvl="7" w:tplc="23109535" w:tentative="1">
      <w:start w:val="1"/>
      <w:numFmt w:val="lowerLetter"/>
      <w:lvlText w:val="%8."/>
      <w:lvlJc w:val="left"/>
      <w:pPr>
        <w:ind w:left="5760" w:hanging="360"/>
      </w:pPr>
    </w:lvl>
    <w:lvl w:ilvl="8" w:tplc="2310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0">
    <w:multiLevelType w:val="hybridMultilevel"/>
    <w:lvl w:ilvl="0" w:tplc="31066167">
      <w:start w:val="1"/>
      <w:numFmt w:val="decimal"/>
      <w:lvlText w:val="%1."/>
      <w:lvlJc w:val="left"/>
      <w:pPr>
        <w:ind w:left="720" w:hanging="360"/>
      </w:pPr>
    </w:lvl>
    <w:lvl w:ilvl="1" w:tplc="31066167" w:tentative="1">
      <w:start w:val="1"/>
      <w:numFmt w:val="lowerLetter"/>
      <w:lvlText w:val="%2."/>
      <w:lvlJc w:val="left"/>
      <w:pPr>
        <w:ind w:left="1440" w:hanging="360"/>
      </w:pPr>
    </w:lvl>
    <w:lvl w:ilvl="2" w:tplc="31066167" w:tentative="1">
      <w:start w:val="1"/>
      <w:numFmt w:val="lowerRoman"/>
      <w:lvlText w:val="%3."/>
      <w:lvlJc w:val="right"/>
      <w:pPr>
        <w:ind w:left="2160" w:hanging="180"/>
      </w:pPr>
    </w:lvl>
    <w:lvl w:ilvl="3" w:tplc="31066167" w:tentative="1">
      <w:start w:val="1"/>
      <w:numFmt w:val="decimal"/>
      <w:lvlText w:val="%4."/>
      <w:lvlJc w:val="left"/>
      <w:pPr>
        <w:ind w:left="2880" w:hanging="360"/>
      </w:pPr>
    </w:lvl>
    <w:lvl w:ilvl="4" w:tplc="31066167" w:tentative="1">
      <w:start w:val="1"/>
      <w:numFmt w:val="lowerLetter"/>
      <w:lvlText w:val="%5."/>
      <w:lvlJc w:val="left"/>
      <w:pPr>
        <w:ind w:left="3600" w:hanging="360"/>
      </w:pPr>
    </w:lvl>
    <w:lvl w:ilvl="5" w:tplc="31066167" w:tentative="1">
      <w:start w:val="1"/>
      <w:numFmt w:val="lowerRoman"/>
      <w:lvlText w:val="%6."/>
      <w:lvlJc w:val="right"/>
      <w:pPr>
        <w:ind w:left="4320" w:hanging="180"/>
      </w:pPr>
    </w:lvl>
    <w:lvl w:ilvl="6" w:tplc="31066167" w:tentative="1">
      <w:start w:val="1"/>
      <w:numFmt w:val="decimal"/>
      <w:lvlText w:val="%7."/>
      <w:lvlJc w:val="left"/>
      <w:pPr>
        <w:ind w:left="5040" w:hanging="360"/>
      </w:pPr>
    </w:lvl>
    <w:lvl w:ilvl="7" w:tplc="31066167" w:tentative="1">
      <w:start w:val="1"/>
      <w:numFmt w:val="lowerLetter"/>
      <w:lvlText w:val="%8."/>
      <w:lvlJc w:val="left"/>
      <w:pPr>
        <w:ind w:left="5760" w:hanging="360"/>
      </w:pPr>
    </w:lvl>
    <w:lvl w:ilvl="8" w:tplc="31066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9">
    <w:multiLevelType w:val="hybridMultilevel"/>
    <w:lvl w:ilvl="0" w:tplc="46191435">
      <w:start w:val="1"/>
      <w:numFmt w:val="decimal"/>
      <w:lvlText w:val="%1."/>
      <w:lvlJc w:val="left"/>
      <w:pPr>
        <w:ind w:left="720" w:hanging="360"/>
      </w:pPr>
    </w:lvl>
    <w:lvl w:ilvl="1" w:tplc="46191435" w:tentative="1">
      <w:start w:val="1"/>
      <w:numFmt w:val="lowerLetter"/>
      <w:lvlText w:val="%2."/>
      <w:lvlJc w:val="left"/>
      <w:pPr>
        <w:ind w:left="1440" w:hanging="360"/>
      </w:pPr>
    </w:lvl>
    <w:lvl w:ilvl="2" w:tplc="46191435" w:tentative="1">
      <w:start w:val="1"/>
      <w:numFmt w:val="lowerRoman"/>
      <w:lvlText w:val="%3."/>
      <w:lvlJc w:val="right"/>
      <w:pPr>
        <w:ind w:left="2160" w:hanging="180"/>
      </w:pPr>
    </w:lvl>
    <w:lvl w:ilvl="3" w:tplc="46191435" w:tentative="1">
      <w:start w:val="1"/>
      <w:numFmt w:val="decimal"/>
      <w:lvlText w:val="%4."/>
      <w:lvlJc w:val="left"/>
      <w:pPr>
        <w:ind w:left="2880" w:hanging="360"/>
      </w:pPr>
    </w:lvl>
    <w:lvl w:ilvl="4" w:tplc="46191435" w:tentative="1">
      <w:start w:val="1"/>
      <w:numFmt w:val="lowerLetter"/>
      <w:lvlText w:val="%5."/>
      <w:lvlJc w:val="left"/>
      <w:pPr>
        <w:ind w:left="3600" w:hanging="360"/>
      </w:pPr>
    </w:lvl>
    <w:lvl w:ilvl="5" w:tplc="46191435" w:tentative="1">
      <w:start w:val="1"/>
      <w:numFmt w:val="lowerRoman"/>
      <w:lvlText w:val="%6."/>
      <w:lvlJc w:val="right"/>
      <w:pPr>
        <w:ind w:left="4320" w:hanging="180"/>
      </w:pPr>
    </w:lvl>
    <w:lvl w:ilvl="6" w:tplc="46191435" w:tentative="1">
      <w:start w:val="1"/>
      <w:numFmt w:val="decimal"/>
      <w:lvlText w:val="%7."/>
      <w:lvlJc w:val="left"/>
      <w:pPr>
        <w:ind w:left="5040" w:hanging="360"/>
      </w:pPr>
    </w:lvl>
    <w:lvl w:ilvl="7" w:tplc="46191435" w:tentative="1">
      <w:start w:val="1"/>
      <w:numFmt w:val="lowerLetter"/>
      <w:lvlText w:val="%8."/>
      <w:lvlJc w:val="left"/>
      <w:pPr>
        <w:ind w:left="5760" w:hanging="360"/>
      </w:pPr>
    </w:lvl>
    <w:lvl w:ilvl="8" w:tplc="4619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8">
    <w:multiLevelType w:val="hybridMultilevel"/>
    <w:lvl w:ilvl="0" w:tplc="99135623">
      <w:start w:val="1"/>
      <w:numFmt w:val="decimal"/>
      <w:lvlText w:val="%1."/>
      <w:lvlJc w:val="left"/>
      <w:pPr>
        <w:ind w:left="720" w:hanging="360"/>
      </w:pPr>
    </w:lvl>
    <w:lvl w:ilvl="1" w:tplc="99135623" w:tentative="1">
      <w:start w:val="1"/>
      <w:numFmt w:val="lowerLetter"/>
      <w:lvlText w:val="%2."/>
      <w:lvlJc w:val="left"/>
      <w:pPr>
        <w:ind w:left="1440" w:hanging="360"/>
      </w:pPr>
    </w:lvl>
    <w:lvl w:ilvl="2" w:tplc="99135623" w:tentative="1">
      <w:start w:val="1"/>
      <w:numFmt w:val="lowerRoman"/>
      <w:lvlText w:val="%3."/>
      <w:lvlJc w:val="right"/>
      <w:pPr>
        <w:ind w:left="2160" w:hanging="180"/>
      </w:pPr>
    </w:lvl>
    <w:lvl w:ilvl="3" w:tplc="99135623" w:tentative="1">
      <w:start w:val="1"/>
      <w:numFmt w:val="decimal"/>
      <w:lvlText w:val="%4."/>
      <w:lvlJc w:val="left"/>
      <w:pPr>
        <w:ind w:left="2880" w:hanging="360"/>
      </w:pPr>
    </w:lvl>
    <w:lvl w:ilvl="4" w:tplc="99135623" w:tentative="1">
      <w:start w:val="1"/>
      <w:numFmt w:val="lowerLetter"/>
      <w:lvlText w:val="%5."/>
      <w:lvlJc w:val="left"/>
      <w:pPr>
        <w:ind w:left="3600" w:hanging="360"/>
      </w:pPr>
    </w:lvl>
    <w:lvl w:ilvl="5" w:tplc="99135623" w:tentative="1">
      <w:start w:val="1"/>
      <w:numFmt w:val="lowerRoman"/>
      <w:lvlText w:val="%6."/>
      <w:lvlJc w:val="right"/>
      <w:pPr>
        <w:ind w:left="4320" w:hanging="180"/>
      </w:pPr>
    </w:lvl>
    <w:lvl w:ilvl="6" w:tplc="99135623" w:tentative="1">
      <w:start w:val="1"/>
      <w:numFmt w:val="decimal"/>
      <w:lvlText w:val="%7."/>
      <w:lvlJc w:val="left"/>
      <w:pPr>
        <w:ind w:left="5040" w:hanging="360"/>
      </w:pPr>
    </w:lvl>
    <w:lvl w:ilvl="7" w:tplc="99135623" w:tentative="1">
      <w:start w:val="1"/>
      <w:numFmt w:val="lowerLetter"/>
      <w:lvlText w:val="%8."/>
      <w:lvlJc w:val="left"/>
      <w:pPr>
        <w:ind w:left="5760" w:hanging="360"/>
      </w:pPr>
    </w:lvl>
    <w:lvl w:ilvl="8" w:tplc="99135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7">
    <w:multiLevelType w:val="hybridMultilevel"/>
    <w:lvl w:ilvl="0" w:tplc="75478607">
      <w:start w:val="1"/>
      <w:numFmt w:val="decimal"/>
      <w:lvlText w:val="%1."/>
      <w:lvlJc w:val="left"/>
      <w:pPr>
        <w:ind w:left="720" w:hanging="360"/>
      </w:pPr>
    </w:lvl>
    <w:lvl w:ilvl="1" w:tplc="75478607" w:tentative="1">
      <w:start w:val="1"/>
      <w:numFmt w:val="lowerLetter"/>
      <w:lvlText w:val="%2."/>
      <w:lvlJc w:val="left"/>
      <w:pPr>
        <w:ind w:left="1440" w:hanging="360"/>
      </w:pPr>
    </w:lvl>
    <w:lvl w:ilvl="2" w:tplc="75478607" w:tentative="1">
      <w:start w:val="1"/>
      <w:numFmt w:val="lowerRoman"/>
      <w:lvlText w:val="%3."/>
      <w:lvlJc w:val="right"/>
      <w:pPr>
        <w:ind w:left="2160" w:hanging="180"/>
      </w:pPr>
    </w:lvl>
    <w:lvl w:ilvl="3" w:tplc="75478607" w:tentative="1">
      <w:start w:val="1"/>
      <w:numFmt w:val="decimal"/>
      <w:lvlText w:val="%4."/>
      <w:lvlJc w:val="left"/>
      <w:pPr>
        <w:ind w:left="2880" w:hanging="360"/>
      </w:pPr>
    </w:lvl>
    <w:lvl w:ilvl="4" w:tplc="75478607" w:tentative="1">
      <w:start w:val="1"/>
      <w:numFmt w:val="lowerLetter"/>
      <w:lvlText w:val="%5."/>
      <w:lvlJc w:val="left"/>
      <w:pPr>
        <w:ind w:left="3600" w:hanging="360"/>
      </w:pPr>
    </w:lvl>
    <w:lvl w:ilvl="5" w:tplc="75478607" w:tentative="1">
      <w:start w:val="1"/>
      <w:numFmt w:val="lowerRoman"/>
      <w:lvlText w:val="%6."/>
      <w:lvlJc w:val="right"/>
      <w:pPr>
        <w:ind w:left="4320" w:hanging="180"/>
      </w:pPr>
    </w:lvl>
    <w:lvl w:ilvl="6" w:tplc="75478607" w:tentative="1">
      <w:start w:val="1"/>
      <w:numFmt w:val="decimal"/>
      <w:lvlText w:val="%7."/>
      <w:lvlJc w:val="left"/>
      <w:pPr>
        <w:ind w:left="5040" w:hanging="360"/>
      </w:pPr>
    </w:lvl>
    <w:lvl w:ilvl="7" w:tplc="75478607" w:tentative="1">
      <w:start w:val="1"/>
      <w:numFmt w:val="lowerLetter"/>
      <w:lvlText w:val="%8."/>
      <w:lvlJc w:val="left"/>
      <w:pPr>
        <w:ind w:left="5760" w:hanging="360"/>
      </w:pPr>
    </w:lvl>
    <w:lvl w:ilvl="8" w:tplc="7547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6">
    <w:multiLevelType w:val="hybridMultilevel"/>
    <w:lvl w:ilvl="0" w:tplc="991312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906">
    <w:abstractNumId w:val="7906"/>
  </w:num>
  <w:num w:numId="7907">
    <w:abstractNumId w:val="7907"/>
  </w:num>
  <w:num w:numId="7908">
    <w:abstractNumId w:val="7908"/>
  </w:num>
  <w:num w:numId="7909">
    <w:abstractNumId w:val="7909"/>
  </w:num>
  <w:num w:numId="7910">
    <w:abstractNumId w:val="7910"/>
  </w:num>
  <w:num w:numId="7911">
    <w:abstractNumId w:val="7911"/>
  </w:num>
  <w:num w:numId="7912">
    <w:abstractNumId w:val="7912"/>
  </w:num>
  <w:num w:numId="7913">
    <w:abstractNumId w:val="7913"/>
  </w:num>
  <w:num w:numId="7914">
    <w:abstractNumId w:val="7914"/>
  </w:num>
  <w:num w:numId="7915">
    <w:abstractNumId w:val="7915"/>
  </w:num>
  <w:num w:numId="7916">
    <w:abstractNumId w:val="7916"/>
  </w:num>
  <w:num w:numId="7917">
    <w:abstractNumId w:val="7917"/>
  </w:num>
  <w:num w:numId="7918">
    <w:abstractNumId w:val="7918"/>
  </w:num>
  <w:num w:numId="7919">
    <w:abstractNumId w:val="7919"/>
  </w:num>
  <w:num w:numId="7920">
    <w:abstractNumId w:val="7920"/>
  </w:num>
  <w:num w:numId="7921">
    <w:abstractNumId w:val="7921"/>
  </w:num>
  <w:num w:numId="7922">
    <w:abstractNumId w:val="7922"/>
  </w:num>
  <w:num w:numId="7923">
    <w:abstractNumId w:val="7923"/>
  </w:num>
  <w:num w:numId="7924">
    <w:abstractNumId w:val="7924"/>
  </w:num>
  <w:num w:numId="7925">
    <w:abstractNumId w:val="7925"/>
  </w:num>
  <w:num w:numId="7926">
    <w:abstractNumId w:val="7926"/>
  </w:num>
  <w:num w:numId="7927">
    <w:abstractNumId w:val="7927"/>
  </w:num>
  <w:num w:numId="7928">
    <w:abstractNumId w:val="7928"/>
  </w:num>
  <w:num w:numId="7929">
    <w:abstractNumId w:val="7929"/>
  </w:num>
  <w:num w:numId="7930">
    <w:abstractNumId w:val="7930"/>
  </w:num>
  <w:num w:numId="7931">
    <w:abstractNumId w:val="7931"/>
  </w:num>
  <w:num w:numId="7932">
    <w:abstractNumId w:val="7932"/>
  </w:num>
  <w:num w:numId="7933">
    <w:abstractNumId w:val="7933"/>
  </w:num>
  <w:num w:numId="7934">
    <w:abstractNumId w:val="7934"/>
  </w:num>
  <w:num w:numId="7935">
    <w:abstractNumId w:val="7935"/>
  </w:num>
  <w:num w:numId="7936">
    <w:abstractNumId w:val="7936"/>
  </w:num>
  <w:num w:numId="7937">
    <w:abstractNumId w:val="7937"/>
  </w:num>
  <w:num w:numId="7938">
    <w:abstractNumId w:val="7938"/>
  </w:num>
  <w:num w:numId="7939">
    <w:abstractNumId w:val="7939"/>
  </w:num>
  <w:num w:numId="7940">
    <w:abstractNumId w:val="7940"/>
  </w:num>
  <w:num w:numId="7941">
    <w:abstractNumId w:val="7941"/>
  </w:num>
  <w:num w:numId="7942">
    <w:abstractNumId w:val="7942"/>
  </w:num>
  <w:num w:numId="7943">
    <w:abstractNumId w:val="7943"/>
  </w:num>
  <w:num w:numId="7944">
    <w:abstractNumId w:val="7944"/>
  </w:num>
  <w:num w:numId="7945">
    <w:abstractNumId w:val="7945"/>
  </w:num>
  <w:num w:numId="7946">
    <w:abstractNumId w:val="7946"/>
  </w:num>
  <w:num w:numId="7947">
    <w:abstractNumId w:val="7947"/>
  </w:num>
  <w:num w:numId="7948">
    <w:abstractNumId w:val="7948"/>
  </w:num>
  <w:num w:numId="7949">
    <w:abstractNumId w:val="7949"/>
  </w:num>
  <w:num w:numId="7950">
    <w:abstractNumId w:val="7950"/>
  </w:num>
  <w:num w:numId="7951">
    <w:abstractNumId w:val="7951"/>
  </w:num>
  <w:num w:numId="7952">
    <w:abstractNumId w:val="7952"/>
  </w:num>
  <w:num w:numId="7953">
    <w:abstractNumId w:val="7953"/>
  </w:num>
  <w:num w:numId="7954">
    <w:abstractNumId w:val="7954"/>
  </w:num>
  <w:num w:numId="7955">
    <w:abstractNumId w:val="7955"/>
  </w:num>
  <w:num w:numId="7956">
    <w:abstractNumId w:val="7956"/>
  </w:num>
  <w:num w:numId="7957">
    <w:abstractNumId w:val="7957"/>
  </w:num>
  <w:num w:numId="7958">
    <w:abstractNumId w:val="7958"/>
  </w:num>
  <w:num w:numId="7959">
    <w:abstractNumId w:val="7959"/>
  </w:num>
  <w:num w:numId="7960">
    <w:abstractNumId w:val="7960"/>
  </w:num>
  <w:num w:numId="7961">
    <w:abstractNumId w:val="7961"/>
  </w:num>
  <w:num w:numId="7962">
    <w:abstractNumId w:val="7962"/>
  </w:num>
  <w:num w:numId="7963">
    <w:abstractNumId w:val="7963"/>
  </w:num>
  <w:num w:numId="7964">
    <w:abstractNumId w:val="7964"/>
  </w:num>
  <w:num w:numId="7965">
    <w:abstractNumId w:val="7965"/>
  </w:num>
  <w:num w:numId="7966">
    <w:abstractNumId w:val="7966"/>
  </w:num>
  <w:num w:numId="7967">
    <w:abstractNumId w:val="7967"/>
  </w:num>
  <w:num w:numId="7968">
    <w:abstractNumId w:val="7968"/>
  </w:num>
  <w:num w:numId="7969">
    <w:abstractNumId w:val="7969"/>
  </w:num>
  <w:num w:numId="7970">
    <w:abstractNumId w:val="7970"/>
  </w:num>
  <w:num w:numId="7971">
    <w:abstractNumId w:val="7971"/>
  </w:num>
  <w:num w:numId="7972">
    <w:abstractNumId w:val="7972"/>
  </w:num>
  <w:num w:numId="7973">
    <w:abstractNumId w:val="7973"/>
  </w:num>
  <w:num w:numId="7974">
    <w:abstractNumId w:val="7974"/>
  </w:num>
  <w:num w:numId="7975">
    <w:abstractNumId w:val="7975"/>
  </w:num>
  <w:num w:numId="7976">
    <w:abstractNumId w:val="7976"/>
  </w:num>
  <w:num w:numId="7977">
    <w:abstractNumId w:val="7977"/>
  </w:num>
  <w:num w:numId="7978">
    <w:abstractNumId w:val="7978"/>
  </w:num>
  <w:num w:numId="7979">
    <w:abstractNumId w:val="7979"/>
  </w:num>
  <w:num w:numId="7980">
    <w:abstractNumId w:val="7980"/>
  </w:num>
  <w:num w:numId="7981">
    <w:abstractNumId w:val="7981"/>
  </w:num>
  <w:num w:numId="7982">
    <w:abstractNumId w:val="7982"/>
  </w:num>
  <w:num w:numId="7983">
    <w:abstractNumId w:val="7983"/>
  </w:num>
  <w:num w:numId="7984">
    <w:abstractNumId w:val="7984"/>
  </w:num>
  <w:num w:numId="7985">
    <w:abstractNumId w:val="7985"/>
  </w:num>
  <w:num w:numId="7986">
    <w:abstractNumId w:val="7986"/>
  </w:num>
  <w:num w:numId="7987">
    <w:abstractNumId w:val="7987"/>
  </w:num>
  <w:num w:numId="7988">
    <w:abstractNumId w:val="7988"/>
  </w:num>
  <w:num w:numId="7989">
    <w:abstractNumId w:val="7989"/>
  </w:num>
  <w:num w:numId="7990">
    <w:abstractNumId w:val="7990"/>
  </w:num>
  <w:num w:numId="7991">
    <w:abstractNumId w:val="7991"/>
  </w:num>
  <w:num w:numId="7992">
    <w:abstractNumId w:val="79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1607544" Type="http://schemas.openxmlformats.org/officeDocument/2006/relationships/comments" Target="comments.xml"/><Relationship Id="rId870276090" Type="http://schemas.microsoft.com/office/2011/relationships/commentsExtended" Target="commentsExtended.xml"/><Relationship Id="rId61167101" Type="http://schemas.openxmlformats.org/officeDocument/2006/relationships/image" Target="media/imgrId61167101.jpg"/><Relationship Id="rId89816940206b591eb" Type="http://schemas.openxmlformats.org/officeDocument/2006/relationships/hyperlink" Target="https://iservice.lombardini.it/jsp/Template2/manuale.jsp?id=547&amp;parent=1273" TargetMode="External"/><Relationship Id="rId53386940206b593f0" Type="http://schemas.openxmlformats.org/officeDocument/2006/relationships/hyperlink" Target="https://iservice.lombardini.it/jsp/Template2/manuale.jsp?id=548&amp;parent=1273" TargetMode="External"/><Relationship Id="rId32506940206b5973c" Type="http://schemas.openxmlformats.org/officeDocument/2006/relationships/hyperlink" Target="https://iservice.lombardini.it/jsp/Template2/manuale.jsp?id=624&amp;parent=1273" TargetMode="External"/><Relationship Id="rId28686940206b59a78" Type="http://schemas.openxmlformats.org/officeDocument/2006/relationships/hyperlink" Target="https://iservice.lombardini.it/jsp/Template2/manuale.jsp?id=624&amp;parent=1273" TargetMode="External"/><Relationship Id="rId64586940206b59e9d" Type="http://schemas.openxmlformats.org/officeDocument/2006/relationships/hyperlink" Target="https://iservice.lombardini.it/jsp/Template2/manuale.jsp?id=624&amp;parent=1273" TargetMode="External"/><Relationship Id="rId45586940206b5a032" Type="http://schemas.openxmlformats.org/officeDocument/2006/relationships/hyperlink" Target="https://iservice.lombardini.it/jsp/Template2/manuale.jsp?id=640&amp;parent=1273" TargetMode="External"/><Relationship Id="rId51576940206b5a1d9" Type="http://schemas.openxmlformats.org/officeDocument/2006/relationships/hyperlink" Target="https://iservice.lombardini.it/jsp/Template2/manuale.jsp?id=639&amp;parent=1273" TargetMode="External"/><Relationship Id="rId87606940206b5a379" Type="http://schemas.openxmlformats.org/officeDocument/2006/relationships/hyperlink" Target="https://iservice.lombardini.it/jsp/Template2/manuale.jsp?id=631&amp;parent=1273" TargetMode="External"/><Relationship Id="rId18986940206b5a513" Type="http://schemas.openxmlformats.org/officeDocument/2006/relationships/hyperlink" Target="https://iservice.lombardini.it/jsp/Template2/manuale.jsp?id=629&amp;parent=1273" TargetMode="External"/><Relationship Id="rId59476940206b5a84e" Type="http://schemas.openxmlformats.org/officeDocument/2006/relationships/hyperlink" Target="https://iservice.lombardini.it/jsp/Template4/manuale.jsp?id=2681&amp;parent=1273" TargetMode="External"/><Relationship Id="rId35946940206b5b0b1" Type="http://schemas.openxmlformats.org/officeDocument/2006/relationships/hyperlink" Target="https://iservice.lombardini.it/jsp/Template2/manuale.jsp?id=573&amp;parent=1273" TargetMode="External"/><Relationship Id="rId46396940206b5b353" Type="http://schemas.openxmlformats.org/officeDocument/2006/relationships/hyperlink" Target="https://iservice.lombardini.it/jsp/Template2/manuale.jsp?id=573&amp;parent=1273" TargetMode="External"/><Relationship Id="rId11396940206b79a4b" Type="http://schemas.openxmlformats.org/officeDocument/2006/relationships/hyperlink" Target="https://iservice.lombardini.it/jsp/Template2/manuale.jsp?id=642&amp;parent=1273&amp;txts=3.3.2" TargetMode="External"/><Relationship Id="rId53576940206b81181" Type="http://schemas.openxmlformats.org/officeDocument/2006/relationships/hyperlink" Target="https://iservice.lombardini.it/jsp/Template2/manuale.jsp?id=574&amp;parent=1273" TargetMode="External"/><Relationship Id="rId35876940206bba57d" Type="http://schemas.openxmlformats.org/officeDocument/2006/relationships/hyperlink" Target="https://iservice.lombardini.it/jsp/Template2/manuale.jsp?id=576&amp;parent=1273" TargetMode="External"/><Relationship Id="rId27616940206c104cd" Type="http://schemas.openxmlformats.org/officeDocument/2006/relationships/hyperlink" Target="https://iservice.lombardini.it/jsp/Template2/manuale.jsp?id=573&amp;parent=1273" TargetMode="External"/><Relationship Id="rId21936940206c3a904" Type="http://schemas.openxmlformats.org/officeDocument/2006/relationships/hyperlink" Target="https://iservice.lombardini.it/jsp/Template2/manuale.jsp?id=577&amp;parent=1273" TargetMode="External"/><Relationship Id="rId63866940206c3b8e9" Type="http://schemas.openxmlformats.org/officeDocument/2006/relationships/hyperlink" Target="https://iservice.lombardini.it/jsp/Template2/manuale.jsp?id=577&amp;parent=1273" TargetMode="External"/><Relationship Id="rId35206940206c5aa78" Type="http://schemas.openxmlformats.org/officeDocument/2006/relationships/hyperlink" Target="https://iservice.lombardini.it/jsp/Template2/manuale.jsp?id=577&amp;parent=1273" TargetMode="External"/><Relationship Id="rId11976940206c5b308" Type="http://schemas.openxmlformats.org/officeDocument/2006/relationships/hyperlink" Target="https://iservice.lombardini.it/jsp/Template2/manuale.jsp?id=605&amp;parent=1273" TargetMode="External"/><Relationship Id="rId82916940206c793ba" Type="http://schemas.openxmlformats.org/officeDocument/2006/relationships/hyperlink" Target="https://iservice.lombardini.it/jsp/Template2/manuale.jsp?id=577&amp;parent=1273" TargetMode="External"/><Relationship Id="rId91766940206cd517e" Type="http://schemas.openxmlformats.org/officeDocument/2006/relationships/hyperlink" Target="https://iservice.lombardini.it/jsp/Template2/manuale.jsp?id=605&amp;parent=1273" TargetMode="External"/><Relationship Id="rId96796940206d0d840" Type="http://schemas.openxmlformats.org/officeDocument/2006/relationships/hyperlink" Target="https://www.youtube.com/embed/V4aXYc_0x8U?showinfo=0&amp;rel=0" TargetMode="External"/><Relationship Id="rId73526940206d45ede" Type="http://schemas.openxmlformats.org/officeDocument/2006/relationships/hyperlink" Target="https://iservice.lombardini.it/jsp/Template2/manuale.jsp?id=573&amp;parent=1273" TargetMode="External"/><Relationship Id="rId57766940206d69d28" Type="http://schemas.openxmlformats.org/officeDocument/2006/relationships/hyperlink" Target="https://iservice.lombardini.it/jsp/Template2/manuale.jsp?id=578&amp;parent=1273" TargetMode="External"/><Relationship Id="rId38966940206d6a9a6" Type="http://schemas.openxmlformats.org/officeDocument/2006/relationships/hyperlink" Target="https://iservice.lombardini.it/jsp/Template2/manuale.jsp?id=573&amp;parent=1273" TargetMode="External"/><Relationship Id="rId65316940206d8d85b" Type="http://schemas.openxmlformats.org/officeDocument/2006/relationships/hyperlink" Target="https://iservice.lombardini.it/jsp/Template2/manuale.jsp?id=580&amp;parent=1273" TargetMode="External"/><Relationship Id="rId93036940206d8dd7f" Type="http://schemas.openxmlformats.org/officeDocument/2006/relationships/hyperlink" Target="https://iservice.lombardini.it/jsp/Template2/manuale.jsp?id=580&amp;parent=1273" TargetMode="External"/><Relationship Id="rId33926940206d8dffd" Type="http://schemas.openxmlformats.org/officeDocument/2006/relationships/hyperlink" Target="https://iservice.lombardini.it/jsp/Template2/manuale.jsp?id=573&amp;parent=1273" TargetMode="External"/><Relationship Id="rId64216940206d9a177" Type="http://schemas.openxmlformats.org/officeDocument/2006/relationships/hyperlink" Target="https://iservice.lombardini.it/jsp/Template2/manuale.jsp?id=603&amp;parent=1273" TargetMode="External"/><Relationship Id="rId26056940206d9ae94" Type="http://schemas.openxmlformats.org/officeDocument/2006/relationships/hyperlink" Target="https://iservice.lombardini.it/jsp/Template2/manuale.jsp?id=573&amp;parent=1273" TargetMode="External"/><Relationship Id="rId27816940206d9b67a" Type="http://schemas.openxmlformats.org/officeDocument/2006/relationships/hyperlink" Target="https://iservice.lombardini.it/jsp/Template2/manuale.jsp?id=573&amp;parent=1273" TargetMode="External"/><Relationship Id="rId90666940206d9bbca" Type="http://schemas.openxmlformats.org/officeDocument/2006/relationships/hyperlink" Target="https://iservice.lombardini.it/jsp/Template2/manuale.jsp?id=573&amp;parent=1273" TargetMode="External"/><Relationship Id="rId30036940206d9c633" Type="http://schemas.openxmlformats.org/officeDocument/2006/relationships/hyperlink" Target="https://iservice.lombardini.it/jsp/Template2/manuale.jsp?id=573&amp;parent=1273" TargetMode="External"/><Relationship Id="rId88456940206d9ca54" Type="http://schemas.openxmlformats.org/officeDocument/2006/relationships/hyperlink" Target="https://iservice.lombardini.it/jsp/Template2/manuale.jsp?id=573&amp;parent=1273" TargetMode="External"/><Relationship Id="rId35496940206dc1413" Type="http://schemas.openxmlformats.org/officeDocument/2006/relationships/hyperlink" Target="https://iservice.lombardini.it/jsp/Template2/manuale.jsp?id=573&amp;parent=1273" TargetMode="External"/><Relationship Id="rId86866940206eebb3e" Type="http://schemas.openxmlformats.org/officeDocument/2006/relationships/hyperlink" Target="https://iservice.lombardini.it/jsp/Template2/manuale.jsp?id=573&amp;parent=1273" TargetMode="External"/><Relationship Id="rId58616940206eebde6" Type="http://schemas.openxmlformats.org/officeDocument/2006/relationships/hyperlink" Target="https://iservice.lombardini.it/jsp/Template2/manuale.jsp?id=573&amp;parent=1273" TargetMode="External"/><Relationship Id="rId37936940206eec725" Type="http://schemas.openxmlformats.org/officeDocument/2006/relationships/hyperlink" Target="https://iservice.lombardini.it/jsp/Template2/manuale.jsp?id=573&amp;parent=1273" TargetMode="External"/><Relationship Id="rId78966940206eed496" Type="http://schemas.openxmlformats.org/officeDocument/2006/relationships/hyperlink" Target="https://iservice.lombardini.it/jsp/Template2/manuale.jsp?id=573&amp;parent=1273" TargetMode="External"/><Relationship Id="rId18776940206f21090" Type="http://schemas.openxmlformats.org/officeDocument/2006/relationships/hyperlink" Target="https://iservice.lombardini.it/jsp/Template2/manuale.jsp?id=573&amp;parent=1273" TargetMode="External"/><Relationship Id="rId99626940206f34cd3" Type="http://schemas.openxmlformats.org/officeDocument/2006/relationships/hyperlink" Target="https://iservice.lombardini.it/jsp/Template2/manuale.jsp?id=573&amp;parent=1273" TargetMode="External"/><Relationship Id="rId42936940206f35a89" Type="http://schemas.openxmlformats.org/officeDocument/2006/relationships/hyperlink" Target="https://iservice.lombardini.it/jsp/Template2/manuale.jsp?id=573&amp;parent=1273" TargetMode="External"/><Relationship Id="rId78746940206f490cc" Type="http://schemas.openxmlformats.org/officeDocument/2006/relationships/hyperlink" Target="https://iservice.lombardini.it/jsp/Template2/manuale.jsp?id=573&amp;parent=1273" TargetMode="External"/><Relationship Id="rId20876940206f4941b" Type="http://schemas.openxmlformats.org/officeDocument/2006/relationships/hyperlink" Target="https://iservice.lombardini.it/jsp/Template2/manuale.jsp?id=560&amp;parent=1273" TargetMode="External"/><Relationship Id="rId27396940206f81ada" Type="http://schemas.openxmlformats.org/officeDocument/2006/relationships/hyperlink" Target="https://iservice.lombardini.it/jsp/Template2/manuale.jsp?id=590&amp;parent=1273" TargetMode="External"/><Relationship Id="rId84736940206f99290" Type="http://schemas.openxmlformats.org/officeDocument/2006/relationships/hyperlink" Target="https://iservice.lombardini.it/jsp/Template2/manuale.jsp?id=600&amp;parent=1273" TargetMode="External"/><Relationship Id="rId58156940206f995aa" Type="http://schemas.openxmlformats.org/officeDocument/2006/relationships/hyperlink" Target="https://iservice.lombardini.it/jsp/Template2/manuale.jsp?id=573&amp;parent=1273" TargetMode="External"/><Relationship Id="rId9778694020704d3d6" Type="http://schemas.openxmlformats.org/officeDocument/2006/relationships/hyperlink" Target="https://iservice.lombardini.it/jsp/Template2/manuale.jsp?id=573&amp;parent=1273" TargetMode="External"/><Relationship Id="rId4895694020704ee0f" Type="http://schemas.openxmlformats.org/officeDocument/2006/relationships/hyperlink" Target="https://iservice.lombardini.it/jsp/Template2/manuale.jsp?id=588&amp;parent=1273" TargetMode="External"/><Relationship Id="rId53376940207070655" Type="http://schemas.openxmlformats.org/officeDocument/2006/relationships/hyperlink" Target="https://iservice.lombardini.it/jsp/Template2/manuale.jsp?id=589&amp;parent=1273" TargetMode="External"/><Relationship Id="rId48696940207070a14" Type="http://schemas.openxmlformats.org/officeDocument/2006/relationships/hyperlink" Target="https://iservice.lombardini.it/jsp/Template2/manuale.jsp?id=589&amp;parent=1273" TargetMode="External"/><Relationship Id="rId7108694020707cfea" Type="http://schemas.openxmlformats.org/officeDocument/2006/relationships/hyperlink" Target="https://iservice.lombardini.it/jsp/Template2/manuale.jsp?id=561&amp;parent=1273" TargetMode="External"/><Relationship Id="rId146369402070a1209" Type="http://schemas.openxmlformats.org/officeDocument/2006/relationships/hyperlink" Target="https://iservice.lombardini.it/jsp/Template2/manuale.jsp?id=573&amp;parent=1273" TargetMode="External"/><Relationship Id="rId335569402070a183c" Type="http://schemas.openxmlformats.org/officeDocument/2006/relationships/hyperlink" Target="https://iservice.lombardini.it/jsp/Template2/manuale.jsp?id=640&amp;parent=1273" TargetMode="External"/><Relationship Id="rId572669402070a1982" Type="http://schemas.openxmlformats.org/officeDocument/2006/relationships/hyperlink" Target="https://iservice.lombardini.it/jsp/Template2/manuale.jsp?id=639&amp;parent=1273" TargetMode="External"/><Relationship Id="rId100069402070a1ac1" Type="http://schemas.openxmlformats.org/officeDocument/2006/relationships/hyperlink" Target="https://iservice.lombardini.it/jsp/Template2/manuale.jsp?id=631&amp;parent=1273" TargetMode="External"/><Relationship Id="rId413669402070a1c16" Type="http://schemas.openxmlformats.org/officeDocument/2006/relationships/hyperlink" Target="https://iservice.lombardini.it/jsp/Template2/manuale.jsp?id=629&amp;parent=1273" TargetMode="External"/><Relationship Id="rId688769402070a2dfb" Type="http://schemas.openxmlformats.org/officeDocument/2006/relationships/hyperlink" Target="https://iservice.lombardini.it/jsp/Template2/manuale.jsp?id=573&amp;parent=1273" TargetMode="External"/><Relationship Id="rId571869402070cee72" Type="http://schemas.openxmlformats.org/officeDocument/2006/relationships/hyperlink" Target="https://iservice.lombardini.it/jsp/Template2/manuale.jsp?id=573&amp;parent=1273" TargetMode="External"/><Relationship Id="rId780769402070cf359" Type="http://schemas.openxmlformats.org/officeDocument/2006/relationships/hyperlink" Target="https://iservice.lombardini.it/jsp/Template2/manuale.jsp?id=573&amp;parent=1273" TargetMode="External"/><Relationship Id="rId815269402070f1fc0" Type="http://schemas.openxmlformats.org/officeDocument/2006/relationships/hyperlink" Target="https://iservice.lombardini.it/jsp/Template2/manuale.jsp?id=585&amp;parent=1273" TargetMode="External"/><Relationship Id="rId66096940207104943" Type="http://schemas.openxmlformats.org/officeDocument/2006/relationships/hyperlink" Target="https://iservice.lombardini.it/jsp/Template2/manuale.jsp?id=637&amp;parent=1273" TargetMode="External"/><Relationship Id="rId2357694020710c6cb" Type="http://schemas.openxmlformats.org/officeDocument/2006/relationships/hyperlink" Target="https://iservice.lombardini.it/jsp/Template2/manuale.jsp?id=637&amp;parent=1273" TargetMode="External"/><Relationship Id="rId32746940207131008" Type="http://schemas.openxmlformats.org/officeDocument/2006/relationships/hyperlink" Target="https://iservice.lombardini.it/jsp/Template2/manuale.jsp?id=573&amp;parent=1273" TargetMode="External"/><Relationship Id="rId8749694020716c3ff" Type="http://schemas.openxmlformats.org/officeDocument/2006/relationships/hyperlink" Target="https://iservice.lombardini.it/jsp/Template2/manuale.jsp?id=573&amp;parent=1273" TargetMode="External"/><Relationship Id="rId6836694020719667a" Type="http://schemas.openxmlformats.org/officeDocument/2006/relationships/hyperlink" Target="https://iservice.lombardini.it/jsp/Template2/manuale.jsp?id=583&amp;parent=1273" TargetMode="External"/><Relationship Id="rId435469402071a2cd3" Type="http://schemas.openxmlformats.org/officeDocument/2006/relationships/hyperlink" Target="https://iservice.lombardini.it/jsp/Template2/manuale.jsp?id=585&amp;parent=1273" TargetMode="External"/><Relationship Id="rId322769402071ae299" Type="http://schemas.openxmlformats.org/officeDocument/2006/relationships/hyperlink" Target="https://iservice.lombardini.it/jsp/Template2/manuale.jsp?id=573&amp;parent=1273" TargetMode="External"/><Relationship Id="rId76896940207236d3d" Type="http://schemas.openxmlformats.org/officeDocument/2006/relationships/hyperlink" Target="https://iservice.lombardini.it/jsp/Template2/manuale.jsp?id=584&amp;parent=1273" TargetMode="External"/><Relationship Id="rId32026940207244784" Type="http://schemas.openxmlformats.org/officeDocument/2006/relationships/hyperlink" Target="https://iservice.lombardini.it/jsp/Template2/manuale.jsp?id=573&amp;parent=1273" TargetMode="External"/><Relationship Id="rId9548694020725f68c" Type="http://schemas.openxmlformats.org/officeDocument/2006/relationships/hyperlink" Target="https://iservice.lombardini.it/jsp/Template2/manuale.jsp?id=573&amp;parent=1273" TargetMode="External"/><Relationship Id="rId2118694020726d236" Type="http://schemas.openxmlformats.org/officeDocument/2006/relationships/hyperlink" Target="https://iservice.lombardini.it/jsp/Template2/manuale.jsp?id=573&amp;parent=1273" TargetMode="External"/><Relationship Id="rId54646940207278eee" Type="http://schemas.openxmlformats.org/officeDocument/2006/relationships/hyperlink" Target="https://iservice.lombardini.it/jsp/Template2/manuale.jsp?id=573&amp;parent=1273" TargetMode="External"/><Relationship Id="rId57426940206b6510a" Type="http://schemas.openxmlformats.org/officeDocument/2006/relationships/image" Target="media/imgrId57426940206b6510a.jpg"/><Relationship Id="rId45706940206b792f9" Type="http://schemas.openxmlformats.org/officeDocument/2006/relationships/image" Target="media/imgrId45706940206b792f9.jpg"/><Relationship Id="rId48426940206b80ae4" Type="http://schemas.openxmlformats.org/officeDocument/2006/relationships/image" Target="media/imgrId48426940206b80ae4.jpg"/><Relationship Id="rId91276940206b85e82" Type="http://schemas.openxmlformats.org/officeDocument/2006/relationships/image" Target="media/imgrId91276940206b85e82.jpg"/><Relationship Id="rId64016940206b9248d" Type="http://schemas.openxmlformats.org/officeDocument/2006/relationships/image" Target="media/imgrId64016940206b9248d.jpg"/><Relationship Id="rId17006940206b9c3af" Type="http://schemas.openxmlformats.org/officeDocument/2006/relationships/image" Target="media/imgrId17006940206b9c3af.jpg"/><Relationship Id="rId38166940206ba7950" Type="http://schemas.openxmlformats.org/officeDocument/2006/relationships/image" Target="media/imgrId38166940206ba7950.jpg"/><Relationship Id="rId24736940206bb326d" Type="http://schemas.openxmlformats.org/officeDocument/2006/relationships/image" Target="media/imgrId24736940206bb326d.jpg"/><Relationship Id="rId11046940206bb9ed6" Type="http://schemas.openxmlformats.org/officeDocument/2006/relationships/image" Target="media/imgrId11046940206bb9ed6.jpg"/><Relationship Id="rId71976940206bc6642" Type="http://schemas.openxmlformats.org/officeDocument/2006/relationships/image" Target="media/imgrId71976940206bc6642.jpg"/><Relationship Id="rId69776940206bd1db5" Type="http://schemas.openxmlformats.org/officeDocument/2006/relationships/image" Target="media/imgrId69776940206bd1db5.jpg"/><Relationship Id="rId54646940206be2d97" Type="http://schemas.openxmlformats.org/officeDocument/2006/relationships/image" Target="media/imgrId54646940206be2d97.jpg"/><Relationship Id="rId36136940206bee29b" Type="http://schemas.openxmlformats.org/officeDocument/2006/relationships/image" Target="media/imgrId36136940206bee29b.jpg"/><Relationship Id="rId69656940206c05b6f" Type="http://schemas.openxmlformats.org/officeDocument/2006/relationships/image" Target="media/imgrId69656940206c05b6f.jpg"/><Relationship Id="rId89346940206c0df54" Type="http://schemas.openxmlformats.org/officeDocument/2006/relationships/image" Target="media/imgrId89346940206c0df54.jpg"/><Relationship Id="rId59116940206c1a887" Type="http://schemas.openxmlformats.org/officeDocument/2006/relationships/image" Target="media/imgrId59116940206c1a887.jpg"/><Relationship Id="rId74206940206c21aee" Type="http://schemas.openxmlformats.org/officeDocument/2006/relationships/image" Target="media/imgrId74206940206c21aee.jpg"/><Relationship Id="rId95456940206c2d889" Type="http://schemas.openxmlformats.org/officeDocument/2006/relationships/image" Target="media/imgrId95456940206c2d889.jpg"/><Relationship Id="rId93126940206c3a276" Type="http://schemas.openxmlformats.org/officeDocument/2006/relationships/image" Target="media/imgrId93126940206c3a276.jpg"/><Relationship Id="rId52986940206c48126" Type="http://schemas.openxmlformats.org/officeDocument/2006/relationships/image" Target="media/imgrId52986940206c48126.jpg"/><Relationship Id="rId75446940206c52cc5" Type="http://schemas.openxmlformats.org/officeDocument/2006/relationships/image" Target="media/imgrId75446940206c52cc5.png"/><Relationship Id="rId94706940206c5a191" Type="http://schemas.openxmlformats.org/officeDocument/2006/relationships/image" Target="media/imgrId94706940206c5a191.jpg"/><Relationship Id="rId41486940206c67044" Type="http://schemas.openxmlformats.org/officeDocument/2006/relationships/image" Target="media/imgrId41486940206c67044.jpg"/><Relationship Id="rId84136940206c7200f" Type="http://schemas.openxmlformats.org/officeDocument/2006/relationships/image" Target="media/imgrId84136940206c7200f.jpg"/><Relationship Id="rId77656940206c78d6a" Type="http://schemas.openxmlformats.org/officeDocument/2006/relationships/image" Target="media/imgrId77656940206c78d6a.jpg"/><Relationship Id="rId89356940206c863c9" Type="http://schemas.openxmlformats.org/officeDocument/2006/relationships/image" Target="media/imgrId89356940206c863c9.jpg"/><Relationship Id="rId87086940206c8bec0" Type="http://schemas.openxmlformats.org/officeDocument/2006/relationships/image" Target="media/imgrId87086940206c8bec0.jpg"/><Relationship Id="rId60546940206c97d96" Type="http://schemas.openxmlformats.org/officeDocument/2006/relationships/image" Target="media/imgrId60546940206c97d96.jpg"/><Relationship Id="rId48916940206ca3ff1" Type="http://schemas.openxmlformats.org/officeDocument/2006/relationships/image" Target="media/imgrId48916940206ca3ff1.jpg"/><Relationship Id="rId31726940206cafa67" Type="http://schemas.openxmlformats.org/officeDocument/2006/relationships/image" Target="media/imgrId31726940206cafa67.jpg"/><Relationship Id="rId99706940206cba7ae" Type="http://schemas.openxmlformats.org/officeDocument/2006/relationships/image" Target="media/imgrId99706940206cba7ae.jpg"/><Relationship Id="rId22656940206cc1183" Type="http://schemas.openxmlformats.org/officeDocument/2006/relationships/image" Target="media/imgrId22656940206cc1183.jpg"/><Relationship Id="rId72946940206cce839" Type="http://schemas.openxmlformats.org/officeDocument/2006/relationships/image" Target="media/imgrId72946940206cce839.jpg"/><Relationship Id="rId96176940206cd437c" Type="http://schemas.openxmlformats.org/officeDocument/2006/relationships/image" Target="media/imgrId96176940206cd437c.jpg"/><Relationship Id="rId78176940206cdc5f6" Type="http://schemas.openxmlformats.org/officeDocument/2006/relationships/image" Target="media/imgrId78176940206cdc5f6.jpg"/><Relationship Id="rId16646940206ce86fc" Type="http://schemas.openxmlformats.org/officeDocument/2006/relationships/image" Target="media/imgrId16646940206ce86fc.jpg"/><Relationship Id="rId31386940206d001a0" Type="http://schemas.openxmlformats.org/officeDocument/2006/relationships/image" Target="media/imgrId31386940206d001a0.jpg"/><Relationship Id="rId40616940206d0bb65" Type="http://schemas.openxmlformats.org/officeDocument/2006/relationships/image" Target="media/imgrId40616940206d0bb65.jpg"/><Relationship Id="rId39116940206d1594e" Type="http://schemas.openxmlformats.org/officeDocument/2006/relationships/image" Target="media/imgrId39116940206d1594e.jpg"/><Relationship Id="rId93516940206d22bfd" Type="http://schemas.openxmlformats.org/officeDocument/2006/relationships/image" Target="media/imgrId93516940206d22bfd.jpg"/><Relationship Id="rId36706940206d2c41b" Type="http://schemas.openxmlformats.org/officeDocument/2006/relationships/image" Target="media/imgrId36706940206d2c41b.jpg"/><Relationship Id="rId24566940206d38c67" Type="http://schemas.openxmlformats.org/officeDocument/2006/relationships/image" Target="media/imgrId24566940206d38c67.jpg"/><Relationship Id="rId62226940206d457be" Type="http://schemas.openxmlformats.org/officeDocument/2006/relationships/image" Target="media/imgrId62226940206d457be.jpg"/><Relationship Id="rId81456940206d4fdfc" Type="http://schemas.openxmlformats.org/officeDocument/2006/relationships/image" Target="media/imgrId81456940206d4fdfc.jpg"/><Relationship Id="rId31406940206d566a7" Type="http://schemas.openxmlformats.org/officeDocument/2006/relationships/image" Target="media/imgrId31406940206d566a7.jpg"/><Relationship Id="rId94566940206d649fc" Type="http://schemas.openxmlformats.org/officeDocument/2006/relationships/image" Target="media/imgrId94566940206d649fc.jpg"/><Relationship Id="rId98076940206d69728" Type="http://schemas.openxmlformats.org/officeDocument/2006/relationships/image" Target="media/imgrId98076940206d69728.jpg"/><Relationship Id="rId24636940206d766b9" Type="http://schemas.openxmlformats.org/officeDocument/2006/relationships/image" Target="media/imgrId24636940206d766b9.jpg"/><Relationship Id="rId86786940206d7ece8" Type="http://schemas.openxmlformats.org/officeDocument/2006/relationships/image" Target="media/imgrId86786940206d7ece8.gif"/><Relationship Id="rId49146940206d8cf4f" Type="http://schemas.openxmlformats.org/officeDocument/2006/relationships/image" Target="media/imgrId49146940206d8cf4f.jpg"/><Relationship Id="rId39076940206d99794" Type="http://schemas.openxmlformats.org/officeDocument/2006/relationships/image" Target="media/imgrId39076940206d99794.jpg"/><Relationship Id="rId64106940206da763e" Type="http://schemas.openxmlformats.org/officeDocument/2006/relationships/image" Target="media/imgrId64106940206da763e.jpg"/><Relationship Id="rId33256940206db2e1c" Type="http://schemas.openxmlformats.org/officeDocument/2006/relationships/image" Target="media/imgrId33256940206db2e1c.jpg"/><Relationship Id="rId98106940206dc0447" Type="http://schemas.openxmlformats.org/officeDocument/2006/relationships/image" Target="media/imgrId98106940206dc0447.jpg"/><Relationship Id="rId54586940206dcb7a2" Type="http://schemas.openxmlformats.org/officeDocument/2006/relationships/image" Target="media/imgrId54586940206dcb7a2.jpg"/><Relationship Id="rId15776940206dd2ddf" Type="http://schemas.openxmlformats.org/officeDocument/2006/relationships/image" Target="media/imgrId15776940206dd2ddf.jpg"/><Relationship Id="rId80046940206dda745" Type="http://schemas.openxmlformats.org/officeDocument/2006/relationships/image" Target="media/imgrId80046940206dda745.jpg"/><Relationship Id="rId72256940206ddfcdd" Type="http://schemas.openxmlformats.org/officeDocument/2006/relationships/image" Target="media/imgrId72256940206ddfcdd.jpg"/><Relationship Id="rId20126940206deb54c" Type="http://schemas.openxmlformats.org/officeDocument/2006/relationships/image" Target="media/imgrId20126940206deb54c.jpg"/><Relationship Id="rId19586940206e0411d" Type="http://schemas.openxmlformats.org/officeDocument/2006/relationships/image" Target="media/imgrId19586940206e0411d.jpg"/><Relationship Id="rId85006940206e0ef7e" Type="http://schemas.openxmlformats.org/officeDocument/2006/relationships/image" Target="media/imgrId85006940206e0ef7e.jpg"/><Relationship Id="rId83406940206e155fd" Type="http://schemas.openxmlformats.org/officeDocument/2006/relationships/image" Target="media/imgrId83406940206e155fd.jpg"/><Relationship Id="rId49986940206e21d53" Type="http://schemas.openxmlformats.org/officeDocument/2006/relationships/image" Target="media/imgrId49986940206e21d53.jpg"/><Relationship Id="rId89446940206e2e052" Type="http://schemas.openxmlformats.org/officeDocument/2006/relationships/image" Target="media/imgrId89446940206e2e052.jpg"/><Relationship Id="rId38976940206e324c7" Type="http://schemas.openxmlformats.org/officeDocument/2006/relationships/image" Target="media/imgrId38976940206e324c7.jpg"/><Relationship Id="rId92206940206e3d7f9" Type="http://schemas.openxmlformats.org/officeDocument/2006/relationships/image" Target="media/imgrId92206940206e3d7f9.jpg"/><Relationship Id="rId72546940206e48291" Type="http://schemas.openxmlformats.org/officeDocument/2006/relationships/image" Target="media/imgrId72546940206e48291.jpg"/><Relationship Id="rId52716940206e4e946" Type="http://schemas.openxmlformats.org/officeDocument/2006/relationships/image" Target="media/imgrId52716940206e4e946.jpg"/><Relationship Id="rId40356940206e5abd7" Type="http://schemas.openxmlformats.org/officeDocument/2006/relationships/image" Target="media/imgrId40356940206e5abd7.jpg"/><Relationship Id="rId49626940206e663b0" Type="http://schemas.openxmlformats.org/officeDocument/2006/relationships/image" Target="media/imgrId49626940206e663b0.jpg"/><Relationship Id="rId57696940206e6d40e" Type="http://schemas.openxmlformats.org/officeDocument/2006/relationships/image" Target="media/imgrId57696940206e6d40e.jpg"/><Relationship Id="rId58046940206ed04b5" Type="http://schemas.openxmlformats.org/officeDocument/2006/relationships/image" Target="media/imgrId58046940206ed04b5.jpg"/><Relationship Id="rId21806940206eda405" Type="http://schemas.openxmlformats.org/officeDocument/2006/relationships/image" Target="media/imgrId21806940206eda405.jpg"/><Relationship Id="rId44536940206ee4fb4" Type="http://schemas.openxmlformats.org/officeDocument/2006/relationships/image" Target="media/imgrId44536940206ee4fb4.jpg"/><Relationship Id="rId20136940206eeb0a2" Type="http://schemas.openxmlformats.org/officeDocument/2006/relationships/image" Target="media/imgrId20136940206eeb0a2.jpg"/><Relationship Id="rId79716940206f04083" Type="http://schemas.openxmlformats.org/officeDocument/2006/relationships/image" Target="media/imgrId79716940206f04083.jpg"/><Relationship Id="rId48996940206f0f172" Type="http://schemas.openxmlformats.org/officeDocument/2006/relationships/image" Target="media/imgrId48996940206f0f172.jpg"/><Relationship Id="rId63076940206f204c1" Type="http://schemas.openxmlformats.org/officeDocument/2006/relationships/image" Target="media/imgrId63076940206f204c1.jpg"/><Relationship Id="rId11096940206f2c6bb" Type="http://schemas.openxmlformats.org/officeDocument/2006/relationships/image" Target="media/imgrId11096940206f2c6bb.jpg"/><Relationship Id="rId27856940206f3417c" Type="http://schemas.openxmlformats.org/officeDocument/2006/relationships/image" Target="media/imgrId27856940206f3417c.jpg"/><Relationship Id="rId35386940206f42aa5" Type="http://schemas.openxmlformats.org/officeDocument/2006/relationships/image" Target="media/imgrId35386940206f42aa5.jpg"/><Relationship Id="rId78496940206f48921" Type="http://schemas.openxmlformats.org/officeDocument/2006/relationships/image" Target="media/imgrId78496940206f48921.jpg"/><Relationship Id="rId88566940206f58b9f" Type="http://schemas.openxmlformats.org/officeDocument/2006/relationships/image" Target="media/imgrId88566940206f58b9f.jpg"/><Relationship Id="rId68216940206f678e6" Type="http://schemas.openxmlformats.org/officeDocument/2006/relationships/image" Target="media/imgrId68216940206f678e6.jpg"/><Relationship Id="rId90046940206f74d1a" Type="http://schemas.openxmlformats.org/officeDocument/2006/relationships/image" Target="media/imgrId90046940206f74d1a.jpg"/><Relationship Id="rId50466940206f809d8" Type="http://schemas.openxmlformats.org/officeDocument/2006/relationships/image" Target="media/imgrId50466940206f809d8.jpg"/><Relationship Id="rId33456940206f91514" Type="http://schemas.openxmlformats.org/officeDocument/2006/relationships/image" Target="media/imgrId33456940206f91514.jpg"/><Relationship Id="rId81426940206f98799" Type="http://schemas.openxmlformats.org/officeDocument/2006/relationships/image" Target="media/imgrId81426940206f98799.jpg"/><Relationship Id="rId42856940206fa937c" Type="http://schemas.openxmlformats.org/officeDocument/2006/relationships/image" Target="media/imgrId42856940206fa937c.jpg"/><Relationship Id="rId78446940206fb78f6" Type="http://schemas.openxmlformats.org/officeDocument/2006/relationships/image" Target="media/imgrId78446940206fb78f6.jpg"/><Relationship Id="rId76756940206fc3893" Type="http://schemas.openxmlformats.org/officeDocument/2006/relationships/image" Target="media/imgrId76756940206fc3893.jpg"/><Relationship Id="rId58986940206fca1cb" Type="http://schemas.openxmlformats.org/officeDocument/2006/relationships/image" Target="media/imgrId58986940206fca1cb.jpg"/><Relationship Id="rId42426940206fd1bd2" Type="http://schemas.openxmlformats.org/officeDocument/2006/relationships/image" Target="media/imgrId42426940206fd1bd2.jpg"/><Relationship Id="rId60146940206fd94c9" Type="http://schemas.openxmlformats.org/officeDocument/2006/relationships/image" Target="media/imgrId60146940206fd94c9.jpg"/><Relationship Id="rId97586940206fe12a2" Type="http://schemas.openxmlformats.org/officeDocument/2006/relationships/image" Target="media/imgrId97586940206fe12a2.jpg"/><Relationship Id="rId37696940206fee1ff" Type="http://schemas.openxmlformats.org/officeDocument/2006/relationships/image" Target="media/imgrId37696940206fee1ff.jpg"/><Relationship Id="rId65936940207008efa" Type="http://schemas.openxmlformats.org/officeDocument/2006/relationships/image" Target="media/imgrId65936940207008efa.jpg"/><Relationship Id="rId72136940207014729" Type="http://schemas.openxmlformats.org/officeDocument/2006/relationships/image" Target="media/imgrId72136940207014729.jpg"/><Relationship Id="rId7213694020702015f" Type="http://schemas.openxmlformats.org/officeDocument/2006/relationships/image" Target="media/imgrId7213694020702015f.jpg"/><Relationship Id="rId6586694020702f078" Type="http://schemas.openxmlformats.org/officeDocument/2006/relationships/image" Target="media/imgrId6586694020702f078.jpg"/><Relationship Id="rId5630694020703a12a" Type="http://schemas.openxmlformats.org/officeDocument/2006/relationships/image" Target="media/imgrId5630694020703a12a.jpg"/><Relationship Id="rId47246940207046c51" Type="http://schemas.openxmlformats.org/officeDocument/2006/relationships/image" Target="media/imgrId47246940207046c51.jpg"/><Relationship Id="rId8444694020704c7d1" Type="http://schemas.openxmlformats.org/officeDocument/2006/relationships/image" Target="media/imgrId8444694020704c7d1.jpg"/><Relationship Id="rId783969402070598d0" Type="http://schemas.openxmlformats.org/officeDocument/2006/relationships/image" Target="media/imgrId783969402070598d0.jpg"/><Relationship Id="rId91296940207064347" Type="http://schemas.openxmlformats.org/officeDocument/2006/relationships/image" Target="media/imgrId91296940207064347.jpg"/><Relationship Id="rId8903694020706fd40" Type="http://schemas.openxmlformats.org/officeDocument/2006/relationships/image" Target="media/imgrId8903694020706fd40.jpg"/><Relationship Id="rId7016694020707b80c" Type="http://schemas.openxmlformats.org/officeDocument/2006/relationships/image" Target="media/imgrId7016694020707b80c.jpg"/><Relationship Id="rId93966940207085e33" Type="http://schemas.openxmlformats.org/officeDocument/2006/relationships/image" Target="media/imgrId93966940207085e33.jpg"/><Relationship Id="rId58706940207092ecb" Type="http://schemas.openxmlformats.org/officeDocument/2006/relationships/image" Target="media/imgrId58706940207092ecb.jpg"/><Relationship Id="rId67246940207098fad" Type="http://schemas.openxmlformats.org/officeDocument/2006/relationships/image" Target="media/imgrId67246940207098fad.jpg"/><Relationship Id="rId858869402070a03fa" Type="http://schemas.openxmlformats.org/officeDocument/2006/relationships/image" Target="media/imgrId858869402070a03fa.jpg"/><Relationship Id="rId605369402070ae0e6" Type="http://schemas.openxmlformats.org/officeDocument/2006/relationships/image" Target="media/imgrId605369402070ae0e6.jpg"/><Relationship Id="rId533169402070bafdf" Type="http://schemas.openxmlformats.org/officeDocument/2006/relationships/image" Target="media/imgrId533169402070bafdf.jpg"/><Relationship Id="rId681469402070c8aad" Type="http://schemas.openxmlformats.org/officeDocument/2006/relationships/image" Target="media/imgrId681469402070c8aad.jpg"/><Relationship Id="rId982469402070ce28a" Type="http://schemas.openxmlformats.org/officeDocument/2006/relationships/image" Target="media/imgrId982469402070ce28a.jpg"/><Relationship Id="rId752769402070db892" Type="http://schemas.openxmlformats.org/officeDocument/2006/relationships/image" Target="media/imgrId752769402070db892.jpg"/><Relationship Id="rId620269402070e1151" Type="http://schemas.openxmlformats.org/officeDocument/2006/relationships/image" Target="media/imgrId620269402070e1151.jpg"/><Relationship Id="rId237669402070f0ea9" Type="http://schemas.openxmlformats.org/officeDocument/2006/relationships/image" Target="media/imgrId237669402070f0ea9.jpg"/><Relationship Id="rId95846940207104241" Type="http://schemas.openxmlformats.org/officeDocument/2006/relationships/image" Target="media/imgrId95846940207104241.jpg"/><Relationship Id="rId9001694020710bcf2" Type="http://schemas.openxmlformats.org/officeDocument/2006/relationships/image" Target="media/imgrId9001694020710bcf2.jpg"/><Relationship Id="rId42996940207118af2" Type="http://schemas.openxmlformats.org/officeDocument/2006/relationships/image" Target="media/imgrId42996940207118af2.jpg"/><Relationship Id="rId49096940207123b5d" Type="http://schemas.openxmlformats.org/officeDocument/2006/relationships/image" Target="media/imgrId49096940207123b5d.jpg"/><Relationship Id="rId7457694020712f866" Type="http://schemas.openxmlformats.org/officeDocument/2006/relationships/image" Target="media/imgrId7457694020712f866.jpg"/><Relationship Id="rId3021694020713a713" Type="http://schemas.openxmlformats.org/officeDocument/2006/relationships/image" Target="media/imgrId3021694020713a713.jpg"/><Relationship Id="rId46426940207145693" Type="http://schemas.openxmlformats.org/officeDocument/2006/relationships/image" Target="media/imgrId46426940207145693.jpg"/><Relationship Id="rId7211694020714f1b2" Type="http://schemas.openxmlformats.org/officeDocument/2006/relationships/image" Target="media/imgrId7211694020714f1b2.jpg"/><Relationship Id="rId89366940207158da7" Type="http://schemas.openxmlformats.org/officeDocument/2006/relationships/image" Target="media/imgrId89366940207158da7.jpg"/><Relationship Id="rId79126940207168ece" Type="http://schemas.openxmlformats.org/officeDocument/2006/relationships/image" Target="media/imgrId79126940207168ece.jpg"/><Relationship Id="rId13056940207178c95" Type="http://schemas.openxmlformats.org/officeDocument/2006/relationships/image" Target="media/imgrId13056940207178c95.jpg"/><Relationship Id="rId84826940207182de9" Type="http://schemas.openxmlformats.org/officeDocument/2006/relationships/image" Target="media/imgrId84826940207182de9.jpg"/><Relationship Id="rId3260694020718e4f4" Type="http://schemas.openxmlformats.org/officeDocument/2006/relationships/image" Target="media/imgrId3260694020718e4f4.jpg"/><Relationship Id="rId17456940207194d22" Type="http://schemas.openxmlformats.org/officeDocument/2006/relationships/image" Target="media/imgrId17456940207194d22.jpg"/><Relationship Id="rId150369402071a12f7" Type="http://schemas.openxmlformats.org/officeDocument/2006/relationships/image" Target="media/imgrId150369402071a12f7.jpg"/><Relationship Id="rId919669402071ad01d" Type="http://schemas.openxmlformats.org/officeDocument/2006/relationships/image" Target="media/imgrId919669402071ad01d.jpg"/><Relationship Id="rId760169402071b3a3d" Type="http://schemas.openxmlformats.org/officeDocument/2006/relationships/image" Target="media/imgrId760169402071b3a3d.jpg"/><Relationship Id="rId785469402071c0af0" Type="http://schemas.openxmlformats.org/officeDocument/2006/relationships/image" Target="media/imgrId785469402071c0af0.jpg"/><Relationship Id="rId964269402071cb755" Type="http://schemas.openxmlformats.org/officeDocument/2006/relationships/image" Target="media/imgrId964269402071cb755.jpg"/><Relationship Id="rId272869402071d6de6" Type="http://schemas.openxmlformats.org/officeDocument/2006/relationships/image" Target="media/imgrId272869402071d6de6.jpg"/><Relationship Id="rId680469402071e2dbf" Type="http://schemas.openxmlformats.org/officeDocument/2006/relationships/image" Target="media/imgrId680469402071e2dbf.jpg"/><Relationship Id="rId859869402071edb80" Type="http://schemas.openxmlformats.org/officeDocument/2006/relationships/image" Target="media/imgrId859869402071edb80.jpg"/><Relationship Id="rId26946940207205d46" Type="http://schemas.openxmlformats.org/officeDocument/2006/relationships/image" Target="media/imgrId26946940207205d46.jpg"/><Relationship Id="rId52036940207212090" Type="http://schemas.openxmlformats.org/officeDocument/2006/relationships/image" Target="media/imgrId52036940207212090.jpg"/><Relationship Id="rId4749694020721c489" Type="http://schemas.openxmlformats.org/officeDocument/2006/relationships/image" Target="media/imgrId4749694020721c489.jpg"/><Relationship Id="rId806169402072227c4" Type="http://schemas.openxmlformats.org/officeDocument/2006/relationships/image" Target="media/imgrId806169402072227c4.jpg"/><Relationship Id="rId3368694020722f7c3" Type="http://schemas.openxmlformats.org/officeDocument/2006/relationships/image" Target="media/imgrId3368694020722f7c3.jpg"/><Relationship Id="rId63616940207235b83" Type="http://schemas.openxmlformats.org/officeDocument/2006/relationships/image" Target="media/imgrId63616940207235b83.jpg"/><Relationship Id="rId41776940207242c33" Type="http://schemas.openxmlformats.org/officeDocument/2006/relationships/image" Target="media/imgrId41776940207242c33.jpg"/><Relationship Id="rId3970694020724e1fa" Type="http://schemas.openxmlformats.org/officeDocument/2006/relationships/image" Target="media/imgrId3970694020724e1fa.jpg"/><Relationship Id="rId9635694020725daf2" Type="http://schemas.openxmlformats.org/officeDocument/2006/relationships/image" Target="media/imgrId9635694020725daf2.jpg"/><Relationship Id="rId7559694020726c439" Type="http://schemas.openxmlformats.org/officeDocument/2006/relationships/image" Target="media/imgrId7559694020726c439.jpg"/><Relationship Id="rId9734694020727741e" Type="http://schemas.openxmlformats.org/officeDocument/2006/relationships/image" Target="media/imgrId9734694020727741e.jpg"/><Relationship Id="rId75086940207284826" Type="http://schemas.openxmlformats.org/officeDocument/2006/relationships/image" Target="media/imgrId7508694020728482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67101" Type="http://schemas.openxmlformats.org/officeDocument/2006/relationships/image" Target="media/imgrId611671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67101" Type="http://schemas.openxmlformats.org/officeDocument/2006/relationships/image" Target="media/imgrId611671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67101" Type="http://schemas.openxmlformats.org/officeDocument/2006/relationships/image" Target="media/imgrId611671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67101" Type="http://schemas.openxmlformats.org/officeDocument/2006/relationships/image" Target="media/imgrId611671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67101" Type="http://schemas.openxmlformats.org/officeDocument/2006/relationships/image" Target="media/imgrId611671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1167101" Type="http://schemas.openxmlformats.org/officeDocument/2006/relationships/image" Target="media/imgrId611671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