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09940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427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353585" w:name="ctxt"/>
    <w:bookmarkEnd w:id="283535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769998" name="name9916611e2d3a34d2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16611e2d3a34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654611e2d3a350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9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50370849" name="name4483611e2d3a582a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599611e2d3a582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8376" name="name5736611e2d3a6a6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11e2d3a6a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3611e2d3a6a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28560" name="name8224611e2d3a83608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723611e2d3a8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1760" name="name7801611e2d3a8f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1611e2d3a8f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85611e2d3a90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60757" name="name2441611e2d3aacd8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998611e2d3aac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8581" name="name5165611e2d3abc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11e2d3abb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86611e2d3abc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21252" name="name9663611e2d3ad21ad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131611e2d3ad2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27341" name="name6939611e2d3aeb712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529611e2d3aeb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1671" name="name9256611e2d3b06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11e2d3b06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81611e2d3b07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44701" name="name2612611e2d3b201d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616611e2d3b20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29030" name="name1029611e2d3b34a80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216611e2d3b34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6108" name="name6334611e2d3b43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11e2d3b4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48611e2d3b44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5433914" name="name6348611e2d3b589d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611611e2d3b58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70078" name="name3796611e2d3b7360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103611e2d3b7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6428" name="name8684611e2d3b8ce3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673611e2d3b8c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20">
    <w:multiLevelType w:val="hybridMultilevel"/>
    <w:lvl w:ilvl="0" w:tplc="13713769">
      <w:start w:val="1"/>
      <w:numFmt w:val="decimal"/>
      <w:lvlText w:val="%1."/>
      <w:lvlJc w:val="left"/>
      <w:pPr>
        <w:ind w:left="720" w:hanging="360"/>
      </w:pPr>
    </w:lvl>
    <w:lvl w:ilvl="1" w:tplc="13713769" w:tentative="1">
      <w:start w:val="1"/>
      <w:numFmt w:val="lowerLetter"/>
      <w:lvlText w:val="%2."/>
      <w:lvlJc w:val="left"/>
      <w:pPr>
        <w:ind w:left="1440" w:hanging="360"/>
      </w:pPr>
    </w:lvl>
    <w:lvl w:ilvl="2" w:tplc="13713769" w:tentative="1">
      <w:start w:val="1"/>
      <w:numFmt w:val="lowerRoman"/>
      <w:lvlText w:val="%3."/>
      <w:lvlJc w:val="right"/>
      <w:pPr>
        <w:ind w:left="2160" w:hanging="180"/>
      </w:pPr>
    </w:lvl>
    <w:lvl w:ilvl="3" w:tplc="13713769" w:tentative="1">
      <w:start w:val="1"/>
      <w:numFmt w:val="decimal"/>
      <w:lvlText w:val="%4."/>
      <w:lvlJc w:val="left"/>
      <w:pPr>
        <w:ind w:left="2880" w:hanging="360"/>
      </w:pPr>
    </w:lvl>
    <w:lvl w:ilvl="4" w:tplc="13713769" w:tentative="1">
      <w:start w:val="1"/>
      <w:numFmt w:val="lowerLetter"/>
      <w:lvlText w:val="%5."/>
      <w:lvlJc w:val="left"/>
      <w:pPr>
        <w:ind w:left="3600" w:hanging="360"/>
      </w:pPr>
    </w:lvl>
    <w:lvl w:ilvl="5" w:tplc="13713769" w:tentative="1">
      <w:start w:val="1"/>
      <w:numFmt w:val="lowerRoman"/>
      <w:lvlText w:val="%6."/>
      <w:lvlJc w:val="right"/>
      <w:pPr>
        <w:ind w:left="4320" w:hanging="180"/>
      </w:pPr>
    </w:lvl>
    <w:lvl w:ilvl="6" w:tplc="13713769" w:tentative="1">
      <w:start w:val="1"/>
      <w:numFmt w:val="decimal"/>
      <w:lvlText w:val="%7."/>
      <w:lvlJc w:val="left"/>
      <w:pPr>
        <w:ind w:left="5040" w:hanging="360"/>
      </w:pPr>
    </w:lvl>
    <w:lvl w:ilvl="7" w:tplc="13713769" w:tentative="1">
      <w:start w:val="1"/>
      <w:numFmt w:val="lowerLetter"/>
      <w:lvlText w:val="%8."/>
      <w:lvlJc w:val="left"/>
      <w:pPr>
        <w:ind w:left="5760" w:hanging="360"/>
      </w:pPr>
    </w:lvl>
    <w:lvl w:ilvl="8" w:tplc="1371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9">
    <w:multiLevelType w:val="hybridMultilevel"/>
    <w:lvl w:ilvl="0" w:tplc="17951440">
      <w:start w:val="1"/>
      <w:numFmt w:val="decimal"/>
      <w:lvlText w:val="%1."/>
      <w:lvlJc w:val="left"/>
      <w:pPr>
        <w:ind w:left="720" w:hanging="360"/>
      </w:pPr>
    </w:lvl>
    <w:lvl w:ilvl="1" w:tplc="17951440" w:tentative="1">
      <w:start w:val="1"/>
      <w:numFmt w:val="lowerLetter"/>
      <w:lvlText w:val="%2."/>
      <w:lvlJc w:val="left"/>
      <w:pPr>
        <w:ind w:left="1440" w:hanging="360"/>
      </w:pPr>
    </w:lvl>
    <w:lvl w:ilvl="2" w:tplc="17951440" w:tentative="1">
      <w:start w:val="1"/>
      <w:numFmt w:val="lowerRoman"/>
      <w:lvlText w:val="%3."/>
      <w:lvlJc w:val="right"/>
      <w:pPr>
        <w:ind w:left="2160" w:hanging="180"/>
      </w:pPr>
    </w:lvl>
    <w:lvl w:ilvl="3" w:tplc="17951440" w:tentative="1">
      <w:start w:val="1"/>
      <w:numFmt w:val="decimal"/>
      <w:lvlText w:val="%4."/>
      <w:lvlJc w:val="left"/>
      <w:pPr>
        <w:ind w:left="2880" w:hanging="360"/>
      </w:pPr>
    </w:lvl>
    <w:lvl w:ilvl="4" w:tplc="17951440" w:tentative="1">
      <w:start w:val="1"/>
      <w:numFmt w:val="lowerLetter"/>
      <w:lvlText w:val="%5."/>
      <w:lvlJc w:val="left"/>
      <w:pPr>
        <w:ind w:left="3600" w:hanging="360"/>
      </w:pPr>
    </w:lvl>
    <w:lvl w:ilvl="5" w:tplc="17951440" w:tentative="1">
      <w:start w:val="1"/>
      <w:numFmt w:val="lowerRoman"/>
      <w:lvlText w:val="%6."/>
      <w:lvlJc w:val="right"/>
      <w:pPr>
        <w:ind w:left="4320" w:hanging="180"/>
      </w:pPr>
    </w:lvl>
    <w:lvl w:ilvl="6" w:tplc="17951440" w:tentative="1">
      <w:start w:val="1"/>
      <w:numFmt w:val="decimal"/>
      <w:lvlText w:val="%7."/>
      <w:lvlJc w:val="left"/>
      <w:pPr>
        <w:ind w:left="5040" w:hanging="360"/>
      </w:pPr>
    </w:lvl>
    <w:lvl w:ilvl="7" w:tplc="17951440" w:tentative="1">
      <w:start w:val="1"/>
      <w:numFmt w:val="lowerLetter"/>
      <w:lvlText w:val="%8."/>
      <w:lvlJc w:val="left"/>
      <w:pPr>
        <w:ind w:left="5760" w:hanging="360"/>
      </w:pPr>
    </w:lvl>
    <w:lvl w:ilvl="8" w:tplc="17951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8">
    <w:multiLevelType w:val="hybridMultilevel"/>
    <w:lvl w:ilvl="0" w:tplc="78061728">
      <w:start w:val="1"/>
      <w:numFmt w:val="decimal"/>
      <w:lvlText w:val="%1."/>
      <w:lvlJc w:val="left"/>
      <w:pPr>
        <w:ind w:left="720" w:hanging="360"/>
      </w:pPr>
    </w:lvl>
    <w:lvl w:ilvl="1" w:tplc="78061728" w:tentative="1">
      <w:start w:val="1"/>
      <w:numFmt w:val="lowerLetter"/>
      <w:lvlText w:val="%2."/>
      <w:lvlJc w:val="left"/>
      <w:pPr>
        <w:ind w:left="1440" w:hanging="360"/>
      </w:pPr>
    </w:lvl>
    <w:lvl w:ilvl="2" w:tplc="78061728" w:tentative="1">
      <w:start w:val="1"/>
      <w:numFmt w:val="lowerRoman"/>
      <w:lvlText w:val="%3."/>
      <w:lvlJc w:val="right"/>
      <w:pPr>
        <w:ind w:left="2160" w:hanging="180"/>
      </w:pPr>
    </w:lvl>
    <w:lvl w:ilvl="3" w:tplc="78061728" w:tentative="1">
      <w:start w:val="1"/>
      <w:numFmt w:val="decimal"/>
      <w:lvlText w:val="%4."/>
      <w:lvlJc w:val="left"/>
      <w:pPr>
        <w:ind w:left="2880" w:hanging="360"/>
      </w:pPr>
    </w:lvl>
    <w:lvl w:ilvl="4" w:tplc="78061728" w:tentative="1">
      <w:start w:val="1"/>
      <w:numFmt w:val="lowerLetter"/>
      <w:lvlText w:val="%5."/>
      <w:lvlJc w:val="left"/>
      <w:pPr>
        <w:ind w:left="3600" w:hanging="360"/>
      </w:pPr>
    </w:lvl>
    <w:lvl w:ilvl="5" w:tplc="78061728" w:tentative="1">
      <w:start w:val="1"/>
      <w:numFmt w:val="lowerRoman"/>
      <w:lvlText w:val="%6."/>
      <w:lvlJc w:val="right"/>
      <w:pPr>
        <w:ind w:left="4320" w:hanging="180"/>
      </w:pPr>
    </w:lvl>
    <w:lvl w:ilvl="6" w:tplc="78061728" w:tentative="1">
      <w:start w:val="1"/>
      <w:numFmt w:val="decimal"/>
      <w:lvlText w:val="%7."/>
      <w:lvlJc w:val="left"/>
      <w:pPr>
        <w:ind w:left="5040" w:hanging="360"/>
      </w:pPr>
    </w:lvl>
    <w:lvl w:ilvl="7" w:tplc="78061728" w:tentative="1">
      <w:start w:val="1"/>
      <w:numFmt w:val="lowerLetter"/>
      <w:lvlText w:val="%8."/>
      <w:lvlJc w:val="left"/>
      <w:pPr>
        <w:ind w:left="5760" w:hanging="360"/>
      </w:pPr>
    </w:lvl>
    <w:lvl w:ilvl="8" w:tplc="7806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7">
    <w:multiLevelType w:val="hybridMultilevel"/>
    <w:lvl w:ilvl="0" w:tplc="98728430">
      <w:start w:val="1"/>
      <w:numFmt w:val="decimal"/>
      <w:lvlText w:val="%1."/>
      <w:lvlJc w:val="left"/>
      <w:pPr>
        <w:ind w:left="720" w:hanging="360"/>
      </w:pPr>
    </w:lvl>
    <w:lvl w:ilvl="1" w:tplc="98728430" w:tentative="1">
      <w:start w:val="1"/>
      <w:numFmt w:val="lowerLetter"/>
      <w:lvlText w:val="%2."/>
      <w:lvlJc w:val="left"/>
      <w:pPr>
        <w:ind w:left="1440" w:hanging="360"/>
      </w:pPr>
    </w:lvl>
    <w:lvl w:ilvl="2" w:tplc="98728430" w:tentative="1">
      <w:start w:val="1"/>
      <w:numFmt w:val="lowerRoman"/>
      <w:lvlText w:val="%3."/>
      <w:lvlJc w:val="right"/>
      <w:pPr>
        <w:ind w:left="2160" w:hanging="180"/>
      </w:pPr>
    </w:lvl>
    <w:lvl w:ilvl="3" w:tplc="98728430" w:tentative="1">
      <w:start w:val="1"/>
      <w:numFmt w:val="decimal"/>
      <w:lvlText w:val="%4."/>
      <w:lvlJc w:val="left"/>
      <w:pPr>
        <w:ind w:left="2880" w:hanging="360"/>
      </w:pPr>
    </w:lvl>
    <w:lvl w:ilvl="4" w:tplc="98728430" w:tentative="1">
      <w:start w:val="1"/>
      <w:numFmt w:val="lowerLetter"/>
      <w:lvlText w:val="%5."/>
      <w:lvlJc w:val="left"/>
      <w:pPr>
        <w:ind w:left="3600" w:hanging="360"/>
      </w:pPr>
    </w:lvl>
    <w:lvl w:ilvl="5" w:tplc="98728430" w:tentative="1">
      <w:start w:val="1"/>
      <w:numFmt w:val="lowerRoman"/>
      <w:lvlText w:val="%6."/>
      <w:lvlJc w:val="right"/>
      <w:pPr>
        <w:ind w:left="4320" w:hanging="180"/>
      </w:pPr>
    </w:lvl>
    <w:lvl w:ilvl="6" w:tplc="98728430" w:tentative="1">
      <w:start w:val="1"/>
      <w:numFmt w:val="decimal"/>
      <w:lvlText w:val="%7."/>
      <w:lvlJc w:val="left"/>
      <w:pPr>
        <w:ind w:left="5040" w:hanging="360"/>
      </w:pPr>
    </w:lvl>
    <w:lvl w:ilvl="7" w:tplc="98728430" w:tentative="1">
      <w:start w:val="1"/>
      <w:numFmt w:val="lowerLetter"/>
      <w:lvlText w:val="%8."/>
      <w:lvlJc w:val="left"/>
      <w:pPr>
        <w:ind w:left="5760" w:hanging="360"/>
      </w:pPr>
    </w:lvl>
    <w:lvl w:ilvl="8" w:tplc="9872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6">
    <w:multiLevelType w:val="hybridMultilevel"/>
    <w:lvl w:ilvl="0" w:tplc="48271882">
      <w:start w:val="1"/>
      <w:numFmt w:val="decimal"/>
      <w:lvlText w:val="%1."/>
      <w:lvlJc w:val="left"/>
      <w:pPr>
        <w:ind w:left="720" w:hanging="360"/>
      </w:pPr>
    </w:lvl>
    <w:lvl w:ilvl="1" w:tplc="48271882" w:tentative="1">
      <w:start w:val="1"/>
      <w:numFmt w:val="lowerLetter"/>
      <w:lvlText w:val="%2."/>
      <w:lvlJc w:val="left"/>
      <w:pPr>
        <w:ind w:left="1440" w:hanging="360"/>
      </w:pPr>
    </w:lvl>
    <w:lvl w:ilvl="2" w:tplc="48271882" w:tentative="1">
      <w:start w:val="1"/>
      <w:numFmt w:val="lowerRoman"/>
      <w:lvlText w:val="%3."/>
      <w:lvlJc w:val="right"/>
      <w:pPr>
        <w:ind w:left="2160" w:hanging="180"/>
      </w:pPr>
    </w:lvl>
    <w:lvl w:ilvl="3" w:tplc="48271882" w:tentative="1">
      <w:start w:val="1"/>
      <w:numFmt w:val="decimal"/>
      <w:lvlText w:val="%4."/>
      <w:lvlJc w:val="left"/>
      <w:pPr>
        <w:ind w:left="2880" w:hanging="360"/>
      </w:pPr>
    </w:lvl>
    <w:lvl w:ilvl="4" w:tplc="48271882" w:tentative="1">
      <w:start w:val="1"/>
      <w:numFmt w:val="lowerLetter"/>
      <w:lvlText w:val="%5."/>
      <w:lvlJc w:val="left"/>
      <w:pPr>
        <w:ind w:left="3600" w:hanging="360"/>
      </w:pPr>
    </w:lvl>
    <w:lvl w:ilvl="5" w:tplc="48271882" w:tentative="1">
      <w:start w:val="1"/>
      <w:numFmt w:val="lowerRoman"/>
      <w:lvlText w:val="%6."/>
      <w:lvlJc w:val="right"/>
      <w:pPr>
        <w:ind w:left="4320" w:hanging="180"/>
      </w:pPr>
    </w:lvl>
    <w:lvl w:ilvl="6" w:tplc="48271882" w:tentative="1">
      <w:start w:val="1"/>
      <w:numFmt w:val="decimal"/>
      <w:lvlText w:val="%7."/>
      <w:lvlJc w:val="left"/>
      <w:pPr>
        <w:ind w:left="5040" w:hanging="360"/>
      </w:pPr>
    </w:lvl>
    <w:lvl w:ilvl="7" w:tplc="48271882" w:tentative="1">
      <w:start w:val="1"/>
      <w:numFmt w:val="lowerLetter"/>
      <w:lvlText w:val="%8."/>
      <w:lvlJc w:val="left"/>
      <w:pPr>
        <w:ind w:left="5760" w:hanging="360"/>
      </w:pPr>
    </w:lvl>
    <w:lvl w:ilvl="8" w:tplc="4827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5">
    <w:multiLevelType w:val="hybridMultilevel"/>
    <w:lvl w:ilvl="0" w:tplc="80936429">
      <w:start w:val="1"/>
      <w:numFmt w:val="decimal"/>
      <w:lvlText w:val="%1."/>
      <w:lvlJc w:val="left"/>
      <w:pPr>
        <w:ind w:left="720" w:hanging="360"/>
      </w:pPr>
    </w:lvl>
    <w:lvl w:ilvl="1" w:tplc="80936429" w:tentative="1">
      <w:start w:val="1"/>
      <w:numFmt w:val="lowerLetter"/>
      <w:lvlText w:val="%2."/>
      <w:lvlJc w:val="left"/>
      <w:pPr>
        <w:ind w:left="1440" w:hanging="360"/>
      </w:pPr>
    </w:lvl>
    <w:lvl w:ilvl="2" w:tplc="80936429" w:tentative="1">
      <w:start w:val="1"/>
      <w:numFmt w:val="lowerRoman"/>
      <w:lvlText w:val="%3."/>
      <w:lvlJc w:val="right"/>
      <w:pPr>
        <w:ind w:left="2160" w:hanging="180"/>
      </w:pPr>
    </w:lvl>
    <w:lvl w:ilvl="3" w:tplc="80936429" w:tentative="1">
      <w:start w:val="1"/>
      <w:numFmt w:val="decimal"/>
      <w:lvlText w:val="%4."/>
      <w:lvlJc w:val="left"/>
      <w:pPr>
        <w:ind w:left="2880" w:hanging="360"/>
      </w:pPr>
    </w:lvl>
    <w:lvl w:ilvl="4" w:tplc="80936429" w:tentative="1">
      <w:start w:val="1"/>
      <w:numFmt w:val="lowerLetter"/>
      <w:lvlText w:val="%5."/>
      <w:lvlJc w:val="left"/>
      <w:pPr>
        <w:ind w:left="3600" w:hanging="360"/>
      </w:pPr>
    </w:lvl>
    <w:lvl w:ilvl="5" w:tplc="80936429" w:tentative="1">
      <w:start w:val="1"/>
      <w:numFmt w:val="lowerRoman"/>
      <w:lvlText w:val="%6."/>
      <w:lvlJc w:val="right"/>
      <w:pPr>
        <w:ind w:left="4320" w:hanging="180"/>
      </w:pPr>
    </w:lvl>
    <w:lvl w:ilvl="6" w:tplc="80936429" w:tentative="1">
      <w:start w:val="1"/>
      <w:numFmt w:val="decimal"/>
      <w:lvlText w:val="%7."/>
      <w:lvlJc w:val="left"/>
      <w:pPr>
        <w:ind w:left="5040" w:hanging="360"/>
      </w:pPr>
    </w:lvl>
    <w:lvl w:ilvl="7" w:tplc="80936429" w:tentative="1">
      <w:start w:val="1"/>
      <w:numFmt w:val="lowerLetter"/>
      <w:lvlText w:val="%8."/>
      <w:lvlJc w:val="left"/>
      <w:pPr>
        <w:ind w:left="5760" w:hanging="360"/>
      </w:pPr>
    </w:lvl>
    <w:lvl w:ilvl="8" w:tplc="8093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4">
    <w:multiLevelType w:val="hybridMultilevel"/>
    <w:lvl w:ilvl="0" w:tplc="28873152">
      <w:start w:val="1"/>
      <w:numFmt w:val="decimal"/>
      <w:lvlText w:val="%1."/>
      <w:lvlJc w:val="left"/>
      <w:pPr>
        <w:ind w:left="720" w:hanging="360"/>
      </w:pPr>
    </w:lvl>
    <w:lvl w:ilvl="1" w:tplc="28873152" w:tentative="1">
      <w:start w:val="1"/>
      <w:numFmt w:val="lowerLetter"/>
      <w:lvlText w:val="%2."/>
      <w:lvlJc w:val="left"/>
      <w:pPr>
        <w:ind w:left="1440" w:hanging="360"/>
      </w:pPr>
    </w:lvl>
    <w:lvl w:ilvl="2" w:tplc="28873152" w:tentative="1">
      <w:start w:val="1"/>
      <w:numFmt w:val="lowerRoman"/>
      <w:lvlText w:val="%3."/>
      <w:lvlJc w:val="right"/>
      <w:pPr>
        <w:ind w:left="2160" w:hanging="180"/>
      </w:pPr>
    </w:lvl>
    <w:lvl w:ilvl="3" w:tplc="28873152" w:tentative="1">
      <w:start w:val="1"/>
      <w:numFmt w:val="decimal"/>
      <w:lvlText w:val="%4."/>
      <w:lvlJc w:val="left"/>
      <w:pPr>
        <w:ind w:left="2880" w:hanging="360"/>
      </w:pPr>
    </w:lvl>
    <w:lvl w:ilvl="4" w:tplc="28873152" w:tentative="1">
      <w:start w:val="1"/>
      <w:numFmt w:val="lowerLetter"/>
      <w:lvlText w:val="%5."/>
      <w:lvlJc w:val="left"/>
      <w:pPr>
        <w:ind w:left="3600" w:hanging="360"/>
      </w:pPr>
    </w:lvl>
    <w:lvl w:ilvl="5" w:tplc="28873152" w:tentative="1">
      <w:start w:val="1"/>
      <w:numFmt w:val="lowerRoman"/>
      <w:lvlText w:val="%6."/>
      <w:lvlJc w:val="right"/>
      <w:pPr>
        <w:ind w:left="4320" w:hanging="180"/>
      </w:pPr>
    </w:lvl>
    <w:lvl w:ilvl="6" w:tplc="28873152" w:tentative="1">
      <w:start w:val="1"/>
      <w:numFmt w:val="decimal"/>
      <w:lvlText w:val="%7."/>
      <w:lvlJc w:val="left"/>
      <w:pPr>
        <w:ind w:left="5040" w:hanging="360"/>
      </w:pPr>
    </w:lvl>
    <w:lvl w:ilvl="7" w:tplc="28873152" w:tentative="1">
      <w:start w:val="1"/>
      <w:numFmt w:val="lowerLetter"/>
      <w:lvlText w:val="%8."/>
      <w:lvlJc w:val="left"/>
      <w:pPr>
        <w:ind w:left="5760" w:hanging="360"/>
      </w:pPr>
    </w:lvl>
    <w:lvl w:ilvl="8" w:tplc="2887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3">
    <w:multiLevelType w:val="hybridMultilevel"/>
    <w:lvl w:ilvl="0" w:tplc="55674027">
      <w:start w:val="1"/>
      <w:numFmt w:val="decimal"/>
      <w:lvlText w:val="%1."/>
      <w:lvlJc w:val="left"/>
      <w:pPr>
        <w:ind w:left="720" w:hanging="360"/>
      </w:pPr>
    </w:lvl>
    <w:lvl w:ilvl="1" w:tplc="55674027" w:tentative="1">
      <w:start w:val="1"/>
      <w:numFmt w:val="lowerLetter"/>
      <w:lvlText w:val="%2."/>
      <w:lvlJc w:val="left"/>
      <w:pPr>
        <w:ind w:left="1440" w:hanging="360"/>
      </w:pPr>
    </w:lvl>
    <w:lvl w:ilvl="2" w:tplc="55674027" w:tentative="1">
      <w:start w:val="1"/>
      <w:numFmt w:val="lowerRoman"/>
      <w:lvlText w:val="%3."/>
      <w:lvlJc w:val="right"/>
      <w:pPr>
        <w:ind w:left="2160" w:hanging="180"/>
      </w:pPr>
    </w:lvl>
    <w:lvl w:ilvl="3" w:tplc="55674027" w:tentative="1">
      <w:start w:val="1"/>
      <w:numFmt w:val="decimal"/>
      <w:lvlText w:val="%4."/>
      <w:lvlJc w:val="left"/>
      <w:pPr>
        <w:ind w:left="2880" w:hanging="360"/>
      </w:pPr>
    </w:lvl>
    <w:lvl w:ilvl="4" w:tplc="55674027" w:tentative="1">
      <w:start w:val="1"/>
      <w:numFmt w:val="lowerLetter"/>
      <w:lvlText w:val="%5."/>
      <w:lvlJc w:val="left"/>
      <w:pPr>
        <w:ind w:left="3600" w:hanging="360"/>
      </w:pPr>
    </w:lvl>
    <w:lvl w:ilvl="5" w:tplc="55674027" w:tentative="1">
      <w:start w:val="1"/>
      <w:numFmt w:val="lowerRoman"/>
      <w:lvlText w:val="%6."/>
      <w:lvlJc w:val="right"/>
      <w:pPr>
        <w:ind w:left="4320" w:hanging="180"/>
      </w:pPr>
    </w:lvl>
    <w:lvl w:ilvl="6" w:tplc="55674027" w:tentative="1">
      <w:start w:val="1"/>
      <w:numFmt w:val="decimal"/>
      <w:lvlText w:val="%7."/>
      <w:lvlJc w:val="left"/>
      <w:pPr>
        <w:ind w:left="5040" w:hanging="360"/>
      </w:pPr>
    </w:lvl>
    <w:lvl w:ilvl="7" w:tplc="55674027" w:tentative="1">
      <w:start w:val="1"/>
      <w:numFmt w:val="lowerLetter"/>
      <w:lvlText w:val="%8."/>
      <w:lvlJc w:val="left"/>
      <w:pPr>
        <w:ind w:left="5760" w:hanging="360"/>
      </w:pPr>
    </w:lvl>
    <w:lvl w:ilvl="8" w:tplc="5567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2">
    <w:multiLevelType w:val="hybridMultilevel"/>
    <w:lvl w:ilvl="0" w:tplc="520341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912">
    <w:abstractNumId w:val="21912"/>
  </w:num>
  <w:num w:numId="21913">
    <w:abstractNumId w:val="21913"/>
  </w:num>
  <w:num w:numId="21914">
    <w:abstractNumId w:val="21914"/>
  </w:num>
  <w:num w:numId="21915">
    <w:abstractNumId w:val="21915"/>
  </w:num>
  <w:num w:numId="21916">
    <w:abstractNumId w:val="21916"/>
  </w:num>
  <w:num w:numId="21917">
    <w:abstractNumId w:val="21917"/>
  </w:num>
  <w:num w:numId="21918">
    <w:abstractNumId w:val="21918"/>
  </w:num>
  <w:num w:numId="21919">
    <w:abstractNumId w:val="21919"/>
  </w:num>
  <w:num w:numId="21920">
    <w:abstractNumId w:val="219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5543745" Type="http://schemas.openxmlformats.org/officeDocument/2006/relationships/comments" Target="comments.xml"/><Relationship Id="rId438222497" Type="http://schemas.microsoft.com/office/2011/relationships/commentsExtended" Target="commentsExtended.xml"/><Relationship Id="rId17427899" Type="http://schemas.openxmlformats.org/officeDocument/2006/relationships/image" Target="media/imgrId17427899.jpg"/><Relationship Id="rId3654611e2d3a350d2" Type="http://schemas.openxmlformats.org/officeDocument/2006/relationships/hyperlink" Target="https://iservice.lombardini.it/jsp/Template2/manuale.jsp?id=814&amp;parent=1545" TargetMode="External"/><Relationship Id="rId4453611e2d3a6ab47" Type="http://schemas.openxmlformats.org/officeDocument/2006/relationships/hyperlink" Target="https://iservice.lombardini.it/jsp/Template2/manuale.jsp?id=283&amp;parent=1136" TargetMode="External"/><Relationship Id="rId7085611e2d3a90898" Type="http://schemas.openxmlformats.org/officeDocument/2006/relationships/hyperlink" Target="https://iservice.lombardini.it/jsp/Template2/man/jsp/Template2/manuale.jsp?id=198&amp;parent=1000uale.jsp?id=283&amp;parent=1136" TargetMode="External"/><Relationship Id="rId2586611e2d3abca4f" Type="http://schemas.openxmlformats.org/officeDocument/2006/relationships/hyperlink" Target="https://iservice.lombardini.it/jsp/Template2/manuale.jsp?id=198&amp;parent=1000" TargetMode="External"/><Relationship Id="rId4181611e2d3b0751b" Type="http://schemas.openxmlformats.org/officeDocument/2006/relationships/hyperlink" Target="https://iservice.lombardini.it/jsp/Template2/manuale.jsp?id=198&amp;parent=1000" TargetMode="External"/><Relationship Id="rId3048611e2d3b44700" Type="http://schemas.openxmlformats.org/officeDocument/2006/relationships/hyperlink" Target="https://iservice.lombardini.it/jsp/Template2/manuale.jsp?id=198&amp;parent=1000" TargetMode="External"/><Relationship Id="rId8616611e2d3a34d26" Type="http://schemas.openxmlformats.org/officeDocument/2006/relationships/image" Target="media/imgrId8616611e2d3a34d26.jpg"/><Relationship Id="rId1599611e2d3a582a8" Type="http://schemas.openxmlformats.org/officeDocument/2006/relationships/image" Target="media/imgrId1599611e2d3a582a8.jpg"/><Relationship Id="rId1359611e2d3a6a64a" Type="http://schemas.openxmlformats.org/officeDocument/2006/relationships/image" Target="media/imgrId1359611e2d3a6a64a.jpg"/><Relationship Id="rId2723611e2d3a83601" Type="http://schemas.openxmlformats.org/officeDocument/2006/relationships/image" Target="media/imgrId2723611e2d3a83601.png"/><Relationship Id="rId5351611e2d3a8fedf" Type="http://schemas.openxmlformats.org/officeDocument/2006/relationships/image" Target="media/imgrId5351611e2d3a8fedf.jpg"/><Relationship Id="rId3998611e2d3aacd85" Type="http://schemas.openxmlformats.org/officeDocument/2006/relationships/image" Target="media/imgrId3998611e2d3aacd85.png"/><Relationship Id="rId6721611e2d3abbffa" Type="http://schemas.openxmlformats.org/officeDocument/2006/relationships/image" Target="media/imgrId6721611e2d3abbffa.jpg"/><Relationship Id="rId2131611e2d3ad21a4" Type="http://schemas.openxmlformats.org/officeDocument/2006/relationships/image" Target="media/imgrId2131611e2d3ad21a4.png"/><Relationship Id="rId3529611e2d3aeb70c" Type="http://schemas.openxmlformats.org/officeDocument/2006/relationships/image" Target="media/imgrId3529611e2d3aeb70c.png"/><Relationship Id="rId8108611e2d3b06afa" Type="http://schemas.openxmlformats.org/officeDocument/2006/relationships/image" Target="media/imgrId8108611e2d3b06afa.jpg"/><Relationship Id="rId7616611e2d3b201c1" Type="http://schemas.openxmlformats.org/officeDocument/2006/relationships/image" Target="media/imgrId7616611e2d3b201c1.png"/><Relationship Id="rId2216611e2d3b34a79" Type="http://schemas.openxmlformats.org/officeDocument/2006/relationships/image" Target="media/imgrId2216611e2d3b34a79.png"/><Relationship Id="rId5244611e2d3b43cd5" Type="http://schemas.openxmlformats.org/officeDocument/2006/relationships/image" Target="media/imgrId5244611e2d3b43cd5.jpg"/><Relationship Id="rId3611611e2d3b589d8" Type="http://schemas.openxmlformats.org/officeDocument/2006/relationships/image" Target="media/imgrId3611611e2d3b589d8.png"/><Relationship Id="rId2103611e2d3b73607" Type="http://schemas.openxmlformats.org/officeDocument/2006/relationships/image" Target="media/imgrId2103611e2d3b73607.png"/><Relationship Id="rId9673611e2d3b8ce2d" Type="http://schemas.openxmlformats.org/officeDocument/2006/relationships/image" Target="media/imgrId9673611e2d3b8ce2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27899" Type="http://schemas.openxmlformats.org/officeDocument/2006/relationships/image" Target="media/imgrId174278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