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55938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1112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021430" w:name="ctxt"/>
    <w:bookmarkEnd w:id="38021430"/>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102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102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087611e332d5aaf1"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030611e332d5ab86"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102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10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102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02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325611e332d5b83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140611e332d5b953"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102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102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102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102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102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854611e332d5c04a"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2239200" cy="2736000"/>
            <wp:effectExtent b="0" l="0" r="0" t="0"/>
            <wp:docPr id="11093903" name="name3656611e332d91a3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893611e332d91a3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3709728" name="name2482611e332db5156"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443611e332db514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22866422" name="name4166611e332dce93a"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4979611e332dce935"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70627459" name="name7873611e332dec31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359611e332dec30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753275" name="name6071611e332e0a0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39611e332e0a0b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769670" name="name9032611e332e1cf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09611e332e1cf3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916462" name="name1859611e332e2ef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63611e332e2ef0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6732371" name="name3132611e332e40a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72611e332e40a1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5101820" name="name9342611e332e5903d"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680611e332e5903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27866021" name="name4935611e332e7151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452611e332e714e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225" w:after="225" w:line="262" w:lineRule="auto"/>
        <w:ind w:left="0" w:right="0"/>
        <w:jc w:val="left"/>
        <w:textDirection w:val="lrTb"/>
      </w:pPr>
      <w:r>
        <w:drawing>
          <wp:inline distT="0" distB="0" distL="0" distR="0">
            <wp:extent cx="4824000" cy="3132000"/>
            <wp:effectExtent b="0" l="0" r="0" t="0"/>
            <wp:docPr id="69654302" name="name3733611e332e9139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110611e332e9137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791294" name="name4914611e332ec49fc"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027611e332ec49ea"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385611e332ec57ba"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6101130" name="name8116611e332f14e5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602611e332f14e48"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028">
    <w:multiLevelType w:val="hybridMultilevel"/>
    <w:lvl w:ilvl="0" w:tplc="61289993">
      <w:start w:val="1"/>
      <w:numFmt w:val="decimal"/>
      <w:lvlText w:val="%1."/>
      <w:lvlJc w:val="left"/>
      <w:pPr>
        <w:ind w:left="720" w:hanging="360"/>
      </w:pPr>
    </w:lvl>
    <w:lvl w:ilvl="1" w:tplc="61289993" w:tentative="1">
      <w:start w:val="1"/>
      <w:numFmt w:val="lowerLetter"/>
      <w:lvlText w:val="%2."/>
      <w:lvlJc w:val="left"/>
      <w:pPr>
        <w:ind w:left="1440" w:hanging="360"/>
      </w:pPr>
    </w:lvl>
    <w:lvl w:ilvl="2" w:tplc="61289993" w:tentative="1">
      <w:start w:val="1"/>
      <w:numFmt w:val="lowerRoman"/>
      <w:lvlText w:val="%3."/>
      <w:lvlJc w:val="right"/>
      <w:pPr>
        <w:ind w:left="2160" w:hanging="180"/>
      </w:pPr>
    </w:lvl>
    <w:lvl w:ilvl="3" w:tplc="61289993" w:tentative="1">
      <w:start w:val="1"/>
      <w:numFmt w:val="decimal"/>
      <w:lvlText w:val="%4."/>
      <w:lvlJc w:val="left"/>
      <w:pPr>
        <w:ind w:left="2880" w:hanging="360"/>
      </w:pPr>
    </w:lvl>
    <w:lvl w:ilvl="4" w:tplc="61289993" w:tentative="1">
      <w:start w:val="1"/>
      <w:numFmt w:val="lowerLetter"/>
      <w:lvlText w:val="%5."/>
      <w:lvlJc w:val="left"/>
      <w:pPr>
        <w:ind w:left="3600" w:hanging="360"/>
      </w:pPr>
    </w:lvl>
    <w:lvl w:ilvl="5" w:tplc="61289993" w:tentative="1">
      <w:start w:val="1"/>
      <w:numFmt w:val="lowerRoman"/>
      <w:lvlText w:val="%6."/>
      <w:lvlJc w:val="right"/>
      <w:pPr>
        <w:ind w:left="4320" w:hanging="180"/>
      </w:pPr>
    </w:lvl>
    <w:lvl w:ilvl="6" w:tplc="61289993" w:tentative="1">
      <w:start w:val="1"/>
      <w:numFmt w:val="decimal"/>
      <w:lvlText w:val="%7."/>
      <w:lvlJc w:val="left"/>
      <w:pPr>
        <w:ind w:left="5040" w:hanging="360"/>
      </w:pPr>
    </w:lvl>
    <w:lvl w:ilvl="7" w:tplc="61289993" w:tentative="1">
      <w:start w:val="1"/>
      <w:numFmt w:val="lowerLetter"/>
      <w:lvlText w:val="%8."/>
      <w:lvlJc w:val="left"/>
      <w:pPr>
        <w:ind w:left="5760" w:hanging="360"/>
      </w:pPr>
    </w:lvl>
    <w:lvl w:ilvl="8" w:tplc="61289993" w:tentative="1">
      <w:start w:val="1"/>
      <w:numFmt w:val="lowerRoman"/>
      <w:lvlText w:val="%9."/>
      <w:lvlJc w:val="right"/>
      <w:pPr>
        <w:ind w:left="6480" w:hanging="180"/>
      </w:pPr>
    </w:lvl>
  </w:abstractNum>
  <w:abstractNum w:abstractNumId="21027">
    <w:multiLevelType w:val="hybridMultilevel"/>
    <w:lvl w:ilvl="0" w:tplc="889361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027">
    <w:abstractNumId w:val="21027"/>
  </w:num>
  <w:num w:numId="21028">
    <w:abstractNumId w:val="210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4723327" Type="http://schemas.openxmlformats.org/officeDocument/2006/relationships/comments" Target="comments.xml"/><Relationship Id="rId163636425" Type="http://schemas.microsoft.com/office/2011/relationships/commentsExtended" Target="commentsExtended.xml"/><Relationship Id="rId13111248" Type="http://schemas.openxmlformats.org/officeDocument/2006/relationships/image" Target="media/imgrId13111248.jpg"/><Relationship Id="rId8087611e332d5aaf1" Type="http://schemas.openxmlformats.org/officeDocument/2006/relationships/hyperlink" Target="https://iservice.lombardini.it/jsp/Template2/manuale.jsp?id=259&amp;parent=1136" TargetMode="External"/><Relationship Id="rId7030611e332d5ab86" Type="http://schemas.openxmlformats.org/officeDocument/2006/relationships/hyperlink" Target="https://iservice.lombardini.it/jsp/Template2/manuale.jsp?id=260&amp;parent=1136" TargetMode="External"/><Relationship Id="rId4325611e332d5b83b" Type="http://schemas.openxmlformats.org/officeDocument/2006/relationships/hyperlink" Target="https://iservice.lombardini.it/jsp/Template2/manuale.jsp?id=335&amp;parent=1136" TargetMode="External"/><Relationship Id="rId4140611e332d5b953" Type="http://schemas.openxmlformats.org/officeDocument/2006/relationships/hyperlink" Target="https://iservice.lombardini.it/jsp/Template2/manuale.jsp?id=335&amp;parent=1136" TargetMode="External"/><Relationship Id="rId1854611e332d5c04a" Type="http://schemas.openxmlformats.org/officeDocument/2006/relationships/hyperlink" Target="https://iservice.lombardini.it/jsp/Template2/manuale.jsp?id=282&amp;parent=1136" TargetMode="External"/><Relationship Id="rId6385611e332ec57ba" Type="http://schemas.openxmlformats.org/officeDocument/2006/relationships/hyperlink" Target="https://iservice.lombardini.it/jsp/Template2/manuale.jsp?id=341&amp;parent=1136" TargetMode="External"/><Relationship Id="rId2893611e332d91a34" Type="http://schemas.openxmlformats.org/officeDocument/2006/relationships/image" Target="media/imgrId2893611e332d91a34.jpg"/><Relationship Id="rId4443611e332db514f" Type="http://schemas.openxmlformats.org/officeDocument/2006/relationships/image" Target="media/imgrId4443611e332db514f.jpg"/><Relationship Id="rId4979611e332dce935" Type="http://schemas.openxmlformats.org/officeDocument/2006/relationships/image" Target="media/imgrId4979611e332dce935.jpg"/><Relationship Id="rId9359611e332dec30a" Type="http://schemas.openxmlformats.org/officeDocument/2006/relationships/image" Target="media/imgrId9359611e332dec30a.jpg"/><Relationship Id="rId9239611e332e0a0b7" Type="http://schemas.openxmlformats.org/officeDocument/2006/relationships/image" Target="media/imgrId9239611e332e0a0b7.gif"/><Relationship Id="rId7409611e332e1cf30" Type="http://schemas.openxmlformats.org/officeDocument/2006/relationships/image" Target="media/imgrId7409611e332e1cf30.gif"/><Relationship Id="rId1863611e332e2ef0f" Type="http://schemas.openxmlformats.org/officeDocument/2006/relationships/image" Target="media/imgrId1863611e332e2ef0f.gif"/><Relationship Id="rId1972611e332e40a19" Type="http://schemas.openxmlformats.org/officeDocument/2006/relationships/image" Target="media/imgrId1972611e332e40a19.gif"/><Relationship Id="rId2680611e332e59038" Type="http://schemas.openxmlformats.org/officeDocument/2006/relationships/image" Target="media/imgrId2680611e332e59038.jpg"/><Relationship Id="rId6452611e332e714ef" Type="http://schemas.openxmlformats.org/officeDocument/2006/relationships/image" Target="media/imgrId6452611e332e714ef.jpg"/><Relationship Id="rId5110611e332e91374" Type="http://schemas.openxmlformats.org/officeDocument/2006/relationships/image" Target="media/imgrId5110611e332e91374.jpg"/><Relationship Id="rId9027611e332ec49ea" Type="http://schemas.openxmlformats.org/officeDocument/2006/relationships/image" Target="media/imgrId9027611e332ec49ea.jpg"/><Relationship Id="rId8602611e332f14e48" Type="http://schemas.openxmlformats.org/officeDocument/2006/relationships/image" Target="media/imgrId8602611e332f14e4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111248" Type="http://schemas.openxmlformats.org/officeDocument/2006/relationships/image" Target="media/imgrId131112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