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478699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63680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7235433" w:name="ctxt"/>
    <w:bookmarkEnd w:id="77235433"/>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7866123e1edb798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1436123e1edb8bd4"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textDirection w:val="lrTb"/>
      </w:pPr>
      <w:r>
        <w:drawing>
          <wp:inline distT="0" distB="0" distL="0" distR="0">
            <wp:extent cx="4752000" cy="2865600"/>
            <wp:effectExtent b="0" l="0" r="0" t="0"/>
            <wp:docPr id="97794323" name="name31376123e1ee428d9"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4516123e1ee428cf"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bookmarkStart w:id="17270875" w:name="__mcenew"/>
            <w:bookmarkEnd w:id="17270875"/>
            <w:r>
              <w:rPr>
                <w:position w:val="-379"/>
              </w:rPr>
              <w:drawing>
                <wp:inline distT="0" distB="0" distL="0" distR="0">
                  <wp:extent cx="4168800" cy="4780800"/>
                  <wp:effectExtent b="0" l="0" r="0" t="0"/>
                  <wp:docPr id="78585997" name="name14156123e1ee60c78"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82156123e1ee60c5b"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92182" name="name52926123e1ee75e7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046123e1ee75e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2521" name="name36586123e1ee863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046123e1ee8635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433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433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433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433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433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96118" name="name91106123e1ee943c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596123e1ee943b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433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433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433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1433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433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433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433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433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97420" name="name18686123e1eea53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836123e1eea536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4336"/>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4336"/>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2242" name="name32626123e1eeb661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906123e1eeb661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4336"/>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4336"/>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1433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1433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1433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4336"/>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4336"/>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4336"/>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14336"/>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4336"/>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2138619" name="name49426123e1eecea3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016123e1eecea1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07289" name="name83376123e1ef034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576123e1ef034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10828405" name="name53306123e1ef1a5cc"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5916123e1ef1a5c5"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11874575" name="name78326123e1ef339e3"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5286123e1ef339d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9763" name="name68926123e1ef45c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886123e1ef45c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64406123e1ef460ad" w:history="1">
              <w:r>
                <w:rPr>
                  <w:rStyle w:val="DefaultParagraphFontPHPDOCX"/>
                  <w:b/>
                  <w:bCs/>
                  <w:color w:val="0000FF"/>
                  <w:position w:val="-2"/>
                  <w:sz w:val="20"/>
                  <w:szCs w:val="20"/>
                  <w:u w:val="none"/>
                </w:rPr>
                <w:t xml:space="preserve">Par. 2.17.1.</w:t>
              </w:r>
            </w:hyperlink>
          </w:p>
          <w:p>
            <w:pPr>
              <w:numPr>
                <w:ilvl w:val="0"/>
                <w:numId w:val="14336"/>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433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433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9500281" name="name27276123e1ef5e1c3"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6616123e1ef5e1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70311883" name="name97736123e1ef71f56"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5756123e1ef71f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25126" name="name58076123e1ef889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166123e1ef889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96856123e1ef89efa" w:history="1">
              <w:r>
                <w:rPr>
                  <w:rStyle w:val="DefaultParagraphFontPHPDOCX"/>
                  <w:b/>
                  <w:bCs/>
                  <w:color w:val="0000FF"/>
                  <w:position w:val="-2"/>
                  <w:sz w:val="20"/>
                  <w:szCs w:val="20"/>
                  <w:u w:val="none"/>
                </w:rPr>
                <w:t xml:space="preserve">(ST_01).</w:t>
              </w:r>
            </w:hyperlink>
          </w:p>
          <w:p>
            <w:pPr>
              <w:numPr>
                <w:ilvl w:val="0"/>
                <w:numId w:val="1433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52131129" name="name40766123e1efa28ce"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2596123e1efa28c7"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886445" name="name31706123e1efb63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776123e1efb63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18433886" name="name94016123e1efca311"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8126123e1efca30d"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48974901" name="name75116123e1efe9eea"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65986123e1efe9ee5"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4338"/>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4338"/>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4338"/>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433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4338"/>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108926" name="name36906123e1f0099ca"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6946123e1f0099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58666123e1f00acd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85506123e1f00b3b8"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90927" name="name98226123e1f0227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146123e1f0227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9363427" name="name39326123e1f035f63"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8776123e1f035f5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7284543" name="name25296123e1f047893"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9796123e1f0478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6266999" name="name64336123e1f05fff5"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2996123e1f05fff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17126473" name="name50796123e1f07c2ad"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4816123e1f07c2a3"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26179060" name="name11836123e1f091c88"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50356123e1f091c80"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8376123e1f09266c"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59953641" name="name54026123e1f0b40b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1556123e1f0b40aa"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54479821" name="name84746123e1f0d084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5046123e1f0d0845"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84686750" name="name43776123e1f0ecd20"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3266123e1f0ecd19"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2212788" name="name72556123e1f118dc5"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8596123e1f118dbf"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85521902" name="name30326123e1f137c48"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2856123e1f137c40"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7171298" name="name50716123e1f1518f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9176123e1f1518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2372709" name="name96846123e1f170e09"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2266123e1f170e0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5091308" name="name86416123e1f189dc2"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1086123e1f189db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33979" name="name44486123e1f1a8919"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95236123e1f1a89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43232" name="name38296123e1f1bed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646123e1f1bed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See </w:t>
            </w:r>
            <w:hyperlink r:id="rId94016123e1f1bf1c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32067352" name="name73616123e1f1e2541"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8776123e1f1e253c"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66118" name="name75256123e1f1f16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696123e1f1f16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44048447" name="name27106123e1f221e6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6096123e1f221e65"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10518777" name="name80976123e1f23b4cb"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51136123e1f23b4c7"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6775000" name="name23166123e1f253386"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5546123e1f253382"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13284" name="name27936123e1f264a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766123e1f264a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4336"/>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7312224" name="name15326123e1f28ce5c"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2736123e1f28ce5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23529042" name="name30566123e1f2a6ca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3186123e1f2a6c7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58496767" name="name43336123e1f2ba55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3016123e1f2ba55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43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75398615" name="name80756123e1f2cc4d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0366123e1f2cc4d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55208" name="name61986123e1f2e2dd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116123e1f2e2d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8383660" name="name35796123e1f31429c"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3516123e1f314294"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93772" name="name72766123e1f32e5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66123e1f32e5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4151539" name="name86526123e1f346b57"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3316123e1f346b52"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4580" name="name36026123e1f35ff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16123e1f35ff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4336"/>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4336"/>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5592728" name="name23056123e1f376b9b"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9146123e1f376b74"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90400874" w:name="result_box"/>
            <w:bookmarkEnd w:id="90400874"/>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4336"/>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96657831" name="name78366123e1f396c31"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5646123e1f396c28"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19031717" name="name63276123e1f3a7882"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7816123e1f3a787b"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547766" name="name25626123e1f3c4755"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3216123e1f3c47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8194484" name="name71776123e1f3d4ada"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8616123e1f3d4ad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1496123e1f3d4fbe"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30492744" name="name34436123e1f3ee440"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0216123e1f3ee41e"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2561717" name="name83976123e1f41045f"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6086123e1f41045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3358873" name="name97896123e1f4216c4"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1906123e1f4216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6010797" name="name75056123e1f43584c"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8426123e1f43584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983325" name="name69136123e1f448651"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9626123e1f4486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9263351" name="name78406123e1f45e503"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83866123e1f45e4f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5664691" name="name67466123e1f4713cd"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6606123e1f4713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2026929" name="name36426123e1f480c65"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5136123e1f480c6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4355638" name="name95296123e1f49789f"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3126123e1f4978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89250210" name="name60486123e1f4ab907"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2796123e1f4ab90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52516233" name="name78366123e1f4c0b7b"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6636123e1f4c0a3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6914933" name="name49306123e1f4d2656"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6236123e1f4d264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66304181" name="name31386123e1f4e78a3"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6976123e1f4e789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98113456" name="name35786123e1f506dd9"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1416123e1f506dd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75016123e1f508fb9"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8010011" name="name44306123e1f520b7f"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8576123e1f520b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41786123e1f5237a5"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0747727" name="name24616123e1f5395aa"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1676123e1f5395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27372007" name="name31716123e1f55764f"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5166123e1f557648"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9001654" name="name72776123e1f57289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0616123e1f57288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6850587" name="name84976123e1f5944a0"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3816123e1f59449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3088680" name="name56076123e1f5b4795"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4476123e1f5b478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68040" name="name89836123e1f5c9b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06123e1f5c9b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9537596" name="name75746123e1f5dbf2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0196123e1f5dbf2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8694799" name="name70726123e1f60308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5186123e1f60307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81169" name="name84706123e1f6138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716123e1f6138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Refer to </w:t>
            </w:r>
            <w:hyperlink r:id="rId19896123e1f613ca8"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48217998" name="name86636123e1f629dfe"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6586123e1f629df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944744" name="name87276123e1f63cc5a"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8256123e1f63cc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26433" name="name12986123e1f64c0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16123e1f64c0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Refer to </w:t>
            </w:r>
            <w:hyperlink r:id="rId54046123e1f64c426"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8460206" name="name51566123e1f66010b"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6106123e1f6601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8945998" name="name80196123e1f674527"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8646123e1f6745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0359704" name="name38876123e1f692952"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4276123e1f69294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49982211" name="name78436123e1f6aa38b"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5436123e1f6aa38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5750693" name="name61426123e1f6c7391"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8446123e1f6c738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1976960" name="name93316123e1f6e09cb"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6326123e1f6e09c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7492959" name="name51556123e1f702468"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6296123e1f7024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0180801" name="name56526123e1f7180d6"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6436123e1f7180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27571906" name="name48256123e1f731e29"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5776123e1f731e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7019386" name="name44376123e1f748140"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1846123e1f74813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1918154" name="name90926123e1f75ed2a"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0106123e1f75ed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564405" name="name50746123e1f774caa"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6676123e1f774c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06367" name="name62166123e1f7867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166123e1f7867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Refer to </w:t>
            </w:r>
            <w:hyperlink r:id="rId44446123e1f786ad4"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017795" name="name22886123e1f798309"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6876123e1f79830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7373101" name="name59796123e1f7be045"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9416123e1f7be03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83134196" name="name69596123e1f7d3bd4"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9466123e1f7d3bc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13772063" name="name62046123e1f7ea96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7576123e1f7ea960"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98403463" name="name80216123e1f80da04"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3126123e1f80da00"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14615319" name="name19966123e1f82505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3016123e1f825048"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8097022" name="name72256123e1f83e837"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8596123e1f83e8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38078035" name="name61186123e1f8590d0"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0696123e1f8590c9"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69601777" name="name19086123e1f86fb07"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4356123e1f86fb01"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9490626" name="name85446123e1f880a50"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0866123e1f880a4c"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Timing system phasing angles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99798" name="name66346123e1f8951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796123e1f8951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For information purposes, </w:t>
            </w:r>
            <w:r>
              <w:rPr>
                <w:b/>
                <w:bCs/>
                <w:color w:val="00274C"/>
                <w:position w:val="-2"/>
                <w:sz w:val="20"/>
                <w:szCs w:val="20"/>
                <w:u w:val="none"/>
              </w:rPr>
              <w:t xml:space="preserve">Tab. 2.41</w:t>
            </w:r>
            <w:r>
              <w:rPr>
                <w:color w:val="00274C"/>
                <w:position w:val="-2"/>
                <w:sz w:val="20"/>
                <w:szCs w:val="20"/>
                <w:u w:val="none"/>
              </w:rPr>
              <w:t xml:space="preserve">  reports the timing system diagram phasing angle values.</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It should be noted that the said values may be verified by rotating the crankshaft </w:t>
            </w:r>
            <w:r>
              <w:rPr>
                <w:b/>
                <w:bCs/>
                <w:color w:val="00274C"/>
                <w:position w:val="-2"/>
                <w:sz w:val="20"/>
                <w:szCs w:val="20"/>
                <w:u w:val="none"/>
              </w:rPr>
              <w:t xml:space="preserve">(Pos. 1 of Fig. 2.49)</w:t>
            </w:r>
            <w:r>
              <w:rPr>
                <w:color w:val="00274C"/>
                <w:position w:val="-2"/>
                <w:sz w:val="20"/>
                <w:szCs w:val="20"/>
                <w:u w:val="none"/>
              </w:rPr>
              <w:t xml:space="preserve"> , by means of handling the rocker arm control rod </w:t>
            </w:r>
            <w:r>
              <w:rPr>
                <w:b/>
                <w:bCs/>
                <w:color w:val="00274C"/>
                <w:position w:val="-2"/>
                <w:sz w:val="20"/>
                <w:szCs w:val="20"/>
                <w:u w:val="none"/>
              </w:rPr>
              <w:t xml:space="preserve">(Pos. 4 of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Detecting the value by means of handling the rocker arm/valves may not be correct due to the hydraulic tappets, which may compress and create clearances that alters the actual value.</w:t>
            </w:r>
            <w:r>
              <w:rPr>
                <w:b/>
                <w:bCs/>
                <w:color w:val="00274C"/>
                <w:position w:val="-2"/>
                <w:sz w:val="20"/>
                <w:szCs w:val="20"/>
                <w:u w:val="none"/>
              </w:rPr>
              <w:br/>
              <w:br/>
              <w:t xml:space="preserve">Tab 2.41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INTAKE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EXHAUST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32°</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32°</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16°</w:t>
                  </w:r>
                  <w:r>
                    <w:rPr>
                      <w:color w:val="00274C"/>
                      <w:position w:val="-2"/>
                      <w:sz w:val="20"/>
                      <w:szCs w:val="20"/>
                      <w:u w:val="none"/>
                      <w:shd w:val="clear" w:color="auto" w:fill="E1E2E0"/>
                    </w:rPr>
                    <w:br/>
                    <w:t xml:space="preserve">after TDC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10°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14°</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4°</w:t>
                  </w:r>
                  <w:r>
                    <w:rPr>
                      <w:color w:val="00274C"/>
                      <w:position w:val="-2"/>
                      <w:sz w:val="20"/>
                      <w:szCs w:val="20"/>
                      <w:u w:val="none"/>
                      <w:shd w:val="clear" w:color="auto" w:fill="E1E2E0"/>
                    </w:rPr>
                    <w:br/>
                    <w:t xml:space="preserve">after TDC</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12947903" name="name59676123e1f8af1d4" descr="2.50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N.png"/>
                          <pic:cNvPicPr/>
                        </pic:nvPicPr>
                        <pic:blipFill>
                          <a:blip r:embed="rId83266123e1f8af1ce"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2.52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58812564" name="name80906123e1f8c6f9e"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5926123e1f8c6f97"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42261547" name="name85616123e1f8e538b"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3516123e1f8e538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2.16.5.1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43514906" name="name46626123e1f90b44b"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7526123e1f90b446"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2.16.5.2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433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5986123e1f90c46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433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543187" name="name98596123e1f926ce9"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2396123e1f926c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6342131" name="name52226123e1f93a774"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4226123e1f93a7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9052123" name="name96406123e1f94aa52"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9966123e1f94aa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89506" name="name64956123e1f95d4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466123e1f95d4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Refer to </w:t>
            </w:r>
            <w:hyperlink r:id="rId13846123e1f95daf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90714695" name="name87926123e1f971e89"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0456123e1f971e84"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234761" name="name23996123e1f98622f"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9446123e1f98622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6573616" name="name22096123e1f998ee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8116123e1f998ee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0269951" name="name86016123e1f9ae04e"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4446123e1f9ae04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9406123e1f9b1be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4766123e1f9b1ecd"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4336"/>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14336"/>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4336"/>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4336"/>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4336"/>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4336"/>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4336"/>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4340"/>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4340"/>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4340"/>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4340"/>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4340"/>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532645" name="name73486123e1f9c6a28"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6816123e1f9c6a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2487361" name="name53656123e1f9dbee0"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5856123e1f9dbe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75981" name="name76206123e1f9edd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326123e1f9edd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8196123e1f9ee343"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3733894" name="name18256123e1fa0a6f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0686123e1fa0a6f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14341"/>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4341"/>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149785" name="name81896123e1fa1d62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1756123e1fa1d61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14342"/>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4342"/>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4342"/>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9490341" name="name80086123e1fa35b1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7896123e1fa35b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4343"/>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3032535" name="name71186123e1fa498a1"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4556123e1fa4989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14344"/>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1064453" name="name34786123e1fa5dfe3"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3756123e1fa5dfd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60569" name="name21916123e1fa6f6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966123e1fa6f6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344">
    <w:multiLevelType w:val="hybridMultilevel"/>
    <w:lvl w:ilvl="0" w:tplc="89983735">
      <w:start w:val="1"/>
      <w:numFmt w:val="decimal"/>
      <w:lvlText w:val="%1."/>
      <w:lvlJc w:val="left"/>
      <w:pPr>
        <w:ind w:left="720" w:hanging="360"/>
      </w:pPr>
    </w:lvl>
    <w:lvl w:ilvl="1" w:tplc="89983735" w:tentative="1">
      <w:start w:val="1"/>
      <w:numFmt w:val="lowerLetter"/>
      <w:lvlText w:val="%2."/>
      <w:lvlJc w:val="left"/>
      <w:pPr>
        <w:ind w:left="1440" w:hanging="360"/>
      </w:pPr>
    </w:lvl>
    <w:lvl w:ilvl="2" w:tplc="89983735" w:tentative="1">
      <w:start w:val="1"/>
      <w:numFmt w:val="lowerRoman"/>
      <w:lvlText w:val="%3."/>
      <w:lvlJc w:val="right"/>
      <w:pPr>
        <w:ind w:left="2160" w:hanging="180"/>
      </w:pPr>
    </w:lvl>
    <w:lvl w:ilvl="3" w:tplc="89983735" w:tentative="1">
      <w:start w:val="1"/>
      <w:numFmt w:val="decimal"/>
      <w:lvlText w:val="%4."/>
      <w:lvlJc w:val="left"/>
      <w:pPr>
        <w:ind w:left="2880" w:hanging="360"/>
      </w:pPr>
    </w:lvl>
    <w:lvl w:ilvl="4" w:tplc="89983735" w:tentative="1">
      <w:start w:val="1"/>
      <w:numFmt w:val="lowerLetter"/>
      <w:lvlText w:val="%5."/>
      <w:lvlJc w:val="left"/>
      <w:pPr>
        <w:ind w:left="3600" w:hanging="360"/>
      </w:pPr>
    </w:lvl>
    <w:lvl w:ilvl="5" w:tplc="89983735" w:tentative="1">
      <w:start w:val="1"/>
      <w:numFmt w:val="lowerRoman"/>
      <w:lvlText w:val="%6."/>
      <w:lvlJc w:val="right"/>
      <w:pPr>
        <w:ind w:left="4320" w:hanging="180"/>
      </w:pPr>
    </w:lvl>
    <w:lvl w:ilvl="6" w:tplc="89983735" w:tentative="1">
      <w:start w:val="1"/>
      <w:numFmt w:val="decimal"/>
      <w:lvlText w:val="%7."/>
      <w:lvlJc w:val="left"/>
      <w:pPr>
        <w:ind w:left="5040" w:hanging="360"/>
      </w:pPr>
    </w:lvl>
    <w:lvl w:ilvl="7" w:tplc="89983735" w:tentative="1">
      <w:start w:val="1"/>
      <w:numFmt w:val="lowerLetter"/>
      <w:lvlText w:val="%8."/>
      <w:lvlJc w:val="left"/>
      <w:pPr>
        <w:ind w:left="5760" w:hanging="360"/>
      </w:pPr>
    </w:lvl>
    <w:lvl w:ilvl="8" w:tplc="89983735" w:tentative="1">
      <w:start w:val="1"/>
      <w:numFmt w:val="lowerRoman"/>
      <w:lvlText w:val="%9."/>
      <w:lvlJc w:val="right"/>
      <w:pPr>
        <w:ind w:left="6480" w:hanging="180"/>
      </w:pPr>
    </w:lvl>
  </w:abstractNum>
  <w:abstractNum w:abstractNumId="14343">
    <w:multiLevelType w:val="hybridMultilevel"/>
    <w:lvl w:ilvl="0" w:tplc="82916800">
      <w:start w:val="1"/>
      <w:numFmt w:val="decimal"/>
      <w:lvlText w:val="%1."/>
      <w:lvlJc w:val="left"/>
      <w:pPr>
        <w:ind w:left="720" w:hanging="360"/>
      </w:pPr>
    </w:lvl>
    <w:lvl w:ilvl="1" w:tplc="82916800" w:tentative="1">
      <w:start w:val="1"/>
      <w:numFmt w:val="lowerLetter"/>
      <w:lvlText w:val="%2."/>
      <w:lvlJc w:val="left"/>
      <w:pPr>
        <w:ind w:left="1440" w:hanging="360"/>
      </w:pPr>
    </w:lvl>
    <w:lvl w:ilvl="2" w:tplc="82916800" w:tentative="1">
      <w:start w:val="1"/>
      <w:numFmt w:val="lowerRoman"/>
      <w:lvlText w:val="%3."/>
      <w:lvlJc w:val="right"/>
      <w:pPr>
        <w:ind w:left="2160" w:hanging="180"/>
      </w:pPr>
    </w:lvl>
    <w:lvl w:ilvl="3" w:tplc="82916800" w:tentative="1">
      <w:start w:val="1"/>
      <w:numFmt w:val="decimal"/>
      <w:lvlText w:val="%4."/>
      <w:lvlJc w:val="left"/>
      <w:pPr>
        <w:ind w:left="2880" w:hanging="360"/>
      </w:pPr>
    </w:lvl>
    <w:lvl w:ilvl="4" w:tplc="82916800" w:tentative="1">
      <w:start w:val="1"/>
      <w:numFmt w:val="lowerLetter"/>
      <w:lvlText w:val="%5."/>
      <w:lvlJc w:val="left"/>
      <w:pPr>
        <w:ind w:left="3600" w:hanging="360"/>
      </w:pPr>
    </w:lvl>
    <w:lvl w:ilvl="5" w:tplc="82916800" w:tentative="1">
      <w:start w:val="1"/>
      <w:numFmt w:val="lowerRoman"/>
      <w:lvlText w:val="%6."/>
      <w:lvlJc w:val="right"/>
      <w:pPr>
        <w:ind w:left="4320" w:hanging="180"/>
      </w:pPr>
    </w:lvl>
    <w:lvl w:ilvl="6" w:tplc="82916800" w:tentative="1">
      <w:start w:val="1"/>
      <w:numFmt w:val="decimal"/>
      <w:lvlText w:val="%7."/>
      <w:lvlJc w:val="left"/>
      <w:pPr>
        <w:ind w:left="5040" w:hanging="360"/>
      </w:pPr>
    </w:lvl>
    <w:lvl w:ilvl="7" w:tplc="82916800" w:tentative="1">
      <w:start w:val="1"/>
      <w:numFmt w:val="lowerLetter"/>
      <w:lvlText w:val="%8."/>
      <w:lvlJc w:val="left"/>
      <w:pPr>
        <w:ind w:left="5760" w:hanging="360"/>
      </w:pPr>
    </w:lvl>
    <w:lvl w:ilvl="8" w:tplc="82916800" w:tentative="1">
      <w:start w:val="1"/>
      <w:numFmt w:val="lowerRoman"/>
      <w:lvlText w:val="%9."/>
      <w:lvlJc w:val="right"/>
      <w:pPr>
        <w:ind w:left="6480" w:hanging="180"/>
      </w:pPr>
    </w:lvl>
  </w:abstractNum>
  <w:abstractNum w:abstractNumId="14342">
    <w:multiLevelType w:val="hybridMultilevel"/>
    <w:lvl w:ilvl="0" w:tplc="27875409">
      <w:start w:val="1"/>
      <w:numFmt w:val="decimal"/>
      <w:lvlText w:val="%1."/>
      <w:lvlJc w:val="left"/>
      <w:pPr>
        <w:ind w:left="720" w:hanging="360"/>
      </w:pPr>
    </w:lvl>
    <w:lvl w:ilvl="1" w:tplc="27875409" w:tentative="1">
      <w:start w:val="1"/>
      <w:numFmt w:val="lowerLetter"/>
      <w:lvlText w:val="%2."/>
      <w:lvlJc w:val="left"/>
      <w:pPr>
        <w:ind w:left="1440" w:hanging="360"/>
      </w:pPr>
    </w:lvl>
    <w:lvl w:ilvl="2" w:tplc="27875409" w:tentative="1">
      <w:start w:val="1"/>
      <w:numFmt w:val="lowerRoman"/>
      <w:lvlText w:val="%3."/>
      <w:lvlJc w:val="right"/>
      <w:pPr>
        <w:ind w:left="2160" w:hanging="180"/>
      </w:pPr>
    </w:lvl>
    <w:lvl w:ilvl="3" w:tplc="27875409" w:tentative="1">
      <w:start w:val="1"/>
      <w:numFmt w:val="decimal"/>
      <w:lvlText w:val="%4."/>
      <w:lvlJc w:val="left"/>
      <w:pPr>
        <w:ind w:left="2880" w:hanging="360"/>
      </w:pPr>
    </w:lvl>
    <w:lvl w:ilvl="4" w:tplc="27875409" w:tentative="1">
      <w:start w:val="1"/>
      <w:numFmt w:val="lowerLetter"/>
      <w:lvlText w:val="%5."/>
      <w:lvlJc w:val="left"/>
      <w:pPr>
        <w:ind w:left="3600" w:hanging="360"/>
      </w:pPr>
    </w:lvl>
    <w:lvl w:ilvl="5" w:tplc="27875409" w:tentative="1">
      <w:start w:val="1"/>
      <w:numFmt w:val="lowerRoman"/>
      <w:lvlText w:val="%6."/>
      <w:lvlJc w:val="right"/>
      <w:pPr>
        <w:ind w:left="4320" w:hanging="180"/>
      </w:pPr>
    </w:lvl>
    <w:lvl w:ilvl="6" w:tplc="27875409" w:tentative="1">
      <w:start w:val="1"/>
      <w:numFmt w:val="decimal"/>
      <w:lvlText w:val="%7."/>
      <w:lvlJc w:val="left"/>
      <w:pPr>
        <w:ind w:left="5040" w:hanging="360"/>
      </w:pPr>
    </w:lvl>
    <w:lvl w:ilvl="7" w:tplc="27875409" w:tentative="1">
      <w:start w:val="1"/>
      <w:numFmt w:val="lowerLetter"/>
      <w:lvlText w:val="%8."/>
      <w:lvlJc w:val="left"/>
      <w:pPr>
        <w:ind w:left="5760" w:hanging="360"/>
      </w:pPr>
    </w:lvl>
    <w:lvl w:ilvl="8" w:tplc="27875409" w:tentative="1">
      <w:start w:val="1"/>
      <w:numFmt w:val="lowerRoman"/>
      <w:lvlText w:val="%9."/>
      <w:lvlJc w:val="right"/>
      <w:pPr>
        <w:ind w:left="6480" w:hanging="180"/>
      </w:pPr>
    </w:lvl>
  </w:abstractNum>
  <w:abstractNum w:abstractNumId="14341">
    <w:multiLevelType w:val="hybridMultilevel"/>
    <w:lvl w:ilvl="0" w:tplc="74275995">
      <w:start w:val="1"/>
      <w:numFmt w:val="decimal"/>
      <w:lvlText w:val="%1."/>
      <w:lvlJc w:val="left"/>
      <w:pPr>
        <w:ind w:left="720" w:hanging="360"/>
      </w:pPr>
    </w:lvl>
    <w:lvl w:ilvl="1" w:tplc="74275995" w:tentative="1">
      <w:start w:val="1"/>
      <w:numFmt w:val="lowerLetter"/>
      <w:lvlText w:val="%2."/>
      <w:lvlJc w:val="left"/>
      <w:pPr>
        <w:ind w:left="1440" w:hanging="360"/>
      </w:pPr>
    </w:lvl>
    <w:lvl w:ilvl="2" w:tplc="74275995" w:tentative="1">
      <w:start w:val="1"/>
      <w:numFmt w:val="lowerRoman"/>
      <w:lvlText w:val="%3."/>
      <w:lvlJc w:val="right"/>
      <w:pPr>
        <w:ind w:left="2160" w:hanging="180"/>
      </w:pPr>
    </w:lvl>
    <w:lvl w:ilvl="3" w:tplc="74275995" w:tentative="1">
      <w:start w:val="1"/>
      <w:numFmt w:val="decimal"/>
      <w:lvlText w:val="%4."/>
      <w:lvlJc w:val="left"/>
      <w:pPr>
        <w:ind w:left="2880" w:hanging="360"/>
      </w:pPr>
    </w:lvl>
    <w:lvl w:ilvl="4" w:tplc="74275995" w:tentative="1">
      <w:start w:val="1"/>
      <w:numFmt w:val="lowerLetter"/>
      <w:lvlText w:val="%5."/>
      <w:lvlJc w:val="left"/>
      <w:pPr>
        <w:ind w:left="3600" w:hanging="360"/>
      </w:pPr>
    </w:lvl>
    <w:lvl w:ilvl="5" w:tplc="74275995" w:tentative="1">
      <w:start w:val="1"/>
      <w:numFmt w:val="lowerRoman"/>
      <w:lvlText w:val="%6."/>
      <w:lvlJc w:val="right"/>
      <w:pPr>
        <w:ind w:left="4320" w:hanging="180"/>
      </w:pPr>
    </w:lvl>
    <w:lvl w:ilvl="6" w:tplc="74275995" w:tentative="1">
      <w:start w:val="1"/>
      <w:numFmt w:val="decimal"/>
      <w:lvlText w:val="%7."/>
      <w:lvlJc w:val="left"/>
      <w:pPr>
        <w:ind w:left="5040" w:hanging="360"/>
      </w:pPr>
    </w:lvl>
    <w:lvl w:ilvl="7" w:tplc="74275995" w:tentative="1">
      <w:start w:val="1"/>
      <w:numFmt w:val="lowerLetter"/>
      <w:lvlText w:val="%8."/>
      <w:lvlJc w:val="left"/>
      <w:pPr>
        <w:ind w:left="5760" w:hanging="360"/>
      </w:pPr>
    </w:lvl>
    <w:lvl w:ilvl="8" w:tplc="74275995" w:tentative="1">
      <w:start w:val="1"/>
      <w:numFmt w:val="lowerRoman"/>
      <w:lvlText w:val="%9."/>
      <w:lvlJc w:val="right"/>
      <w:pPr>
        <w:ind w:left="6480" w:hanging="180"/>
      </w:pPr>
    </w:lvl>
  </w:abstractNum>
  <w:abstractNum w:abstractNumId="14340">
    <w:multiLevelType w:val="hybridMultilevel"/>
    <w:lvl w:ilvl="0" w:tplc="82059164">
      <w:start w:val="1"/>
      <w:numFmt w:val="decimal"/>
      <w:lvlText w:val="%1."/>
      <w:lvlJc w:val="left"/>
      <w:pPr>
        <w:ind w:left="720" w:hanging="360"/>
      </w:pPr>
    </w:lvl>
    <w:lvl w:ilvl="1" w:tplc="82059164" w:tentative="1">
      <w:start w:val="1"/>
      <w:numFmt w:val="lowerLetter"/>
      <w:lvlText w:val="%2."/>
      <w:lvlJc w:val="left"/>
      <w:pPr>
        <w:ind w:left="1440" w:hanging="360"/>
      </w:pPr>
    </w:lvl>
    <w:lvl w:ilvl="2" w:tplc="82059164" w:tentative="1">
      <w:start w:val="1"/>
      <w:numFmt w:val="lowerRoman"/>
      <w:lvlText w:val="%3."/>
      <w:lvlJc w:val="right"/>
      <w:pPr>
        <w:ind w:left="2160" w:hanging="180"/>
      </w:pPr>
    </w:lvl>
    <w:lvl w:ilvl="3" w:tplc="82059164" w:tentative="1">
      <w:start w:val="1"/>
      <w:numFmt w:val="decimal"/>
      <w:lvlText w:val="%4."/>
      <w:lvlJc w:val="left"/>
      <w:pPr>
        <w:ind w:left="2880" w:hanging="360"/>
      </w:pPr>
    </w:lvl>
    <w:lvl w:ilvl="4" w:tplc="82059164" w:tentative="1">
      <w:start w:val="1"/>
      <w:numFmt w:val="lowerLetter"/>
      <w:lvlText w:val="%5."/>
      <w:lvlJc w:val="left"/>
      <w:pPr>
        <w:ind w:left="3600" w:hanging="360"/>
      </w:pPr>
    </w:lvl>
    <w:lvl w:ilvl="5" w:tplc="82059164" w:tentative="1">
      <w:start w:val="1"/>
      <w:numFmt w:val="lowerRoman"/>
      <w:lvlText w:val="%6."/>
      <w:lvlJc w:val="right"/>
      <w:pPr>
        <w:ind w:left="4320" w:hanging="180"/>
      </w:pPr>
    </w:lvl>
    <w:lvl w:ilvl="6" w:tplc="82059164" w:tentative="1">
      <w:start w:val="1"/>
      <w:numFmt w:val="decimal"/>
      <w:lvlText w:val="%7."/>
      <w:lvlJc w:val="left"/>
      <w:pPr>
        <w:ind w:left="5040" w:hanging="360"/>
      </w:pPr>
    </w:lvl>
    <w:lvl w:ilvl="7" w:tplc="82059164" w:tentative="1">
      <w:start w:val="1"/>
      <w:numFmt w:val="lowerLetter"/>
      <w:lvlText w:val="%8."/>
      <w:lvlJc w:val="left"/>
      <w:pPr>
        <w:ind w:left="5760" w:hanging="360"/>
      </w:pPr>
    </w:lvl>
    <w:lvl w:ilvl="8" w:tplc="82059164" w:tentative="1">
      <w:start w:val="1"/>
      <w:numFmt w:val="lowerRoman"/>
      <w:lvlText w:val="%9."/>
      <w:lvlJc w:val="right"/>
      <w:pPr>
        <w:ind w:left="6480" w:hanging="180"/>
      </w:pPr>
    </w:lvl>
  </w:abstractNum>
  <w:abstractNum w:abstractNumId="14339">
    <w:multiLevelType w:val="hybridMultilevel"/>
    <w:lvl w:ilvl="0" w:tplc="44012189">
      <w:start w:val="1"/>
      <w:numFmt w:val="decimal"/>
      <w:lvlText w:val="%1."/>
      <w:lvlJc w:val="left"/>
      <w:pPr>
        <w:ind w:left="720" w:hanging="360"/>
      </w:pPr>
    </w:lvl>
    <w:lvl w:ilvl="1" w:tplc="44012189" w:tentative="1">
      <w:start w:val="1"/>
      <w:numFmt w:val="lowerLetter"/>
      <w:lvlText w:val="%2."/>
      <w:lvlJc w:val="left"/>
      <w:pPr>
        <w:ind w:left="1440" w:hanging="360"/>
      </w:pPr>
    </w:lvl>
    <w:lvl w:ilvl="2" w:tplc="44012189" w:tentative="1">
      <w:start w:val="1"/>
      <w:numFmt w:val="lowerRoman"/>
      <w:lvlText w:val="%3."/>
      <w:lvlJc w:val="right"/>
      <w:pPr>
        <w:ind w:left="2160" w:hanging="180"/>
      </w:pPr>
    </w:lvl>
    <w:lvl w:ilvl="3" w:tplc="44012189" w:tentative="1">
      <w:start w:val="1"/>
      <w:numFmt w:val="decimal"/>
      <w:lvlText w:val="%4."/>
      <w:lvlJc w:val="left"/>
      <w:pPr>
        <w:ind w:left="2880" w:hanging="360"/>
      </w:pPr>
    </w:lvl>
    <w:lvl w:ilvl="4" w:tplc="44012189" w:tentative="1">
      <w:start w:val="1"/>
      <w:numFmt w:val="lowerLetter"/>
      <w:lvlText w:val="%5."/>
      <w:lvlJc w:val="left"/>
      <w:pPr>
        <w:ind w:left="3600" w:hanging="360"/>
      </w:pPr>
    </w:lvl>
    <w:lvl w:ilvl="5" w:tplc="44012189" w:tentative="1">
      <w:start w:val="1"/>
      <w:numFmt w:val="lowerRoman"/>
      <w:lvlText w:val="%6."/>
      <w:lvlJc w:val="right"/>
      <w:pPr>
        <w:ind w:left="4320" w:hanging="180"/>
      </w:pPr>
    </w:lvl>
    <w:lvl w:ilvl="6" w:tplc="44012189" w:tentative="1">
      <w:start w:val="1"/>
      <w:numFmt w:val="decimal"/>
      <w:lvlText w:val="%7."/>
      <w:lvlJc w:val="left"/>
      <w:pPr>
        <w:ind w:left="5040" w:hanging="360"/>
      </w:pPr>
    </w:lvl>
    <w:lvl w:ilvl="7" w:tplc="44012189" w:tentative="1">
      <w:start w:val="1"/>
      <w:numFmt w:val="lowerLetter"/>
      <w:lvlText w:val="%8."/>
      <w:lvlJc w:val="left"/>
      <w:pPr>
        <w:ind w:left="5760" w:hanging="360"/>
      </w:pPr>
    </w:lvl>
    <w:lvl w:ilvl="8" w:tplc="44012189" w:tentative="1">
      <w:start w:val="1"/>
      <w:numFmt w:val="lowerRoman"/>
      <w:lvlText w:val="%9."/>
      <w:lvlJc w:val="right"/>
      <w:pPr>
        <w:ind w:left="6480" w:hanging="180"/>
      </w:pPr>
    </w:lvl>
  </w:abstractNum>
  <w:abstractNum w:abstractNumId="14338">
    <w:multiLevelType w:val="hybridMultilevel"/>
    <w:lvl w:ilvl="0" w:tplc="44347554">
      <w:start w:val="1"/>
      <w:numFmt w:val="decimal"/>
      <w:lvlText w:val="%1."/>
      <w:lvlJc w:val="left"/>
      <w:pPr>
        <w:ind w:left="720" w:hanging="360"/>
      </w:pPr>
    </w:lvl>
    <w:lvl w:ilvl="1" w:tplc="44347554" w:tentative="1">
      <w:start w:val="1"/>
      <w:numFmt w:val="lowerLetter"/>
      <w:lvlText w:val="%2."/>
      <w:lvlJc w:val="left"/>
      <w:pPr>
        <w:ind w:left="1440" w:hanging="360"/>
      </w:pPr>
    </w:lvl>
    <w:lvl w:ilvl="2" w:tplc="44347554" w:tentative="1">
      <w:start w:val="1"/>
      <w:numFmt w:val="lowerRoman"/>
      <w:lvlText w:val="%3."/>
      <w:lvlJc w:val="right"/>
      <w:pPr>
        <w:ind w:left="2160" w:hanging="180"/>
      </w:pPr>
    </w:lvl>
    <w:lvl w:ilvl="3" w:tplc="44347554" w:tentative="1">
      <w:start w:val="1"/>
      <w:numFmt w:val="decimal"/>
      <w:lvlText w:val="%4."/>
      <w:lvlJc w:val="left"/>
      <w:pPr>
        <w:ind w:left="2880" w:hanging="360"/>
      </w:pPr>
    </w:lvl>
    <w:lvl w:ilvl="4" w:tplc="44347554" w:tentative="1">
      <w:start w:val="1"/>
      <w:numFmt w:val="lowerLetter"/>
      <w:lvlText w:val="%5."/>
      <w:lvlJc w:val="left"/>
      <w:pPr>
        <w:ind w:left="3600" w:hanging="360"/>
      </w:pPr>
    </w:lvl>
    <w:lvl w:ilvl="5" w:tplc="44347554" w:tentative="1">
      <w:start w:val="1"/>
      <w:numFmt w:val="lowerRoman"/>
      <w:lvlText w:val="%6."/>
      <w:lvlJc w:val="right"/>
      <w:pPr>
        <w:ind w:left="4320" w:hanging="180"/>
      </w:pPr>
    </w:lvl>
    <w:lvl w:ilvl="6" w:tplc="44347554" w:tentative="1">
      <w:start w:val="1"/>
      <w:numFmt w:val="decimal"/>
      <w:lvlText w:val="%7."/>
      <w:lvlJc w:val="left"/>
      <w:pPr>
        <w:ind w:left="5040" w:hanging="360"/>
      </w:pPr>
    </w:lvl>
    <w:lvl w:ilvl="7" w:tplc="44347554" w:tentative="1">
      <w:start w:val="1"/>
      <w:numFmt w:val="lowerLetter"/>
      <w:lvlText w:val="%8."/>
      <w:lvlJc w:val="left"/>
      <w:pPr>
        <w:ind w:left="5760" w:hanging="360"/>
      </w:pPr>
    </w:lvl>
    <w:lvl w:ilvl="8" w:tplc="44347554" w:tentative="1">
      <w:start w:val="1"/>
      <w:numFmt w:val="lowerRoman"/>
      <w:lvlText w:val="%9."/>
      <w:lvlJc w:val="right"/>
      <w:pPr>
        <w:ind w:left="6480" w:hanging="180"/>
      </w:pPr>
    </w:lvl>
  </w:abstractNum>
  <w:abstractNum w:abstractNumId="14337">
    <w:multiLevelType w:val="hybridMultilevel"/>
    <w:lvl w:ilvl="0" w:tplc="91084380">
      <w:start w:val="1"/>
      <w:numFmt w:val="decimal"/>
      <w:lvlText w:val="%1."/>
      <w:lvlJc w:val="left"/>
      <w:pPr>
        <w:ind w:left="720" w:hanging="360"/>
      </w:pPr>
    </w:lvl>
    <w:lvl w:ilvl="1" w:tplc="91084380" w:tentative="1">
      <w:start w:val="1"/>
      <w:numFmt w:val="lowerLetter"/>
      <w:lvlText w:val="%2."/>
      <w:lvlJc w:val="left"/>
      <w:pPr>
        <w:ind w:left="1440" w:hanging="360"/>
      </w:pPr>
    </w:lvl>
    <w:lvl w:ilvl="2" w:tplc="91084380" w:tentative="1">
      <w:start w:val="1"/>
      <w:numFmt w:val="lowerRoman"/>
      <w:lvlText w:val="%3."/>
      <w:lvlJc w:val="right"/>
      <w:pPr>
        <w:ind w:left="2160" w:hanging="180"/>
      </w:pPr>
    </w:lvl>
    <w:lvl w:ilvl="3" w:tplc="91084380" w:tentative="1">
      <w:start w:val="1"/>
      <w:numFmt w:val="decimal"/>
      <w:lvlText w:val="%4."/>
      <w:lvlJc w:val="left"/>
      <w:pPr>
        <w:ind w:left="2880" w:hanging="360"/>
      </w:pPr>
    </w:lvl>
    <w:lvl w:ilvl="4" w:tplc="91084380" w:tentative="1">
      <w:start w:val="1"/>
      <w:numFmt w:val="lowerLetter"/>
      <w:lvlText w:val="%5."/>
      <w:lvlJc w:val="left"/>
      <w:pPr>
        <w:ind w:left="3600" w:hanging="360"/>
      </w:pPr>
    </w:lvl>
    <w:lvl w:ilvl="5" w:tplc="91084380" w:tentative="1">
      <w:start w:val="1"/>
      <w:numFmt w:val="lowerRoman"/>
      <w:lvlText w:val="%6."/>
      <w:lvlJc w:val="right"/>
      <w:pPr>
        <w:ind w:left="4320" w:hanging="180"/>
      </w:pPr>
    </w:lvl>
    <w:lvl w:ilvl="6" w:tplc="91084380" w:tentative="1">
      <w:start w:val="1"/>
      <w:numFmt w:val="decimal"/>
      <w:lvlText w:val="%7."/>
      <w:lvlJc w:val="left"/>
      <w:pPr>
        <w:ind w:left="5040" w:hanging="360"/>
      </w:pPr>
    </w:lvl>
    <w:lvl w:ilvl="7" w:tplc="91084380" w:tentative="1">
      <w:start w:val="1"/>
      <w:numFmt w:val="lowerLetter"/>
      <w:lvlText w:val="%8."/>
      <w:lvlJc w:val="left"/>
      <w:pPr>
        <w:ind w:left="5760" w:hanging="360"/>
      </w:pPr>
    </w:lvl>
    <w:lvl w:ilvl="8" w:tplc="91084380" w:tentative="1">
      <w:start w:val="1"/>
      <w:numFmt w:val="lowerRoman"/>
      <w:lvlText w:val="%9."/>
      <w:lvlJc w:val="right"/>
      <w:pPr>
        <w:ind w:left="6480" w:hanging="180"/>
      </w:pPr>
    </w:lvl>
  </w:abstractNum>
  <w:abstractNum w:abstractNumId="14336">
    <w:multiLevelType w:val="hybridMultilevel"/>
    <w:lvl w:ilvl="0" w:tplc="193316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336">
    <w:abstractNumId w:val="14336"/>
  </w:num>
  <w:num w:numId="14337">
    <w:abstractNumId w:val="14337"/>
  </w:num>
  <w:num w:numId="14338">
    <w:abstractNumId w:val="14338"/>
  </w:num>
  <w:num w:numId="14339">
    <w:abstractNumId w:val="14339"/>
  </w:num>
  <w:num w:numId="14340">
    <w:abstractNumId w:val="14340"/>
  </w:num>
  <w:num w:numId="14341">
    <w:abstractNumId w:val="14341"/>
  </w:num>
  <w:num w:numId="14342">
    <w:abstractNumId w:val="14342"/>
  </w:num>
  <w:num w:numId="14343">
    <w:abstractNumId w:val="14343"/>
  </w:num>
  <w:num w:numId="14344">
    <w:abstractNumId w:val="143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2121042" Type="http://schemas.openxmlformats.org/officeDocument/2006/relationships/comments" Target="comments.xml"/><Relationship Id="rId412088279" Type="http://schemas.microsoft.com/office/2011/relationships/commentsExtended" Target="commentsExtended.xml"/><Relationship Id="rId73636807" Type="http://schemas.openxmlformats.org/officeDocument/2006/relationships/image" Target="media/imgrId73636807.jpg"/><Relationship Id="rId57866123e1edb7987" Type="http://schemas.openxmlformats.org/officeDocument/2006/relationships/hyperlink" Target="https://iservice.lombardini.it/jsp/Template2/manuale.jsp?id=55&amp;parent=1000" TargetMode="External"/><Relationship Id="rId51436123e1edb8bd4" Type="http://schemas.openxmlformats.org/officeDocument/2006/relationships/hyperlink" Target="https://iservice.lombardini.it/jsp/Template2/manuale.jsp?id=195&amp;parent=1000" TargetMode="External"/><Relationship Id="rId64406123e1ef460ad" Type="http://schemas.openxmlformats.org/officeDocument/2006/relationships/hyperlink" Target="https://iservice.lombardini.it/jsp/Template2/manuale.jsp?id=112&amp;parent=1000" TargetMode="External"/><Relationship Id="rId96856123e1ef89efa" Type="http://schemas.openxmlformats.org/officeDocument/2006/relationships/hyperlink" Target="https://iservice.lombardini.it/jsp/Template2/manuale.jsp?id=822&amp;parent=1000" TargetMode="External"/><Relationship Id="rId58666123e1f00acd4" Type="http://schemas.openxmlformats.org/officeDocument/2006/relationships/hyperlink" Target="https://iservice.lombardini.it/jsp/Template2/manuale.jsp?id=822&amp;parent=1000" TargetMode="External"/><Relationship Id="rId85506123e1f00b3b8" Type="http://schemas.openxmlformats.org/officeDocument/2006/relationships/hyperlink" Target="https://iservice.lombardini.it/jsp/Template2/manuale.jsp?id=822&amp;parent=1000" TargetMode="External"/><Relationship Id="rId98376123e1f09266c" Type="http://schemas.openxmlformats.org/officeDocument/2006/relationships/hyperlink" Target="https://www.youtube.com/embed/Ig3XosQ8h0s?rel=0" TargetMode="External"/><Relationship Id="rId94016123e1f1bf1c4" Type="http://schemas.openxmlformats.org/officeDocument/2006/relationships/hyperlink" Target="https://iservice.lombardini.it/jsp/Template2/manuale.jsp?id=113&amp;parent=1000" TargetMode="External"/><Relationship Id="rId61496123e1f3d4fbe" Type="http://schemas.openxmlformats.org/officeDocument/2006/relationships/hyperlink" Target="https://www.youtube.com/embed/6-0TbYG2EkY?rel=0" TargetMode="External"/><Relationship Id="rId75016123e1f508fb9" Type="http://schemas.openxmlformats.org/officeDocument/2006/relationships/hyperlink" Target="https://iservice.lombardini.it/jsp/Template2/manuale.jsp?id=171&amp;parent=1000" TargetMode="External"/><Relationship Id="rId41786123e1f5237a5" Type="http://schemas.openxmlformats.org/officeDocument/2006/relationships/hyperlink" Target="https://iservice.lombardini.it/jsp/Template2/manuale.jsp?id=171&amp;parent=1000" TargetMode="External"/><Relationship Id="rId19896123e1f613ca8" Type="http://schemas.openxmlformats.org/officeDocument/2006/relationships/hyperlink" Target="https://iservice.lombardini.it/jsp/Template2/manuale.jsp?id=103&amp;parent=1000" TargetMode="External"/><Relationship Id="rId54046123e1f64c426" Type="http://schemas.openxmlformats.org/officeDocument/2006/relationships/hyperlink" Target="https://iservice.lombardini.it/jsp/Template2/manuale.jsp?id=103&amp;parent=1000" TargetMode="External"/><Relationship Id="rId44446123e1f786ad4" Type="http://schemas.openxmlformats.org/officeDocument/2006/relationships/hyperlink" Target="https://iservice.lombardini.it/jsp/Template2/manuale.jsp?id=103&amp;parent=1000" TargetMode="External"/><Relationship Id="rId35986123e1f90c464" Type="http://schemas.openxmlformats.org/officeDocument/2006/relationships/hyperlink" Target="https://iservice.lombardini.it/jsp/Template2/manuale.jsp?id=55&amp;parent=1000" TargetMode="External"/><Relationship Id="rId13846123e1f95daf2" Type="http://schemas.openxmlformats.org/officeDocument/2006/relationships/hyperlink" Target="https://iservice.lombardini.it/jsp/Template2/manuale.jsp?id=113&amp;parent=1000" TargetMode="External"/><Relationship Id="rId29406123e1f9b1bee" Type="http://schemas.openxmlformats.org/officeDocument/2006/relationships/hyperlink" Target="https://iservice.lombardini.it/jsp/Template2/manuale.jsp?id=55&amp;parent=1000" TargetMode="External"/><Relationship Id="rId34766123e1f9b1ecd" Type="http://schemas.openxmlformats.org/officeDocument/2006/relationships/hyperlink" Target="https://iservice.lombardini.it/jsp/Template2/manuale.jsp?id=102&amp;parent=1000" TargetMode="External"/><Relationship Id="rId98196123e1f9ee343" Type="http://schemas.openxmlformats.org/officeDocument/2006/relationships/hyperlink" Target="https://iservice.lombardini.it/jsp/Template2/manuale.jsp?id=112&amp;parent=1000" TargetMode="External"/><Relationship Id="rId84516123e1ee428cf" Type="http://schemas.openxmlformats.org/officeDocument/2006/relationships/image" Target="media/imgrId84516123e1ee428cf.jpg"/><Relationship Id="rId82156123e1ee60c5b" Type="http://schemas.openxmlformats.org/officeDocument/2006/relationships/image" Target="media/imgrId82156123e1ee60c5b.jpg"/><Relationship Id="rId93046123e1ee75e72" Type="http://schemas.openxmlformats.org/officeDocument/2006/relationships/image" Target="media/imgrId93046123e1ee75e72.jpg"/><Relationship Id="rId56046123e1ee8635a" Type="http://schemas.openxmlformats.org/officeDocument/2006/relationships/image" Target="media/imgrId56046123e1ee8635a.jpg"/><Relationship Id="rId20596123e1ee943bd" Type="http://schemas.openxmlformats.org/officeDocument/2006/relationships/image" Target="media/imgrId20596123e1ee943bd.jpg"/><Relationship Id="rId57836123e1eea5363" Type="http://schemas.openxmlformats.org/officeDocument/2006/relationships/image" Target="media/imgrId57836123e1eea5363.jpg"/><Relationship Id="rId52906123e1eeb6615" Type="http://schemas.openxmlformats.org/officeDocument/2006/relationships/image" Target="media/imgrId52906123e1eeb6615.jpg"/><Relationship Id="rId91016123e1eecea10" Type="http://schemas.openxmlformats.org/officeDocument/2006/relationships/image" Target="media/imgrId91016123e1eecea10.png"/><Relationship Id="rId49576123e1ef034bc" Type="http://schemas.openxmlformats.org/officeDocument/2006/relationships/image" Target="media/imgrId49576123e1ef034bc.jpg"/><Relationship Id="rId45916123e1ef1a5c5" Type="http://schemas.openxmlformats.org/officeDocument/2006/relationships/image" Target="media/imgrId45916123e1ef1a5c5.jpg"/><Relationship Id="rId95286123e1ef339d9" Type="http://schemas.openxmlformats.org/officeDocument/2006/relationships/image" Target="media/imgrId95286123e1ef339d9.jpg"/><Relationship Id="rId49886123e1ef45c06" Type="http://schemas.openxmlformats.org/officeDocument/2006/relationships/image" Target="media/imgrId49886123e1ef45c06.jpg"/><Relationship Id="rId36616123e1ef5e1af" Type="http://schemas.openxmlformats.org/officeDocument/2006/relationships/image" Target="media/imgrId36616123e1ef5e1af.jpg"/><Relationship Id="rId95756123e1ef71f4f" Type="http://schemas.openxmlformats.org/officeDocument/2006/relationships/image" Target="media/imgrId95756123e1ef71f4f.jpg"/><Relationship Id="rId41166123e1ef88901" Type="http://schemas.openxmlformats.org/officeDocument/2006/relationships/image" Target="media/imgrId41166123e1ef88901.jpg"/><Relationship Id="rId92596123e1efa28c7" Type="http://schemas.openxmlformats.org/officeDocument/2006/relationships/image" Target="media/imgrId92596123e1efa28c7.jpg"/><Relationship Id="rId35776123e1efb633f" Type="http://schemas.openxmlformats.org/officeDocument/2006/relationships/image" Target="media/imgrId35776123e1efb633f.jpg"/><Relationship Id="rId68126123e1efca30d" Type="http://schemas.openxmlformats.org/officeDocument/2006/relationships/image" Target="media/imgrId68126123e1efca30d.jpg"/><Relationship Id="rId65986123e1efe9ee5" Type="http://schemas.openxmlformats.org/officeDocument/2006/relationships/image" Target="media/imgrId65986123e1efe9ee5.jpg"/><Relationship Id="rId16946123e1f0099c3" Type="http://schemas.openxmlformats.org/officeDocument/2006/relationships/image" Target="media/imgrId16946123e1f0099c3.jpg"/><Relationship Id="rId96146123e1f0227a3" Type="http://schemas.openxmlformats.org/officeDocument/2006/relationships/image" Target="media/imgrId96146123e1f0227a3.jpg"/><Relationship Id="rId18776123e1f035f5c" Type="http://schemas.openxmlformats.org/officeDocument/2006/relationships/image" Target="media/imgrId18776123e1f035f5c.jpg"/><Relationship Id="rId29796123e1f04788e" Type="http://schemas.openxmlformats.org/officeDocument/2006/relationships/image" Target="media/imgrId29796123e1f04788e.jpg"/><Relationship Id="rId42996123e1f05fff0" Type="http://schemas.openxmlformats.org/officeDocument/2006/relationships/image" Target="media/imgrId42996123e1f05fff0.jpg"/><Relationship Id="rId64816123e1f07c2a3" Type="http://schemas.openxmlformats.org/officeDocument/2006/relationships/image" Target="media/imgrId64816123e1f07c2a3.jpg"/><Relationship Id="rId50356123e1f091c80" Type="http://schemas.openxmlformats.org/officeDocument/2006/relationships/image" Target="media/imgrId50356123e1f091c80.jpg"/><Relationship Id="rId81556123e1f0b40aa" Type="http://schemas.openxmlformats.org/officeDocument/2006/relationships/image" Target="media/imgrId81556123e1f0b40aa.jpg"/><Relationship Id="rId95046123e1f0d0845" Type="http://schemas.openxmlformats.org/officeDocument/2006/relationships/image" Target="media/imgrId95046123e1f0d0845.jpg"/><Relationship Id="rId23266123e1f0ecd19" Type="http://schemas.openxmlformats.org/officeDocument/2006/relationships/image" Target="media/imgrId23266123e1f0ecd19.jpg"/><Relationship Id="rId68596123e1f118dbf" Type="http://schemas.openxmlformats.org/officeDocument/2006/relationships/image" Target="media/imgrId68596123e1f118dbf.jpg"/><Relationship Id="rId32856123e1f137c40" Type="http://schemas.openxmlformats.org/officeDocument/2006/relationships/image" Target="media/imgrId32856123e1f137c40.jpg"/><Relationship Id="rId19176123e1f1518ec" Type="http://schemas.openxmlformats.org/officeDocument/2006/relationships/image" Target="media/imgrId19176123e1f1518ec.jpg"/><Relationship Id="rId42266123e1f170e02" Type="http://schemas.openxmlformats.org/officeDocument/2006/relationships/image" Target="media/imgrId42266123e1f170e02.png"/><Relationship Id="rId91086123e1f189dbc" Type="http://schemas.openxmlformats.org/officeDocument/2006/relationships/image" Target="media/imgrId91086123e1f189dbc.jpg"/><Relationship Id="rId95236123e1f1a8912" Type="http://schemas.openxmlformats.org/officeDocument/2006/relationships/image" Target="media/imgrId95236123e1f1a8912.jpg"/><Relationship Id="rId53646123e1f1bed37" Type="http://schemas.openxmlformats.org/officeDocument/2006/relationships/image" Target="media/imgrId53646123e1f1bed37.jpg"/><Relationship Id="rId58776123e1f1e253c" Type="http://schemas.openxmlformats.org/officeDocument/2006/relationships/image" Target="media/imgrId58776123e1f1e253c.png"/><Relationship Id="rId87696123e1f1f16a6" Type="http://schemas.openxmlformats.org/officeDocument/2006/relationships/image" Target="media/imgrId87696123e1f1f16a6.jpg"/><Relationship Id="rId66096123e1f221e65" Type="http://schemas.openxmlformats.org/officeDocument/2006/relationships/image" Target="media/imgrId66096123e1f221e65.png"/><Relationship Id="rId51136123e1f23b4c7" Type="http://schemas.openxmlformats.org/officeDocument/2006/relationships/image" Target="media/imgrId51136123e1f23b4c7.jpg"/><Relationship Id="rId95546123e1f253382" Type="http://schemas.openxmlformats.org/officeDocument/2006/relationships/image" Target="media/imgrId95546123e1f253382.jpg"/><Relationship Id="rId47766123e1f264aaa" Type="http://schemas.openxmlformats.org/officeDocument/2006/relationships/image" Target="media/imgrId47766123e1f264aaa.jpg"/><Relationship Id="rId82736123e1f28ce56" Type="http://schemas.openxmlformats.org/officeDocument/2006/relationships/image" Target="media/imgrId82736123e1f28ce56.png"/><Relationship Id="rId23186123e1f2a6c7e" Type="http://schemas.openxmlformats.org/officeDocument/2006/relationships/image" Target="media/imgrId23186123e1f2a6c7e.png"/><Relationship Id="rId33016123e1f2ba556" Type="http://schemas.openxmlformats.org/officeDocument/2006/relationships/image" Target="media/imgrId33016123e1f2ba556.png"/><Relationship Id="rId20366123e1f2cc4d5" Type="http://schemas.openxmlformats.org/officeDocument/2006/relationships/image" Target="media/imgrId20366123e1f2cc4d5.png"/><Relationship Id="rId37116123e1f2e2dce" Type="http://schemas.openxmlformats.org/officeDocument/2006/relationships/image" Target="media/imgrId37116123e1f2e2dce.jpg"/><Relationship Id="rId43516123e1f314294" Type="http://schemas.openxmlformats.org/officeDocument/2006/relationships/image" Target="media/imgrId43516123e1f314294.png"/><Relationship Id="rId79466123e1f32e5a2" Type="http://schemas.openxmlformats.org/officeDocument/2006/relationships/image" Target="media/imgrId79466123e1f32e5a2.jpg"/><Relationship Id="rId93316123e1f346b52" Type="http://schemas.openxmlformats.org/officeDocument/2006/relationships/image" Target="media/imgrId93316123e1f346b52.png"/><Relationship Id="rId48116123e1f35ff9a" Type="http://schemas.openxmlformats.org/officeDocument/2006/relationships/image" Target="media/imgrId48116123e1f35ff9a.jpg"/><Relationship Id="rId99146123e1f376b74" Type="http://schemas.openxmlformats.org/officeDocument/2006/relationships/image" Target="media/imgrId99146123e1f376b74.jpg"/><Relationship Id="rId55646123e1f396c28" Type="http://schemas.openxmlformats.org/officeDocument/2006/relationships/image" Target="media/imgrId55646123e1f396c28.png"/><Relationship Id="rId97816123e1f3a787b" Type="http://schemas.openxmlformats.org/officeDocument/2006/relationships/image" Target="media/imgrId97816123e1f3a787b.png"/><Relationship Id="rId43216123e1f3c4750" Type="http://schemas.openxmlformats.org/officeDocument/2006/relationships/image" Target="media/imgrId43216123e1f3c4750.jpg"/><Relationship Id="rId38616123e1f3d4ad5" Type="http://schemas.openxmlformats.org/officeDocument/2006/relationships/image" Target="media/imgrId38616123e1f3d4ad5.jpg"/><Relationship Id="rId40216123e1f3ee41e" Type="http://schemas.openxmlformats.org/officeDocument/2006/relationships/image" Target="media/imgrId40216123e1f3ee41e.jpg"/><Relationship Id="rId56086123e1f41045a" Type="http://schemas.openxmlformats.org/officeDocument/2006/relationships/image" Target="media/imgrId56086123e1f41045a.jpg"/><Relationship Id="rId41906123e1f4216be" Type="http://schemas.openxmlformats.org/officeDocument/2006/relationships/image" Target="media/imgrId41906123e1f4216be.jpg"/><Relationship Id="rId68426123e1f435846" Type="http://schemas.openxmlformats.org/officeDocument/2006/relationships/image" Target="media/imgrId68426123e1f435846.jpg"/><Relationship Id="rId99626123e1f448634" Type="http://schemas.openxmlformats.org/officeDocument/2006/relationships/image" Target="media/imgrId99626123e1f448634.jpg"/><Relationship Id="rId83866123e1f45e4fe" Type="http://schemas.openxmlformats.org/officeDocument/2006/relationships/image" Target="media/imgrId83866123e1f45e4fe.jpg"/><Relationship Id="rId46606123e1f4713ca" Type="http://schemas.openxmlformats.org/officeDocument/2006/relationships/image" Target="media/imgrId46606123e1f4713ca.jpg"/><Relationship Id="rId85136123e1f480c61" Type="http://schemas.openxmlformats.org/officeDocument/2006/relationships/image" Target="media/imgrId85136123e1f480c61.jpg"/><Relationship Id="rId63126123e1f497899" Type="http://schemas.openxmlformats.org/officeDocument/2006/relationships/image" Target="media/imgrId63126123e1f497899.jpg"/><Relationship Id="rId52796123e1f4ab903" Type="http://schemas.openxmlformats.org/officeDocument/2006/relationships/image" Target="media/imgrId52796123e1f4ab903.jpg"/><Relationship Id="rId56636123e1f4c0a3f" Type="http://schemas.openxmlformats.org/officeDocument/2006/relationships/image" Target="media/imgrId56636123e1f4c0a3f.jpg"/><Relationship Id="rId46236123e1f4d264e" Type="http://schemas.openxmlformats.org/officeDocument/2006/relationships/image" Target="media/imgrId46236123e1f4d264e.jpg"/><Relationship Id="rId86976123e1f4e789c" Type="http://schemas.openxmlformats.org/officeDocument/2006/relationships/image" Target="media/imgrId86976123e1f4e789c.jpg"/><Relationship Id="rId71416123e1f506dd5" Type="http://schemas.openxmlformats.org/officeDocument/2006/relationships/image" Target="media/imgrId71416123e1f506dd5.jpg"/><Relationship Id="rId28576123e1f520b51" Type="http://schemas.openxmlformats.org/officeDocument/2006/relationships/image" Target="media/imgrId28576123e1f520b51.jpg"/><Relationship Id="rId41676123e1f5395a7" Type="http://schemas.openxmlformats.org/officeDocument/2006/relationships/image" Target="media/imgrId41676123e1f5395a7.jpg"/><Relationship Id="rId25166123e1f557648" Type="http://schemas.openxmlformats.org/officeDocument/2006/relationships/image" Target="media/imgrId25166123e1f557648.png"/><Relationship Id="rId90616123e1f572880" Type="http://schemas.openxmlformats.org/officeDocument/2006/relationships/image" Target="media/imgrId90616123e1f572880.png"/><Relationship Id="rId63816123e1f594499" Type="http://schemas.openxmlformats.org/officeDocument/2006/relationships/image" Target="media/imgrId63816123e1f594499.png"/><Relationship Id="rId74476123e1f5b478d" Type="http://schemas.openxmlformats.org/officeDocument/2006/relationships/image" Target="media/imgrId74476123e1f5b478d.png"/><Relationship Id="rId35606123e1f5c9b73" Type="http://schemas.openxmlformats.org/officeDocument/2006/relationships/image" Target="media/imgrId35606123e1f5c9b73.jpg"/><Relationship Id="rId30196123e1f5dbf20" Type="http://schemas.openxmlformats.org/officeDocument/2006/relationships/image" Target="media/imgrId30196123e1f5dbf20.png"/><Relationship Id="rId85186123e1f60307d" Type="http://schemas.openxmlformats.org/officeDocument/2006/relationships/image" Target="media/imgrId85186123e1f60307d.png"/><Relationship Id="rId57716123e1f613898" Type="http://schemas.openxmlformats.org/officeDocument/2006/relationships/image" Target="media/imgrId57716123e1f613898.jpg"/><Relationship Id="rId66586123e1f629df6" Type="http://schemas.openxmlformats.org/officeDocument/2006/relationships/image" Target="media/imgrId66586123e1f629df6.jpg"/><Relationship Id="rId78256123e1f63cc55" Type="http://schemas.openxmlformats.org/officeDocument/2006/relationships/image" Target="media/imgrId78256123e1f63cc55.jpg"/><Relationship Id="rId81916123e1f64c055" Type="http://schemas.openxmlformats.org/officeDocument/2006/relationships/image" Target="media/imgrId81916123e1f64c055.jpg"/><Relationship Id="rId16106123e1f660105" Type="http://schemas.openxmlformats.org/officeDocument/2006/relationships/image" Target="media/imgrId16106123e1f660105.jpg"/><Relationship Id="rId48646123e1f674520" Type="http://schemas.openxmlformats.org/officeDocument/2006/relationships/image" Target="media/imgrId48646123e1f674520.jpg"/><Relationship Id="rId24276123e1f69294c" Type="http://schemas.openxmlformats.org/officeDocument/2006/relationships/image" Target="media/imgrId24276123e1f69294c.jpg"/><Relationship Id="rId55436123e1f6aa384" Type="http://schemas.openxmlformats.org/officeDocument/2006/relationships/image" Target="media/imgrId55436123e1f6aa384.png"/><Relationship Id="rId98446123e1f6c738b" Type="http://schemas.openxmlformats.org/officeDocument/2006/relationships/image" Target="media/imgrId98446123e1f6c738b.png"/><Relationship Id="rId46326123e1f6e09c3" Type="http://schemas.openxmlformats.org/officeDocument/2006/relationships/image" Target="media/imgrId46326123e1f6e09c3.png"/><Relationship Id="rId76296123e1f702463" Type="http://schemas.openxmlformats.org/officeDocument/2006/relationships/image" Target="media/imgrId76296123e1f702463.jpg"/><Relationship Id="rId26436123e1f7180d1" Type="http://schemas.openxmlformats.org/officeDocument/2006/relationships/image" Target="media/imgrId26436123e1f7180d1.jpg"/><Relationship Id="rId65776123e1f731e25" Type="http://schemas.openxmlformats.org/officeDocument/2006/relationships/image" Target="media/imgrId65776123e1f731e25.jpg"/><Relationship Id="rId91846123e1f748138" Type="http://schemas.openxmlformats.org/officeDocument/2006/relationships/image" Target="media/imgrId91846123e1f748138.png"/><Relationship Id="rId90106123e1f75ed23" Type="http://schemas.openxmlformats.org/officeDocument/2006/relationships/image" Target="media/imgrId90106123e1f75ed23.jpg"/><Relationship Id="rId36676123e1f774ca4" Type="http://schemas.openxmlformats.org/officeDocument/2006/relationships/image" Target="media/imgrId36676123e1f774ca4.jpg"/><Relationship Id="rId45166123e1f786753" Type="http://schemas.openxmlformats.org/officeDocument/2006/relationships/image" Target="media/imgrId45166123e1f786753.jpg"/><Relationship Id="rId56876123e1f798304" Type="http://schemas.openxmlformats.org/officeDocument/2006/relationships/image" Target="media/imgrId56876123e1f798304.jpg"/><Relationship Id="rId99416123e1f7be03e" Type="http://schemas.openxmlformats.org/officeDocument/2006/relationships/image" Target="media/imgrId99416123e1f7be03e.png"/><Relationship Id="rId89466123e1f7d3bcc" Type="http://schemas.openxmlformats.org/officeDocument/2006/relationships/image" Target="media/imgrId89466123e1f7d3bcc.png"/><Relationship Id="rId27576123e1f7ea960" Type="http://schemas.openxmlformats.org/officeDocument/2006/relationships/image" Target="media/imgrId27576123e1f7ea960.png"/><Relationship Id="rId83126123e1f80da00" Type="http://schemas.openxmlformats.org/officeDocument/2006/relationships/image" Target="media/imgrId83126123e1f80da00.png"/><Relationship Id="rId73016123e1f825048" Type="http://schemas.openxmlformats.org/officeDocument/2006/relationships/image" Target="media/imgrId73016123e1f825048.png"/><Relationship Id="rId48596123e1f83e82c" Type="http://schemas.openxmlformats.org/officeDocument/2006/relationships/image" Target="media/imgrId48596123e1f83e82c.png"/><Relationship Id="rId50696123e1f8590c9" Type="http://schemas.openxmlformats.org/officeDocument/2006/relationships/image" Target="media/imgrId50696123e1f8590c9.jpg"/><Relationship Id="rId74356123e1f86fb01" Type="http://schemas.openxmlformats.org/officeDocument/2006/relationships/image" Target="media/imgrId74356123e1f86fb01.jpg"/><Relationship Id="rId80866123e1f880a4c" Type="http://schemas.openxmlformats.org/officeDocument/2006/relationships/image" Target="media/imgrId80866123e1f880a4c.jpg"/><Relationship Id="rId64796123e1f89512c" Type="http://schemas.openxmlformats.org/officeDocument/2006/relationships/image" Target="media/imgrId64796123e1f89512c.jpg"/><Relationship Id="rId83266123e1f8af1ce" Type="http://schemas.openxmlformats.org/officeDocument/2006/relationships/image" Target="media/imgrId83266123e1f8af1ce.png"/><Relationship Id="rId95926123e1f8c6f97" Type="http://schemas.openxmlformats.org/officeDocument/2006/relationships/image" Target="media/imgrId95926123e1f8c6f97.jpg"/><Relationship Id="rId83516123e1f8e5386" Type="http://schemas.openxmlformats.org/officeDocument/2006/relationships/image" Target="media/imgrId83516123e1f8e5386.jpg"/><Relationship Id="rId27526123e1f90b446" Type="http://schemas.openxmlformats.org/officeDocument/2006/relationships/image" Target="media/imgrId27526123e1f90b446.jpg"/><Relationship Id="rId82396123e1f926ce4" Type="http://schemas.openxmlformats.org/officeDocument/2006/relationships/image" Target="media/imgrId82396123e1f926ce4.jpg"/><Relationship Id="rId44226123e1f93a76f" Type="http://schemas.openxmlformats.org/officeDocument/2006/relationships/image" Target="media/imgrId44226123e1f93a76f.jpg"/><Relationship Id="rId89966123e1f94aa4d" Type="http://schemas.openxmlformats.org/officeDocument/2006/relationships/image" Target="media/imgrId89966123e1f94aa4d.jpg"/><Relationship Id="rId81466123e1f95d478" Type="http://schemas.openxmlformats.org/officeDocument/2006/relationships/image" Target="media/imgrId81466123e1f95d478.jpg"/><Relationship Id="rId90456123e1f971e84" Type="http://schemas.openxmlformats.org/officeDocument/2006/relationships/image" Target="media/imgrId90456123e1f971e84.jpg"/><Relationship Id="rId99446123e1f98622a" Type="http://schemas.openxmlformats.org/officeDocument/2006/relationships/image" Target="media/imgrId99446123e1f98622a.png"/><Relationship Id="rId38116123e1f998ee6" Type="http://schemas.openxmlformats.org/officeDocument/2006/relationships/image" Target="media/imgrId38116123e1f998ee6.png"/><Relationship Id="rId84446123e1f9ae045" Type="http://schemas.openxmlformats.org/officeDocument/2006/relationships/image" Target="media/imgrId84446123e1f9ae045.png"/><Relationship Id="rId26816123e1f9c6a0d" Type="http://schemas.openxmlformats.org/officeDocument/2006/relationships/image" Target="media/imgrId26816123e1f9c6a0d.jpg"/><Relationship Id="rId55856123e1f9dbedb" Type="http://schemas.openxmlformats.org/officeDocument/2006/relationships/image" Target="media/imgrId55856123e1f9dbedb.jpg"/><Relationship Id="rId40326123e1f9edd84" Type="http://schemas.openxmlformats.org/officeDocument/2006/relationships/image" Target="media/imgrId40326123e1f9edd84.jpg"/><Relationship Id="rId90686123e1fa0a6f8" Type="http://schemas.openxmlformats.org/officeDocument/2006/relationships/image" Target="media/imgrId90686123e1fa0a6f8.jpg"/><Relationship Id="rId11756123e1fa1d61d" Type="http://schemas.openxmlformats.org/officeDocument/2006/relationships/image" Target="media/imgrId11756123e1fa1d61d.jpg"/><Relationship Id="rId27896123e1fa35b0b" Type="http://schemas.openxmlformats.org/officeDocument/2006/relationships/image" Target="media/imgrId27896123e1fa35b0b.jpg"/><Relationship Id="rId14556123e1fa4989b" Type="http://schemas.openxmlformats.org/officeDocument/2006/relationships/image" Target="media/imgrId14556123e1fa4989b.jpg"/><Relationship Id="rId93756123e1fa5dfdd" Type="http://schemas.openxmlformats.org/officeDocument/2006/relationships/image" Target="media/imgrId93756123e1fa5dfdd.jpg"/><Relationship Id="rId40966123e1fa6f660" Type="http://schemas.openxmlformats.org/officeDocument/2006/relationships/image" Target="media/imgrId40966123e1fa6f66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636807" Type="http://schemas.openxmlformats.org/officeDocument/2006/relationships/image" Target="media/imgrId736368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636807" Type="http://schemas.openxmlformats.org/officeDocument/2006/relationships/image" Target="media/imgrId736368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636807" Type="http://schemas.openxmlformats.org/officeDocument/2006/relationships/image" Target="media/imgrId736368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636807" Type="http://schemas.openxmlformats.org/officeDocument/2006/relationships/image" Target="media/imgrId736368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636807" Type="http://schemas.openxmlformats.org/officeDocument/2006/relationships/image" Target="media/imgrId736368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636807" Type="http://schemas.openxmlformats.org/officeDocument/2006/relationships/image" Target="media/imgrId736368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