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07224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0390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186202" w:name="ctxt"/>
    <w:bookmarkEnd w:id="63186202"/>
    <w:p>
      <w:pPr>
        <w:widowControl w:val="on"/>
        <w:pBdr/>
        <w:spacing w:before="75" w:after="75" w:line="240" w:lineRule="auto"/>
        <w:ind w:left="75" w:right="75"/>
        <w:jc w:val="left"/>
        <w:textDirection w:val="lrTb"/>
      </w:pPr>
    </w:p>
    <w:p>
      <w:pPr>
        <w:pStyle w:val="Titolo1"/>
        <w:outlineLvl w:val="0"/>
      </w:pPr>
      <w:r>
        <w:rPr/>
        <w:t xml:space="preserve">Information about replacements</w:t>
      </w:r>
    </w:p>
    <w:p>
      <w:pPr>
        <w:widowControl w:val="on"/>
        <w:pBdr/>
        <w:spacing w:before="0" w:after="0" w:line="240" w:lineRule="auto"/>
        <w:ind w:left="0" w:right="0"/>
        <w:jc w:val="left"/>
        <w:textDirection w:val="lrTb"/>
      </w:pPr>
    </w:p>
    <w:p>
      <w:pPr>
        <w:pStyle w:val="Titolo2"/>
        <w:outlineLvl w:val="1"/>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0543942" name="name88946124b015df3a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536124b015df3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5102724" name="name63586124b016003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376124b016003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556124b0160086c"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7563607" name="name69776124b016102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176124b016102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94706124b0161057f"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3995372" name="name36706124b01622cf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3836124b01622c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w:t>
            </w:r>
          </w:p>
        </w:tc>
      </w:tr>
      <w:tr>
        <w:trPr>
          <w:trHeight w:val="0" w:hRule="atLeast"/>
        </w:trPr>
        <w:tc>
          <w:tcPr>
            <w:tcMar>
              <w:top w:w="150" w:type="dxa"/>
              <w:left w:w="150" w:type="dxa"/>
              <w:bottom w:w="150" w:type="dxa"/>
              <w:right w:w="150" w:type="dxa"/>
            </w:tcMar>
            <w:textDirection w:val="lrTb"/>
            <w:vAlign w:val="center"/>
          </w:tcPr>
          <w:p>
            <w:pPr>
              <w:numPr>
                <w:ilvl w:val="0"/>
                <w:numId w:val="26676"/>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66926124b016233ba"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26676"/>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59906124b016236e9"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2210645" name="name13166124b016362e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3776124b016362d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6.2</w:t>
            </w:r>
          </w:p>
        </w:tc>
      </w:tr>
      <w:tr>
        <w:trPr>
          <w:trHeight w:val="0" w:hRule="atLeast"/>
        </w:trPr>
        <w:tc>
          <w:tcPr>
            <w:tcMar>
              <w:top w:w="150" w:type="dxa"/>
              <w:left w:w="150" w:type="dxa"/>
              <w:bottom w:w="150" w:type="dxa"/>
              <w:right w:w="150" w:type="dxa"/>
            </w:tcMar>
            <w:textDirection w:val="lrTb"/>
            <w:vAlign w:val="center"/>
          </w:tcPr>
          <w:p>
            <w:pPr>
              <w:numPr>
                <w:ilvl w:val="0"/>
                <w:numId w:val="26677"/>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54196124b01636676"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35496124b01636741"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401970" name="name90166124b016463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136124b016463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26678"/>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26678"/>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26678"/>
              </w:numPr>
              <w:spacing w:before="0" w:after="0" w:line="262" w:lineRule="auto"/>
              <w:jc w:val="left"/>
              <w:rPr>
                <w:color w:val="00274C"/>
                <w:sz w:val="20"/>
                <w:szCs w:val="20"/>
              </w:rPr>
            </w:pPr>
            <w:r>
              <w:rPr>
                <w:color w:val="00274C"/>
                <w:position w:val="-2"/>
                <w:sz w:val="20"/>
                <w:szCs w:val="20"/>
                <w:u w:val="none"/>
              </w:rPr>
              <w:t xml:space="preserve">Tighten the cap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3380267" name="name74176124b01655f3e"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27076124b01655f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4576124b016563eb"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5092" name="name50986124b0166a1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46124b0166a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866124b0166a831"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397961" name="name96246124b0167f7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906124b0167f73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64056124b0167fbf9"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1056124b0167ff6a"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148542" name="name97016124b0168f8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406124b0168f8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26679"/>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80"/>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26680"/>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26680"/>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4185774" name="name82196124b016a6c5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9616124b016a6c4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6.4</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6040187" name="name54606124b016b9ff8"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3726124b016b9ff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6.5</w:t>
            </w:r>
          </w:p>
        </w:tc>
      </w:tr>
      <w:tr>
        <w:trPr>
          <w:trHeight w:val="0" w:hRule="atLeast"/>
        </w:trPr>
        <w:tc>
          <w:tcPr>
            <w:tcMar>
              <w:top w:w="150" w:type="dxa"/>
              <w:left w:w="150" w:type="dxa"/>
              <w:bottom w:w="150" w:type="dxa"/>
              <w:right w:w="150" w:type="dxa"/>
            </w:tcMar>
            <w:textDirection w:val="lrTb"/>
            <w:vAlign w:val="center"/>
          </w:tcPr>
          <w:p>
            <w:pPr>
              <w:numPr>
                <w:ilvl w:val="0"/>
                <w:numId w:val="26681"/>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4185616" name="name36856124b016cd6d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1116124b016cd6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2646124b016cdaae"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71466" name="name30186124b016dde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46124b016dd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706124b016de36a"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83259" name="name50126124b016ecc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046124b016ecc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40076124b016ed227" w:history="1">
              <w:r>
                <w:rPr>
                  <w:rStyle w:val="DefaultParagraphFontPHPDOCX"/>
                  <w:b/>
                  <w:bCs/>
                  <w:color w:val="0000FF"/>
                  <w:position w:val="-2"/>
                  <w:sz w:val="20"/>
                  <w:szCs w:val="20"/>
                  <w:u w:val="single" w:color=""/>
                </w:rPr>
                <w:t xml:space="preserve">Par. 6.5 DISPOSAL and SCRAPPING</w:t>
              </w:r>
            </w:hyperlink>
          </w:p>
          <w:p/>
          <w:p/>
          <w:p/>
          <w:p/>
          <w:p>
            <w:pPr>
              <w:numPr>
                <w:ilvl w:val="0"/>
                <w:numId w:val="26682"/>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26682"/>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26682"/>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26682"/>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7698218" name="name48826124b017090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66124b017090c8"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26683"/>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26683"/>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26683"/>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26684"/>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6306108" name="name55536124b0171ad3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4496124b0171ad3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6.7</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0797083" name="name52906124b0172f54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5056124b0172f5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8356124b0172fea6"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553546" name="name25596124b017436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166124b0174363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736124b01743baf"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Component not necessarily supplied by KOHLER.</w:t>
            </w:r>
          </w:p>
        </w:tc>
      </w:tr>
      <w:tr>
        <w:trPr>
          <w:trHeight w:val="0" w:hRule="atLeast"/>
        </w:trPr>
        <w:tc>
          <w:tcPr>
            <w:tcMar>
              <w:top w:w="150" w:type="dxa"/>
              <w:left w:w="150" w:type="dxa"/>
              <w:bottom w:w="150" w:type="dxa"/>
              <w:right w:w="150" w:type="dxa"/>
            </w:tcMar>
            <w:textDirection w:val="lrTb"/>
            <w:vAlign w:val="center"/>
          </w:tcPr>
          <w:p>
            <w:pPr>
              <w:numPr>
                <w:ilvl w:val="0"/>
                <w:numId w:val="26685"/>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6685"/>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44386263" name="name68056124b01758a6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6986124b01758a5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6.9</w:t>
            </w:r>
          </w:p>
        </w:tc>
      </w:tr>
      <w:tr>
        <w:trPr>
          <w:trHeight w:val="0" w:hRule="atLeast"/>
        </w:trPr>
        <w:tc>
          <w:tcPr>
            <w:tcMar>
              <w:top w:w="150" w:type="dxa"/>
              <w:left w:w="150" w:type="dxa"/>
              <w:bottom w:w="150" w:type="dxa"/>
              <w:right w:w="150" w:type="dxa"/>
            </w:tcMar>
            <w:textDirection w:val="lrTb"/>
            <w:vAlign w:val="center"/>
          </w:tcPr>
          <w:p>
            <w:pPr>
              <w:numPr>
                <w:ilvl w:val="1"/>
                <w:numId w:val="26686"/>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26686"/>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26686"/>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84101372" name="name18796124b0176b8d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7696124b0176b8c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69195744" name="name10966124b0177a4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66124b0177a4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Warning</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636124b0177a859" w:history="1">
              <w:r>
                <w:rPr>
                  <w:rStyle w:val="DefaultParagraphFontPHPDOCX"/>
                  <w:b/>
                  <w:bCs/>
                  <w:color w:val="0000FF"/>
                  <w:position w:val="-2"/>
                  <w:sz w:val="20"/>
                  <w:szCs w:val="20"/>
                  <w:u w:val="single" w:color=""/>
                </w:rPr>
                <w:t xml:space="preserve">Par. 3.2.2</w:t>
              </w:r>
            </w:hyperlink>
          </w:p>
          <w:p>
            <w:pPr>
              <w:numPr>
                <w:ilvl w:val="0"/>
                <w:numId w:val="26674"/>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Mar>
              <w:top w:w="150" w:type="dxa"/>
              <w:left w:w="150" w:type="dxa"/>
              <w:bottom w:w="150" w:type="dxa"/>
              <w:right w:w="150" w:type="dxa"/>
            </w:tcMar>
            <w:textDirection w:val="lrTb"/>
            <w:vAlign w:val="center"/>
          </w:tcPr>
          <w:p>
            <w:pPr>
              <w:numPr>
                <w:ilvl w:val="0"/>
                <w:numId w:val="26687"/>
              </w:numPr>
              <w:spacing w:before="0" w:after="0" w:line="262" w:lineRule="auto"/>
              <w:jc w:val="left"/>
              <w:rPr>
                <w:color w:val="00274C"/>
                <w:sz w:val="20"/>
                <w:szCs w:val="20"/>
              </w:rPr>
            </w:pPr>
            <w:r>
              <w:rPr>
                <w:color w:val="00274C"/>
                <w:position w:val="-2"/>
                <w:sz w:val="20"/>
                <w:szCs w:val="20"/>
                <w:u w:val="none"/>
              </w:rPr>
              <w:t xml:space="preserve">Loosen cap B.</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0"/>
              </w:rPr>
              <w:drawing>
                <wp:inline distT="0" distB="0" distL="0" distR="0">
                  <wp:extent cx="2232000" cy="1886400"/>
                  <wp:effectExtent b="0" l="0" r="0" t="0"/>
                  <wp:docPr id="86207206" name="name18006124b0178d78f"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7586124b0178d78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6.11</w:t>
            </w:r>
          </w:p>
        </w:tc>
      </w:tr>
      <w:tr>
        <w:trPr>
          <w:trHeight w:val="0" w:hRule="atLeast"/>
        </w:trPr>
        <w:tc>
          <w:tcPr>
            <w:tcMar>
              <w:top w:w="150" w:type="dxa"/>
              <w:left w:w="150" w:type="dxa"/>
              <w:bottom w:w="150" w:type="dxa"/>
              <w:right w:w="150" w:type="dxa"/>
            </w:tcMar>
            <w:textDirection w:val="lrTb"/>
            <w:vAlign w:val="center"/>
          </w:tcPr>
          <w:p>
            <w:pPr>
              <w:numPr>
                <w:ilvl w:val="0"/>
                <w:numId w:val="26688"/>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26688"/>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26688"/>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26688"/>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26688"/>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26688"/>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4"/>
              </w:rPr>
              <w:drawing>
                <wp:inline distT="0" distB="0" distL="0" distR="0">
                  <wp:extent cx="2232000" cy="1533600"/>
                  <wp:effectExtent b="0" l="0" r="0" t="0"/>
                  <wp:docPr id="92549984" name="name62106124b017a2a86"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2836124b017a2a8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674"/>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6674"/>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688">
    <w:multiLevelType w:val="hybridMultilevel"/>
    <w:lvl w:ilvl="0" w:tplc="33989516">
      <w:start w:val="1"/>
      <w:numFmt w:val="decimal"/>
      <w:lvlText w:val="%1."/>
      <w:lvlJc w:val="left"/>
      <w:pPr>
        <w:ind w:left="720" w:hanging="360"/>
      </w:pPr>
    </w:lvl>
    <w:lvl w:ilvl="1" w:tplc="33989516" w:tentative="1">
      <w:start w:val="1"/>
      <w:numFmt w:val="lowerLetter"/>
      <w:lvlText w:val="%2."/>
      <w:lvlJc w:val="left"/>
      <w:pPr>
        <w:ind w:left="1440" w:hanging="360"/>
      </w:pPr>
    </w:lvl>
    <w:lvl w:ilvl="2" w:tplc="33989516" w:tentative="1">
      <w:start w:val="1"/>
      <w:numFmt w:val="lowerRoman"/>
      <w:lvlText w:val="%3."/>
      <w:lvlJc w:val="right"/>
      <w:pPr>
        <w:ind w:left="2160" w:hanging="180"/>
      </w:pPr>
    </w:lvl>
    <w:lvl w:ilvl="3" w:tplc="33989516" w:tentative="1">
      <w:start w:val="1"/>
      <w:numFmt w:val="decimal"/>
      <w:lvlText w:val="%4."/>
      <w:lvlJc w:val="left"/>
      <w:pPr>
        <w:ind w:left="2880" w:hanging="360"/>
      </w:pPr>
    </w:lvl>
    <w:lvl w:ilvl="4" w:tplc="33989516" w:tentative="1">
      <w:start w:val="1"/>
      <w:numFmt w:val="lowerLetter"/>
      <w:lvlText w:val="%5."/>
      <w:lvlJc w:val="left"/>
      <w:pPr>
        <w:ind w:left="3600" w:hanging="360"/>
      </w:pPr>
    </w:lvl>
    <w:lvl w:ilvl="5" w:tplc="33989516" w:tentative="1">
      <w:start w:val="1"/>
      <w:numFmt w:val="lowerRoman"/>
      <w:lvlText w:val="%6."/>
      <w:lvlJc w:val="right"/>
      <w:pPr>
        <w:ind w:left="4320" w:hanging="180"/>
      </w:pPr>
    </w:lvl>
    <w:lvl w:ilvl="6" w:tplc="33989516" w:tentative="1">
      <w:start w:val="1"/>
      <w:numFmt w:val="decimal"/>
      <w:lvlText w:val="%7."/>
      <w:lvlJc w:val="left"/>
      <w:pPr>
        <w:ind w:left="5040" w:hanging="360"/>
      </w:pPr>
    </w:lvl>
    <w:lvl w:ilvl="7" w:tplc="33989516" w:tentative="1">
      <w:start w:val="1"/>
      <w:numFmt w:val="lowerLetter"/>
      <w:lvlText w:val="%8."/>
      <w:lvlJc w:val="left"/>
      <w:pPr>
        <w:ind w:left="5760" w:hanging="360"/>
      </w:pPr>
    </w:lvl>
    <w:lvl w:ilvl="8" w:tplc="33989516" w:tentative="1">
      <w:start w:val="1"/>
      <w:numFmt w:val="lowerRoman"/>
      <w:lvlText w:val="%9."/>
      <w:lvlJc w:val="right"/>
      <w:pPr>
        <w:ind w:left="6480" w:hanging="180"/>
      </w:pPr>
    </w:lvl>
  </w:abstractNum>
  <w:abstractNum w:abstractNumId="26687">
    <w:multiLevelType w:val="hybridMultilevel"/>
    <w:lvl w:ilvl="0" w:tplc="65480104">
      <w:start w:val="1"/>
      <w:numFmt w:val="decimal"/>
      <w:lvlText w:val="%1."/>
      <w:lvlJc w:val="left"/>
      <w:pPr>
        <w:ind w:left="720" w:hanging="360"/>
      </w:pPr>
    </w:lvl>
    <w:lvl w:ilvl="1" w:tplc="65480104" w:tentative="1">
      <w:start w:val="1"/>
      <w:numFmt w:val="lowerLetter"/>
      <w:lvlText w:val="%2."/>
      <w:lvlJc w:val="left"/>
      <w:pPr>
        <w:ind w:left="1440" w:hanging="360"/>
      </w:pPr>
    </w:lvl>
    <w:lvl w:ilvl="2" w:tplc="65480104" w:tentative="1">
      <w:start w:val="1"/>
      <w:numFmt w:val="lowerRoman"/>
      <w:lvlText w:val="%3."/>
      <w:lvlJc w:val="right"/>
      <w:pPr>
        <w:ind w:left="2160" w:hanging="180"/>
      </w:pPr>
    </w:lvl>
    <w:lvl w:ilvl="3" w:tplc="65480104" w:tentative="1">
      <w:start w:val="1"/>
      <w:numFmt w:val="decimal"/>
      <w:lvlText w:val="%4."/>
      <w:lvlJc w:val="left"/>
      <w:pPr>
        <w:ind w:left="2880" w:hanging="360"/>
      </w:pPr>
    </w:lvl>
    <w:lvl w:ilvl="4" w:tplc="65480104" w:tentative="1">
      <w:start w:val="1"/>
      <w:numFmt w:val="lowerLetter"/>
      <w:lvlText w:val="%5."/>
      <w:lvlJc w:val="left"/>
      <w:pPr>
        <w:ind w:left="3600" w:hanging="360"/>
      </w:pPr>
    </w:lvl>
    <w:lvl w:ilvl="5" w:tplc="65480104" w:tentative="1">
      <w:start w:val="1"/>
      <w:numFmt w:val="lowerRoman"/>
      <w:lvlText w:val="%6."/>
      <w:lvlJc w:val="right"/>
      <w:pPr>
        <w:ind w:left="4320" w:hanging="180"/>
      </w:pPr>
    </w:lvl>
    <w:lvl w:ilvl="6" w:tplc="65480104" w:tentative="1">
      <w:start w:val="1"/>
      <w:numFmt w:val="decimal"/>
      <w:lvlText w:val="%7."/>
      <w:lvlJc w:val="left"/>
      <w:pPr>
        <w:ind w:left="5040" w:hanging="360"/>
      </w:pPr>
    </w:lvl>
    <w:lvl w:ilvl="7" w:tplc="65480104" w:tentative="1">
      <w:start w:val="1"/>
      <w:numFmt w:val="lowerLetter"/>
      <w:lvlText w:val="%8."/>
      <w:lvlJc w:val="left"/>
      <w:pPr>
        <w:ind w:left="5760" w:hanging="360"/>
      </w:pPr>
    </w:lvl>
    <w:lvl w:ilvl="8" w:tplc="65480104" w:tentative="1">
      <w:start w:val="1"/>
      <w:numFmt w:val="lowerRoman"/>
      <w:lvlText w:val="%9."/>
      <w:lvlJc w:val="right"/>
      <w:pPr>
        <w:ind w:left="6480" w:hanging="180"/>
      </w:pPr>
    </w:lvl>
  </w:abstractNum>
  <w:abstractNum w:abstractNumId="26686">
    <w:multiLevelType w:val="hybridMultilevel"/>
    <w:lvl w:ilvl="0" w:tplc="19393432">
      <w:start w:val="1"/>
      <w:numFmt w:val="decimal"/>
      <w:lvlText w:val="%1."/>
      <w:lvlJc w:val="left"/>
      <w:pPr>
        <w:ind w:left="720" w:hanging="360"/>
      </w:pPr>
    </w:lvl>
    <w:lvl w:ilvl="1" w:tplc="19393432" w:tentative="1">
      <w:start w:val="1"/>
      <w:numFmt w:val="decimal"/>
      <w:lvlText w:val="%2."/>
      <w:lvlJc w:val="left"/>
      <w:pPr>
        <w:ind w:left="1440" w:hanging="360"/>
      </w:pPr>
    </w:lvl>
    <w:lvl w:ilvl="2" w:tplc="19393432" w:tentative="1">
      <w:start w:val="1"/>
      <w:numFmt w:val="lowerRoman"/>
      <w:lvlText w:val="%3."/>
      <w:lvlJc w:val="right"/>
      <w:pPr>
        <w:ind w:left="2160" w:hanging="180"/>
      </w:pPr>
    </w:lvl>
    <w:lvl w:ilvl="3" w:tplc="19393432" w:tentative="1">
      <w:start w:val="1"/>
      <w:numFmt w:val="decimal"/>
      <w:lvlText w:val="%4."/>
      <w:lvlJc w:val="left"/>
      <w:pPr>
        <w:ind w:left="2880" w:hanging="360"/>
      </w:pPr>
    </w:lvl>
    <w:lvl w:ilvl="4" w:tplc="19393432" w:tentative="1">
      <w:start w:val="1"/>
      <w:numFmt w:val="lowerLetter"/>
      <w:lvlText w:val="%5."/>
      <w:lvlJc w:val="left"/>
      <w:pPr>
        <w:ind w:left="3600" w:hanging="360"/>
      </w:pPr>
    </w:lvl>
    <w:lvl w:ilvl="5" w:tplc="19393432" w:tentative="1">
      <w:start w:val="1"/>
      <w:numFmt w:val="lowerRoman"/>
      <w:lvlText w:val="%6."/>
      <w:lvlJc w:val="right"/>
      <w:pPr>
        <w:ind w:left="4320" w:hanging="180"/>
      </w:pPr>
    </w:lvl>
    <w:lvl w:ilvl="6" w:tplc="19393432" w:tentative="1">
      <w:start w:val="1"/>
      <w:numFmt w:val="decimal"/>
      <w:lvlText w:val="%7."/>
      <w:lvlJc w:val="left"/>
      <w:pPr>
        <w:ind w:left="5040" w:hanging="360"/>
      </w:pPr>
    </w:lvl>
    <w:lvl w:ilvl="7" w:tplc="19393432" w:tentative="1">
      <w:start w:val="1"/>
      <w:numFmt w:val="lowerLetter"/>
      <w:lvlText w:val="%8."/>
      <w:lvlJc w:val="left"/>
      <w:pPr>
        <w:ind w:left="5760" w:hanging="360"/>
      </w:pPr>
    </w:lvl>
    <w:lvl w:ilvl="8" w:tplc="19393432" w:tentative="1">
      <w:start w:val="1"/>
      <w:numFmt w:val="lowerRoman"/>
      <w:lvlText w:val="%9."/>
      <w:lvlJc w:val="right"/>
      <w:pPr>
        <w:ind w:left="6480" w:hanging="180"/>
      </w:pPr>
    </w:lvl>
  </w:abstractNum>
  <w:abstractNum w:abstractNumId="26685">
    <w:multiLevelType w:val="hybridMultilevel"/>
    <w:lvl w:ilvl="0" w:tplc="28133912">
      <w:start w:val="1"/>
      <w:numFmt w:val="decimal"/>
      <w:lvlText w:val="%1."/>
      <w:lvlJc w:val="left"/>
      <w:pPr>
        <w:ind w:left="720" w:hanging="360"/>
      </w:pPr>
    </w:lvl>
    <w:lvl w:ilvl="1" w:tplc="28133912" w:tentative="1">
      <w:start w:val="1"/>
      <w:numFmt w:val="lowerLetter"/>
      <w:lvlText w:val="%2."/>
      <w:lvlJc w:val="left"/>
      <w:pPr>
        <w:ind w:left="1440" w:hanging="360"/>
      </w:pPr>
    </w:lvl>
    <w:lvl w:ilvl="2" w:tplc="28133912" w:tentative="1">
      <w:start w:val="1"/>
      <w:numFmt w:val="lowerRoman"/>
      <w:lvlText w:val="%3."/>
      <w:lvlJc w:val="right"/>
      <w:pPr>
        <w:ind w:left="2160" w:hanging="180"/>
      </w:pPr>
    </w:lvl>
    <w:lvl w:ilvl="3" w:tplc="28133912" w:tentative="1">
      <w:start w:val="1"/>
      <w:numFmt w:val="decimal"/>
      <w:lvlText w:val="%4."/>
      <w:lvlJc w:val="left"/>
      <w:pPr>
        <w:ind w:left="2880" w:hanging="360"/>
      </w:pPr>
    </w:lvl>
    <w:lvl w:ilvl="4" w:tplc="28133912" w:tentative="1">
      <w:start w:val="1"/>
      <w:numFmt w:val="lowerLetter"/>
      <w:lvlText w:val="%5."/>
      <w:lvlJc w:val="left"/>
      <w:pPr>
        <w:ind w:left="3600" w:hanging="360"/>
      </w:pPr>
    </w:lvl>
    <w:lvl w:ilvl="5" w:tplc="28133912" w:tentative="1">
      <w:start w:val="1"/>
      <w:numFmt w:val="lowerRoman"/>
      <w:lvlText w:val="%6."/>
      <w:lvlJc w:val="right"/>
      <w:pPr>
        <w:ind w:left="4320" w:hanging="180"/>
      </w:pPr>
    </w:lvl>
    <w:lvl w:ilvl="6" w:tplc="28133912" w:tentative="1">
      <w:start w:val="1"/>
      <w:numFmt w:val="decimal"/>
      <w:lvlText w:val="%7."/>
      <w:lvlJc w:val="left"/>
      <w:pPr>
        <w:ind w:left="5040" w:hanging="360"/>
      </w:pPr>
    </w:lvl>
    <w:lvl w:ilvl="7" w:tplc="28133912" w:tentative="1">
      <w:start w:val="1"/>
      <w:numFmt w:val="lowerLetter"/>
      <w:lvlText w:val="%8."/>
      <w:lvlJc w:val="left"/>
      <w:pPr>
        <w:ind w:left="5760" w:hanging="360"/>
      </w:pPr>
    </w:lvl>
    <w:lvl w:ilvl="8" w:tplc="28133912" w:tentative="1">
      <w:start w:val="1"/>
      <w:numFmt w:val="lowerRoman"/>
      <w:lvlText w:val="%9."/>
      <w:lvlJc w:val="right"/>
      <w:pPr>
        <w:ind w:left="6480" w:hanging="180"/>
      </w:pPr>
    </w:lvl>
  </w:abstractNum>
  <w:abstractNum w:abstractNumId="26684">
    <w:multiLevelType w:val="hybridMultilevel"/>
    <w:lvl w:ilvl="0" w:tplc="55142004">
      <w:start w:val="1"/>
      <w:numFmt w:val="decimal"/>
      <w:lvlText w:val="%1."/>
      <w:lvlJc w:val="left"/>
      <w:pPr>
        <w:ind w:left="720" w:hanging="360"/>
      </w:pPr>
    </w:lvl>
    <w:lvl w:ilvl="1" w:tplc="55142004" w:tentative="1">
      <w:start w:val="1"/>
      <w:numFmt w:val="lowerLetter"/>
      <w:lvlText w:val="%2."/>
      <w:lvlJc w:val="left"/>
      <w:pPr>
        <w:ind w:left="1440" w:hanging="360"/>
      </w:pPr>
    </w:lvl>
    <w:lvl w:ilvl="2" w:tplc="55142004" w:tentative="1">
      <w:start w:val="1"/>
      <w:numFmt w:val="lowerRoman"/>
      <w:lvlText w:val="%3."/>
      <w:lvlJc w:val="right"/>
      <w:pPr>
        <w:ind w:left="2160" w:hanging="180"/>
      </w:pPr>
    </w:lvl>
    <w:lvl w:ilvl="3" w:tplc="55142004" w:tentative="1">
      <w:start w:val="1"/>
      <w:numFmt w:val="decimal"/>
      <w:lvlText w:val="%4."/>
      <w:lvlJc w:val="left"/>
      <w:pPr>
        <w:ind w:left="2880" w:hanging="360"/>
      </w:pPr>
    </w:lvl>
    <w:lvl w:ilvl="4" w:tplc="55142004" w:tentative="1">
      <w:start w:val="1"/>
      <w:numFmt w:val="lowerLetter"/>
      <w:lvlText w:val="%5."/>
      <w:lvlJc w:val="left"/>
      <w:pPr>
        <w:ind w:left="3600" w:hanging="360"/>
      </w:pPr>
    </w:lvl>
    <w:lvl w:ilvl="5" w:tplc="55142004" w:tentative="1">
      <w:start w:val="1"/>
      <w:numFmt w:val="lowerRoman"/>
      <w:lvlText w:val="%6."/>
      <w:lvlJc w:val="right"/>
      <w:pPr>
        <w:ind w:left="4320" w:hanging="180"/>
      </w:pPr>
    </w:lvl>
    <w:lvl w:ilvl="6" w:tplc="55142004" w:tentative="1">
      <w:start w:val="1"/>
      <w:numFmt w:val="decimal"/>
      <w:lvlText w:val="%7."/>
      <w:lvlJc w:val="left"/>
      <w:pPr>
        <w:ind w:left="5040" w:hanging="360"/>
      </w:pPr>
    </w:lvl>
    <w:lvl w:ilvl="7" w:tplc="55142004" w:tentative="1">
      <w:start w:val="1"/>
      <w:numFmt w:val="lowerLetter"/>
      <w:lvlText w:val="%8."/>
      <w:lvlJc w:val="left"/>
      <w:pPr>
        <w:ind w:left="5760" w:hanging="360"/>
      </w:pPr>
    </w:lvl>
    <w:lvl w:ilvl="8" w:tplc="55142004" w:tentative="1">
      <w:start w:val="1"/>
      <w:numFmt w:val="lowerRoman"/>
      <w:lvlText w:val="%9."/>
      <w:lvlJc w:val="right"/>
      <w:pPr>
        <w:ind w:left="6480" w:hanging="180"/>
      </w:pPr>
    </w:lvl>
  </w:abstractNum>
  <w:abstractNum w:abstractNumId="26683">
    <w:multiLevelType w:val="hybridMultilevel"/>
    <w:lvl w:ilvl="0" w:tplc="57223108">
      <w:start w:val="1"/>
      <w:numFmt w:val="decimal"/>
      <w:lvlText w:val="%1."/>
      <w:lvlJc w:val="left"/>
      <w:pPr>
        <w:ind w:left="720" w:hanging="360"/>
      </w:pPr>
    </w:lvl>
    <w:lvl w:ilvl="1" w:tplc="57223108" w:tentative="1">
      <w:start w:val="1"/>
      <w:numFmt w:val="lowerLetter"/>
      <w:lvlText w:val="%2."/>
      <w:lvlJc w:val="left"/>
      <w:pPr>
        <w:ind w:left="1440" w:hanging="360"/>
      </w:pPr>
    </w:lvl>
    <w:lvl w:ilvl="2" w:tplc="57223108" w:tentative="1">
      <w:start w:val="1"/>
      <w:numFmt w:val="lowerRoman"/>
      <w:lvlText w:val="%3."/>
      <w:lvlJc w:val="right"/>
      <w:pPr>
        <w:ind w:left="2160" w:hanging="180"/>
      </w:pPr>
    </w:lvl>
    <w:lvl w:ilvl="3" w:tplc="57223108" w:tentative="1">
      <w:start w:val="1"/>
      <w:numFmt w:val="decimal"/>
      <w:lvlText w:val="%4."/>
      <w:lvlJc w:val="left"/>
      <w:pPr>
        <w:ind w:left="2880" w:hanging="360"/>
      </w:pPr>
    </w:lvl>
    <w:lvl w:ilvl="4" w:tplc="57223108" w:tentative="1">
      <w:start w:val="1"/>
      <w:numFmt w:val="lowerLetter"/>
      <w:lvlText w:val="%5."/>
      <w:lvlJc w:val="left"/>
      <w:pPr>
        <w:ind w:left="3600" w:hanging="360"/>
      </w:pPr>
    </w:lvl>
    <w:lvl w:ilvl="5" w:tplc="57223108" w:tentative="1">
      <w:start w:val="1"/>
      <w:numFmt w:val="lowerRoman"/>
      <w:lvlText w:val="%6."/>
      <w:lvlJc w:val="right"/>
      <w:pPr>
        <w:ind w:left="4320" w:hanging="180"/>
      </w:pPr>
    </w:lvl>
    <w:lvl w:ilvl="6" w:tplc="57223108" w:tentative="1">
      <w:start w:val="1"/>
      <w:numFmt w:val="decimal"/>
      <w:lvlText w:val="%7."/>
      <w:lvlJc w:val="left"/>
      <w:pPr>
        <w:ind w:left="5040" w:hanging="360"/>
      </w:pPr>
    </w:lvl>
    <w:lvl w:ilvl="7" w:tplc="57223108" w:tentative="1">
      <w:start w:val="1"/>
      <w:numFmt w:val="lowerLetter"/>
      <w:lvlText w:val="%8."/>
      <w:lvlJc w:val="left"/>
      <w:pPr>
        <w:ind w:left="5760" w:hanging="360"/>
      </w:pPr>
    </w:lvl>
    <w:lvl w:ilvl="8" w:tplc="57223108" w:tentative="1">
      <w:start w:val="1"/>
      <w:numFmt w:val="lowerRoman"/>
      <w:lvlText w:val="%9."/>
      <w:lvlJc w:val="right"/>
      <w:pPr>
        <w:ind w:left="6480" w:hanging="180"/>
      </w:pPr>
    </w:lvl>
  </w:abstractNum>
  <w:abstractNum w:abstractNumId="26682">
    <w:multiLevelType w:val="hybridMultilevel"/>
    <w:lvl w:ilvl="0" w:tplc="74238206">
      <w:start w:val="1"/>
      <w:numFmt w:val="decimal"/>
      <w:lvlText w:val="%1."/>
      <w:lvlJc w:val="left"/>
      <w:pPr>
        <w:ind w:left="720" w:hanging="360"/>
      </w:pPr>
    </w:lvl>
    <w:lvl w:ilvl="1" w:tplc="74238206" w:tentative="1">
      <w:start w:val="1"/>
      <w:numFmt w:val="lowerLetter"/>
      <w:lvlText w:val="%2."/>
      <w:lvlJc w:val="left"/>
      <w:pPr>
        <w:ind w:left="1440" w:hanging="360"/>
      </w:pPr>
    </w:lvl>
    <w:lvl w:ilvl="2" w:tplc="74238206" w:tentative="1">
      <w:start w:val="1"/>
      <w:numFmt w:val="lowerRoman"/>
      <w:lvlText w:val="%3."/>
      <w:lvlJc w:val="right"/>
      <w:pPr>
        <w:ind w:left="2160" w:hanging="180"/>
      </w:pPr>
    </w:lvl>
    <w:lvl w:ilvl="3" w:tplc="74238206" w:tentative="1">
      <w:start w:val="1"/>
      <w:numFmt w:val="decimal"/>
      <w:lvlText w:val="%4."/>
      <w:lvlJc w:val="left"/>
      <w:pPr>
        <w:ind w:left="2880" w:hanging="360"/>
      </w:pPr>
    </w:lvl>
    <w:lvl w:ilvl="4" w:tplc="74238206" w:tentative="1">
      <w:start w:val="1"/>
      <w:numFmt w:val="lowerLetter"/>
      <w:lvlText w:val="%5."/>
      <w:lvlJc w:val="left"/>
      <w:pPr>
        <w:ind w:left="3600" w:hanging="360"/>
      </w:pPr>
    </w:lvl>
    <w:lvl w:ilvl="5" w:tplc="74238206" w:tentative="1">
      <w:start w:val="1"/>
      <w:numFmt w:val="lowerRoman"/>
      <w:lvlText w:val="%6."/>
      <w:lvlJc w:val="right"/>
      <w:pPr>
        <w:ind w:left="4320" w:hanging="180"/>
      </w:pPr>
    </w:lvl>
    <w:lvl w:ilvl="6" w:tplc="74238206" w:tentative="1">
      <w:start w:val="1"/>
      <w:numFmt w:val="decimal"/>
      <w:lvlText w:val="%7."/>
      <w:lvlJc w:val="left"/>
      <w:pPr>
        <w:ind w:left="5040" w:hanging="360"/>
      </w:pPr>
    </w:lvl>
    <w:lvl w:ilvl="7" w:tplc="74238206" w:tentative="1">
      <w:start w:val="1"/>
      <w:numFmt w:val="lowerLetter"/>
      <w:lvlText w:val="%8."/>
      <w:lvlJc w:val="left"/>
      <w:pPr>
        <w:ind w:left="5760" w:hanging="360"/>
      </w:pPr>
    </w:lvl>
    <w:lvl w:ilvl="8" w:tplc="74238206" w:tentative="1">
      <w:start w:val="1"/>
      <w:numFmt w:val="lowerRoman"/>
      <w:lvlText w:val="%9."/>
      <w:lvlJc w:val="right"/>
      <w:pPr>
        <w:ind w:left="6480" w:hanging="180"/>
      </w:pPr>
    </w:lvl>
  </w:abstractNum>
  <w:abstractNum w:abstractNumId="26681">
    <w:multiLevelType w:val="hybridMultilevel"/>
    <w:lvl w:ilvl="0" w:tplc="48364458">
      <w:start w:val="1"/>
      <w:numFmt w:val="decimal"/>
      <w:lvlText w:val="%1."/>
      <w:lvlJc w:val="left"/>
      <w:pPr>
        <w:ind w:left="720" w:hanging="360"/>
      </w:pPr>
    </w:lvl>
    <w:lvl w:ilvl="1" w:tplc="48364458" w:tentative="1">
      <w:start w:val="1"/>
      <w:numFmt w:val="lowerLetter"/>
      <w:lvlText w:val="%2."/>
      <w:lvlJc w:val="left"/>
      <w:pPr>
        <w:ind w:left="1440" w:hanging="360"/>
      </w:pPr>
    </w:lvl>
    <w:lvl w:ilvl="2" w:tplc="48364458" w:tentative="1">
      <w:start w:val="1"/>
      <w:numFmt w:val="lowerRoman"/>
      <w:lvlText w:val="%3."/>
      <w:lvlJc w:val="right"/>
      <w:pPr>
        <w:ind w:left="2160" w:hanging="180"/>
      </w:pPr>
    </w:lvl>
    <w:lvl w:ilvl="3" w:tplc="48364458" w:tentative="1">
      <w:start w:val="1"/>
      <w:numFmt w:val="decimal"/>
      <w:lvlText w:val="%4."/>
      <w:lvlJc w:val="left"/>
      <w:pPr>
        <w:ind w:left="2880" w:hanging="360"/>
      </w:pPr>
    </w:lvl>
    <w:lvl w:ilvl="4" w:tplc="48364458" w:tentative="1">
      <w:start w:val="1"/>
      <w:numFmt w:val="lowerLetter"/>
      <w:lvlText w:val="%5."/>
      <w:lvlJc w:val="left"/>
      <w:pPr>
        <w:ind w:left="3600" w:hanging="360"/>
      </w:pPr>
    </w:lvl>
    <w:lvl w:ilvl="5" w:tplc="48364458" w:tentative="1">
      <w:start w:val="1"/>
      <w:numFmt w:val="lowerRoman"/>
      <w:lvlText w:val="%6."/>
      <w:lvlJc w:val="right"/>
      <w:pPr>
        <w:ind w:left="4320" w:hanging="180"/>
      </w:pPr>
    </w:lvl>
    <w:lvl w:ilvl="6" w:tplc="48364458" w:tentative="1">
      <w:start w:val="1"/>
      <w:numFmt w:val="decimal"/>
      <w:lvlText w:val="%7."/>
      <w:lvlJc w:val="left"/>
      <w:pPr>
        <w:ind w:left="5040" w:hanging="360"/>
      </w:pPr>
    </w:lvl>
    <w:lvl w:ilvl="7" w:tplc="48364458" w:tentative="1">
      <w:start w:val="1"/>
      <w:numFmt w:val="lowerLetter"/>
      <w:lvlText w:val="%8."/>
      <w:lvlJc w:val="left"/>
      <w:pPr>
        <w:ind w:left="5760" w:hanging="360"/>
      </w:pPr>
    </w:lvl>
    <w:lvl w:ilvl="8" w:tplc="48364458" w:tentative="1">
      <w:start w:val="1"/>
      <w:numFmt w:val="lowerRoman"/>
      <w:lvlText w:val="%9."/>
      <w:lvlJc w:val="right"/>
      <w:pPr>
        <w:ind w:left="6480" w:hanging="180"/>
      </w:pPr>
    </w:lvl>
  </w:abstractNum>
  <w:abstractNum w:abstractNumId="26680">
    <w:multiLevelType w:val="hybridMultilevel"/>
    <w:lvl w:ilvl="0" w:tplc="12672104">
      <w:start w:val="1"/>
      <w:numFmt w:val="decimal"/>
      <w:lvlText w:val="%1."/>
      <w:lvlJc w:val="left"/>
      <w:pPr>
        <w:ind w:left="720" w:hanging="360"/>
      </w:pPr>
    </w:lvl>
    <w:lvl w:ilvl="1" w:tplc="12672104" w:tentative="1">
      <w:start w:val="1"/>
      <w:numFmt w:val="lowerLetter"/>
      <w:lvlText w:val="%2."/>
      <w:lvlJc w:val="left"/>
      <w:pPr>
        <w:ind w:left="1440" w:hanging="360"/>
      </w:pPr>
    </w:lvl>
    <w:lvl w:ilvl="2" w:tplc="12672104" w:tentative="1">
      <w:start w:val="1"/>
      <w:numFmt w:val="lowerRoman"/>
      <w:lvlText w:val="%3."/>
      <w:lvlJc w:val="right"/>
      <w:pPr>
        <w:ind w:left="2160" w:hanging="180"/>
      </w:pPr>
    </w:lvl>
    <w:lvl w:ilvl="3" w:tplc="12672104" w:tentative="1">
      <w:start w:val="1"/>
      <w:numFmt w:val="decimal"/>
      <w:lvlText w:val="%4."/>
      <w:lvlJc w:val="left"/>
      <w:pPr>
        <w:ind w:left="2880" w:hanging="360"/>
      </w:pPr>
    </w:lvl>
    <w:lvl w:ilvl="4" w:tplc="12672104" w:tentative="1">
      <w:start w:val="1"/>
      <w:numFmt w:val="lowerLetter"/>
      <w:lvlText w:val="%5."/>
      <w:lvlJc w:val="left"/>
      <w:pPr>
        <w:ind w:left="3600" w:hanging="360"/>
      </w:pPr>
    </w:lvl>
    <w:lvl w:ilvl="5" w:tplc="12672104" w:tentative="1">
      <w:start w:val="1"/>
      <w:numFmt w:val="lowerRoman"/>
      <w:lvlText w:val="%6."/>
      <w:lvlJc w:val="right"/>
      <w:pPr>
        <w:ind w:left="4320" w:hanging="180"/>
      </w:pPr>
    </w:lvl>
    <w:lvl w:ilvl="6" w:tplc="12672104" w:tentative="1">
      <w:start w:val="1"/>
      <w:numFmt w:val="decimal"/>
      <w:lvlText w:val="%7."/>
      <w:lvlJc w:val="left"/>
      <w:pPr>
        <w:ind w:left="5040" w:hanging="360"/>
      </w:pPr>
    </w:lvl>
    <w:lvl w:ilvl="7" w:tplc="12672104" w:tentative="1">
      <w:start w:val="1"/>
      <w:numFmt w:val="lowerLetter"/>
      <w:lvlText w:val="%8."/>
      <w:lvlJc w:val="left"/>
      <w:pPr>
        <w:ind w:left="5760" w:hanging="360"/>
      </w:pPr>
    </w:lvl>
    <w:lvl w:ilvl="8" w:tplc="12672104" w:tentative="1">
      <w:start w:val="1"/>
      <w:numFmt w:val="lowerRoman"/>
      <w:lvlText w:val="%9."/>
      <w:lvlJc w:val="right"/>
      <w:pPr>
        <w:ind w:left="6480" w:hanging="180"/>
      </w:pPr>
    </w:lvl>
  </w:abstractNum>
  <w:abstractNum w:abstractNumId="26679">
    <w:multiLevelType w:val="hybridMultilevel"/>
    <w:lvl w:ilvl="0" w:tplc="45475367">
      <w:start w:val="1"/>
      <w:numFmt w:val="decimal"/>
      <w:lvlText w:val="%1."/>
      <w:lvlJc w:val="left"/>
      <w:pPr>
        <w:ind w:left="720" w:hanging="360"/>
      </w:pPr>
    </w:lvl>
    <w:lvl w:ilvl="1" w:tplc="45475367" w:tentative="1">
      <w:start w:val="1"/>
      <w:numFmt w:val="lowerLetter"/>
      <w:lvlText w:val="%2."/>
      <w:lvlJc w:val="left"/>
      <w:pPr>
        <w:ind w:left="1440" w:hanging="360"/>
      </w:pPr>
    </w:lvl>
    <w:lvl w:ilvl="2" w:tplc="45475367" w:tentative="1">
      <w:start w:val="1"/>
      <w:numFmt w:val="lowerRoman"/>
      <w:lvlText w:val="%3."/>
      <w:lvlJc w:val="right"/>
      <w:pPr>
        <w:ind w:left="2160" w:hanging="180"/>
      </w:pPr>
    </w:lvl>
    <w:lvl w:ilvl="3" w:tplc="45475367" w:tentative="1">
      <w:start w:val="1"/>
      <w:numFmt w:val="decimal"/>
      <w:lvlText w:val="%4."/>
      <w:lvlJc w:val="left"/>
      <w:pPr>
        <w:ind w:left="2880" w:hanging="360"/>
      </w:pPr>
    </w:lvl>
    <w:lvl w:ilvl="4" w:tplc="45475367" w:tentative="1">
      <w:start w:val="1"/>
      <w:numFmt w:val="lowerLetter"/>
      <w:lvlText w:val="%5."/>
      <w:lvlJc w:val="left"/>
      <w:pPr>
        <w:ind w:left="3600" w:hanging="360"/>
      </w:pPr>
    </w:lvl>
    <w:lvl w:ilvl="5" w:tplc="45475367" w:tentative="1">
      <w:start w:val="1"/>
      <w:numFmt w:val="lowerRoman"/>
      <w:lvlText w:val="%6."/>
      <w:lvlJc w:val="right"/>
      <w:pPr>
        <w:ind w:left="4320" w:hanging="180"/>
      </w:pPr>
    </w:lvl>
    <w:lvl w:ilvl="6" w:tplc="45475367" w:tentative="1">
      <w:start w:val="1"/>
      <w:numFmt w:val="decimal"/>
      <w:lvlText w:val="%7."/>
      <w:lvlJc w:val="left"/>
      <w:pPr>
        <w:ind w:left="5040" w:hanging="360"/>
      </w:pPr>
    </w:lvl>
    <w:lvl w:ilvl="7" w:tplc="45475367" w:tentative="1">
      <w:start w:val="1"/>
      <w:numFmt w:val="lowerLetter"/>
      <w:lvlText w:val="%8."/>
      <w:lvlJc w:val="left"/>
      <w:pPr>
        <w:ind w:left="5760" w:hanging="360"/>
      </w:pPr>
    </w:lvl>
    <w:lvl w:ilvl="8" w:tplc="45475367" w:tentative="1">
      <w:start w:val="1"/>
      <w:numFmt w:val="lowerRoman"/>
      <w:lvlText w:val="%9."/>
      <w:lvlJc w:val="right"/>
      <w:pPr>
        <w:ind w:left="6480" w:hanging="180"/>
      </w:pPr>
    </w:lvl>
  </w:abstractNum>
  <w:abstractNum w:abstractNumId="26678">
    <w:multiLevelType w:val="hybridMultilevel"/>
    <w:lvl w:ilvl="0" w:tplc="87056320">
      <w:start w:val="1"/>
      <w:numFmt w:val="decimal"/>
      <w:lvlText w:val="%1."/>
      <w:lvlJc w:val="left"/>
      <w:pPr>
        <w:ind w:left="720" w:hanging="360"/>
      </w:pPr>
    </w:lvl>
    <w:lvl w:ilvl="1" w:tplc="87056320" w:tentative="1">
      <w:start w:val="1"/>
      <w:numFmt w:val="lowerLetter"/>
      <w:lvlText w:val="%2."/>
      <w:lvlJc w:val="left"/>
      <w:pPr>
        <w:ind w:left="1440" w:hanging="360"/>
      </w:pPr>
    </w:lvl>
    <w:lvl w:ilvl="2" w:tplc="87056320" w:tentative="1">
      <w:start w:val="1"/>
      <w:numFmt w:val="lowerRoman"/>
      <w:lvlText w:val="%3."/>
      <w:lvlJc w:val="right"/>
      <w:pPr>
        <w:ind w:left="2160" w:hanging="180"/>
      </w:pPr>
    </w:lvl>
    <w:lvl w:ilvl="3" w:tplc="87056320" w:tentative="1">
      <w:start w:val="1"/>
      <w:numFmt w:val="decimal"/>
      <w:lvlText w:val="%4."/>
      <w:lvlJc w:val="left"/>
      <w:pPr>
        <w:ind w:left="2880" w:hanging="360"/>
      </w:pPr>
    </w:lvl>
    <w:lvl w:ilvl="4" w:tplc="87056320" w:tentative="1">
      <w:start w:val="1"/>
      <w:numFmt w:val="lowerLetter"/>
      <w:lvlText w:val="%5."/>
      <w:lvlJc w:val="left"/>
      <w:pPr>
        <w:ind w:left="3600" w:hanging="360"/>
      </w:pPr>
    </w:lvl>
    <w:lvl w:ilvl="5" w:tplc="87056320" w:tentative="1">
      <w:start w:val="1"/>
      <w:numFmt w:val="lowerRoman"/>
      <w:lvlText w:val="%6."/>
      <w:lvlJc w:val="right"/>
      <w:pPr>
        <w:ind w:left="4320" w:hanging="180"/>
      </w:pPr>
    </w:lvl>
    <w:lvl w:ilvl="6" w:tplc="87056320" w:tentative="1">
      <w:start w:val="1"/>
      <w:numFmt w:val="decimal"/>
      <w:lvlText w:val="%7."/>
      <w:lvlJc w:val="left"/>
      <w:pPr>
        <w:ind w:left="5040" w:hanging="360"/>
      </w:pPr>
    </w:lvl>
    <w:lvl w:ilvl="7" w:tplc="87056320" w:tentative="1">
      <w:start w:val="1"/>
      <w:numFmt w:val="lowerLetter"/>
      <w:lvlText w:val="%8."/>
      <w:lvlJc w:val="left"/>
      <w:pPr>
        <w:ind w:left="5760" w:hanging="360"/>
      </w:pPr>
    </w:lvl>
    <w:lvl w:ilvl="8" w:tplc="87056320" w:tentative="1">
      <w:start w:val="1"/>
      <w:numFmt w:val="lowerRoman"/>
      <w:lvlText w:val="%9."/>
      <w:lvlJc w:val="right"/>
      <w:pPr>
        <w:ind w:left="6480" w:hanging="180"/>
      </w:pPr>
    </w:lvl>
  </w:abstractNum>
  <w:abstractNum w:abstractNumId="26677">
    <w:multiLevelType w:val="hybridMultilevel"/>
    <w:lvl w:ilvl="0" w:tplc="69173841">
      <w:start w:val="1"/>
      <w:numFmt w:val="decimal"/>
      <w:lvlText w:val="%1."/>
      <w:lvlJc w:val="left"/>
      <w:pPr>
        <w:ind w:left="720" w:hanging="360"/>
      </w:pPr>
    </w:lvl>
    <w:lvl w:ilvl="1" w:tplc="69173841" w:tentative="1">
      <w:start w:val="1"/>
      <w:numFmt w:val="lowerLetter"/>
      <w:lvlText w:val="%2."/>
      <w:lvlJc w:val="left"/>
      <w:pPr>
        <w:ind w:left="1440" w:hanging="360"/>
      </w:pPr>
    </w:lvl>
    <w:lvl w:ilvl="2" w:tplc="69173841" w:tentative="1">
      <w:start w:val="1"/>
      <w:numFmt w:val="lowerRoman"/>
      <w:lvlText w:val="%3."/>
      <w:lvlJc w:val="right"/>
      <w:pPr>
        <w:ind w:left="2160" w:hanging="180"/>
      </w:pPr>
    </w:lvl>
    <w:lvl w:ilvl="3" w:tplc="69173841" w:tentative="1">
      <w:start w:val="1"/>
      <w:numFmt w:val="decimal"/>
      <w:lvlText w:val="%4."/>
      <w:lvlJc w:val="left"/>
      <w:pPr>
        <w:ind w:left="2880" w:hanging="360"/>
      </w:pPr>
    </w:lvl>
    <w:lvl w:ilvl="4" w:tplc="69173841" w:tentative="1">
      <w:start w:val="1"/>
      <w:numFmt w:val="lowerLetter"/>
      <w:lvlText w:val="%5."/>
      <w:lvlJc w:val="left"/>
      <w:pPr>
        <w:ind w:left="3600" w:hanging="360"/>
      </w:pPr>
    </w:lvl>
    <w:lvl w:ilvl="5" w:tplc="69173841" w:tentative="1">
      <w:start w:val="1"/>
      <w:numFmt w:val="lowerRoman"/>
      <w:lvlText w:val="%6."/>
      <w:lvlJc w:val="right"/>
      <w:pPr>
        <w:ind w:left="4320" w:hanging="180"/>
      </w:pPr>
    </w:lvl>
    <w:lvl w:ilvl="6" w:tplc="69173841" w:tentative="1">
      <w:start w:val="1"/>
      <w:numFmt w:val="decimal"/>
      <w:lvlText w:val="%7."/>
      <w:lvlJc w:val="left"/>
      <w:pPr>
        <w:ind w:left="5040" w:hanging="360"/>
      </w:pPr>
    </w:lvl>
    <w:lvl w:ilvl="7" w:tplc="69173841" w:tentative="1">
      <w:start w:val="1"/>
      <w:numFmt w:val="lowerLetter"/>
      <w:lvlText w:val="%8."/>
      <w:lvlJc w:val="left"/>
      <w:pPr>
        <w:ind w:left="5760" w:hanging="360"/>
      </w:pPr>
    </w:lvl>
    <w:lvl w:ilvl="8" w:tplc="69173841" w:tentative="1">
      <w:start w:val="1"/>
      <w:numFmt w:val="lowerRoman"/>
      <w:lvlText w:val="%9."/>
      <w:lvlJc w:val="right"/>
      <w:pPr>
        <w:ind w:left="6480" w:hanging="180"/>
      </w:pPr>
    </w:lvl>
  </w:abstractNum>
  <w:abstractNum w:abstractNumId="26676">
    <w:multiLevelType w:val="hybridMultilevel"/>
    <w:lvl w:ilvl="0" w:tplc="33904653">
      <w:start w:val="1"/>
      <w:numFmt w:val="decimal"/>
      <w:lvlText w:val="%1."/>
      <w:lvlJc w:val="left"/>
      <w:pPr>
        <w:ind w:left="720" w:hanging="360"/>
      </w:pPr>
    </w:lvl>
    <w:lvl w:ilvl="1" w:tplc="33904653" w:tentative="1">
      <w:start w:val="1"/>
      <w:numFmt w:val="lowerLetter"/>
      <w:lvlText w:val="%2."/>
      <w:lvlJc w:val="left"/>
      <w:pPr>
        <w:ind w:left="1440" w:hanging="360"/>
      </w:pPr>
    </w:lvl>
    <w:lvl w:ilvl="2" w:tplc="33904653" w:tentative="1">
      <w:start w:val="1"/>
      <w:numFmt w:val="lowerRoman"/>
      <w:lvlText w:val="%3."/>
      <w:lvlJc w:val="right"/>
      <w:pPr>
        <w:ind w:left="2160" w:hanging="180"/>
      </w:pPr>
    </w:lvl>
    <w:lvl w:ilvl="3" w:tplc="33904653" w:tentative="1">
      <w:start w:val="1"/>
      <w:numFmt w:val="decimal"/>
      <w:lvlText w:val="%4."/>
      <w:lvlJc w:val="left"/>
      <w:pPr>
        <w:ind w:left="2880" w:hanging="360"/>
      </w:pPr>
    </w:lvl>
    <w:lvl w:ilvl="4" w:tplc="33904653" w:tentative="1">
      <w:start w:val="1"/>
      <w:numFmt w:val="lowerLetter"/>
      <w:lvlText w:val="%5."/>
      <w:lvlJc w:val="left"/>
      <w:pPr>
        <w:ind w:left="3600" w:hanging="360"/>
      </w:pPr>
    </w:lvl>
    <w:lvl w:ilvl="5" w:tplc="33904653" w:tentative="1">
      <w:start w:val="1"/>
      <w:numFmt w:val="lowerRoman"/>
      <w:lvlText w:val="%6."/>
      <w:lvlJc w:val="right"/>
      <w:pPr>
        <w:ind w:left="4320" w:hanging="180"/>
      </w:pPr>
    </w:lvl>
    <w:lvl w:ilvl="6" w:tplc="33904653" w:tentative="1">
      <w:start w:val="1"/>
      <w:numFmt w:val="decimal"/>
      <w:lvlText w:val="%7."/>
      <w:lvlJc w:val="left"/>
      <w:pPr>
        <w:ind w:left="5040" w:hanging="360"/>
      </w:pPr>
    </w:lvl>
    <w:lvl w:ilvl="7" w:tplc="33904653" w:tentative="1">
      <w:start w:val="1"/>
      <w:numFmt w:val="lowerLetter"/>
      <w:lvlText w:val="%8."/>
      <w:lvlJc w:val="left"/>
      <w:pPr>
        <w:ind w:left="5760" w:hanging="360"/>
      </w:pPr>
    </w:lvl>
    <w:lvl w:ilvl="8" w:tplc="33904653" w:tentative="1">
      <w:start w:val="1"/>
      <w:numFmt w:val="lowerRoman"/>
      <w:lvlText w:val="%9."/>
      <w:lvlJc w:val="right"/>
      <w:pPr>
        <w:ind w:left="6480" w:hanging="180"/>
      </w:pPr>
    </w:lvl>
  </w:abstractNum>
  <w:abstractNum w:abstractNumId="26675">
    <w:multiLevelType w:val="hybridMultilevel"/>
    <w:lvl w:ilvl="0" w:tplc="49365754">
      <w:start w:val="1"/>
      <w:numFmt w:val="decimal"/>
      <w:lvlText w:val="%1."/>
      <w:lvlJc w:val="left"/>
      <w:pPr>
        <w:ind w:left="720" w:hanging="360"/>
      </w:pPr>
    </w:lvl>
    <w:lvl w:ilvl="1" w:tplc="49365754" w:tentative="1">
      <w:start w:val="1"/>
      <w:numFmt w:val="lowerLetter"/>
      <w:lvlText w:val="%2."/>
      <w:lvlJc w:val="left"/>
      <w:pPr>
        <w:ind w:left="1440" w:hanging="360"/>
      </w:pPr>
    </w:lvl>
    <w:lvl w:ilvl="2" w:tplc="49365754" w:tentative="1">
      <w:start w:val="1"/>
      <w:numFmt w:val="lowerRoman"/>
      <w:lvlText w:val="%3."/>
      <w:lvlJc w:val="right"/>
      <w:pPr>
        <w:ind w:left="2160" w:hanging="180"/>
      </w:pPr>
    </w:lvl>
    <w:lvl w:ilvl="3" w:tplc="49365754" w:tentative="1">
      <w:start w:val="1"/>
      <w:numFmt w:val="decimal"/>
      <w:lvlText w:val="%4."/>
      <w:lvlJc w:val="left"/>
      <w:pPr>
        <w:ind w:left="2880" w:hanging="360"/>
      </w:pPr>
    </w:lvl>
    <w:lvl w:ilvl="4" w:tplc="49365754" w:tentative="1">
      <w:start w:val="1"/>
      <w:numFmt w:val="lowerLetter"/>
      <w:lvlText w:val="%5."/>
      <w:lvlJc w:val="left"/>
      <w:pPr>
        <w:ind w:left="3600" w:hanging="360"/>
      </w:pPr>
    </w:lvl>
    <w:lvl w:ilvl="5" w:tplc="49365754" w:tentative="1">
      <w:start w:val="1"/>
      <w:numFmt w:val="lowerRoman"/>
      <w:lvlText w:val="%6."/>
      <w:lvlJc w:val="right"/>
      <w:pPr>
        <w:ind w:left="4320" w:hanging="180"/>
      </w:pPr>
    </w:lvl>
    <w:lvl w:ilvl="6" w:tplc="49365754" w:tentative="1">
      <w:start w:val="1"/>
      <w:numFmt w:val="decimal"/>
      <w:lvlText w:val="%7."/>
      <w:lvlJc w:val="left"/>
      <w:pPr>
        <w:ind w:left="5040" w:hanging="360"/>
      </w:pPr>
    </w:lvl>
    <w:lvl w:ilvl="7" w:tplc="49365754" w:tentative="1">
      <w:start w:val="1"/>
      <w:numFmt w:val="lowerLetter"/>
      <w:lvlText w:val="%8."/>
      <w:lvlJc w:val="left"/>
      <w:pPr>
        <w:ind w:left="5760" w:hanging="360"/>
      </w:pPr>
    </w:lvl>
    <w:lvl w:ilvl="8" w:tplc="49365754" w:tentative="1">
      <w:start w:val="1"/>
      <w:numFmt w:val="lowerRoman"/>
      <w:lvlText w:val="%9."/>
      <w:lvlJc w:val="right"/>
      <w:pPr>
        <w:ind w:left="6480" w:hanging="180"/>
      </w:pPr>
    </w:lvl>
  </w:abstractNum>
  <w:abstractNum w:abstractNumId="26674">
    <w:multiLevelType w:val="hybridMultilevel"/>
    <w:lvl w:ilvl="0" w:tplc="156794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674">
    <w:abstractNumId w:val="26674"/>
  </w:num>
  <w:num w:numId="26675">
    <w:abstractNumId w:val="26675"/>
  </w:num>
  <w:num w:numId="26676">
    <w:abstractNumId w:val="26676"/>
  </w:num>
  <w:num w:numId="26677">
    <w:abstractNumId w:val="26677"/>
  </w:num>
  <w:num w:numId="26678">
    <w:abstractNumId w:val="26678"/>
  </w:num>
  <w:num w:numId="26679">
    <w:abstractNumId w:val="26679"/>
  </w:num>
  <w:num w:numId="26680">
    <w:abstractNumId w:val="26680"/>
  </w:num>
  <w:num w:numId="26681">
    <w:abstractNumId w:val="26681"/>
  </w:num>
  <w:num w:numId="26682">
    <w:abstractNumId w:val="26682"/>
  </w:num>
  <w:num w:numId="26683">
    <w:abstractNumId w:val="26683"/>
  </w:num>
  <w:num w:numId="26684">
    <w:abstractNumId w:val="26684"/>
  </w:num>
  <w:num w:numId="26685">
    <w:abstractNumId w:val="26685"/>
  </w:num>
  <w:num w:numId="26686">
    <w:abstractNumId w:val="26686"/>
  </w:num>
  <w:num w:numId="26687">
    <w:abstractNumId w:val="26687"/>
  </w:num>
  <w:num w:numId="26688">
    <w:abstractNumId w:val="266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7997085" Type="http://schemas.openxmlformats.org/officeDocument/2006/relationships/comments" Target="comments.xml"/><Relationship Id="rId916794127" Type="http://schemas.microsoft.com/office/2011/relationships/commentsExtended" Target="commentsExtended.xml"/><Relationship Id="rId60039038" Type="http://schemas.openxmlformats.org/officeDocument/2006/relationships/image" Target="media/imgrId60039038.jpg"/><Relationship Id="rId86556124b0160086c" Type="http://schemas.openxmlformats.org/officeDocument/2006/relationships/hyperlink" Target="https://iservice.lombardini.it/jsp/Template2/manuale.jsp?id=59&amp;parent=1972" TargetMode="External"/><Relationship Id="rId94706124b0161057f" Type="http://schemas.openxmlformats.org/officeDocument/2006/relationships/hyperlink" Target="https://iservice.lombardini.it/jsp/Template2/manuale.jsp?id=2545&amp;parent=1972" TargetMode="External"/><Relationship Id="rId66926124b016233ba" Type="http://schemas.openxmlformats.org/officeDocument/2006/relationships/hyperlink" Target="https://iservice.lombardini.it/jsp/Template2/manuale.jsp?id=88&amp;parent=1972" TargetMode="External"/><Relationship Id="rId59906124b016236e9" Type="http://schemas.openxmlformats.org/officeDocument/2006/relationships/hyperlink" Target="https://iservice.lombardini.it/jsp/Template2/manuale.jsp?id=2545&amp;parent=1972" TargetMode="External"/><Relationship Id="rId54196124b01636676" Type="http://schemas.openxmlformats.org/officeDocument/2006/relationships/hyperlink" Target="https://iservice.lombardini.it/jsp/Template2/manuale.jsp?id=2520&amp;parent=1972" TargetMode="External"/><Relationship Id="rId35496124b01636741" Type="http://schemas.openxmlformats.org/officeDocument/2006/relationships/hyperlink" Target="https://iservice.lombardini.it/jsp/Template2/manuale.jsp?id=2522&amp;parent=1972" TargetMode="External"/><Relationship Id="rId24576124b016563eb" Type="http://schemas.openxmlformats.org/officeDocument/2006/relationships/hyperlink" Target="https://www.youtube.com/embed/T7XFP3Vn_q0?rel=0" TargetMode="External"/><Relationship Id="rId25866124b0166a831" Type="http://schemas.openxmlformats.org/officeDocument/2006/relationships/hyperlink" Target="https://iservice.lombardini.it/jsp/Template2/manuale.jsp?id=372&amp;parent=1263" TargetMode="External"/><Relationship Id="rId64056124b0167fbf9" Type="http://schemas.openxmlformats.org/officeDocument/2006/relationships/hyperlink" Target="https://iservice.lombardini.it/jsp/Template2/manuale.jsp?id=2546&amp;parent=1972" TargetMode="External"/><Relationship Id="rId11056124b0167ff6a" Type="http://schemas.openxmlformats.org/officeDocument/2006/relationships/hyperlink" Target="https://iservice.lombardini.it/jsp/Template2/manuale.jsp?id=88&amp;parent=1972" TargetMode="External"/><Relationship Id="rId52646124b016cdaae" Type="http://schemas.openxmlformats.org/officeDocument/2006/relationships/hyperlink" Target="https://www.youtube.com/embed/eTL3NSUrZHQ?rel=0?rel=0" TargetMode="External"/><Relationship Id="rId55706124b016de36a" Type="http://schemas.openxmlformats.org/officeDocument/2006/relationships/hyperlink" Target="https://iservice.lombardini.it/jsp/Template2/manuale.jsp?id=372&amp;parent=1263" TargetMode="External"/><Relationship Id="rId40076124b016ed227" Type="http://schemas.openxmlformats.org/officeDocument/2006/relationships/hyperlink" Target="https://iservice.lombardini.it/jsp/Template2/manuale.jsp?id=88&amp;parent=962" TargetMode="External"/><Relationship Id="rId78356124b0172fea6" Type="http://schemas.openxmlformats.org/officeDocument/2006/relationships/hyperlink" Target="https://www.youtube.com/embed/eHPkX9yprM4?rel=0?rel=0" TargetMode="External"/><Relationship Id="rId33736124b01743baf" Type="http://schemas.openxmlformats.org/officeDocument/2006/relationships/hyperlink" Target="https://iservice.lombardini.it/jsp/Template2/manuale.jsp?id=372&amp;parent=1263" TargetMode="External"/><Relationship Id="rId70636124b0177a859" Type="http://schemas.openxmlformats.org/officeDocument/2006/relationships/hyperlink" Target="https://iservice.lombardini.it/jsp/Template2/manuale.jsp?id=372&amp;parent=1263" TargetMode="External"/><Relationship Id="rId10536124b015df39e" Type="http://schemas.openxmlformats.org/officeDocument/2006/relationships/image" Target="media/imgrId10536124b015df39e.png"/><Relationship Id="rId21376124b016003a1" Type="http://schemas.openxmlformats.org/officeDocument/2006/relationships/image" Target="media/imgrId21376124b016003a1.png"/><Relationship Id="rId99176124b01610217" Type="http://schemas.openxmlformats.org/officeDocument/2006/relationships/image" Target="media/imgrId99176124b01610217.png"/><Relationship Id="rId33836124b01622cf6" Type="http://schemas.openxmlformats.org/officeDocument/2006/relationships/image" Target="media/imgrId33836124b01622cf6.jpg"/><Relationship Id="rId43776124b016362db" Type="http://schemas.openxmlformats.org/officeDocument/2006/relationships/image" Target="media/imgrId43776124b016362db.jpg"/><Relationship Id="rId57136124b0164631e" Type="http://schemas.openxmlformats.org/officeDocument/2006/relationships/image" Target="media/imgrId57136124b0164631e.png"/><Relationship Id="rId27076124b01655f39" Type="http://schemas.openxmlformats.org/officeDocument/2006/relationships/image" Target="media/imgrId27076124b01655f39.jpg"/><Relationship Id="rId10746124b0166a1d4" Type="http://schemas.openxmlformats.org/officeDocument/2006/relationships/image" Target="media/imgrId10746124b0166a1d4.jpg"/><Relationship Id="rId23906124b0167f73b" Type="http://schemas.openxmlformats.org/officeDocument/2006/relationships/image" Target="media/imgrId23906124b0167f73b.png"/><Relationship Id="rId10406124b0168f8d0" Type="http://schemas.openxmlformats.org/officeDocument/2006/relationships/image" Target="media/imgrId10406124b0168f8d0.png"/><Relationship Id="rId99616124b016a6c4c" Type="http://schemas.openxmlformats.org/officeDocument/2006/relationships/image" Target="media/imgrId99616124b016a6c4c.jpg"/><Relationship Id="rId83726124b016b9ff2" Type="http://schemas.openxmlformats.org/officeDocument/2006/relationships/image" Target="media/imgrId83726124b016b9ff2.jpg"/><Relationship Id="rId91116124b016cd6da" Type="http://schemas.openxmlformats.org/officeDocument/2006/relationships/image" Target="media/imgrId91116124b016cd6da.jpg"/><Relationship Id="rId57446124b016dde20" Type="http://schemas.openxmlformats.org/officeDocument/2006/relationships/image" Target="media/imgrId57446124b016dde20.jpg"/><Relationship Id="rId87046124b016ecc36" Type="http://schemas.openxmlformats.org/officeDocument/2006/relationships/image" Target="media/imgrId87046124b016ecc36.jpg"/><Relationship Id="rId71266124b017090c8" Type="http://schemas.openxmlformats.org/officeDocument/2006/relationships/image" Target="media/imgrId71266124b017090c8.png"/><Relationship Id="rId54496124b0171ad33" Type="http://schemas.openxmlformats.org/officeDocument/2006/relationships/image" Target="media/imgrId54496124b0171ad33.jpg"/><Relationship Id="rId85056124b0172f535" Type="http://schemas.openxmlformats.org/officeDocument/2006/relationships/image" Target="media/imgrId85056124b0172f535.jpg"/><Relationship Id="rId10166124b01743637" Type="http://schemas.openxmlformats.org/officeDocument/2006/relationships/image" Target="media/imgrId10166124b01743637.png"/><Relationship Id="rId46986124b01758a5e" Type="http://schemas.openxmlformats.org/officeDocument/2006/relationships/image" Target="media/imgrId46986124b01758a5e.jpg"/><Relationship Id="rId77696124b0176b8c3" Type="http://schemas.openxmlformats.org/officeDocument/2006/relationships/image" Target="media/imgrId77696124b0176b8c3.jpg"/><Relationship Id="rId27466124b0177a408" Type="http://schemas.openxmlformats.org/officeDocument/2006/relationships/image" Target="media/imgrId27466124b0177a408.jpg"/><Relationship Id="rId97586124b0178d789" Type="http://schemas.openxmlformats.org/officeDocument/2006/relationships/image" Target="media/imgrId97586124b0178d789.jpg"/><Relationship Id="rId92836124b017a2a81" Type="http://schemas.openxmlformats.org/officeDocument/2006/relationships/image" Target="media/imgrId92836124b017a2a8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039038" Type="http://schemas.openxmlformats.org/officeDocument/2006/relationships/image" Target="media/imgrId600390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