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68513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194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961324" w:name="ctxt"/>
    <w:bookmarkEnd w:id="5096132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5726124e793066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6266124e793066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6106124e793068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0556124e793069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2326124e79306a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6686124e79306b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1796124e79306b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916124e79306c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3076124e79306c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2296124e79306c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5156124e79306d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8926124e79306d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2026124e79306e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2006124e79306e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1686124e79306f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4246124e79306f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0876124e793070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2576124e793071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7096124e793072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0786124e793074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2926124e793077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9706124e793077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8176124e793079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7126124e79307b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8756124e79307c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940438" name="name20886124e7933150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0166124e79331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939153" name="name68826124e79342a5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486124e79342a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3106124e793431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31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70931" name="name62426124e79354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06124e7935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5036124e79354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57277" name="name46866124e7936a6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124e7936a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3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22792" name="name51986124e79380e4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6356124e79380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93683" name="name39146124e79390cf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826124e79390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3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36903" name="name56126124e793a4bd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7426124e793a4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3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3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3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08731" name="name29856124e793bc10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6546124e793bc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3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3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77687" name="name75166124e793d212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3396124e793d2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58880" name="name40646124e793e5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124e793e5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9566124e793e6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3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3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89581" name="name15436124e794078b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2826124e79407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3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3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3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24609" name="name58456124e7941b60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8736124e7941b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3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288951" name="name21756124e79431a2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1686124e79431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79788" name="name50746124e79443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56124e79443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8586124e79445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5640328" name="name55816124e7945eaa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016124e7945e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81851" name="name30306124e79470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16124e79470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5376124e79472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4265095" name="name90556124e79488d5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1216124e79488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3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6806124e79489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3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158293" name="name49356124e794a029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5496124e794a0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11476124e794a0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056124e794a0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889191" name="name16946124e794b83e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246124e794b8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70780" name="name37026124e794ca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46124e794ca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1536124e794ca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4436124e794cb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3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3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3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109383" name="name64906124e794ddcd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4576124e794dd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9817053" name="name16356124e794f1ce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1116124e794f1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61070" name="name69136124e7950e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96124e7950e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6266124e7950e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3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50220" name="name24036124e7952244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8536124e79522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3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3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54798" name="name65956124e79537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56124e79537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3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42295" name="name11286124e7954ce0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4586124e7954c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68353" name="name17116124e795629a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3296124e79562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16054" name="name48866124e79577d5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9646124e79577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29293" name="name32246124e79588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36124e79588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3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8128853" name="name82486124e7959dc8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1286124e7959d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3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3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63632" name="name71266124e795af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56124e795af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3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26066124e795b0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3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06118" name="name43826124e795c2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86124e795c2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3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60397" name="name12776124e795d718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2996124e795d7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31555" name="name76996124e795ec5c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316124e795ec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76742" name="name99676124e7960ada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6656124e7960a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9576124e7960b17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28438" name="name97066124e79618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06124e79618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3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3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3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93087" name="name73276124e7962dff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2166124e7962d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39721" name="name33336124e7964172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706124e79641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83636" name="name65586124e79652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86124e79652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3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95333" name="name62626124e79665f1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1976124e79665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3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3715" name="name95326124e7967d6c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2936124e7967d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0125" name="name30926124e7968c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66124e7968c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588282" name="name88996124e796a240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8876124e796a2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3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3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518334" name="name79596124e796bed1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9416124e796be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40351" name="name98346124e796cb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16124e796cb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3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584440" name="name68356124e796e1c0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6146124e796e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7153" name="name30926124e7970086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566124e79700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54984" name="name22306124e7971595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2636124e79715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1520" name="name82656124e79725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76124e79725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598780" name="name72866124e7973a09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2806124e7973a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0763" name="name86866124e7974c4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366124e7974c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186124e7974c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3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0546124e7974c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7846124e7974d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886124e7974d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3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45568" name="name36576124e79762da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7926124e79762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3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3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74402" name="name43696124e79776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76124e79776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3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36317" name="name43596124e79788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16124e79788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84222" name="name78926124e7979e0d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3826124e7979e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054995" name="name39776124e797b5dd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4146124e797b5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785621" name="name26416124e797cae8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946124e797ca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9077" name="name12336124e797dd33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1016124e797dd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3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38119" name="name78746124e797f2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86124e797f2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826124e79801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57987" name="name26236124e79813a0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1816124e79813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27324" name="name47676124e7982537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2246124e79825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78878" name="name60776124e7983693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6686124e79836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2993" name="name80686124e79848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124e79848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7846124e79848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2206124e79848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72327" name="name72786124e79857d0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5466124e79857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777261" name="name43366124e7986be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426124e7986b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157769" name="name57496124e7987e2f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3546124e7987e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3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3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3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1696124e7987f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09388" name="name79156124e79893e0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3816124e79893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86227" name="name40556124e798a795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6826124e798a7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3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8296124e798a81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3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3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586124e798a8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3276124e798a8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0726124e798a9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51636124e798a9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2586124e798a9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59485" name="name43936124e798bca9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3556124e798bc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0611272" name="name90576124e798cc35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4496124e798cc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8870668" name="name92216124e798e1fa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0176124e798e1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3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576124e798e2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463472" name="name62516124e79900a4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5546124e79900a3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992717" name="name72436124e79911a2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8986124e79911a1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40620" name="name57126124e79924bc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5666124e79924b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4474" name="name52656124e79935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86124e79935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3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07826" name="name38536124e79946dd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4076124e79946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5429" name="name15946124e799578c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0786124e79957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188412" name="name23986124e79968ee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5236124e79968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3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9695" name="name74966124e79979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26124e79979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3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773939" name="name40116124e7998d7f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2146124e7998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94474" name="name79386124e7999e3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66124e7999e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9079252" name="name94756124e799b4c0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8956124e799b4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1855848" name="name86726124e799cc32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1096124e799cc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4830" name="name64046124e799dd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66124e799dd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3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884589" name="name68536124e799f089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386124e799f0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119268" name="name84186124e79a1294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3996124e79a12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4811" name="name40576124e79a22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96124e79a22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571882" name="name57176124e79a3a0c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0696124e79a3a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045740" name="name22986124e79a4b42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826124e79a4b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20152" name="name47876124e79a5bf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26124e79a5b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3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3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579242" name="name37866124e79a71b1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556124e79a71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59654" name="name45486124e79a8482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3006124e79a84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107641" name="name49926124e79a9314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6256124e79a93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2320" name="name11796124e79aa8f9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556124e79aa8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03066" name="name96356124e79abb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124e79abb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646124e79abb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346124e79abb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316124e79abb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35686124e79abc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3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3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090238" name="name53916124e79aceeb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3176124e79ace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072909" name="name22736124e79ae300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2836124e79ae3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1831" name="name59436124e79b03ba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7546124e79b0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29907" name="name13416124e79b18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46124e79b18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94456124e79b19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3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7196124e79b1a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1240" name="name14086124e79b2e48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0616124e79b2e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18921" name="name64546124e79b4660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0036124e79b46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45544" name="name29366124e79b5589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0256124e79b55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7251" name="name59696124e79b698a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446124e79b69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04777" name="name47986124e79b78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96124e79b78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77816124e79b79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3446124e79b79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3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60814" name="name40736124e79b8d86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2206124e79b8d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58037" name="name64026124e79ba1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56124e79ba1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59817" name="name83106124e79bb5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26124e79bb5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3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441" name="name40236124e79bc29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56124e79bc2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3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3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14152" name="name50346124e79bd33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86124e79bd3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420845" name="name26746124e79be85e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4026124e79be8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32175" name="name92446124e79c0649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7876124e79c06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662780" name="name35696124e79c1a8c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9236124e79c1a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3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2460" name="name94286124e79c3067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1436124e79c30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3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3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3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3302" name="name71706124e79c486e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6296124e79c48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67813" name="name34336124e79c55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124e79c55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30536124e79c56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902036" name="name23996124e79c6dd3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2086124e79c6d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41440" name="name62706124e79c83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124e79c83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2796124e79c84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3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6476124e79c85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7736124e79c85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594665" name="name80956124e79c9893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5796124e79c98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29643" name="name29196124e79caaf4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2356124e79caa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49330" name="name17226124e79cba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06124e79cba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3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3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8436124e79cbb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61516" name="name37506124e79cd22c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6566124e79cd2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01676" name="name53356124e79ce776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2046124e79ce7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1036" name="name64046124e79d029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124e79d02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3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11069" name="name40146124e79d15db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6786124e79d15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80041" name="name83806124e79d26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76124e79d26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3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01537" name="name25966124e79d3e29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6226124e79d3e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86178" name="name73916124e79d5107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896124e79d5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3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02287" name="name83916124e79d66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124e79d66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05887" name="name93436124e79d7b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124e79d7b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1538366" name="name17026124e79d9677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4216124e79d96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0916124e79d97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12528" name="name19386124e79da8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124e79da8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3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27968" name="name81286124e79dbf8d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5316124e79dbf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7456124e79dbf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3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8246124e79dc0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3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3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835598" name="name10596124e79dd3e8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8226124e79dd3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521421" name="name28866124e79de9a2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0136124e79de9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71592" name="name74306124e79e03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66124e79e03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2266124e79e03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3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3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3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3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89882" name="name35516124e79e15e2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6256124e79e15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56620" name="name93866124e79e2986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0046124e79e29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07971" name="name75996124e79e3f46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3036124e79e3f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13591" name="name61756124e79e4f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76124e79e4f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6756124e79e4f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01848" name="name93576124e79e61d6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5256124e79e61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3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51938" name="name39806124e79e78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06124e79e78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91577" name="name78246124e79e8e55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5736124e79e8e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6706124e79e8f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3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7016124e79e8f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81955" name="name96436124e79ea273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8316124e79ea2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2208" name="name35706124e79eb3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46124e79eb3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9207510" name="name72346124e79ecb24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1906124e79ecb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91343" name="name95476124e79edd1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26124e79edd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4823538" name="name63556124e79ef237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9586124e79ef2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88808" name="name81996124e79f144c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3396124e79f14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59" name="name41466124e79f278e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2466124e79f27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29067" name="name99486124e79f38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06124e79f38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1376124e79f38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2579" name="name17036124e79f47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56124e79f47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1048" name="name37386124e79f56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26124e79f56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3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3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3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99516" name="name11206124e79f65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26124e79f65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3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1390" name="name63186124e79f7e2d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4176124e79f7e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31808" name="name96096124e79f91c4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3126124e79f91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5875" name="name53886124e79fa66b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4246124e79fa6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91989" name="name66116124e79fbb8b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4426124e79fbb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0416124e79fbd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0864" name="name61146124e79fd36f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5996124e79fd3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3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64943" name="name27106124e79fe784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9056124e79fe7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3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47259" name="name16416124e7a005ae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0256124e7a005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3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3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3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876124e7a006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260625" name="name99836124e7a01902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5426124e7a019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21560" name="name32546124e7a02b28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0896124e7a02b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3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1766124e7a02c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7316124e7a02c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05781" name="name43736124e7a0418c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0536124e7a041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57282" name="name76116124e7a05676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5806124e7a056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3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3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55289" name="name63936124e7a06845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6936124e7a068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3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3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80582" name="name12816124e7a07aee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376124e7a07a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78286" name="name36566124e7a08b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124e7a08b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3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641346" name="name22286124e7a09f52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8026124e7a09f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3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24490" name="name84586124e7a0b370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4956124e7a0b3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3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2279" name="name76556124e7a0ca4d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616124e7a0ca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08803" name="name19856124e7a0de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124e7a0de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3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64647" name="name63306124e7a0f384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2736124e7a0f3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3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786124e7a100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930396" name="name58626124e7a11650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056124e7a116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0488" name="name67186124e7a12ece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0806124e7a12e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93160" name="name57206124e7a1423c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8886124e7a142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357872" name="name91796124e7a157f2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4026124e7a157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57229" name="name29636124e7a16dbd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2416124e7a16d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0385" name="name24716124e7a180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16124e7a180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10854" name="name58706124e7a19364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3366124e7a193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95811" name="name88906124e7a1a812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2946124e7a1a8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877194" name="name84926124e7a1bee3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2526124e7a1be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3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3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896124e7a1bf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92935" name="name31366124e7a1d35b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1086124e7a1d3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426124e7a1d5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336280" name="name13586124e7a1e7c7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1716124e7a1e7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8816124e7a1e8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076124e7a1e9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468108" name="name85416124e7a20a9e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8356124e7a20a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284">
    <w:multiLevelType w:val="hybridMultilevel"/>
    <w:lvl w:ilvl="0" w:tplc="80636716">
      <w:start w:val="1"/>
      <w:numFmt w:val="decimal"/>
      <w:lvlText w:val="%1."/>
      <w:lvlJc w:val="left"/>
      <w:pPr>
        <w:ind w:left="720" w:hanging="360"/>
      </w:pPr>
    </w:lvl>
    <w:lvl w:ilvl="1" w:tplc="80636716" w:tentative="1">
      <w:start w:val="1"/>
      <w:numFmt w:val="lowerLetter"/>
      <w:lvlText w:val="%2."/>
      <w:lvlJc w:val="left"/>
      <w:pPr>
        <w:ind w:left="1440" w:hanging="360"/>
      </w:pPr>
    </w:lvl>
    <w:lvl w:ilvl="2" w:tplc="80636716" w:tentative="1">
      <w:start w:val="1"/>
      <w:numFmt w:val="lowerRoman"/>
      <w:lvlText w:val="%3."/>
      <w:lvlJc w:val="right"/>
      <w:pPr>
        <w:ind w:left="2160" w:hanging="180"/>
      </w:pPr>
    </w:lvl>
    <w:lvl w:ilvl="3" w:tplc="80636716" w:tentative="1">
      <w:start w:val="1"/>
      <w:numFmt w:val="decimal"/>
      <w:lvlText w:val="%4."/>
      <w:lvlJc w:val="left"/>
      <w:pPr>
        <w:ind w:left="2880" w:hanging="360"/>
      </w:pPr>
    </w:lvl>
    <w:lvl w:ilvl="4" w:tplc="80636716" w:tentative="1">
      <w:start w:val="1"/>
      <w:numFmt w:val="lowerLetter"/>
      <w:lvlText w:val="%5."/>
      <w:lvlJc w:val="left"/>
      <w:pPr>
        <w:ind w:left="3600" w:hanging="360"/>
      </w:pPr>
    </w:lvl>
    <w:lvl w:ilvl="5" w:tplc="80636716" w:tentative="1">
      <w:start w:val="1"/>
      <w:numFmt w:val="lowerRoman"/>
      <w:lvlText w:val="%6."/>
      <w:lvlJc w:val="right"/>
      <w:pPr>
        <w:ind w:left="4320" w:hanging="180"/>
      </w:pPr>
    </w:lvl>
    <w:lvl w:ilvl="6" w:tplc="80636716" w:tentative="1">
      <w:start w:val="1"/>
      <w:numFmt w:val="decimal"/>
      <w:lvlText w:val="%7."/>
      <w:lvlJc w:val="left"/>
      <w:pPr>
        <w:ind w:left="5040" w:hanging="360"/>
      </w:pPr>
    </w:lvl>
    <w:lvl w:ilvl="7" w:tplc="80636716" w:tentative="1">
      <w:start w:val="1"/>
      <w:numFmt w:val="lowerLetter"/>
      <w:lvlText w:val="%8."/>
      <w:lvlJc w:val="left"/>
      <w:pPr>
        <w:ind w:left="5760" w:hanging="360"/>
      </w:pPr>
    </w:lvl>
    <w:lvl w:ilvl="8" w:tplc="80636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3">
    <w:multiLevelType w:val="hybridMultilevel"/>
    <w:lvl w:ilvl="0" w:tplc="20832167">
      <w:start w:val="1"/>
      <w:numFmt w:val="decimal"/>
      <w:lvlText w:val="%1."/>
      <w:lvlJc w:val="left"/>
      <w:pPr>
        <w:ind w:left="720" w:hanging="360"/>
      </w:pPr>
    </w:lvl>
    <w:lvl w:ilvl="1" w:tplc="20832167" w:tentative="1">
      <w:start w:val="1"/>
      <w:numFmt w:val="lowerLetter"/>
      <w:lvlText w:val="%2."/>
      <w:lvlJc w:val="left"/>
      <w:pPr>
        <w:ind w:left="1440" w:hanging="360"/>
      </w:pPr>
    </w:lvl>
    <w:lvl w:ilvl="2" w:tplc="20832167" w:tentative="1">
      <w:start w:val="1"/>
      <w:numFmt w:val="lowerRoman"/>
      <w:lvlText w:val="%3."/>
      <w:lvlJc w:val="right"/>
      <w:pPr>
        <w:ind w:left="2160" w:hanging="180"/>
      </w:pPr>
    </w:lvl>
    <w:lvl w:ilvl="3" w:tplc="20832167" w:tentative="1">
      <w:start w:val="1"/>
      <w:numFmt w:val="decimal"/>
      <w:lvlText w:val="%4."/>
      <w:lvlJc w:val="left"/>
      <w:pPr>
        <w:ind w:left="2880" w:hanging="360"/>
      </w:pPr>
    </w:lvl>
    <w:lvl w:ilvl="4" w:tplc="20832167" w:tentative="1">
      <w:start w:val="1"/>
      <w:numFmt w:val="lowerLetter"/>
      <w:lvlText w:val="%5."/>
      <w:lvlJc w:val="left"/>
      <w:pPr>
        <w:ind w:left="3600" w:hanging="360"/>
      </w:pPr>
    </w:lvl>
    <w:lvl w:ilvl="5" w:tplc="20832167" w:tentative="1">
      <w:start w:val="1"/>
      <w:numFmt w:val="lowerRoman"/>
      <w:lvlText w:val="%6."/>
      <w:lvlJc w:val="right"/>
      <w:pPr>
        <w:ind w:left="4320" w:hanging="180"/>
      </w:pPr>
    </w:lvl>
    <w:lvl w:ilvl="6" w:tplc="20832167" w:tentative="1">
      <w:start w:val="1"/>
      <w:numFmt w:val="decimal"/>
      <w:lvlText w:val="%7."/>
      <w:lvlJc w:val="left"/>
      <w:pPr>
        <w:ind w:left="5040" w:hanging="360"/>
      </w:pPr>
    </w:lvl>
    <w:lvl w:ilvl="7" w:tplc="20832167" w:tentative="1">
      <w:start w:val="1"/>
      <w:numFmt w:val="lowerLetter"/>
      <w:lvlText w:val="%8."/>
      <w:lvlJc w:val="left"/>
      <w:pPr>
        <w:ind w:left="5760" w:hanging="360"/>
      </w:pPr>
    </w:lvl>
    <w:lvl w:ilvl="8" w:tplc="2083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2">
    <w:multiLevelType w:val="hybridMultilevel"/>
    <w:lvl w:ilvl="0" w:tplc="12594323">
      <w:start w:val="1"/>
      <w:numFmt w:val="decimal"/>
      <w:lvlText w:val="%1."/>
      <w:lvlJc w:val="left"/>
      <w:pPr>
        <w:ind w:left="720" w:hanging="360"/>
      </w:pPr>
    </w:lvl>
    <w:lvl w:ilvl="1" w:tplc="12594323" w:tentative="1">
      <w:start w:val="1"/>
      <w:numFmt w:val="lowerLetter"/>
      <w:lvlText w:val="%2."/>
      <w:lvlJc w:val="left"/>
      <w:pPr>
        <w:ind w:left="1440" w:hanging="360"/>
      </w:pPr>
    </w:lvl>
    <w:lvl w:ilvl="2" w:tplc="12594323" w:tentative="1">
      <w:start w:val="1"/>
      <w:numFmt w:val="lowerRoman"/>
      <w:lvlText w:val="%3."/>
      <w:lvlJc w:val="right"/>
      <w:pPr>
        <w:ind w:left="2160" w:hanging="180"/>
      </w:pPr>
    </w:lvl>
    <w:lvl w:ilvl="3" w:tplc="12594323" w:tentative="1">
      <w:start w:val="1"/>
      <w:numFmt w:val="decimal"/>
      <w:lvlText w:val="%4."/>
      <w:lvlJc w:val="left"/>
      <w:pPr>
        <w:ind w:left="2880" w:hanging="360"/>
      </w:pPr>
    </w:lvl>
    <w:lvl w:ilvl="4" w:tplc="12594323" w:tentative="1">
      <w:start w:val="1"/>
      <w:numFmt w:val="lowerLetter"/>
      <w:lvlText w:val="%5."/>
      <w:lvlJc w:val="left"/>
      <w:pPr>
        <w:ind w:left="3600" w:hanging="360"/>
      </w:pPr>
    </w:lvl>
    <w:lvl w:ilvl="5" w:tplc="12594323" w:tentative="1">
      <w:start w:val="1"/>
      <w:numFmt w:val="lowerRoman"/>
      <w:lvlText w:val="%6."/>
      <w:lvlJc w:val="right"/>
      <w:pPr>
        <w:ind w:left="4320" w:hanging="180"/>
      </w:pPr>
    </w:lvl>
    <w:lvl w:ilvl="6" w:tplc="12594323" w:tentative="1">
      <w:start w:val="1"/>
      <w:numFmt w:val="decimal"/>
      <w:lvlText w:val="%7."/>
      <w:lvlJc w:val="left"/>
      <w:pPr>
        <w:ind w:left="5040" w:hanging="360"/>
      </w:pPr>
    </w:lvl>
    <w:lvl w:ilvl="7" w:tplc="12594323" w:tentative="1">
      <w:start w:val="1"/>
      <w:numFmt w:val="lowerLetter"/>
      <w:lvlText w:val="%8."/>
      <w:lvlJc w:val="left"/>
      <w:pPr>
        <w:ind w:left="5760" w:hanging="360"/>
      </w:pPr>
    </w:lvl>
    <w:lvl w:ilvl="8" w:tplc="1259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1">
    <w:multiLevelType w:val="hybridMultilevel"/>
    <w:lvl w:ilvl="0" w:tplc="46025399">
      <w:start w:val="1"/>
      <w:numFmt w:val="decimal"/>
      <w:lvlText w:val="%1."/>
      <w:lvlJc w:val="left"/>
      <w:pPr>
        <w:ind w:left="720" w:hanging="360"/>
      </w:pPr>
    </w:lvl>
    <w:lvl w:ilvl="1" w:tplc="46025399" w:tentative="1">
      <w:start w:val="1"/>
      <w:numFmt w:val="lowerLetter"/>
      <w:lvlText w:val="%2."/>
      <w:lvlJc w:val="left"/>
      <w:pPr>
        <w:ind w:left="1440" w:hanging="360"/>
      </w:pPr>
    </w:lvl>
    <w:lvl w:ilvl="2" w:tplc="46025399" w:tentative="1">
      <w:start w:val="1"/>
      <w:numFmt w:val="lowerRoman"/>
      <w:lvlText w:val="%3."/>
      <w:lvlJc w:val="right"/>
      <w:pPr>
        <w:ind w:left="2160" w:hanging="180"/>
      </w:pPr>
    </w:lvl>
    <w:lvl w:ilvl="3" w:tplc="46025399" w:tentative="1">
      <w:start w:val="1"/>
      <w:numFmt w:val="decimal"/>
      <w:lvlText w:val="%4."/>
      <w:lvlJc w:val="left"/>
      <w:pPr>
        <w:ind w:left="2880" w:hanging="360"/>
      </w:pPr>
    </w:lvl>
    <w:lvl w:ilvl="4" w:tplc="46025399" w:tentative="1">
      <w:start w:val="1"/>
      <w:numFmt w:val="lowerLetter"/>
      <w:lvlText w:val="%5."/>
      <w:lvlJc w:val="left"/>
      <w:pPr>
        <w:ind w:left="3600" w:hanging="360"/>
      </w:pPr>
    </w:lvl>
    <w:lvl w:ilvl="5" w:tplc="46025399" w:tentative="1">
      <w:start w:val="1"/>
      <w:numFmt w:val="lowerRoman"/>
      <w:lvlText w:val="%6."/>
      <w:lvlJc w:val="right"/>
      <w:pPr>
        <w:ind w:left="4320" w:hanging="180"/>
      </w:pPr>
    </w:lvl>
    <w:lvl w:ilvl="6" w:tplc="46025399" w:tentative="1">
      <w:start w:val="1"/>
      <w:numFmt w:val="decimal"/>
      <w:lvlText w:val="%7."/>
      <w:lvlJc w:val="left"/>
      <w:pPr>
        <w:ind w:left="5040" w:hanging="360"/>
      </w:pPr>
    </w:lvl>
    <w:lvl w:ilvl="7" w:tplc="46025399" w:tentative="1">
      <w:start w:val="1"/>
      <w:numFmt w:val="lowerLetter"/>
      <w:lvlText w:val="%8."/>
      <w:lvlJc w:val="left"/>
      <w:pPr>
        <w:ind w:left="5760" w:hanging="360"/>
      </w:pPr>
    </w:lvl>
    <w:lvl w:ilvl="8" w:tplc="4602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80">
    <w:multiLevelType w:val="hybridMultilevel"/>
    <w:lvl w:ilvl="0" w:tplc="26161892">
      <w:start w:val="1"/>
      <w:numFmt w:val="decimal"/>
      <w:lvlText w:val="%1."/>
      <w:lvlJc w:val="left"/>
      <w:pPr>
        <w:ind w:left="720" w:hanging="360"/>
      </w:pPr>
    </w:lvl>
    <w:lvl w:ilvl="1" w:tplc="26161892" w:tentative="1">
      <w:start w:val="1"/>
      <w:numFmt w:val="lowerLetter"/>
      <w:lvlText w:val="%2."/>
      <w:lvlJc w:val="left"/>
      <w:pPr>
        <w:ind w:left="1440" w:hanging="360"/>
      </w:pPr>
    </w:lvl>
    <w:lvl w:ilvl="2" w:tplc="26161892" w:tentative="1">
      <w:start w:val="1"/>
      <w:numFmt w:val="lowerRoman"/>
      <w:lvlText w:val="%3."/>
      <w:lvlJc w:val="right"/>
      <w:pPr>
        <w:ind w:left="2160" w:hanging="180"/>
      </w:pPr>
    </w:lvl>
    <w:lvl w:ilvl="3" w:tplc="26161892" w:tentative="1">
      <w:start w:val="1"/>
      <w:numFmt w:val="decimal"/>
      <w:lvlText w:val="%4."/>
      <w:lvlJc w:val="left"/>
      <w:pPr>
        <w:ind w:left="2880" w:hanging="360"/>
      </w:pPr>
    </w:lvl>
    <w:lvl w:ilvl="4" w:tplc="26161892" w:tentative="1">
      <w:start w:val="1"/>
      <w:numFmt w:val="lowerLetter"/>
      <w:lvlText w:val="%5."/>
      <w:lvlJc w:val="left"/>
      <w:pPr>
        <w:ind w:left="3600" w:hanging="360"/>
      </w:pPr>
    </w:lvl>
    <w:lvl w:ilvl="5" w:tplc="26161892" w:tentative="1">
      <w:start w:val="1"/>
      <w:numFmt w:val="lowerRoman"/>
      <w:lvlText w:val="%6."/>
      <w:lvlJc w:val="right"/>
      <w:pPr>
        <w:ind w:left="4320" w:hanging="180"/>
      </w:pPr>
    </w:lvl>
    <w:lvl w:ilvl="6" w:tplc="26161892" w:tentative="1">
      <w:start w:val="1"/>
      <w:numFmt w:val="decimal"/>
      <w:lvlText w:val="%7."/>
      <w:lvlJc w:val="left"/>
      <w:pPr>
        <w:ind w:left="5040" w:hanging="360"/>
      </w:pPr>
    </w:lvl>
    <w:lvl w:ilvl="7" w:tplc="26161892" w:tentative="1">
      <w:start w:val="1"/>
      <w:numFmt w:val="lowerLetter"/>
      <w:lvlText w:val="%8."/>
      <w:lvlJc w:val="left"/>
      <w:pPr>
        <w:ind w:left="5760" w:hanging="360"/>
      </w:pPr>
    </w:lvl>
    <w:lvl w:ilvl="8" w:tplc="2616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9">
    <w:multiLevelType w:val="hybridMultilevel"/>
    <w:lvl w:ilvl="0" w:tplc="18315195">
      <w:start w:val="1"/>
      <w:numFmt w:val="decimal"/>
      <w:lvlText w:val="%1."/>
      <w:lvlJc w:val="left"/>
      <w:pPr>
        <w:ind w:left="720" w:hanging="360"/>
      </w:pPr>
    </w:lvl>
    <w:lvl w:ilvl="1" w:tplc="18315195" w:tentative="1">
      <w:start w:val="1"/>
      <w:numFmt w:val="lowerLetter"/>
      <w:lvlText w:val="%2."/>
      <w:lvlJc w:val="left"/>
      <w:pPr>
        <w:ind w:left="1440" w:hanging="360"/>
      </w:pPr>
    </w:lvl>
    <w:lvl w:ilvl="2" w:tplc="18315195" w:tentative="1">
      <w:start w:val="1"/>
      <w:numFmt w:val="lowerRoman"/>
      <w:lvlText w:val="%3."/>
      <w:lvlJc w:val="right"/>
      <w:pPr>
        <w:ind w:left="2160" w:hanging="180"/>
      </w:pPr>
    </w:lvl>
    <w:lvl w:ilvl="3" w:tplc="18315195" w:tentative="1">
      <w:start w:val="1"/>
      <w:numFmt w:val="decimal"/>
      <w:lvlText w:val="%4."/>
      <w:lvlJc w:val="left"/>
      <w:pPr>
        <w:ind w:left="2880" w:hanging="360"/>
      </w:pPr>
    </w:lvl>
    <w:lvl w:ilvl="4" w:tplc="18315195" w:tentative="1">
      <w:start w:val="1"/>
      <w:numFmt w:val="lowerLetter"/>
      <w:lvlText w:val="%5."/>
      <w:lvlJc w:val="left"/>
      <w:pPr>
        <w:ind w:left="3600" w:hanging="360"/>
      </w:pPr>
    </w:lvl>
    <w:lvl w:ilvl="5" w:tplc="18315195" w:tentative="1">
      <w:start w:val="1"/>
      <w:numFmt w:val="lowerRoman"/>
      <w:lvlText w:val="%6."/>
      <w:lvlJc w:val="right"/>
      <w:pPr>
        <w:ind w:left="4320" w:hanging="180"/>
      </w:pPr>
    </w:lvl>
    <w:lvl w:ilvl="6" w:tplc="18315195" w:tentative="1">
      <w:start w:val="1"/>
      <w:numFmt w:val="decimal"/>
      <w:lvlText w:val="%7."/>
      <w:lvlJc w:val="left"/>
      <w:pPr>
        <w:ind w:left="5040" w:hanging="360"/>
      </w:pPr>
    </w:lvl>
    <w:lvl w:ilvl="7" w:tplc="18315195" w:tentative="1">
      <w:start w:val="1"/>
      <w:numFmt w:val="lowerLetter"/>
      <w:lvlText w:val="%8."/>
      <w:lvlJc w:val="left"/>
      <w:pPr>
        <w:ind w:left="5760" w:hanging="360"/>
      </w:pPr>
    </w:lvl>
    <w:lvl w:ilvl="8" w:tplc="1831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8">
    <w:multiLevelType w:val="hybridMultilevel"/>
    <w:lvl w:ilvl="0" w:tplc="66933802">
      <w:start w:val="1"/>
      <w:numFmt w:val="decimal"/>
      <w:lvlText w:val="%1."/>
      <w:lvlJc w:val="left"/>
      <w:pPr>
        <w:ind w:left="720" w:hanging="360"/>
      </w:pPr>
    </w:lvl>
    <w:lvl w:ilvl="1" w:tplc="66933802" w:tentative="1">
      <w:start w:val="1"/>
      <w:numFmt w:val="lowerLetter"/>
      <w:lvlText w:val="%2."/>
      <w:lvlJc w:val="left"/>
      <w:pPr>
        <w:ind w:left="1440" w:hanging="360"/>
      </w:pPr>
    </w:lvl>
    <w:lvl w:ilvl="2" w:tplc="66933802" w:tentative="1">
      <w:start w:val="1"/>
      <w:numFmt w:val="lowerRoman"/>
      <w:lvlText w:val="%3."/>
      <w:lvlJc w:val="right"/>
      <w:pPr>
        <w:ind w:left="2160" w:hanging="180"/>
      </w:pPr>
    </w:lvl>
    <w:lvl w:ilvl="3" w:tplc="66933802" w:tentative="1">
      <w:start w:val="1"/>
      <w:numFmt w:val="decimal"/>
      <w:lvlText w:val="%4."/>
      <w:lvlJc w:val="left"/>
      <w:pPr>
        <w:ind w:left="2880" w:hanging="360"/>
      </w:pPr>
    </w:lvl>
    <w:lvl w:ilvl="4" w:tplc="66933802" w:tentative="1">
      <w:start w:val="1"/>
      <w:numFmt w:val="lowerLetter"/>
      <w:lvlText w:val="%5."/>
      <w:lvlJc w:val="left"/>
      <w:pPr>
        <w:ind w:left="3600" w:hanging="360"/>
      </w:pPr>
    </w:lvl>
    <w:lvl w:ilvl="5" w:tplc="66933802" w:tentative="1">
      <w:start w:val="1"/>
      <w:numFmt w:val="lowerRoman"/>
      <w:lvlText w:val="%6."/>
      <w:lvlJc w:val="right"/>
      <w:pPr>
        <w:ind w:left="4320" w:hanging="180"/>
      </w:pPr>
    </w:lvl>
    <w:lvl w:ilvl="6" w:tplc="66933802" w:tentative="1">
      <w:start w:val="1"/>
      <w:numFmt w:val="decimal"/>
      <w:lvlText w:val="%7."/>
      <w:lvlJc w:val="left"/>
      <w:pPr>
        <w:ind w:left="5040" w:hanging="360"/>
      </w:pPr>
    </w:lvl>
    <w:lvl w:ilvl="7" w:tplc="66933802" w:tentative="1">
      <w:start w:val="1"/>
      <w:numFmt w:val="lowerLetter"/>
      <w:lvlText w:val="%8."/>
      <w:lvlJc w:val="left"/>
      <w:pPr>
        <w:ind w:left="5760" w:hanging="360"/>
      </w:pPr>
    </w:lvl>
    <w:lvl w:ilvl="8" w:tplc="6693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7">
    <w:multiLevelType w:val="hybridMultilevel"/>
    <w:lvl w:ilvl="0" w:tplc="28407268">
      <w:start w:val="1"/>
      <w:numFmt w:val="decimal"/>
      <w:lvlText w:val="%1."/>
      <w:lvlJc w:val="left"/>
      <w:pPr>
        <w:ind w:left="720" w:hanging="360"/>
      </w:pPr>
    </w:lvl>
    <w:lvl w:ilvl="1" w:tplc="28407268" w:tentative="1">
      <w:start w:val="1"/>
      <w:numFmt w:val="lowerLetter"/>
      <w:lvlText w:val="%2."/>
      <w:lvlJc w:val="left"/>
      <w:pPr>
        <w:ind w:left="1440" w:hanging="360"/>
      </w:pPr>
    </w:lvl>
    <w:lvl w:ilvl="2" w:tplc="28407268" w:tentative="1">
      <w:start w:val="1"/>
      <w:numFmt w:val="lowerRoman"/>
      <w:lvlText w:val="%3."/>
      <w:lvlJc w:val="right"/>
      <w:pPr>
        <w:ind w:left="2160" w:hanging="180"/>
      </w:pPr>
    </w:lvl>
    <w:lvl w:ilvl="3" w:tplc="28407268" w:tentative="1">
      <w:start w:val="1"/>
      <w:numFmt w:val="decimal"/>
      <w:lvlText w:val="%4."/>
      <w:lvlJc w:val="left"/>
      <w:pPr>
        <w:ind w:left="2880" w:hanging="360"/>
      </w:pPr>
    </w:lvl>
    <w:lvl w:ilvl="4" w:tplc="28407268" w:tentative="1">
      <w:start w:val="1"/>
      <w:numFmt w:val="lowerLetter"/>
      <w:lvlText w:val="%5."/>
      <w:lvlJc w:val="left"/>
      <w:pPr>
        <w:ind w:left="3600" w:hanging="360"/>
      </w:pPr>
    </w:lvl>
    <w:lvl w:ilvl="5" w:tplc="28407268" w:tentative="1">
      <w:start w:val="1"/>
      <w:numFmt w:val="lowerRoman"/>
      <w:lvlText w:val="%6."/>
      <w:lvlJc w:val="right"/>
      <w:pPr>
        <w:ind w:left="4320" w:hanging="180"/>
      </w:pPr>
    </w:lvl>
    <w:lvl w:ilvl="6" w:tplc="28407268" w:tentative="1">
      <w:start w:val="1"/>
      <w:numFmt w:val="decimal"/>
      <w:lvlText w:val="%7."/>
      <w:lvlJc w:val="left"/>
      <w:pPr>
        <w:ind w:left="5040" w:hanging="360"/>
      </w:pPr>
    </w:lvl>
    <w:lvl w:ilvl="7" w:tplc="28407268" w:tentative="1">
      <w:start w:val="1"/>
      <w:numFmt w:val="lowerLetter"/>
      <w:lvlText w:val="%8."/>
      <w:lvlJc w:val="left"/>
      <w:pPr>
        <w:ind w:left="5760" w:hanging="360"/>
      </w:pPr>
    </w:lvl>
    <w:lvl w:ilvl="8" w:tplc="2840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6">
    <w:multiLevelType w:val="hybridMultilevel"/>
    <w:lvl w:ilvl="0" w:tplc="50904814">
      <w:start w:val="1"/>
      <w:numFmt w:val="decimal"/>
      <w:lvlText w:val="%1."/>
      <w:lvlJc w:val="left"/>
      <w:pPr>
        <w:ind w:left="720" w:hanging="360"/>
      </w:pPr>
    </w:lvl>
    <w:lvl w:ilvl="1" w:tplc="50904814" w:tentative="1">
      <w:start w:val="1"/>
      <w:numFmt w:val="lowerLetter"/>
      <w:lvlText w:val="%2."/>
      <w:lvlJc w:val="left"/>
      <w:pPr>
        <w:ind w:left="1440" w:hanging="360"/>
      </w:pPr>
    </w:lvl>
    <w:lvl w:ilvl="2" w:tplc="50904814" w:tentative="1">
      <w:start w:val="1"/>
      <w:numFmt w:val="lowerRoman"/>
      <w:lvlText w:val="%3."/>
      <w:lvlJc w:val="right"/>
      <w:pPr>
        <w:ind w:left="2160" w:hanging="180"/>
      </w:pPr>
    </w:lvl>
    <w:lvl w:ilvl="3" w:tplc="50904814" w:tentative="1">
      <w:start w:val="1"/>
      <w:numFmt w:val="decimal"/>
      <w:lvlText w:val="%4."/>
      <w:lvlJc w:val="left"/>
      <w:pPr>
        <w:ind w:left="2880" w:hanging="360"/>
      </w:pPr>
    </w:lvl>
    <w:lvl w:ilvl="4" w:tplc="50904814" w:tentative="1">
      <w:start w:val="1"/>
      <w:numFmt w:val="lowerLetter"/>
      <w:lvlText w:val="%5."/>
      <w:lvlJc w:val="left"/>
      <w:pPr>
        <w:ind w:left="3600" w:hanging="360"/>
      </w:pPr>
    </w:lvl>
    <w:lvl w:ilvl="5" w:tplc="50904814" w:tentative="1">
      <w:start w:val="1"/>
      <w:numFmt w:val="lowerRoman"/>
      <w:lvlText w:val="%6."/>
      <w:lvlJc w:val="right"/>
      <w:pPr>
        <w:ind w:left="4320" w:hanging="180"/>
      </w:pPr>
    </w:lvl>
    <w:lvl w:ilvl="6" w:tplc="50904814" w:tentative="1">
      <w:start w:val="1"/>
      <w:numFmt w:val="decimal"/>
      <w:lvlText w:val="%7."/>
      <w:lvlJc w:val="left"/>
      <w:pPr>
        <w:ind w:left="5040" w:hanging="360"/>
      </w:pPr>
    </w:lvl>
    <w:lvl w:ilvl="7" w:tplc="50904814" w:tentative="1">
      <w:start w:val="1"/>
      <w:numFmt w:val="lowerLetter"/>
      <w:lvlText w:val="%8."/>
      <w:lvlJc w:val="left"/>
      <w:pPr>
        <w:ind w:left="5760" w:hanging="360"/>
      </w:pPr>
    </w:lvl>
    <w:lvl w:ilvl="8" w:tplc="50904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5">
    <w:multiLevelType w:val="hybridMultilevel"/>
    <w:lvl w:ilvl="0" w:tplc="16032473">
      <w:start w:val="1"/>
      <w:numFmt w:val="decimal"/>
      <w:lvlText w:val="%1."/>
      <w:lvlJc w:val="left"/>
      <w:pPr>
        <w:ind w:left="720" w:hanging="360"/>
      </w:pPr>
    </w:lvl>
    <w:lvl w:ilvl="1" w:tplc="16032473" w:tentative="1">
      <w:start w:val="1"/>
      <w:numFmt w:val="lowerLetter"/>
      <w:lvlText w:val="%2."/>
      <w:lvlJc w:val="left"/>
      <w:pPr>
        <w:ind w:left="1440" w:hanging="360"/>
      </w:pPr>
    </w:lvl>
    <w:lvl w:ilvl="2" w:tplc="16032473" w:tentative="1">
      <w:start w:val="1"/>
      <w:numFmt w:val="lowerRoman"/>
      <w:lvlText w:val="%3."/>
      <w:lvlJc w:val="right"/>
      <w:pPr>
        <w:ind w:left="2160" w:hanging="180"/>
      </w:pPr>
    </w:lvl>
    <w:lvl w:ilvl="3" w:tplc="16032473" w:tentative="1">
      <w:start w:val="1"/>
      <w:numFmt w:val="decimal"/>
      <w:lvlText w:val="%4."/>
      <w:lvlJc w:val="left"/>
      <w:pPr>
        <w:ind w:left="2880" w:hanging="360"/>
      </w:pPr>
    </w:lvl>
    <w:lvl w:ilvl="4" w:tplc="16032473" w:tentative="1">
      <w:start w:val="1"/>
      <w:numFmt w:val="lowerLetter"/>
      <w:lvlText w:val="%5."/>
      <w:lvlJc w:val="left"/>
      <w:pPr>
        <w:ind w:left="3600" w:hanging="360"/>
      </w:pPr>
    </w:lvl>
    <w:lvl w:ilvl="5" w:tplc="16032473" w:tentative="1">
      <w:start w:val="1"/>
      <w:numFmt w:val="lowerRoman"/>
      <w:lvlText w:val="%6."/>
      <w:lvlJc w:val="right"/>
      <w:pPr>
        <w:ind w:left="4320" w:hanging="180"/>
      </w:pPr>
    </w:lvl>
    <w:lvl w:ilvl="6" w:tplc="16032473" w:tentative="1">
      <w:start w:val="1"/>
      <w:numFmt w:val="decimal"/>
      <w:lvlText w:val="%7."/>
      <w:lvlJc w:val="left"/>
      <w:pPr>
        <w:ind w:left="5040" w:hanging="360"/>
      </w:pPr>
    </w:lvl>
    <w:lvl w:ilvl="7" w:tplc="16032473" w:tentative="1">
      <w:start w:val="1"/>
      <w:numFmt w:val="lowerLetter"/>
      <w:lvlText w:val="%8."/>
      <w:lvlJc w:val="left"/>
      <w:pPr>
        <w:ind w:left="5760" w:hanging="360"/>
      </w:pPr>
    </w:lvl>
    <w:lvl w:ilvl="8" w:tplc="16032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4">
    <w:multiLevelType w:val="hybridMultilevel"/>
    <w:lvl w:ilvl="0" w:tplc="13679652">
      <w:start w:val="1"/>
      <w:numFmt w:val="decimal"/>
      <w:lvlText w:val="%1."/>
      <w:lvlJc w:val="left"/>
      <w:pPr>
        <w:ind w:left="720" w:hanging="360"/>
      </w:pPr>
    </w:lvl>
    <w:lvl w:ilvl="1" w:tplc="13679652" w:tentative="1">
      <w:start w:val="1"/>
      <w:numFmt w:val="lowerLetter"/>
      <w:lvlText w:val="%2."/>
      <w:lvlJc w:val="left"/>
      <w:pPr>
        <w:ind w:left="1440" w:hanging="360"/>
      </w:pPr>
    </w:lvl>
    <w:lvl w:ilvl="2" w:tplc="13679652" w:tentative="1">
      <w:start w:val="1"/>
      <w:numFmt w:val="lowerRoman"/>
      <w:lvlText w:val="%3."/>
      <w:lvlJc w:val="right"/>
      <w:pPr>
        <w:ind w:left="2160" w:hanging="180"/>
      </w:pPr>
    </w:lvl>
    <w:lvl w:ilvl="3" w:tplc="13679652" w:tentative="1">
      <w:start w:val="1"/>
      <w:numFmt w:val="decimal"/>
      <w:lvlText w:val="%4."/>
      <w:lvlJc w:val="left"/>
      <w:pPr>
        <w:ind w:left="2880" w:hanging="360"/>
      </w:pPr>
    </w:lvl>
    <w:lvl w:ilvl="4" w:tplc="13679652" w:tentative="1">
      <w:start w:val="1"/>
      <w:numFmt w:val="lowerLetter"/>
      <w:lvlText w:val="%5."/>
      <w:lvlJc w:val="left"/>
      <w:pPr>
        <w:ind w:left="3600" w:hanging="360"/>
      </w:pPr>
    </w:lvl>
    <w:lvl w:ilvl="5" w:tplc="13679652" w:tentative="1">
      <w:start w:val="1"/>
      <w:numFmt w:val="lowerRoman"/>
      <w:lvlText w:val="%6."/>
      <w:lvlJc w:val="right"/>
      <w:pPr>
        <w:ind w:left="4320" w:hanging="180"/>
      </w:pPr>
    </w:lvl>
    <w:lvl w:ilvl="6" w:tplc="13679652" w:tentative="1">
      <w:start w:val="1"/>
      <w:numFmt w:val="decimal"/>
      <w:lvlText w:val="%7."/>
      <w:lvlJc w:val="left"/>
      <w:pPr>
        <w:ind w:left="5040" w:hanging="360"/>
      </w:pPr>
    </w:lvl>
    <w:lvl w:ilvl="7" w:tplc="13679652" w:tentative="1">
      <w:start w:val="1"/>
      <w:numFmt w:val="lowerLetter"/>
      <w:lvlText w:val="%8."/>
      <w:lvlJc w:val="left"/>
      <w:pPr>
        <w:ind w:left="5760" w:hanging="360"/>
      </w:pPr>
    </w:lvl>
    <w:lvl w:ilvl="8" w:tplc="1367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3">
    <w:multiLevelType w:val="hybridMultilevel"/>
    <w:lvl w:ilvl="0" w:tplc="78699800">
      <w:start w:val="1"/>
      <w:numFmt w:val="decimal"/>
      <w:lvlText w:val="%1."/>
      <w:lvlJc w:val="left"/>
      <w:pPr>
        <w:ind w:left="720" w:hanging="360"/>
      </w:pPr>
    </w:lvl>
    <w:lvl w:ilvl="1" w:tplc="78699800" w:tentative="1">
      <w:start w:val="1"/>
      <w:numFmt w:val="lowerLetter"/>
      <w:lvlText w:val="%2."/>
      <w:lvlJc w:val="left"/>
      <w:pPr>
        <w:ind w:left="1440" w:hanging="360"/>
      </w:pPr>
    </w:lvl>
    <w:lvl w:ilvl="2" w:tplc="78699800" w:tentative="1">
      <w:start w:val="1"/>
      <w:numFmt w:val="lowerRoman"/>
      <w:lvlText w:val="%3."/>
      <w:lvlJc w:val="right"/>
      <w:pPr>
        <w:ind w:left="2160" w:hanging="180"/>
      </w:pPr>
    </w:lvl>
    <w:lvl w:ilvl="3" w:tplc="78699800" w:tentative="1">
      <w:start w:val="1"/>
      <w:numFmt w:val="decimal"/>
      <w:lvlText w:val="%4."/>
      <w:lvlJc w:val="left"/>
      <w:pPr>
        <w:ind w:left="2880" w:hanging="360"/>
      </w:pPr>
    </w:lvl>
    <w:lvl w:ilvl="4" w:tplc="78699800" w:tentative="1">
      <w:start w:val="1"/>
      <w:numFmt w:val="lowerLetter"/>
      <w:lvlText w:val="%5."/>
      <w:lvlJc w:val="left"/>
      <w:pPr>
        <w:ind w:left="3600" w:hanging="360"/>
      </w:pPr>
    </w:lvl>
    <w:lvl w:ilvl="5" w:tplc="78699800" w:tentative="1">
      <w:start w:val="1"/>
      <w:numFmt w:val="lowerRoman"/>
      <w:lvlText w:val="%6."/>
      <w:lvlJc w:val="right"/>
      <w:pPr>
        <w:ind w:left="4320" w:hanging="180"/>
      </w:pPr>
    </w:lvl>
    <w:lvl w:ilvl="6" w:tplc="78699800" w:tentative="1">
      <w:start w:val="1"/>
      <w:numFmt w:val="decimal"/>
      <w:lvlText w:val="%7."/>
      <w:lvlJc w:val="left"/>
      <w:pPr>
        <w:ind w:left="5040" w:hanging="360"/>
      </w:pPr>
    </w:lvl>
    <w:lvl w:ilvl="7" w:tplc="78699800" w:tentative="1">
      <w:start w:val="1"/>
      <w:numFmt w:val="lowerLetter"/>
      <w:lvlText w:val="%8."/>
      <w:lvlJc w:val="left"/>
      <w:pPr>
        <w:ind w:left="5760" w:hanging="360"/>
      </w:pPr>
    </w:lvl>
    <w:lvl w:ilvl="8" w:tplc="7869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2">
    <w:multiLevelType w:val="hybridMultilevel"/>
    <w:lvl w:ilvl="0" w:tplc="79809313">
      <w:start w:val="1"/>
      <w:numFmt w:val="decimal"/>
      <w:lvlText w:val="%1."/>
      <w:lvlJc w:val="left"/>
      <w:pPr>
        <w:ind w:left="720" w:hanging="360"/>
      </w:pPr>
    </w:lvl>
    <w:lvl w:ilvl="1" w:tplc="79809313" w:tentative="1">
      <w:start w:val="1"/>
      <w:numFmt w:val="lowerLetter"/>
      <w:lvlText w:val="%2."/>
      <w:lvlJc w:val="left"/>
      <w:pPr>
        <w:ind w:left="1440" w:hanging="360"/>
      </w:pPr>
    </w:lvl>
    <w:lvl w:ilvl="2" w:tplc="79809313" w:tentative="1">
      <w:start w:val="1"/>
      <w:numFmt w:val="lowerRoman"/>
      <w:lvlText w:val="%3."/>
      <w:lvlJc w:val="right"/>
      <w:pPr>
        <w:ind w:left="2160" w:hanging="180"/>
      </w:pPr>
    </w:lvl>
    <w:lvl w:ilvl="3" w:tplc="79809313" w:tentative="1">
      <w:start w:val="1"/>
      <w:numFmt w:val="decimal"/>
      <w:lvlText w:val="%4."/>
      <w:lvlJc w:val="left"/>
      <w:pPr>
        <w:ind w:left="2880" w:hanging="360"/>
      </w:pPr>
    </w:lvl>
    <w:lvl w:ilvl="4" w:tplc="79809313" w:tentative="1">
      <w:start w:val="1"/>
      <w:numFmt w:val="lowerLetter"/>
      <w:lvlText w:val="%5."/>
      <w:lvlJc w:val="left"/>
      <w:pPr>
        <w:ind w:left="3600" w:hanging="360"/>
      </w:pPr>
    </w:lvl>
    <w:lvl w:ilvl="5" w:tplc="79809313" w:tentative="1">
      <w:start w:val="1"/>
      <w:numFmt w:val="lowerRoman"/>
      <w:lvlText w:val="%6."/>
      <w:lvlJc w:val="right"/>
      <w:pPr>
        <w:ind w:left="4320" w:hanging="180"/>
      </w:pPr>
    </w:lvl>
    <w:lvl w:ilvl="6" w:tplc="79809313" w:tentative="1">
      <w:start w:val="1"/>
      <w:numFmt w:val="decimal"/>
      <w:lvlText w:val="%7."/>
      <w:lvlJc w:val="left"/>
      <w:pPr>
        <w:ind w:left="5040" w:hanging="360"/>
      </w:pPr>
    </w:lvl>
    <w:lvl w:ilvl="7" w:tplc="79809313" w:tentative="1">
      <w:start w:val="1"/>
      <w:numFmt w:val="lowerLetter"/>
      <w:lvlText w:val="%8."/>
      <w:lvlJc w:val="left"/>
      <w:pPr>
        <w:ind w:left="5760" w:hanging="360"/>
      </w:pPr>
    </w:lvl>
    <w:lvl w:ilvl="8" w:tplc="7980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1">
    <w:multiLevelType w:val="hybridMultilevel"/>
    <w:lvl w:ilvl="0" w:tplc="67694355">
      <w:start w:val="1"/>
      <w:numFmt w:val="decimal"/>
      <w:lvlText w:val="%1."/>
      <w:lvlJc w:val="left"/>
      <w:pPr>
        <w:ind w:left="720" w:hanging="360"/>
      </w:pPr>
    </w:lvl>
    <w:lvl w:ilvl="1" w:tplc="67694355" w:tentative="1">
      <w:start w:val="1"/>
      <w:numFmt w:val="lowerLetter"/>
      <w:lvlText w:val="%2."/>
      <w:lvlJc w:val="left"/>
      <w:pPr>
        <w:ind w:left="1440" w:hanging="360"/>
      </w:pPr>
    </w:lvl>
    <w:lvl w:ilvl="2" w:tplc="67694355" w:tentative="1">
      <w:start w:val="1"/>
      <w:numFmt w:val="lowerRoman"/>
      <w:lvlText w:val="%3."/>
      <w:lvlJc w:val="right"/>
      <w:pPr>
        <w:ind w:left="2160" w:hanging="180"/>
      </w:pPr>
    </w:lvl>
    <w:lvl w:ilvl="3" w:tplc="67694355" w:tentative="1">
      <w:start w:val="1"/>
      <w:numFmt w:val="decimal"/>
      <w:lvlText w:val="%4."/>
      <w:lvlJc w:val="left"/>
      <w:pPr>
        <w:ind w:left="2880" w:hanging="360"/>
      </w:pPr>
    </w:lvl>
    <w:lvl w:ilvl="4" w:tplc="67694355" w:tentative="1">
      <w:start w:val="1"/>
      <w:numFmt w:val="lowerLetter"/>
      <w:lvlText w:val="%5."/>
      <w:lvlJc w:val="left"/>
      <w:pPr>
        <w:ind w:left="3600" w:hanging="360"/>
      </w:pPr>
    </w:lvl>
    <w:lvl w:ilvl="5" w:tplc="67694355" w:tentative="1">
      <w:start w:val="1"/>
      <w:numFmt w:val="lowerRoman"/>
      <w:lvlText w:val="%6."/>
      <w:lvlJc w:val="right"/>
      <w:pPr>
        <w:ind w:left="4320" w:hanging="180"/>
      </w:pPr>
    </w:lvl>
    <w:lvl w:ilvl="6" w:tplc="67694355" w:tentative="1">
      <w:start w:val="1"/>
      <w:numFmt w:val="decimal"/>
      <w:lvlText w:val="%7."/>
      <w:lvlJc w:val="left"/>
      <w:pPr>
        <w:ind w:left="5040" w:hanging="360"/>
      </w:pPr>
    </w:lvl>
    <w:lvl w:ilvl="7" w:tplc="67694355" w:tentative="1">
      <w:start w:val="1"/>
      <w:numFmt w:val="lowerLetter"/>
      <w:lvlText w:val="%8."/>
      <w:lvlJc w:val="left"/>
      <w:pPr>
        <w:ind w:left="5760" w:hanging="360"/>
      </w:pPr>
    </w:lvl>
    <w:lvl w:ilvl="8" w:tplc="6769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70">
    <w:multiLevelType w:val="hybridMultilevel"/>
    <w:lvl w:ilvl="0" w:tplc="94957584">
      <w:start w:val="1"/>
      <w:numFmt w:val="decimal"/>
      <w:lvlText w:val="%1."/>
      <w:lvlJc w:val="left"/>
      <w:pPr>
        <w:ind w:left="720" w:hanging="360"/>
      </w:pPr>
    </w:lvl>
    <w:lvl w:ilvl="1" w:tplc="94957584" w:tentative="1">
      <w:start w:val="1"/>
      <w:numFmt w:val="lowerLetter"/>
      <w:lvlText w:val="%2."/>
      <w:lvlJc w:val="left"/>
      <w:pPr>
        <w:ind w:left="1440" w:hanging="360"/>
      </w:pPr>
    </w:lvl>
    <w:lvl w:ilvl="2" w:tplc="94957584" w:tentative="1">
      <w:start w:val="1"/>
      <w:numFmt w:val="lowerRoman"/>
      <w:lvlText w:val="%3."/>
      <w:lvlJc w:val="right"/>
      <w:pPr>
        <w:ind w:left="2160" w:hanging="180"/>
      </w:pPr>
    </w:lvl>
    <w:lvl w:ilvl="3" w:tplc="94957584" w:tentative="1">
      <w:start w:val="1"/>
      <w:numFmt w:val="decimal"/>
      <w:lvlText w:val="%4."/>
      <w:lvlJc w:val="left"/>
      <w:pPr>
        <w:ind w:left="2880" w:hanging="360"/>
      </w:pPr>
    </w:lvl>
    <w:lvl w:ilvl="4" w:tplc="94957584" w:tentative="1">
      <w:start w:val="1"/>
      <w:numFmt w:val="lowerLetter"/>
      <w:lvlText w:val="%5."/>
      <w:lvlJc w:val="left"/>
      <w:pPr>
        <w:ind w:left="3600" w:hanging="360"/>
      </w:pPr>
    </w:lvl>
    <w:lvl w:ilvl="5" w:tplc="94957584" w:tentative="1">
      <w:start w:val="1"/>
      <w:numFmt w:val="lowerRoman"/>
      <w:lvlText w:val="%6."/>
      <w:lvlJc w:val="right"/>
      <w:pPr>
        <w:ind w:left="4320" w:hanging="180"/>
      </w:pPr>
    </w:lvl>
    <w:lvl w:ilvl="6" w:tplc="94957584" w:tentative="1">
      <w:start w:val="1"/>
      <w:numFmt w:val="decimal"/>
      <w:lvlText w:val="%7."/>
      <w:lvlJc w:val="left"/>
      <w:pPr>
        <w:ind w:left="5040" w:hanging="360"/>
      </w:pPr>
    </w:lvl>
    <w:lvl w:ilvl="7" w:tplc="94957584" w:tentative="1">
      <w:start w:val="1"/>
      <w:numFmt w:val="lowerLetter"/>
      <w:lvlText w:val="%8."/>
      <w:lvlJc w:val="left"/>
      <w:pPr>
        <w:ind w:left="5760" w:hanging="360"/>
      </w:pPr>
    </w:lvl>
    <w:lvl w:ilvl="8" w:tplc="9495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9">
    <w:multiLevelType w:val="hybridMultilevel"/>
    <w:lvl w:ilvl="0" w:tplc="35554983">
      <w:start w:val="1"/>
      <w:numFmt w:val="decimal"/>
      <w:lvlText w:val="%1."/>
      <w:lvlJc w:val="left"/>
      <w:pPr>
        <w:ind w:left="720" w:hanging="360"/>
      </w:pPr>
    </w:lvl>
    <w:lvl w:ilvl="1" w:tplc="35554983" w:tentative="1">
      <w:start w:val="1"/>
      <w:numFmt w:val="lowerLetter"/>
      <w:lvlText w:val="%2."/>
      <w:lvlJc w:val="left"/>
      <w:pPr>
        <w:ind w:left="1440" w:hanging="360"/>
      </w:pPr>
    </w:lvl>
    <w:lvl w:ilvl="2" w:tplc="35554983" w:tentative="1">
      <w:start w:val="1"/>
      <w:numFmt w:val="lowerRoman"/>
      <w:lvlText w:val="%3."/>
      <w:lvlJc w:val="right"/>
      <w:pPr>
        <w:ind w:left="2160" w:hanging="180"/>
      </w:pPr>
    </w:lvl>
    <w:lvl w:ilvl="3" w:tplc="35554983" w:tentative="1">
      <w:start w:val="1"/>
      <w:numFmt w:val="decimal"/>
      <w:lvlText w:val="%4."/>
      <w:lvlJc w:val="left"/>
      <w:pPr>
        <w:ind w:left="2880" w:hanging="360"/>
      </w:pPr>
    </w:lvl>
    <w:lvl w:ilvl="4" w:tplc="35554983" w:tentative="1">
      <w:start w:val="1"/>
      <w:numFmt w:val="lowerLetter"/>
      <w:lvlText w:val="%5."/>
      <w:lvlJc w:val="left"/>
      <w:pPr>
        <w:ind w:left="3600" w:hanging="360"/>
      </w:pPr>
    </w:lvl>
    <w:lvl w:ilvl="5" w:tplc="35554983" w:tentative="1">
      <w:start w:val="1"/>
      <w:numFmt w:val="lowerRoman"/>
      <w:lvlText w:val="%6."/>
      <w:lvlJc w:val="right"/>
      <w:pPr>
        <w:ind w:left="4320" w:hanging="180"/>
      </w:pPr>
    </w:lvl>
    <w:lvl w:ilvl="6" w:tplc="35554983" w:tentative="1">
      <w:start w:val="1"/>
      <w:numFmt w:val="decimal"/>
      <w:lvlText w:val="%7."/>
      <w:lvlJc w:val="left"/>
      <w:pPr>
        <w:ind w:left="5040" w:hanging="360"/>
      </w:pPr>
    </w:lvl>
    <w:lvl w:ilvl="7" w:tplc="35554983" w:tentative="1">
      <w:start w:val="1"/>
      <w:numFmt w:val="lowerLetter"/>
      <w:lvlText w:val="%8."/>
      <w:lvlJc w:val="left"/>
      <w:pPr>
        <w:ind w:left="5760" w:hanging="360"/>
      </w:pPr>
    </w:lvl>
    <w:lvl w:ilvl="8" w:tplc="3555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8">
    <w:multiLevelType w:val="hybridMultilevel"/>
    <w:lvl w:ilvl="0" w:tplc="48038780">
      <w:start w:val="1"/>
      <w:numFmt w:val="decimal"/>
      <w:lvlText w:val="%1."/>
      <w:lvlJc w:val="left"/>
      <w:pPr>
        <w:ind w:left="720" w:hanging="360"/>
      </w:pPr>
    </w:lvl>
    <w:lvl w:ilvl="1" w:tplc="48038780" w:tentative="1">
      <w:start w:val="1"/>
      <w:numFmt w:val="lowerLetter"/>
      <w:lvlText w:val="%2."/>
      <w:lvlJc w:val="left"/>
      <w:pPr>
        <w:ind w:left="1440" w:hanging="360"/>
      </w:pPr>
    </w:lvl>
    <w:lvl w:ilvl="2" w:tplc="48038780" w:tentative="1">
      <w:start w:val="1"/>
      <w:numFmt w:val="lowerRoman"/>
      <w:lvlText w:val="%3."/>
      <w:lvlJc w:val="right"/>
      <w:pPr>
        <w:ind w:left="2160" w:hanging="180"/>
      </w:pPr>
    </w:lvl>
    <w:lvl w:ilvl="3" w:tplc="48038780" w:tentative="1">
      <w:start w:val="1"/>
      <w:numFmt w:val="decimal"/>
      <w:lvlText w:val="%4."/>
      <w:lvlJc w:val="left"/>
      <w:pPr>
        <w:ind w:left="2880" w:hanging="360"/>
      </w:pPr>
    </w:lvl>
    <w:lvl w:ilvl="4" w:tplc="48038780" w:tentative="1">
      <w:start w:val="1"/>
      <w:numFmt w:val="lowerLetter"/>
      <w:lvlText w:val="%5."/>
      <w:lvlJc w:val="left"/>
      <w:pPr>
        <w:ind w:left="3600" w:hanging="360"/>
      </w:pPr>
    </w:lvl>
    <w:lvl w:ilvl="5" w:tplc="48038780" w:tentative="1">
      <w:start w:val="1"/>
      <w:numFmt w:val="lowerRoman"/>
      <w:lvlText w:val="%6."/>
      <w:lvlJc w:val="right"/>
      <w:pPr>
        <w:ind w:left="4320" w:hanging="180"/>
      </w:pPr>
    </w:lvl>
    <w:lvl w:ilvl="6" w:tplc="48038780" w:tentative="1">
      <w:start w:val="1"/>
      <w:numFmt w:val="decimal"/>
      <w:lvlText w:val="%7."/>
      <w:lvlJc w:val="left"/>
      <w:pPr>
        <w:ind w:left="5040" w:hanging="360"/>
      </w:pPr>
    </w:lvl>
    <w:lvl w:ilvl="7" w:tplc="48038780" w:tentative="1">
      <w:start w:val="1"/>
      <w:numFmt w:val="lowerLetter"/>
      <w:lvlText w:val="%8."/>
      <w:lvlJc w:val="left"/>
      <w:pPr>
        <w:ind w:left="5760" w:hanging="360"/>
      </w:pPr>
    </w:lvl>
    <w:lvl w:ilvl="8" w:tplc="4803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7">
    <w:multiLevelType w:val="hybridMultilevel"/>
    <w:lvl w:ilvl="0" w:tplc="96630145">
      <w:start w:val="1"/>
      <w:numFmt w:val="decimal"/>
      <w:lvlText w:val="%1."/>
      <w:lvlJc w:val="left"/>
      <w:pPr>
        <w:ind w:left="720" w:hanging="360"/>
      </w:pPr>
    </w:lvl>
    <w:lvl w:ilvl="1" w:tplc="96630145" w:tentative="1">
      <w:start w:val="1"/>
      <w:numFmt w:val="lowerLetter"/>
      <w:lvlText w:val="%2."/>
      <w:lvlJc w:val="left"/>
      <w:pPr>
        <w:ind w:left="1440" w:hanging="360"/>
      </w:pPr>
    </w:lvl>
    <w:lvl w:ilvl="2" w:tplc="96630145" w:tentative="1">
      <w:start w:val="1"/>
      <w:numFmt w:val="lowerRoman"/>
      <w:lvlText w:val="%3."/>
      <w:lvlJc w:val="right"/>
      <w:pPr>
        <w:ind w:left="2160" w:hanging="180"/>
      </w:pPr>
    </w:lvl>
    <w:lvl w:ilvl="3" w:tplc="96630145" w:tentative="1">
      <w:start w:val="1"/>
      <w:numFmt w:val="decimal"/>
      <w:lvlText w:val="%4."/>
      <w:lvlJc w:val="left"/>
      <w:pPr>
        <w:ind w:left="2880" w:hanging="360"/>
      </w:pPr>
    </w:lvl>
    <w:lvl w:ilvl="4" w:tplc="96630145" w:tentative="1">
      <w:start w:val="1"/>
      <w:numFmt w:val="lowerLetter"/>
      <w:lvlText w:val="%5."/>
      <w:lvlJc w:val="left"/>
      <w:pPr>
        <w:ind w:left="3600" w:hanging="360"/>
      </w:pPr>
    </w:lvl>
    <w:lvl w:ilvl="5" w:tplc="96630145" w:tentative="1">
      <w:start w:val="1"/>
      <w:numFmt w:val="lowerRoman"/>
      <w:lvlText w:val="%6."/>
      <w:lvlJc w:val="right"/>
      <w:pPr>
        <w:ind w:left="4320" w:hanging="180"/>
      </w:pPr>
    </w:lvl>
    <w:lvl w:ilvl="6" w:tplc="96630145" w:tentative="1">
      <w:start w:val="1"/>
      <w:numFmt w:val="decimal"/>
      <w:lvlText w:val="%7."/>
      <w:lvlJc w:val="left"/>
      <w:pPr>
        <w:ind w:left="5040" w:hanging="360"/>
      </w:pPr>
    </w:lvl>
    <w:lvl w:ilvl="7" w:tplc="96630145" w:tentative="1">
      <w:start w:val="1"/>
      <w:numFmt w:val="lowerLetter"/>
      <w:lvlText w:val="%8."/>
      <w:lvlJc w:val="left"/>
      <w:pPr>
        <w:ind w:left="5760" w:hanging="360"/>
      </w:pPr>
    </w:lvl>
    <w:lvl w:ilvl="8" w:tplc="9663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6">
    <w:multiLevelType w:val="hybridMultilevel"/>
    <w:lvl w:ilvl="0" w:tplc="50628783">
      <w:start w:val="1"/>
      <w:numFmt w:val="decimal"/>
      <w:lvlText w:val="%1."/>
      <w:lvlJc w:val="left"/>
      <w:pPr>
        <w:ind w:left="720" w:hanging="360"/>
      </w:pPr>
    </w:lvl>
    <w:lvl w:ilvl="1" w:tplc="50628783" w:tentative="1">
      <w:start w:val="1"/>
      <w:numFmt w:val="lowerLetter"/>
      <w:lvlText w:val="%2."/>
      <w:lvlJc w:val="left"/>
      <w:pPr>
        <w:ind w:left="1440" w:hanging="360"/>
      </w:pPr>
    </w:lvl>
    <w:lvl w:ilvl="2" w:tplc="50628783" w:tentative="1">
      <w:start w:val="1"/>
      <w:numFmt w:val="lowerRoman"/>
      <w:lvlText w:val="%3."/>
      <w:lvlJc w:val="right"/>
      <w:pPr>
        <w:ind w:left="2160" w:hanging="180"/>
      </w:pPr>
    </w:lvl>
    <w:lvl w:ilvl="3" w:tplc="50628783" w:tentative="1">
      <w:start w:val="1"/>
      <w:numFmt w:val="decimal"/>
      <w:lvlText w:val="%4."/>
      <w:lvlJc w:val="left"/>
      <w:pPr>
        <w:ind w:left="2880" w:hanging="360"/>
      </w:pPr>
    </w:lvl>
    <w:lvl w:ilvl="4" w:tplc="50628783" w:tentative="1">
      <w:start w:val="1"/>
      <w:numFmt w:val="lowerLetter"/>
      <w:lvlText w:val="%5."/>
      <w:lvlJc w:val="left"/>
      <w:pPr>
        <w:ind w:left="3600" w:hanging="360"/>
      </w:pPr>
    </w:lvl>
    <w:lvl w:ilvl="5" w:tplc="50628783" w:tentative="1">
      <w:start w:val="1"/>
      <w:numFmt w:val="lowerRoman"/>
      <w:lvlText w:val="%6."/>
      <w:lvlJc w:val="right"/>
      <w:pPr>
        <w:ind w:left="4320" w:hanging="180"/>
      </w:pPr>
    </w:lvl>
    <w:lvl w:ilvl="6" w:tplc="50628783" w:tentative="1">
      <w:start w:val="1"/>
      <w:numFmt w:val="decimal"/>
      <w:lvlText w:val="%7."/>
      <w:lvlJc w:val="left"/>
      <w:pPr>
        <w:ind w:left="5040" w:hanging="360"/>
      </w:pPr>
    </w:lvl>
    <w:lvl w:ilvl="7" w:tplc="50628783" w:tentative="1">
      <w:start w:val="1"/>
      <w:numFmt w:val="lowerLetter"/>
      <w:lvlText w:val="%8."/>
      <w:lvlJc w:val="left"/>
      <w:pPr>
        <w:ind w:left="5760" w:hanging="360"/>
      </w:pPr>
    </w:lvl>
    <w:lvl w:ilvl="8" w:tplc="5062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5">
    <w:multiLevelType w:val="hybridMultilevel"/>
    <w:lvl w:ilvl="0" w:tplc="56515394">
      <w:start w:val="1"/>
      <w:numFmt w:val="decimal"/>
      <w:lvlText w:val="%1."/>
      <w:lvlJc w:val="left"/>
      <w:pPr>
        <w:ind w:left="720" w:hanging="360"/>
      </w:pPr>
    </w:lvl>
    <w:lvl w:ilvl="1" w:tplc="56515394" w:tentative="1">
      <w:start w:val="1"/>
      <w:numFmt w:val="lowerLetter"/>
      <w:lvlText w:val="%2."/>
      <w:lvlJc w:val="left"/>
      <w:pPr>
        <w:ind w:left="1440" w:hanging="360"/>
      </w:pPr>
    </w:lvl>
    <w:lvl w:ilvl="2" w:tplc="56515394" w:tentative="1">
      <w:start w:val="1"/>
      <w:numFmt w:val="lowerRoman"/>
      <w:lvlText w:val="%3."/>
      <w:lvlJc w:val="right"/>
      <w:pPr>
        <w:ind w:left="2160" w:hanging="180"/>
      </w:pPr>
    </w:lvl>
    <w:lvl w:ilvl="3" w:tplc="56515394" w:tentative="1">
      <w:start w:val="1"/>
      <w:numFmt w:val="decimal"/>
      <w:lvlText w:val="%4."/>
      <w:lvlJc w:val="left"/>
      <w:pPr>
        <w:ind w:left="2880" w:hanging="360"/>
      </w:pPr>
    </w:lvl>
    <w:lvl w:ilvl="4" w:tplc="56515394" w:tentative="1">
      <w:start w:val="1"/>
      <w:numFmt w:val="lowerLetter"/>
      <w:lvlText w:val="%5."/>
      <w:lvlJc w:val="left"/>
      <w:pPr>
        <w:ind w:left="3600" w:hanging="360"/>
      </w:pPr>
    </w:lvl>
    <w:lvl w:ilvl="5" w:tplc="56515394" w:tentative="1">
      <w:start w:val="1"/>
      <w:numFmt w:val="lowerRoman"/>
      <w:lvlText w:val="%6."/>
      <w:lvlJc w:val="right"/>
      <w:pPr>
        <w:ind w:left="4320" w:hanging="180"/>
      </w:pPr>
    </w:lvl>
    <w:lvl w:ilvl="6" w:tplc="56515394" w:tentative="1">
      <w:start w:val="1"/>
      <w:numFmt w:val="decimal"/>
      <w:lvlText w:val="%7."/>
      <w:lvlJc w:val="left"/>
      <w:pPr>
        <w:ind w:left="5040" w:hanging="360"/>
      </w:pPr>
    </w:lvl>
    <w:lvl w:ilvl="7" w:tplc="56515394" w:tentative="1">
      <w:start w:val="1"/>
      <w:numFmt w:val="lowerLetter"/>
      <w:lvlText w:val="%8."/>
      <w:lvlJc w:val="left"/>
      <w:pPr>
        <w:ind w:left="5760" w:hanging="360"/>
      </w:pPr>
    </w:lvl>
    <w:lvl w:ilvl="8" w:tplc="5651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4">
    <w:multiLevelType w:val="hybridMultilevel"/>
    <w:lvl w:ilvl="0" w:tplc="61694193">
      <w:start w:val="1"/>
      <w:numFmt w:val="decimal"/>
      <w:lvlText w:val="%1."/>
      <w:lvlJc w:val="left"/>
      <w:pPr>
        <w:ind w:left="720" w:hanging="360"/>
      </w:pPr>
    </w:lvl>
    <w:lvl w:ilvl="1" w:tplc="61694193" w:tentative="1">
      <w:start w:val="1"/>
      <w:numFmt w:val="lowerLetter"/>
      <w:lvlText w:val="%2."/>
      <w:lvlJc w:val="left"/>
      <w:pPr>
        <w:ind w:left="1440" w:hanging="360"/>
      </w:pPr>
    </w:lvl>
    <w:lvl w:ilvl="2" w:tplc="61694193" w:tentative="1">
      <w:start w:val="1"/>
      <w:numFmt w:val="lowerRoman"/>
      <w:lvlText w:val="%3."/>
      <w:lvlJc w:val="right"/>
      <w:pPr>
        <w:ind w:left="2160" w:hanging="180"/>
      </w:pPr>
    </w:lvl>
    <w:lvl w:ilvl="3" w:tplc="61694193" w:tentative="1">
      <w:start w:val="1"/>
      <w:numFmt w:val="decimal"/>
      <w:lvlText w:val="%4."/>
      <w:lvlJc w:val="left"/>
      <w:pPr>
        <w:ind w:left="2880" w:hanging="360"/>
      </w:pPr>
    </w:lvl>
    <w:lvl w:ilvl="4" w:tplc="61694193" w:tentative="1">
      <w:start w:val="1"/>
      <w:numFmt w:val="lowerLetter"/>
      <w:lvlText w:val="%5."/>
      <w:lvlJc w:val="left"/>
      <w:pPr>
        <w:ind w:left="3600" w:hanging="360"/>
      </w:pPr>
    </w:lvl>
    <w:lvl w:ilvl="5" w:tplc="61694193" w:tentative="1">
      <w:start w:val="1"/>
      <w:numFmt w:val="lowerRoman"/>
      <w:lvlText w:val="%6."/>
      <w:lvlJc w:val="right"/>
      <w:pPr>
        <w:ind w:left="4320" w:hanging="180"/>
      </w:pPr>
    </w:lvl>
    <w:lvl w:ilvl="6" w:tplc="61694193" w:tentative="1">
      <w:start w:val="1"/>
      <w:numFmt w:val="decimal"/>
      <w:lvlText w:val="%7."/>
      <w:lvlJc w:val="left"/>
      <w:pPr>
        <w:ind w:left="5040" w:hanging="360"/>
      </w:pPr>
    </w:lvl>
    <w:lvl w:ilvl="7" w:tplc="61694193" w:tentative="1">
      <w:start w:val="1"/>
      <w:numFmt w:val="lowerLetter"/>
      <w:lvlText w:val="%8."/>
      <w:lvlJc w:val="left"/>
      <w:pPr>
        <w:ind w:left="5760" w:hanging="360"/>
      </w:pPr>
    </w:lvl>
    <w:lvl w:ilvl="8" w:tplc="6169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3">
    <w:multiLevelType w:val="hybridMultilevel"/>
    <w:lvl w:ilvl="0" w:tplc="71838409">
      <w:start w:val="1"/>
      <w:numFmt w:val="decimal"/>
      <w:lvlText w:val="%1."/>
      <w:lvlJc w:val="left"/>
      <w:pPr>
        <w:ind w:left="720" w:hanging="360"/>
      </w:pPr>
    </w:lvl>
    <w:lvl w:ilvl="1" w:tplc="71838409" w:tentative="1">
      <w:start w:val="1"/>
      <w:numFmt w:val="lowerLetter"/>
      <w:lvlText w:val="%2."/>
      <w:lvlJc w:val="left"/>
      <w:pPr>
        <w:ind w:left="1440" w:hanging="360"/>
      </w:pPr>
    </w:lvl>
    <w:lvl w:ilvl="2" w:tplc="71838409" w:tentative="1">
      <w:start w:val="1"/>
      <w:numFmt w:val="lowerRoman"/>
      <w:lvlText w:val="%3."/>
      <w:lvlJc w:val="right"/>
      <w:pPr>
        <w:ind w:left="2160" w:hanging="180"/>
      </w:pPr>
    </w:lvl>
    <w:lvl w:ilvl="3" w:tplc="71838409" w:tentative="1">
      <w:start w:val="1"/>
      <w:numFmt w:val="decimal"/>
      <w:lvlText w:val="%4."/>
      <w:lvlJc w:val="left"/>
      <w:pPr>
        <w:ind w:left="2880" w:hanging="360"/>
      </w:pPr>
    </w:lvl>
    <w:lvl w:ilvl="4" w:tplc="71838409" w:tentative="1">
      <w:start w:val="1"/>
      <w:numFmt w:val="lowerLetter"/>
      <w:lvlText w:val="%5."/>
      <w:lvlJc w:val="left"/>
      <w:pPr>
        <w:ind w:left="3600" w:hanging="360"/>
      </w:pPr>
    </w:lvl>
    <w:lvl w:ilvl="5" w:tplc="71838409" w:tentative="1">
      <w:start w:val="1"/>
      <w:numFmt w:val="lowerRoman"/>
      <w:lvlText w:val="%6."/>
      <w:lvlJc w:val="right"/>
      <w:pPr>
        <w:ind w:left="4320" w:hanging="180"/>
      </w:pPr>
    </w:lvl>
    <w:lvl w:ilvl="6" w:tplc="71838409" w:tentative="1">
      <w:start w:val="1"/>
      <w:numFmt w:val="decimal"/>
      <w:lvlText w:val="%7."/>
      <w:lvlJc w:val="left"/>
      <w:pPr>
        <w:ind w:left="5040" w:hanging="360"/>
      </w:pPr>
    </w:lvl>
    <w:lvl w:ilvl="7" w:tplc="71838409" w:tentative="1">
      <w:start w:val="1"/>
      <w:numFmt w:val="lowerLetter"/>
      <w:lvlText w:val="%8."/>
      <w:lvlJc w:val="left"/>
      <w:pPr>
        <w:ind w:left="5760" w:hanging="360"/>
      </w:pPr>
    </w:lvl>
    <w:lvl w:ilvl="8" w:tplc="7183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2">
    <w:multiLevelType w:val="hybridMultilevel"/>
    <w:lvl w:ilvl="0" w:tplc="69913339">
      <w:start w:val="1"/>
      <w:numFmt w:val="decimal"/>
      <w:lvlText w:val="%1."/>
      <w:lvlJc w:val="left"/>
      <w:pPr>
        <w:ind w:left="720" w:hanging="360"/>
      </w:pPr>
    </w:lvl>
    <w:lvl w:ilvl="1" w:tplc="69913339" w:tentative="1">
      <w:start w:val="1"/>
      <w:numFmt w:val="lowerLetter"/>
      <w:lvlText w:val="%2."/>
      <w:lvlJc w:val="left"/>
      <w:pPr>
        <w:ind w:left="1440" w:hanging="360"/>
      </w:pPr>
    </w:lvl>
    <w:lvl w:ilvl="2" w:tplc="69913339" w:tentative="1">
      <w:start w:val="1"/>
      <w:numFmt w:val="lowerRoman"/>
      <w:lvlText w:val="%3."/>
      <w:lvlJc w:val="right"/>
      <w:pPr>
        <w:ind w:left="2160" w:hanging="180"/>
      </w:pPr>
    </w:lvl>
    <w:lvl w:ilvl="3" w:tplc="69913339" w:tentative="1">
      <w:start w:val="1"/>
      <w:numFmt w:val="decimal"/>
      <w:lvlText w:val="%4."/>
      <w:lvlJc w:val="left"/>
      <w:pPr>
        <w:ind w:left="2880" w:hanging="360"/>
      </w:pPr>
    </w:lvl>
    <w:lvl w:ilvl="4" w:tplc="69913339" w:tentative="1">
      <w:start w:val="1"/>
      <w:numFmt w:val="lowerLetter"/>
      <w:lvlText w:val="%5."/>
      <w:lvlJc w:val="left"/>
      <w:pPr>
        <w:ind w:left="3600" w:hanging="360"/>
      </w:pPr>
    </w:lvl>
    <w:lvl w:ilvl="5" w:tplc="69913339" w:tentative="1">
      <w:start w:val="1"/>
      <w:numFmt w:val="lowerRoman"/>
      <w:lvlText w:val="%6."/>
      <w:lvlJc w:val="right"/>
      <w:pPr>
        <w:ind w:left="4320" w:hanging="180"/>
      </w:pPr>
    </w:lvl>
    <w:lvl w:ilvl="6" w:tplc="69913339" w:tentative="1">
      <w:start w:val="1"/>
      <w:numFmt w:val="decimal"/>
      <w:lvlText w:val="%7."/>
      <w:lvlJc w:val="left"/>
      <w:pPr>
        <w:ind w:left="5040" w:hanging="360"/>
      </w:pPr>
    </w:lvl>
    <w:lvl w:ilvl="7" w:tplc="69913339" w:tentative="1">
      <w:start w:val="1"/>
      <w:numFmt w:val="lowerLetter"/>
      <w:lvlText w:val="%8."/>
      <w:lvlJc w:val="left"/>
      <w:pPr>
        <w:ind w:left="5760" w:hanging="360"/>
      </w:pPr>
    </w:lvl>
    <w:lvl w:ilvl="8" w:tplc="6991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1">
    <w:multiLevelType w:val="hybridMultilevel"/>
    <w:lvl w:ilvl="0" w:tplc="35952419">
      <w:start w:val="1"/>
      <w:numFmt w:val="decimal"/>
      <w:lvlText w:val="%1."/>
      <w:lvlJc w:val="left"/>
      <w:pPr>
        <w:ind w:left="720" w:hanging="360"/>
      </w:pPr>
    </w:lvl>
    <w:lvl w:ilvl="1" w:tplc="35952419" w:tentative="1">
      <w:start w:val="1"/>
      <w:numFmt w:val="lowerLetter"/>
      <w:lvlText w:val="%2."/>
      <w:lvlJc w:val="left"/>
      <w:pPr>
        <w:ind w:left="1440" w:hanging="360"/>
      </w:pPr>
    </w:lvl>
    <w:lvl w:ilvl="2" w:tplc="35952419" w:tentative="1">
      <w:start w:val="1"/>
      <w:numFmt w:val="lowerRoman"/>
      <w:lvlText w:val="%3."/>
      <w:lvlJc w:val="right"/>
      <w:pPr>
        <w:ind w:left="2160" w:hanging="180"/>
      </w:pPr>
    </w:lvl>
    <w:lvl w:ilvl="3" w:tplc="35952419" w:tentative="1">
      <w:start w:val="1"/>
      <w:numFmt w:val="decimal"/>
      <w:lvlText w:val="%4."/>
      <w:lvlJc w:val="left"/>
      <w:pPr>
        <w:ind w:left="2880" w:hanging="360"/>
      </w:pPr>
    </w:lvl>
    <w:lvl w:ilvl="4" w:tplc="35952419" w:tentative="1">
      <w:start w:val="1"/>
      <w:numFmt w:val="lowerLetter"/>
      <w:lvlText w:val="%5."/>
      <w:lvlJc w:val="left"/>
      <w:pPr>
        <w:ind w:left="3600" w:hanging="360"/>
      </w:pPr>
    </w:lvl>
    <w:lvl w:ilvl="5" w:tplc="35952419" w:tentative="1">
      <w:start w:val="1"/>
      <w:numFmt w:val="lowerRoman"/>
      <w:lvlText w:val="%6."/>
      <w:lvlJc w:val="right"/>
      <w:pPr>
        <w:ind w:left="4320" w:hanging="180"/>
      </w:pPr>
    </w:lvl>
    <w:lvl w:ilvl="6" w:tplc="35952419" w:tentative="1">
      <w:start w:val="1"/>
      <w:numFmt w:val="decimal"/>
      <w:lvlText w:val="%7."/>
      <w:lvlJc w:val="left"/>
      <w:pPr>
        <w:ind w:left="5040" w:hanging="360"/>
      </w:pPr>
    </w:lvl>
    <w:lvl w:ilvl="7" w:tplc="35952419" w:tentative="1">
      <w:start w:val="1"/>
      <w:numFmt w:val="lowerLetter"/>
      <w:lvlText w:val="%8."/>
      <w:lvlJc w:val="left"/>
      <w:pPr>
        <w:ind w:left="5760" w:hanging="360"/>
      </w:pPr>
    </w:lvl>
    <w:lvl w:ilvl="8" w:tplc="35952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60">
    <w:multiLevelType w:val="hybridMultilevel"/>
    <w:lvl w:ilvl="0" w:tplc="97636935">
      <w:start w:val="1"/>
      <w:numFmt w:val="decimal"/>
      <w:lvlText w:val="%1."/>
      <w:lvlJc w:val="left"/>
      <w:pPr>
        <w:ind w:left="720" w:hanging="360"/>
      </w:pPr>
    </w:lvl>
    <w:lvl w:ilvl="1" w:tplc="97636935" w:tentative="1">
      <w:start w:val="1"/>
      <w:numFmt w:val="lowerLetter"/>
      <w:lvlText w:val="%2."/>
      <w:lvlJc w:val="left"/>
      <w:pPr>
        <w:ind w:left="1440" w:hanging="360"/>
      </w:pPr>
    </w:lvl>
    <w:lvl w:ilvl="2" w:tplc="97636935" w:tentative="1">
      <w:start w:val="1"/>
      <w:numFmt w:val="lowerRoman"/>
      <w:lvlText w:val="%3."/>
      <w:lvlJc w:val="right"/>
      <w:pPr>
        <w:ind w:left="2160" w:hanging="180"/>
      </w:pPr>
    </w:lvl>
    <w:lvl w:ilvl="3" w:tplc="97636935" w:tentative="1">
      <w:start w:val="1"/>
      <w:numFmt w:val="decimal"/>
      <w:lvlText w:val="%4."/>
      <w:lvlJc w:val="left"/>
      <w:pPr>
        <w:ind w:left="2880" w:hanging="360"/>
      </w:pPr>
    </w:lvl>
    <w:lvl w:ilvl="4" w:tplc="97636935" w:tentative="1">
      <w:start w:val="1"/>
      <w:numFmt w:val="lowerLetter"/>
      <w:lvlText w:val="%5."/>
      <w:lvlJc w:val="left"/>
      <w:pPr>
        <w:ind w:left="3600" w:hanging="360"/>
      </w:pPr>
    </w:lvl>
    <w:lvl w:ilvl="5" w:tplc="97636935" w:tentative="1">
      <w:start w:val="1"/>
      <w:numFmt w:val="lowerRoman"/>
      <w:lvlText w:val="%6."/>
      <w:lvlJc w:val="right"/>
      <w:pPr>
        <w:ind w:left="4320" w:hanging="180"/>
      </w:pPr>
    </w:lvl>
    <w:lvl w:ilvl="6" w:tplc="97636935" w:tentative="1">
      <w:start w:val="1"/>
      <w:numFmt w:val="decimal"/>
      <w:lvlText w:val="%7."/>
      <w:lvlJc w:val="left"/>
      <w:pPr>
        <w:ind w:left="5040" w:hanging="360"/>
      </w:pPr>
    </w:lvl>
    <w:lvl w:ilvl="7" w:tplc="97636935" w:tentative="1">
      <w:start w:val="1"/>
      <w:numFmt w:val="lowerLetter"/>
      <w:lvlText w:val="%8."/>
      <w:lvlJc w:val="left"/>
      <w:pPr>
        <w:ind w:left="5760" w:hanging="360"/>
      </w:pPr>
    </w:lvl>
    <w:lvl w:ilvl="8" w:tplc="9763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9">
    <w:multiLevelType w:val="hybridMultilevel"/>
    <w:lvl w:ilvl="0" w:tplc="69172040">
      <w:start w:val="1"/>
      <w:numFmt w:val="decimal"/>
      <w:lvlText w:val="%1."/>
      <w:lvlJc w:val="left"/>
      <w:pPr>
        <w:ind w:left="720" w:hanging="360"/>
      </w:pPr>
    </w:lvl>
    <w:lvl w:ilvl="1" w:tplc="69172040" w:tentative="1">
      <w:start w:val="1"/>
      <w:numFmt w:val="lowerLetter"/>
      <w:lvlText w:val="%2."/>
      <w:lvlJc w:val="left"/>
      <w:pPr>
        <w:ind w:left="1440" w:hanging="360"/>
      </w:pPr>
    </w:lvl>
    <w:lvl w:ilvl="2" w:tplc="69172040" w:tentative="1">
      <w:start w:val="1"/>
      <w:numFmt w:val="lowerRoman"/>
      <w:lvlText w:val="%3."/>
      <w:lvlJc w:val="right"/>
      <w:pPr>
        <w:ind w:left="2160" w:hanging="180"/>
      </w:pPr>
    </w:lvl>
    <w:lvl w:ilvl="3" w:tplc="69172040" w:tentative="1">
      <w:start w:val="1"/>
      <w:numFmt w:val="decimal"/>
      <w:lvlText w:val="%4."/>
      <w:lvlJc w:val="left"/>
      <w:pPr>
        <w:ind w:left="2880" w:hanging="360"/>
      </w:pPr>
    </w:lvl>
    <w:lvl w:ilvl="4" w:tplc="69172040" w:tentative="1">
      <w:start w:val="1"/>
      <w:numFmt w:val="lowerLetter"/>
      <w:lvlText w:val="%5."/>
      <w:lvlJc w:val="left"/>
      <w:pPr>
        <w:ind w:left="3600" w:hanging="360"/>
      </w:pPr>
    </w:lvl>
    <w:lvl w:ilvl="5" w:tplc="69172040" w:tentative="1">
      <w:start w:val="1"/>
      <w:numFmt w:val="lowerRoman"/>
      <w:lvlText w:val="%6."/>
      <w:lvlJc w:val="right"/>
      <w:pPr>
        <w:ind w:left="4320" w:hanging="180"/>
      </w:pPr>
    </w:lvl>
    <w:lvl w:ilvl="6" w:tplc="69172040" w:tentative="1">
      <w:start w:val="1"/>
      <w:numFmt w:val="decimal"/>
      <w:lvlText w:val="%7."/>
      <w:lvlJc w:val="left"/>
      <w:pPr>
        <w:ind w:left="5040" w:hanging="360"/>
      </w:pPr>
    </w:lvl>
    <w:lvl w:ilvl="7" w:tplc="69172040" w:tentative="1">
      <w:start w:val="1"/>
      <w:numFmt w:val="lowerLetter"/>
      <w:lvlText w:val="%8."/>
      <w:lvlJc w:val="left"/>
      <w:pPr>
        <w:ind w:left="5760" w:hanging="360"/>
      </w:pPr>
    </w:lvl>
    <w:lvl w:ilvl="8" w:tplc="6917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8">
    <w:multiLevelType w:val="hybridMultilevel"/>
    <w:lvl w:ilvl="0" w:tplc="70549694">
      <w:start w:val="1"/>
      <w:numFmt w:val="decimal"/>
      <w:lvlText w:val="%1."/>
      <w:lvlJc w:val="left"/>
      <w:pPr>
        <w:ind w:left="720" w:hanging="360"/>
      </w:pPr>
    </w:lvl>
    <w:lvl w:ilvl="1" w:tplc="70549694" w:tentative="1">
      <w:start w:val="1"/>
      <w:numFmt w:val="lowerLetter"/>
      <w:lvlText w:val="%2."/>
      <w:lvlJc w:val="left"/>
      <w:pPr>
        <w:ind w:left="1440" w:hanging="360"/>
      </w:pPr>
    </w:lvl>
    <w:lvl w:ilvl="2" w:tplc="70549694" w:tentative="1">
      <w:start w:val="1"/>
      <w:numFmt w:val="lowerRoman"/>
      <w:lvlText w:val="%3."/>
      <w:lvlJc w:val="right"/>
      <w:pPr>
        <w:ind w:left="2160" w:hanging="180"/>
      </w:pPr>
    </w:lvl>
    <w:lvl w:ilvl="3" w:tplc="70549694" w:tentative="1">
      <w:start w:val="1"/>
      <w:numFmt w:val="decimal"/>
      <w:lvlText w:val="%4."/>
      <w:lvlJc w:val="left"/>
      <w:pPr>
        <w:ind w:left="2880" w:hanging="360"/>
      </w:pPr>
    </w:lvl>
    <w:lvl w:ilvl="4" w:tplc="70549694" w:tentative="1">
      <w:start w:val="1"/>
      <w:numFmt w:val="lowerLetter"/>
      <w:lvlText w:val="%5."/>
      <w:lvlJc w:val="left"/>
      <w:pPr>
        <w:ind w:left="3600" w:hanging="360"/>
      </w:pPr>
    </w:lvl>
    <w:lvl w:ilvl="5" w:tplc="70549694" w:tentative="1">
      <w:start w:val="1"/>
      <w:numFmt w:val="lowerRoman"/>
      <w:lvlText w:val="%6."/>
      <w:lvlJc w:val="right"/>
      <w:pPr>
        <w:ind w:left="4320" w:hanging="180"/>
      </w:pPr>
    </w:lvl>
    <w:lvl w:ilvl="6" w:tplc="70549694" w:tentative="1">
      <w:start w:val="1"/>
      <w:numFmt w:val="decimal"/>
      <w:lvlText w:val="%7."/>
      <w:lvlJc w:val="left"/>
      <w:pPr>
        <w:ind w:left="5040" w:hanging="360"/>
      </w:pPr>
    </w:lvl>
    <w:lvl w:ilvl="7" w:tplc="70549694" w:tentative="1">
      <w:start w:val="1"/>
      <w:numFmt w:val="lowerLetter"/>
      <w:lvlText w:val="%8."/>
      <w:lvlJc w:val="left"/>
      <w:pPr>
        <w:ind w:left="5760" w:hanging="360"/>
      </w:pPr>
    </w:lvl>
    <w:lvl w:ilvl="8" w:tplc="7054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7">
    <w:multiLevelType w:val="hybridMultilevel"/>
    <w:lvl w:ilvl="0" w:tplc="45811608">
      <w:start w:val="1"/>
      <w:numFmt w:val="decimal"/>
      <w:lvlText w:val="%1."/>
      <w:lvlJc w:val="left"/>
      <w:pPr>
        <w:ind w:left="720" w:hanging="360"/>
      </w:pPr>
    </w:lvl>
    <w:lvl w:ilvl="1" w:tplc="45811608" w:tentative="1">
      <w:start w:val="1"/>
      <w:numFmt w:val="lowerLetter"/>
      <w:lvlText w:val="%2."/>
      <w:lvlJc w:val="left"/>
      <w:pPr>
        <w:ind w:left="1440" w:hanging="360"/>
      </w:pPr>
    </w:lvl>
    <w:lvl w:ilvl="2" w:tplc="45811608" w:tentative="1">
      <w:start w:val="1"/>
      <w:numFmt w:val="lowerRoman"/>
      <w:lvlText w:val="%3."/>
      <w:lvlJc w:val="right"/>
      <w:pPr>
        <w:ind w:left="2160" w:hanging="180"/>
      </w:pPr>
    </w:lvl>
    <w:lvl w:ilvl="3" w:tplc="45811608" w:tentative="1">
      <w:start w:val="1"/>
      <w:numFmt w:val="decimal"/>
      <w:lvlText w:val="%4."/>
      <w:lvlJc w:val="left"/>
      <w:pPr>
        <w:ind w:left="2880" w:hanging="360"/>
      </w:pPr>
    </w:lvl>
    <w:lvl w:ilvl="4" w:tplc="45811608" w:tentative="1">
      <w:start w:val="1"/>
      <w:numFmt w:val="lowerLetter"/>
      <w:lvlText w:val="%5."/>
      <w:lvlJc w:val="left"/>
      <w:pPr>
        <w:ind w:left="3600" w:hanging="360"/>
      </w:pPr>
    </w:lvl>
    <w:lvl w:ilvl="5" w:tplc="45811608" w:tentative="1">
      <w:start w:val="1"/>
      <w:numFmt w:val="lowerRoman"/>
      <w:lvlText w:val="%6."/>
      <w:lvlJc w:val="right"/>
      <w:pPr>
        <w:ind w:left="4320" w:hanging="180"/>
      </w:pPr>
    </w:lvl>
    <w:lvl w:ilvl="6" w:tplc="45811608" w:tentative="1">
      <w:start w:val="1"/>
      <w:numFmt w:val="decimal"/>
      <w:lvlText w:val="%7."/>
      <w:lvlJc w:val="left"/>
      <w:pPr>
        <w:ind w:left="5040" w:hanging="360"/>
      </w:pPr>
    </w:lvl>
    <w:lvl w:ilvl="7" w:tplc="45811608" w:tentative="1">
      <w:start w:val="1"/>
      <w:numFmt w:val="lowerLetter"/>
      <w:lvlText w:val="%8."/>
      <w:lvlJc w:val="left"/>
      <w:pPr>
        <w:ind w:left="5760" w:hanging="360"/>
      </w:pPr>
    </w:lvl>
    <w:lvl w:ilvl="8" w:tplc="4581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6">
    <w:multiLevelType w:val="hybridMultilevel"/>
    <w:lvl w:ilvl="0" w:tplc="31456728">
      <w:start w:val="1"/>
      <w:numFmt w:val="decimal"/>
      <w:lvlText w:val="%1."/>
      <w:lvlJc w:val="left"/>
      <w:pPr>
        <w:ind w:left="720" w:hanging="360"/>
      </w:pPr>
    </w:lvl>
    <w:lvl w:ilvl="1" w:tplc="31456728" w:tentative="1">
      <w:start w:val="1"/>
      <w:numFmt w:val="lowerLetter"/>
      <w:lvlText w:val="%2."/>
      <w:lvlJc w:val="left"/>
      <w:pPr>
        <w:ind w:left="1440" w:hanging="360"/>
      </w:pPr>
    </w:lvl>
    <w:lvl w:ilvl="2" w:tplc="31456728" w:tentative="1">
      <w:start w:val="1"/>
      <w:numFmt w:val="lowerRoman"/>
      <w:lvlText w:val="%3."/>
      <w:lvlJc w:val="right"/>
      <w:pPr>
        <w:ind w:left="2160" w:hanging="180"/>
      </w:pPr>
    </w:lvl>
    <w:lvl w:ilvl="3" w:tplc="31456728" w:tentative="1">
      <w:start w:val="1"/>
      <w:numFmt w:val="decimal"/>
      <w:lvlText w:val="%4."/>
      <w:lvlJc w:val="left"/>
      <w:pPr>
        <w:ind w:left="2880" w:hanging="360"/>
      </w:pPr>
    </w:lvl>
    <w:lvl w:ilvl="4" w:tplc="31456728" w:tentative="1">
      <w:start w:val="1"/>
      <w:numFmt w:val="lowerLetter"/>
      <w:lvlText w:val="%5."/>
      <w:lvlJc w:val="left"/>
      <w:pPr>
        <w:ind w:left="3600" w:hanging="360"/>
      </w:pPr>
    </w:lvl>
    <w:lvl w:ilvl="5" w:tplc="31456728" w:tentative="1">
      <w:start w:val="1"/>
      <w:numFmt w:val="lowerRoman"/>
      <w:lvlText w:val="%6."/>
      <w:lvlJc w:val="right"/>
      <w:pPr>
        <w:ind w:left="4320" w:hanging="180"/>
      </w:pPr>
    </w:lvl>
    <w:lvl w:ilvl="6" w:tplc="31456728" w:tentative="1">
      <w:start w:val="1"/>
      <w:numFmt w:val="decimal"/>
      <w:lvlText w:val="%7."/>
      <w:lvlJc w:val="left"/>
      <w:pPr>
        <w:ind w:left="5040" w:hanging="360"/>
      </w:pPr>
    </w:lvl>
    <w:lvl w:ilvl="7" w:tplc="31456728" w:tentative="1">
      <w:start w:val="1"/>
      <w:numFmt w:val="lowerLetter"/>
      <w:lvlText w:val="%8."/>
      <w:lvlJc w:val="left"/>
      <w:pPr>
        <w:ind w:left="5760" w:hanging="360"/>
      </w:pPr>
    </w:lvl>
    <w:lvl w:ilvl="8" w:tplc="31456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5">
    <w:multiLevelType w:val="hybridMultilevel"/>
    <w:lvl w:ilvl="0" w:tplc="76135736">
      <w:start w:val="1"/>
      <w:numFmt w:val="decimal"/>
      <w:lvlText w:val="%1."/>
      <w:lvlJc w:val="left"/>
      <w:pPr>
        <w:ind w:left="720" w:hanging="360"/>
      </w:pPr>
    </w:lvl>
    <w:lvl w:ilvl="1" w:tplc="76135736" w:tentative="1">
      <w:start w:val="1"/>
      <w:numFmt w:val="lowerLetter"/>
      <w:lvlText w:val="%2."/>
      <w:lvlJc w:val="left"/>
      <w:pPr>
        <w:ind w:left="1440" w:hanging="360"/>
      </w:pPr>
    </w:lvl>
    <w:lvl w:ilvl="2" w:tplc="76135736" w:tentative="1">
      <w:start w:val="1"/>
      <w:numFmt w:val="lowerRoman"/>
      <w:lvlText w:val="%3."/>
      <w:lvlJc w:val="right"/>
      <w:pPr>
        <w:ind w:left="2160" w:hanging="180"/>
      </w:pPr>
    </w:lvl>
    <w:lvl w:ilvl="3" w:tplc="76135736" w:tentative="1">
      <w:start w:val="1"/>
      <w:numFmt w:val="decimal"/>
      <w:lvlText w:val="%4."/>
      <w:lvlJc w:val="left"/>
      <w:pPr>
        <w:ind w:left="2880" w:hanging="360"/>
      </w:pPr>
    </w:lvl>
    <w:lvl w:ilvl="4" w:tplc="76135736" w:tentative="1">
      <w:start w:val="1"/>
      <w:numFmt w:val="lowerLetter"/>
      <w:lvlText w:val="%5."/>
      <w:lvlJc w:val="left"/>
      <w:pPr>
        <w:ind w:left="3600" w:hanging="360"/>
      </w:pPr>
    </w:lvl>
    <w:lvl w:ilvl="5" w:tplc="76135736" w:tentative="1">
      <w:start w:val="1"/>
      <w:numFmt w:val="lowerRoman"/>
      <w:lvlText w:val="%6."/>
      <w:lvlJc w:val="right"/>
      <w:pPr>
        <w:ind w:left="4320" w:hanging="180"/>
      </w:pPr>
    </w:lvl>
    <w:lvl w:ilvl="6" w:tplc="76135736" w:tentative="1">
      <w:start w:val="1"/>
      <w:numFmt w:val="decimal"/>
      <w:lvlText w:val="%7."/>
      <w:lvlJc w:val="left"/>
      <w:pPr>
        <w:ind w:left="5040" w:hanging="360"/>
      </w:pPr>
    </w:lvl>
    <w:lvl w:ilvl="7" w:tplc="76135736" w:tentative="1">
      <w:start w:val="1"/>
      <w:numFmt w:val="lowerLetter"/>
      <w:lvlText w:val="%8."/>
      <w:lvlJc w:val="left"/>
      <w:pPr>
        <w:ind w:left="5760" w:hanging="360"/>
      </w:pPr>
    </w:lvl>
    <w:lvl w:ilvl="8" w:tplc="7613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4">
    <w:multiLevelType w:val="hybridMultilevel"/>
    <w:lvl w:ilvl="0" w:tplc="52094980">
      <w:start w:val="1"/>
      <w:numFmt w:val="decimal"/>
      <w:lvlText w:val="%1."/>
      <w:lvlJc w:val="left"/>
      <w:pPr>
        <w:ind w:left="720" w:hanging="360"/>
      </w:pPr>
    </w:lvl>
    <w:lvl w:ilvl="1" w:tplc="52094980" w:tentative="1">
      <w:start w:val="1"/>
      <w:numFmt w:val="lowerLetter"/>
      <w:lvlText w:val="%2."/>
      <w:lvlJc w:val="left"/>
      <w:pPr>
        <w:ind w:left="1440" w:hanging="360"/>
      </w:pPr>
    </w:lvl>
    <w:lvl w:ilvl="2" w:tplc="52094980" w:tentative="1">
      <w:start w:val="1"/>
      <w:numFmt w:val="lowerRoman"/>
      <w:lvlText w:val="%3."/>
      <w:lvlJc w:val="right"/>
      <w:pPr>
        <w:ind w:left="2160" w:hanging="180"/>
      </w:pPr>
    </w:lvl>
    <w:lvl w:ilvl="3" w:tplc="52094980" w:tentative="1">
      <w:start w:val="1"/>
      <w:numFmt w:val="decimal"/>
      <w:lvlText w:val="%4."/>
      <w:lvlJc w:val="left"/>
      <w:pPr>
        <w:ind w:left="2880" w:hanging="360"/>
      </w:pPr>
    </w:lvl>
    <w:lvl w:ilvl="4" w:tplc="52094980" w:tentative="1">
      <w:start w:val="1"/>
      <w:numFmt w:val="lowerLetter"/>
      <w:lvlText w:val="%5."/>
      <w:lvlJc w:val="left"/>
      <w:pPr>
        <w:ind w:left="3600" w:hanging="360"/>
      </w:pPr>
    </w:lvl>
    <w:lvl w:ilvl="5" w:tplc="52094980" w:tentative="1">
      <w:start w:val="1"/>
      <w:numFmt w:val="lowerRoman"/>
      <w:lvlText w:val="%6."/>
      <w:lvlJc w:val="right"/>
      <w:pPr>
        <w:ind w:left="4320" w:hanging="180"/>
      </w:pPr>
    </w:lvl>
    <w:lvl w:ilvl="6" w:tplc="52094980" w:tentative="1">
      <w:start w:val="1"/>
      <w:numFmt w:val="decimal"/>
      <w:lvlText w:val="%7."/>
      <w:lvlJc w:val="left"/>
      <w:pPr>
        <w:ind w:left="5040" w:hanging="360"/>
      </w:pPr>
    </w:lvl>
    <w:lvl w:ilvl="7" w:tplc="52094980" w:tentative="1">
      <w:start w:val="1"/>
      <w:numFmt w:val="lowerLetter"/>
      <w:lvlText w:val="%8."/>
      <w:lvlJc w:val="left"/>
      <w:pPr>
        <w:ind w:left="5760" w:hanging="360"/>
      </w:pPr>
    </w:lvl>
    <w:lvl w:ilvl="8" w:tplc="5209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3">
    <w:multiLevelType w:val="hybridMultilevel"/>
    <w:lvl w:ilvl="0" w:tplc="74197922">
      <w:start w:val="1"/>
      <w:numFmt w:val="decimal"/>
      <w:lvlText w:val="%1."/>
      <w:lvlJc w:val="left"/>
      <w:pPr>
        <w:ind w:left="720" w:hanging="360"/>
      </w:pPr>
    </w:lvl>
    <w:lvl w:ilvl="1" w:tplc="74197922" w:tentative="1">
      <w:start w:val="1"/>
      <w:numFmt w:val="lowerLetter"/>
      <w:lvlText w:val="%2."/>
      <w:lvlJc w:val="left"/>
      <w:pPr>
        <w:ind w:left="1440" w:hanging="360"/>
      </w:pPr>
    </w:lvl>
    <w:lvl w:ilvl="2" w:tplc="74197922" w:tentative="1">
      <w:start w:val="1"/>
      <w:numFmt w:val="lowerRoman"/>
      <w:lvlText w:val="%3."/>
      <w:lvlJc w:val="right"/>
      <w:pPr>
        <w:ind w:left="2160" w:hanging="180"/>
      </w:pPr>
    </w:lvl>
    <w:lvl w:ilvl="3" w:tplc="74197922" w:tentative="1">
      <w:start w:val="1"/>
      <w:numFmt w:val="decimal"/>
      <w:lvlText w:val="%4."/>
      <w:lvlJc w:val="left"/>
      <w:pPr>
        <w:ind w:left="2880" w:hanging="360"/>
      </w:pPr>
    </w:lvl>
    <w:lvl w:ilvl="4" w:tplc="74197922" w:tentative="1">
      <w:start w:val="1"/>
      <w:numFmt w:val="lowerLetter"/>
      <w:lvlText w:val="%5."/>
      <w:lvlJc w:val="left"/>
      <w:pPr>
        <w:ind w:left="3600" w:hanging="360"/>
      </w:pPr>
    </w:lvl>
    <w:lvl w:ilvl="5" w:tplc="74197922" w:tentative="1">
      <w:start w:val="1"/>
      <w:numFmt w:val="lowerRoman"/>
      <w:lvlText w:val="%6."/>
      <w:lvlJc w:val="right"/>
      <w:pPr>
        <w:ind w:left="4320" w:hanging="180"/>
      </w:pPr>
    </w:lvl>
    <w:lvl w:ilvl="6" w:tplc="74197922" w:tentative="1">
      <w:start w:val="1"/>
      <w:numFmt w:val="decimal"/>
      <w:lvlText w:val="%7."/>
      <w:lvlJc w:val="left"/>
      <w:pPr>
        <w:ind w:left="5040" w:hanging="360"/>
      </w:pPr>
    </w:lvl>
    <w:lvl w:ilvl="7" w:tplc="74197922" w:tentative="1">
      <w:start w:val="1"/>
      <w:numFmt w:val="lowerLetter"/>
      <w:lvlText w:val="%8."/>
      <w:lvlJc w:val="left"/>
      <w:pPr>
        <w:ind w:left="5760" w:hanging="360"/>
      </w:pPr>
    </w:lvl>
    <w:lvl w:ilvl="8" w:tplc="7419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2">
    <w:multiLevelType w:val="hybridMultilevel"/>
    <w:lvl w:ilvl="0" w:tplc="98488297">
      <w:start w:val="1"/>
      <w:numFmt w:val="decimal"/>
      <w:lvlText w:val="%1."/>
      <w:lvlJc w:val="left"/>
      <w:pPr>
        <w:ind w:left="720" w:hanging="360"/>
      </w:pPr>
    </w:lvl>
    <w:lvl w:ilvl="1" w:tplc="98488297" w:tentative="1">
      <w:start w:val="1"/>
      <w:numFmt w:val="lowerLetter"/>
      <w:lvlText w:val="%2."/>
      <w:lvlJc w:val="left"/>
      <w:pPr>
        <w:ind w:left="1440" w:hanging="360"/>
      </w:pPr>
    </w:lvl>
    <w:lvl w:ilvl="2" w:tplc="98488297" w:tentative="1">
      <w:start w:val="1"/>
      <w:numFmt w:val="lowerRoman"/>
      <w:lvlText w:val="%3."/>
      <w:lvlJc w:val="right"/>
      <w:pPr>
        <w:ind w:left="2160" w:hanging="180"/>
      </w:pPr>
    </w:lvl>
    <w:lvl w:ilvl="3" w:tplc="98488297" w:tentative="1">
      <w:start w:val="1"/>
      <w:numFmt w:val="decimal"/>
      <w:lvlText w:val="%4."/>
      <w:lvlJc w:val="left"/>
      <w:pPr>
        <w:ind w:left="2880" w:hanging="360"/>
      </w:pPr>
    </w:lvl>
    <w:lvl w:ilvl="4" w:tplc="98488297" w:tentative="1">
      <w:start w:val="1"/>
      <w:numFmt w:val="lowerLetter"/>
      <w:lvlText w:val="%5."/>
      <w:lvlJc w:val="left"/>
      <w:pPr>
        <w:ind w:left="3600" w:hanging="360"/>
      </w:pPr>
    </w:lvl>
    <w:lvl w:ilvl="5" w:tplc="98488297" w:tentative="1">
      <w:start w:val="1"/>
      <w:numFmt w:val="lowerRoman"/>
      <w:lvlText w:val="%6."/>
      <w:lvlJc w:val="right"/>
      <w:pPr>
        <w:ind w:left="4320" w:hanging="180"/>
      </w:pPr>
    </w:lvl>
    <w:lvl w:ilvl="6" w:tplc="98488297" w:tentative="1">
      <w:start w:val="1"/>
      <w:numFmt w:val="decimal"/>
      <w:lvlText w:val="%7."/>
      <w:lvlJc w:val="left"/>
      <w:pPr>
        <w:ind w:left="5040" w:hanging="360"/>
      </w:pPr>
    </w:lvl>
    <w:lvl w:ilvl="7" w:tplc="98488297" w:tentative="1">
      <w:start w:val="1"/>
      <w:numFmt w:val="lowerLetter"/>
      <w:lvlText w:val="%8."/>
      <w:lvlJc w:val="left"/>
      <w:pPr>
        <w:ind w:left="5760" w:hanging="360"/>
      </w:pPr>
    </w:lvl>
    <w:lvl w:ilvl="8" w:tplc="98488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1">
    <w:multiLevelType w:val="hybridMultilevel"/>
    <w:lvl w:ilvl="0" w:tplc="67783337">
      <w:start w:val="1"/>
      <w:numFmt w:val="decimal"/>
      <w:lvlText w:val="%1."/>
      <w:lvlJc w:val="left"/>
      <w:pPr>
        <w:ind w:left="720" w:hanging="360"/>
      </w:pPr>
    </w:lvl>
    <w:lvl w:ilvl="1" w:tplc="67783337" w:tentative="1">
      <w:start w:val="1"/>
      <w:numFmt w:val="lowerLetter"/>
      <w:lvlText w:val="%2."/>
      <w:lvlJc w:val="left"/>
      <w:pPr>
        <w:ind w:left="1440" w:hanging="360"/>
      </w:pPr>
    </w:lvl>
    <w:lvl w:ilvl="2" w:tplc="67783337" w:tentative="1">
      <w:start w:val="1"/>
      <w:numFmt w:val="lowerRoman"/>
      <w:lvlText w:val="%3."/>
      <w:lvlJc w:val="right"/>
      <w:pPr>
        <w:ind w:left="2160" w:hanging="180"/>
      </w:pPr>
    </w:lvl>
    <w:lvl w:ilvl="3" w:tplc="67783337" w:tentative="1">
      <w:start w:val="1"/>
      <w:numFmt w:val="decimal"/>
      <w:lvlText w:val="%4."/>
      <w:lvlJc w:val="left"/>
      <w:pPr>
        <w:ind w:left="2880" w:hanging="360"/>
      </w:pPr>
    </w:lvl>
    <w:lvl w:ilvl="4" w:tplc="67783337" w:tentative="1">
      <w:start w:val="1"/>
      <w:numFmt w:val="lowerLetter"/>
      <w:lvlText w:val="%5."/>
      <w:lvlJc w:val="left"/>
      <w:pPr>
        <w:ind w:left="3600" w:hanging="360"/>
      </w:pPr>
    </w:lvl>
    <w:lvl w:ilvl="5" w:tplc="67783337" w:tentative="1">
      <w:start w:val="1"/>
      <w:numFmt w:val="lowerRoman"/>
      <w:lvlText w:val="%6."/>
      <w:lvlJc w:val="right"/>
      <w:pPr>
        <w:ind w:left="4320" w:hanging="180"/>
      </w:pPr>
    </w:lvl>
    <w:lvl w:ilvl="6" w:tplc="67783337" w:tentative="1">
      <w:start w:val="1"/>
      <w:numFmt w:val="decimal"/>
      <w:lvlText w:val="%7."/>
      <w:lvlJc w:val="left"/>
      <w:pPr>
        <w:ind w:left="5040" w:hanging="360"/>
      </w:pPr>
    </w:lvl>
    <w:lvl w:ilvl="7" w:tplc="67783337" w:tentative="1">
      <w:start w:val="1"/>
      <w:numFmt w:val="lowerLetter"/>
      <w:lvlText w:val="%8."/>
      <w:lvlJc w:val="left"/>
      <w:pPr>
        <w:ind w:left="5760" w:hanging="360"/>
      </w:pPr>
    </w:lvl>
    <w:lvl w:ilvl="8" w:tplc="67783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0">
    <w:multiLevelType w:val="hybridMultilevel"/>
    <w:lvl w:ilvl="0" w:tplc="90606647">
      <w:start w:val="1"/>
      <w:numFmt w:val="decimal"/>
      <w:lvlText w:val="%1."/>
      <w:lvlJc w:val="left"/>
      <w:pPr>
        <w:ind w:left="720" w:hanging="360"/>
      </w:pPr>
    </w:lvl>
    <w:lvl w:ilvl="1" w:tplc="90606647" w:tentative="1">
      <w:start w:val="1"/>
      <w:numFmt w:val="lowerLetter"/>
      <w:lvlText w:val="%2."/>
      <w:lvlJc w:val="left"/>
      <w:pPr>
        <w:ind w:left="1440" w:hanging="360"/>
      </w:pPr>
    </w:lvl>
    <w:lvl w:ilvl="2" w:tplc="90606647" w:tentative="1">
      <w:start w:val="1"/>
      <w:numFmt w:val="lowerRoman"/>
      <w:lvlText w:val="%3."/>
      <w:lvlJc w:val="right"/>
      <w:pPr>
        <w:ind w:left="2160" w:hanging="180"/>
      </w:pPr>
    </w:lvl>
    <w:lvl w:ilvl="3" w:tplc="90606647" w:tentative="1">
      <w:start w:val="1"/>
      <w:numFmt w:val="decimal"/>
      <w:lvlText w:val="%4."/>
      <w:lvlJc w:val="left"/>
      <w:pPr>
        <w:ind w:left="2880" w:hanging="360"/>
      </w:pPr>
    </w:lvl>
    <w:lvl w:ilvl="4" w:tplc="90606647" w:tentative="1">
      <w:start w:val="1"/>
      <w:numFmt w:val="lowerLetter"/>
      <w:lvlText w:val="%5."/>
      <w:lvlJc w:val="left"/>
      <w:pPr>
        <w:ind w:left="3600" w:hanging="360"/>
      </w:pPr>
    </w:lvl>
    <w:lvl w:ilvl="5" w:tplc="90606647" w:tentative="1">
      <w:start w:val="1"/>
      <w:numFmt w:val="lowerRoman"/>
      <w:lvlText w:val="%6."/>
      <w:lvlJc w:val="right"/>
      <w:pPr>
        <w:ind w:left="4320" w:hanging="180"/>
      </w:pPr>
    </w:lvl>
    <w:lvl w:ilvl="6" w:tplc="90606647" w:tentative="1">
      <w:start w:val="1"/>
      <w:numFmt w:val="decimal"/>
      <w:lvlText w:val="%7."/>
      <w:lvlJc w:val="left"/>
      <w:pPr>
        <w:ind w:left="5040" w:hanging="360"/>
      </w:pPr>
    </w:lvl>
    <w:lvl w:ilvl="7" w:tplc="90606647" w:tentative="1">
      <w:start w:val="1"/>
      <w:numFmt w:val="lowerLetter"/>
      <w:lvlText w:val="%8."/>
      <w:lvlJc w:val="left"/>
      <w:pPr>
        <w:ind w:left="5760" w:hanging="360"/>
      </w:pPr>
    </w:lvl>
    <w:lvl w:ilvl="8" w:tplc="90606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9">
    <w:multiLevelType w:val="hybridMultilevel"/>
    <w:lvl w:ilvl="0" w:tplc="39198508">
      <w:start w:val="1"/>
      <w:numFmt w:val="decimal"/>
      <w:lvlText w:val="%1."/>
      <w:lvlJc w:val="left"/>
      <w:pPr>
        <w:ind w:left="720" w:hanging="360"/>
      </w:pPr>
    </w:lvl>
    <w:lvl w:ilvl="1" w:tplc="39198508" w:tentative="1">
      <w:start w:val="1"/>
      <w:numFmt w:val="lowerLetter"/>
      <w:lvlText w:val="%2."/>
      <w:lvlJc w:val="left"/>
      <w:pPr>
        <w:ind w:left="1440" w:hanging="360"/>
      </w:pPr>
    </w:lvl>
    <w:lvl w:ilvl="2" w:tplc="39198508" w:tentative="1">
      <w:start w:val="1"/>
      <w:numFmt w:val="lowerRoman"/>
      <w:lvlText w:val="%3."/>
      <w:lvlJc w:val="right"/>
      <w:pPr>
        <w:ind w:left="2160" w:hanging="180"/>
      </w:pPr>
    </w:lvl>
    <w:lvl w:ilvl="3" w:tplc="39198508" w:tentative="1">
      <w:start w:val="1"/>
      <w:numFmt w:val="decimal"/>
      <w:lvlText w:val="%4."/>
      <w:lvlJc w:val="left"/>
      <w:pPr>
        <w:ind w:left="2880" w:hanging="360"/>
      </w:pPr>
    </w:lvl>
    <w:lvl w:ilvl="4" w:tplc="39198508" w:tentative="1">
      <w:start w:val="1"/>
      <w:numFmt w:val="lowerLetter"/>
      <w:lvlText w:val="%5."/>
      <w:lvlJc w:val="left"/>
      <w:pPr>
        <w:ind w:left="3600" w:hanging="360"/>
      </w:pPr>
    </w:lvl>
    <w:lvl w:ilvl="5" w:tplc="39198508" w:tentative="1">
      <w:start w:val="1"/>
      <w:numFmt w:val="lowerRoman"/>
      <w:lvlText w:val="%6."/>
      <w:lvlJc w:val="right"/>
      <w:pPr>
        <w:ind w:left="4320" w:hanging="180"/>
      </w:pPr>
    </w:lvl>
    <w:lvl w:ilvl="6" w:tplc="39198508" w:tentative="1">
      <w:start w:val="1"/>
      <w:numFmt w:val="decimal"/>
      <w:lvlText w:val="%7."/>
      <w:lvlJc w:val="left"/>
      <w:pPr>
        <w:ind w:left="5040" w:hanging="360"/>
      </w:pPr>
    </w:lvl>
    <w:lvl w:ilvl="7" w:tplc="39198508" w:tentative="1">
      <w:start w:val="1"/>
      <w:numFmt w:val="lowerLetter"/>
      <w:lvlText w:val="%8."/>
      <w:lvlJc w:val="left"/>
      <w:pPr>
        <w:ind w:left="5760" w:hanging="360"/>
      </w:pPr>
    </w:lvl>
    <w:lvl w:ilvl="8" w:tplc="39198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8">
    <w:multiLevelType w:val="hybridMultilevel"/>
    <w:lvl w:ilvl="0" w:tplc="39379901">
      <w:start w:val="1"/>
      <w:numFmt w:val="decimal"/>
      <w:lvlText w:val="%1."/>
      <w:lvlJc w:val="left"/>
      <w:pPr>
        <w:ind w:left="720" w:hanging="360"/>
      </w:pPr>
    </w:lvl>
    <w:lvl w:ilvl="1" w:tplc="39379901" w:tentative="1">
      <w:start w:val="1"/>
      <w:numFmt w:val="lowerLetter"/>
      <w:lvlText w:val="%2."/>
      <w:lvlJc w:val="left"/>
      <w:pPr>
        <w:ind w:left="1440" w:hanging="360"/>
      </w:pPr>
    </w:lvl>
    <w:lvl w:ilvl="2" w:tplc="39379901" w:tentative="1">
      <w:start w:val="1"/>
      <w:numFmt w:val="lowerRoman"/>
      <w:lvlText w:val="%3."/>
      <w:lvlJc w:val="right"/>
      <w:pPr>
        <w:ind w:left="2160" w:hanging="180"/>
      </w:pPr>
    </w:lvl>
    <w:lvl w:ilvl="3" w:tplc="39379901" w:tentative="1">
      <w:start w:val="1"/>
      <w:numFmt w:val="decimal"/>
      <w:lvlText w:val="%4."/>
      <w:lvlJc w:val="left"/>
      <w:pPr>
        <w:ind w:left="2880" w:hanging="360"/>
      </w:pPr>
    </w:lvl>
    <w:lvl w:ilvl="4" w:tplc="39379901" w:tentative="1">
      <w:start w:val="1"/>
      <w:numFmt w:val="lowerLetter"/>
      <w:lvlText w:val="%5."/>
      <w:lvlJc w:val="left"/>
      <w:pPr>
        <w:ind w:left="3600" w:hanging="360"/>
      </w:pPr>
    </w:lvl>
    <w:lvl w:ilvl="5" w:tplc="39379901" w:tentative="1">
      <w:start w:val="1"/>
      <w:numFmt w:val="lowerRoman"/>
      <w:lvlText w:val="%6."/>
      <w:lvlJc w:val="right"/>
      <w:pPr>
        <w:ind w:left="4320" w:hanging="180"/>
      </w:pPr>
    </w:lvl>
    <w:lvl w:ilvl="6" w:tplc="39379901" w:tentative="1">
      <w:start w:val="1"/>
      <w:numFmt w:val="decimal"/>
      <w:lvlText w:val="%7."/>
      <w:lvlJc w:val="left"/>
      <w:pPr>
        <w:ind w:left="5040" w:hanging="360"/>
      </w:pPr>
    </w:lvl>
    <w:lvl w:ilvl="7" w:tplc="39379901" w:tentative="1">
      <w:start w:val="1"/>
      <w:numFmt w:val="lowerLetter"/>
      <w:lvlText w:val="%8."/>
      <w:lvlJc w:val="left"/>
      <w:pPr>
        <w:ind w:left="5760" w:hanging="360"/>
      </w:pPr>
    </w:lvl>
    <w:lvl w:ilvl="8" w:tplc="3937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7">
    <w:multiLevelType w:val="hybridMultilevel"/>
    <w:lvl w:ilvl="0" w:tplc="55095955">
      <w:start w:val="1"/>
      <w:numFmt w:val="decimal"/>
      <w:lvlText w:val="%1."/>
      <w:lvlJc w:val="left"/>
      <w:pPr>
        <w:ind w:left="720" w:hanging="360"/>
      </w:pPr>
    </w:lvl>
    <w:lvl w:ilvl="1" w:tplc="55095955" w:tentative="1">
      <w:start w:val="1"/>
      <w:numFmt w:val="lowerLetter"/>
      <w:lvlText w:val="%2."/>
      <w:lvlJc w:val="left"/>
      <w:pPr>
        <w:ind w:left="1440" w:hanging="360"/>
      </w:pPr>
    </w:lvl>
    <w:lvl w:ilvl="2" w:tplc="55095955" w:tentative="1">
      <w:start w:val="1"/>
      <w:numFmt w:val="lowerRoman"/>
      <w:lvlText w:val="%3."/>
      <w:lvlJc w:val="right"/>
      <w:pPr>
        <w:ind w:left="2160" w:hanging="180"/>
      </w:pPr>
    </w:lvl>
    <w:lvl w:ilvl="3" w:tplc="55095955" w:tentative="1">
      <w:start w:val="1"/>
      <w:numFmt w:val="decimal"/>
      <w:lvlText w:val="%4."/>
      <w:lvlJc w:val="left"/>
      <w:pPr>
        <w:ind w:left="2880" w:hanging="360"/>
      </w:pPr>
    </w:lvl>
    <w:lvl w:ilvl="4" w:tplc="55095955" w:tentative="1">
      <w:start w:val="1"/>
      <w:numFmt w:val="lowerLetter"/>
      <w:lvlText w:val="%5."/>
      <w:lvlJc w:val="left"/>
      <w:pPr>
        <w:ind w:left="3600" w:hanging="360"/>
      </w:pPr>
    </w:lvl>
    <w:lvl w:ilvl="5" w:tplc="55095955" w:tentative="1">
      <w:start w:val="1"/>
      <w:numFmt w:val="lowerRoman"/>
      <w:lvlText w:val="%6."/>
      <w:lvlJc w:val="right"/>
      <w:pPr>
        <w:ind w:left="4320" w:hanging="180"/>
      </w:pPr>
    </w:lvl>
    <w:lvl w:ilvl="6" w:tplc="55095955" w:tentative="1">
      <w:start w:val="1"/>
      <w:numFmt w:val="decimal"/>
      <w:lvlText w:val="%7."/>
      <w:lvlJc w:val="left"/>
      <w:pPr>
        <w:ind w:left="5040" w:hanging="360"/>
      </w:pPr>
    </w:lvl>
    <w:lvl w:ilvl="7" w:tplc="55095955" w:tentative="1">
      <w:start w:val="1"/>
      <w:numFmt w:val="lowerLetter"/>
      <w:lvlText w:val="%8."/>
      <w:lvlJc w:val="left"/>
      <w:pPr>
        <w:ind w:left="5760" w:hanging="360"/>
      </w:pPr>
    </w:lvl>
    <w:lvl w:ilvl="8" w:tplc="5509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6">
    <w:multiLevelType w:val="hybridMultilevel"/>
    <w:lvl w:ilvl="0" w:tplc="33928517">
      <w:start w:val="1"/>
      <w:numFmt w:val="decimal"/>
      <w:lvlText w:val="%1."/>
      <w:lvlJc w:val="left"/>
      <w:pPr>
        <w:ind w:left="720" w:hanging="360"/>
      </w:pPr>
    </w:lvl>
    <w:lvl w:ilvl="1" w:tplc="33928517" w:tentative="1">
      <w:start w:val="1"/>
      <w:numFmt w:val="lowerLetter"/>
      <w:lvlText w:val="%2."/>
      <w:lvlJc w:val="left"/>
      <w:pPr>
        <w:ind w:left="1440" w:hanging="360"/>
      </w:pPr>
    </w:lvl>
    <w:lvl w:ilvl="2" w:tplc="33928517" w:tentative="1">
      <w:start w:val="1"/>
      <w:numFmt w:val="lowerRoman"/>
      <w:lvlText w:val="%3."/>
      <w:lvlJc w:val="right"/>
      <w:pPr>
        <w:ind w:left="2160" w:hanging="180"/>
      </w:pPr>
    </w:lvl>
    <w:lvl w:ilvl="3" w:tplc="33928517" w:tentative="1">
      <w:start w:val="1"/>
      <w:numFmt w:val="decimal"/>
      <w:lvlText w:val="%4."/>
      <w:lvlJc w:val="left"/>
      <w:pPr>
        <w:ind w:left="2880" w:hanging="360"/>
      </w:pPr>
    </w:lvl>
    <w:lvl w:ilvl="4" w:tplc="33928517" w:tentative="1">
      <w:start w:val="1"/>
      <w:numFmt w:val="lowerLetter"/>
      <w:lvlText w:val="%5."/>
      <w:lvlJc w:val="left"/>
      <w:pPr>
        <w:ind w:left="3600" w:hanging="360"/>
      </w:pPr>
    </w:lvl>
    <w:lvl w:ilvl="5" w:tplc="33928517" w:tentative="1">
      <w:start w:val="1"/>
      <w:numFmt w:val="lowerRoman"/>
      <w:lvlText w:val="%6."/>
      <w:lvlJc w:val="right"/>
      <w:pPr>
        <w:ind w:left="4320" w:hanging="180"/>
      </w:pPr>
    </w:lvl>
    <w:lvl w:ilvl="6" w:tplc="33928517" w:tentative="1">
      <w:start w:val="1"/>
      <w:numFmt w:val="decimal"/>
      <w:lvlText w:val="%7."/>
      <w:lvlJc w:val="left"/>
      <w:pPr>
        <w:ind w:left="5040" w:hanging="360"/>
      </w:pPr>
    </w:lvl>
    <w:lvl w:ilvl="7" w:tplc="33928517" w:tentative="1">
      <w:start w:val="1"/>
      <w:numFmt w:val="lowerLetter"/>
      <w:lvlText w:val="%8."/>
      <w:lvlJc w:val="left"/>
      <w:pPr>
        <w:ind w:left="5760" w:hanging="360"/>
      </w:pPr>
    </w:lvl>
    <w:lvl w:ilvl="8" w:tplc="3392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5">
    <w:multiLevelType w:val="hybridMultilevel"/>
    <w:lvl w:ilvl="0" w:tplc="37270842">
      <w:start w:val="1"/>
      <w:numFmt w:val="decimal"/>
      <w:lvlText w:val="%1."/>
      <w:lvlJc w:val="left"/>
      <w:pPr>
        <w:ind w:left="720" w:hanging="360"/>
      </w:pPr>
    </w:lvl>
    <w:lvl w:ilvl="1" w:tplc="37270842" w:tentative="1">
      <w:start w:val="1"/>
      <w:numFmt w:val="lowerLetter"/>
      <w:lvlText w:val="%2."/>
      <w:lvlJc w:val="left"/>
      <w:pPr>
        <w:ind w:left="1440" w:hanging="360"/>
      </w:pPr>
    </w:lvl>
    <w:lvl w:ilvl="2" w:tplc="37270842" w:tentative="1">
      <w:start w:val="1"/>
      <w:numFmt w:val="lowerRoman"/>
      <w:lvlText w:val="%3."/>
      <w:lvlJc w:val="right"/>
      <w:pPr>
        <w:ind w:left="2160" w:hanging="180"/>
      </w:pPr>
    </w:lvl>
    <w:lvl w:ilvl="3" w:tplc="37270842" w:tentative="1">
      <w:start w:val="1"/>
      <w:numFmt w:val="decimal"/>
      <w:lvlText w:val="%4."/>
      <w:lvlJc w:val="left"/>
      <w:pPr>
        <w:ind w:left="2880" w:hanging="360"/>
      </w:pPr>
    </w:lvl>
    <w:lvl w:ilvl="4" w:tplc="37270842" w:tentative="1">
      <w:start w:val="1"/>
      <w:numFmt w:val="lowerLetter"/>
      <w:lvlText w:val="%5."/>
      <w:lvlJc w:val="left"/>
      <w:pPr>
        <w:ind w:left="3600" w:hanging="360"/>
      </w:pPr>
    </w:lvl>
    <w:lvl w:ilvl="5" w:tplc="37270842" w:tentative="1">
      <w:start w:val="1"/>
      <w:numFmt w:val="lowerRoman"/>
      <w:lvlText w:val="%6."/>
      <w:lvlJc w:val="right"/>
      <w:pPr>
        <w:ind w:left="4320" w:hanging="180"/>
      </w:pPr>
    </w:lvl>
    <w:lvl w:ilvl="6" w:tplc="37270842" w:tentative="1">
      <w:start w:val="1"/>
      <w:numFmt w:val="decimal"/>
      <w:lvlText w:val="%7."/>
      <w:lvlJc w:val="left"/>
      <w:pPr>
        <w:ind w:left="5040" w:hanging="360"/>
      </w:pPr>
    </w:lvl>
    <w:lvl w:ilvl="7" w:tplc="37270842" w:tentative="1">
      <w:start w:val="1"/>
      <w:numFmt w:val="lowerLetter"/>
      <w:lvlText w:val="%8."/>
      <w:lvlJc w:val="left"/>
      <w:pPr>
        <w:ind w:left="5760" w:hanging="360"/>
      </w:pPr>
    </w:lvl>
    <w:lvl w:ilvl="8" w:tplc="37270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4">
    <w:multiLevelType w:val="hybridMultilevel"/>
    <w:lvl w:ilvl="0" w:tplc="14118630">
      <w:start w:val="1"/>
      <w:numFmt w:val="decimal"/>
      <w:lvlText w:val="%1."/>
      <w:lvlJc w:val="left"/>
      <w:pPr>
        <w:ind w:left="720" w:hanging="360"/>
      </w:pPr>
    </w:lvl>
    <w:lvl w:ilvl="1" w:tplc="14118630" w:tentative="1">
      <w:start w:val="1"/>
      <w:numFmt w:val="lowerLetter"/>
      <w:lvlText w:val="%2."/>
      <w:lvlJc w:val="left"/>
      <w:pPr>
        <w:ind w:left="1440" w:hanging="360"/>
      </w:pPr>
    </w:lvl>
    <w:lvl w:ilvl="2" w:tplc="14118630" w:tentative="1">
      <w:start w:val="1"/>
      <w:numFmt w:val="lowerRoman"/>
      <w:lvlText w:val="%3."/>
      <w:lvlJc w:val="right"/>
      <w:pPr>
        <w:ind w:left="2160" w:hanging="180"/>
      </w:pPr>
    </w:lvl>
    <w:lvl w:ilvl="3" w:tplc="14118630" w:tentative="1">
      <w:start w:val="1"/>
      <w:numFmt w:val="decimal"/>
      <w:lvlText w:val="%4."/>
      <w:lvlJc w:val="left"/>
      <w:pPr>
        <w:ind w:left="2880" w:hanging="360"/>
      </w:pPr>
    </w:lvl>
    <w:lvl w:ilvl="4" w:tplc="14118630" w:tentative="1">
      <w:start w:val="1"/>
      <w:numFmt w:val="lowerLetter"/>
      <w:lvlText w:val="%5."/>
      <w:lvlJc w:val="left"/>
      <w:pPr>
        <w:ind w:left="3600" w:hanging="360"/>
      </w:pPr>
    </w:lvl>
    <w:lvl w:ilvl="5" w:tplc="14118630" w:tentative="1">
      <w:start w:val="1"/>
      <w:numFmt w:val="lowerRoman"/>
      <w:lvlText w:val="%6."/>
      <w:lvlJc w:val="right"/>
      <w:pPr>
        <w:ind w:left="4320" w:hanging="180"/>
      </w:pPr>
    </w:lvl>
    <w:lvl w:ilvl="6" w:tplc="14118630" w:tentative="1">
      <w:start w:val="1"/>
      <w:numFmt w:val="decimal"/>
      <w:lvlText w:val="%7."/>
      <w:lvlJc w:val="left"/>
      <w:pPr>
        <w:ind w:left="5040" w:hanging="360"/>
      </w:pPr>
    </w:lvl>
    <w:lvl w:ilvl="7" w:tplc="14118630" w:tentative="1">
      <w:start w:val="1"/>
      <w:numFmt w:val="lowerLetter"/>
      <w:lvlText w:val="%8."/>
      <w:lvlJc w:val="left"/>
      <w:pPr>
        <w:ind w:left="5760" w:hanging="360"/>
      </w:pPr>
    </w:lvl>
    <w:lvl w:ilvl="8" w:tplc="1411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3">
    <w:multiLevelType w:val="hybridMultilevel"/>
    <w:lvl w:ilvl="0" w:tplc="17008243">
      <w:start w:val="1"/>
      <w:numFmt w:val="decimal"/>
      <w:lvlText w:val="%1."/>
      <w:lvlJc w:val="left"/>
      <w:pPr>
        <w:ind w:left="720" w:hanging="360"/>
      </w:pPr>
    </w:lvl>
    <w:lvl w:ilvl="1" w:tplc="17008243" w:tentative="1">
      <w:start w:val="1"/>
      <w:numFmt w:val="lowerLetter"/>
      <w:lvlText w:val="%2."/>
      <w:lvlJc w:val="left"/>
      <w:pPr>
        <w:ind w:left="1440" w:hanging="360"/>
      </w:pPr>
    </w:lvl>
    <w:lvl w:ilvl="2" w:tplc="17008243" w:tentative="1">
      <w:start w:val="1"/>
      <w:numFmt w:val="lowerRoman"/>
      <w:lvlText w:val="%3."/>
      <w:lvlJc w:val="right"/>
      <w:pPr>
        <w:ind w:left="2160" w:hanging="180"/>
      </w:pPr>
    </w:lvl>
    <w:lvl w:ilvl="3" w:tplc="17008243" w:tentative="1">
      <w:start w:val="1"/>
      <w:numFmt w:val="decimal"/>
      <w:lvlText w:val="%4."/>
      <w:lvlJc w:val="left"/>
      <w:pPr>
        <w:ind w:left="2880" w:hanging="360"/>
      </w:pPr>
    </w:lvl>
    <w:lvl w:ilvl="4" w:tplc="17008243" w:tentative="1">
      <w:start w:val="1"/>
      <w:numFmt w:val="lowerLetter"/>
      <w:lvlText w:val="%5."/>
      <w:lvlJc w:val="left"/>
      <w:pPr>
        <w:ind w:left="3600" w:hanging="360"/>
      </w:pPr>
    </w:lvl>
    <w:lvl w:ilvl="5" w:tplc="17008243" w:tentative="1">
      <w:start w:val="1"/>
      <w:numFmt w:val="lowerRoman"/>
      <w:lvlText w:val="%6."/>
      <w:lvlJc w:val="right"/>
      <w:pPr>
        <w:ind w:left="4320" w:hanging="180"/>
      </w:pPr>
    </w:lvl>
    <w:lvl w:ilvl="6" w:tplc="17008243" w:tentative="1">
      <w:start w:val="1"/>
      <w:numFmt w:val="decimal"/>
      <w:lvlText w:val="%7."/>
      <w:lvlJc w:val="left"/>
      <w:pPr>
        <w:ind w:left="5040" w:hanging="360"/>
      </w:pPr>
    </w:lvl>
    <w:lvl w:ilvl="7" w:tplc="17008243" w:tentative="1">
      <w:start w:val="1"/>
      <w:numFmt w:val="lowerLetter"/>
      <w:lvlText w:val="%8."/>
      <w:lvlJc w:val="left"/>
      <w:pPr>
        <w:ind w:left="5760" w:hanging="360"/>
      </w:pPr>
    </w:lvl>
    <w:lvl w:ilvl="8" w:tplc="1700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2">
    <w:multiLevelType w:val="hybridMultilevel"/>
    <w:lvl w:ilvl="0" w:tplc="54220234">
      <w:start w:val="1"/>
      <w:numFmt w:val="decimal"/>
      <w:lvlText w:val="%1."/>
      <w:lvlJc w:val="left"/>
      <w:pPr>
        <w:ind w:left="720" w:hanging="360"/>
      </w:pPr>
    </w:lvl>
    <w:lvl w:ilvl="1" w:tplc="54220234" w:tentative="1">
      <w:start w:val="1"/>
      <w:numFmt w:val="lowerLetter"/>
      <w:lvlText w:val="%2."/>
      <w:lvlJc w:val="left"/>
      <w:pPr>
        <w:ind w:left="1440" w:hanging="360"/>
      </w:pPr>
    </w:lvl>
    <w:lvl w:ilvl="2" w:tplc="54220234" w:tentative="1">
      <w:start w:val="1"/>
      <w:numFmt w:val="lowerRoman"/>
      <w:lvlText w:val="%3."/>
      <w:lvlJc w:val="right"/>
      <w:pPr>
        <w:ind w:left="2160" w:hanging="180"/>
      </w:pPr>
    </w:lvl>
    <w:lvl w:ilvl="3" w:tplc="54220234" w:tentative="1">
      <w:start w:val="1"/>
      <w:numFmt w:val="decimal"/>
      <w:lvlText w:val="%4."/>
      <w:lvlJc w:val="left"/>
      <w:pPr>
        <w:ind w:left="2880" w:hanging="360"/>
      </w:pPr>
    </w:lvl>
    <w:lvl w:ilvl="4" w:tplc="54220234" w:tentative="1">
      <w:start w:val="1"/>
      <w:numFmt w:val="lowerLetter"/>
      <w:lvlText w:val="%5."/>
      <w:lvlJc w:val="left"/>
      <w:pPr>
        <w:ind w:left="3600" w:hanging="360"/>
      </w:pPr>
    </w:lvl>
    <w:lvl w:ilvl="5" w:tplc="54220234" w:tentative="1">
      <w:start w:val="1"/>
      <w:numFmt w:val="lowerRoman"/>
      <w:lvlText w:val="%6."/>
      <w:lvlJc w:val="right"/>
      <w:pPr>
        <w:ind w:left="4320" w:hanging="180"/>
      </w:pPr>
    </w:lvl>
    <w:lvl w:ilvl="6" w:tplc="54220234" w:tentative="1">
      <w:start w:val="1"/>
      <w:numFmt w:val="decimal"/>
      <w:lvlText w:val="%7."/>
      <w:lvlJc w:val="left"/>
      <w:pPr>
        <w:ind w:left="5040" w:hanging="360"/>
      </w:pPr>
    </w:lvl>
    <w:lvl w:ilvl="7" w:tplc="54220234" w:tentative="1">
      <w:start w:val="1"/>
      <w:numFmt w:val="lowerLetter"/>
      <w:lvlText w:val="%8."/>
      <w:lvlJc w:val="left"/>
      <w:pPr>
        <w:ind w:left="5760" w:hanging="360"/>
      </w:pPr>
    </w:lvl>
    <w:lvl w:ilvl="8" w:tplc="5422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1">
    <w:multiLevelType w:val="hybridMultilevel"/>
    <w:lvl w:ilvl="0" w:tplc="48963315">
      <w:start w:val="1"/>
      <w:numFmt w:val="decimal"/>
      <w:lvlText w:val="%1."/>
      <w:lvlJc w:val="left"/>
      <w:pPr>
        <w:ind w:left="720" w:hanging="360"/>
      </w:pPr>
    </w:lvl>
    <w:lvl w:ilvl="1" w:tplc="48963315" w:tentative="1">
      <w:start w:val="1"/>
      <w:numFmt w:val="lowerLetter"/>
      <w:lvlText w:val="%2."/>
      <w:lvlJc w:val="left"/>
      <w:pPr>
        <w:ind w:left="1440" w:hanging="360"/>
      </w:pPr>
    </w:lvl>
    <w:lvl w:ilvl="2" w:tplc="48963315" w:tentative="1">
      <w:start w:val="1"/>
      <w:numFmt w:val="lowerRoman"/>
      <w:lvlText w:val="%3."/>
      <w:lvlJc w:val="right"/>
      <w:pPr>
        <w:ind w:left="2160" w:hanging="180"/>
      </w:pPr>
    </w:lvl>
    <w:lvl w:ilvl="3" w:tplc="48963315" w:tentative="1">
      <w:start w:val="1"/>
      <w:numFmt w:val="decimal"/>
      <w:lvlText w:val="%4."/>
      <w:lvlJc w:val="left"/>
      <w:pPr>
        <w:ind w:left="2880" w:hanging="360"/>
      </w:pPr>
    </w:lvl>
    <w:lvl w:ilvl="4" w:tplc="48963315" w:tentative="1">
      <w:start w:val="1"/>
      <w:numFmt w:val="lowerLetter"/>
      <w:lvlText w:val="%5."/>
      <w:lvlJc w:val="left"/>
      <w:pPr>
        <w:ind w:left="3600" w:hanging="360"/>
      </w:pPr>
    </w:lvl>
    <w:lvl w:ilvl="5" w:tplc="48963315" w:tentative="1">
      <w:start w:val="1"/>
      <w:numFmt w:val="lowerRoman"/>
      <w:lvlText w:val="%6."/>
      <w:lvlJc w:val="right"/>
      <w:pPr>
        <w:ind w:left="4320" w:hanging="180"/>
      </w:pPr>
    </w:lvl>
    <w:lvl w:ilvl="6" w:tplc="48963315" w:tentative="1">
      <w:start w:val="1"/>
      <w:numFmt w:val="decimal"/>
      <w:lvlText w:val="%7."/>
      <w:lvlJc w:val="left"/>
      <w:pPr>
        <w:ind w:left="5040" w:hanging="360"/>
      </w:pPr>
    </w:lvl>
    <w:lvl w:ilvl="7" w:tplc="48963315" w:tentative="1">
      <w:start w:val="1"/>
      <w:numFmt w:val="lowerLetter"/>
      <w:lvlText w:val="%8."/>
      <w:lvlJc w:val="left"/>
      <w:pPr>
        <w:ind w:left="5760" w:hanging="360"/>
      </w:pPr>
    </w:lvl>
    <w:lvl w:ilvl="8" w:tplc="4896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40">
    <w:multiLevelType w:val="hybridMultilevel"/>
    <w:lvl w:ilvl="0" w:tplc="18464221">
      <w:start w:val="1"/>
      <w:numFmt w:val="decimal"/>
      <w:lvlText w:val="%1."/>
      <w:lvlJc w:val="left"/>
      <w:pPr>
        <w:ind w:left="720" w:hanging="360"/>
      </w:pPr>
    </w:lvl>
    <w:lvl w:ilvl="1" w:tplc="18464221" w:tentative="1">
      <w:start w:val="1"/>
      <w:numFmt w:val="lowerLetter"/>
      <w:lvlText w:val="%2."/>
      <w:lvlJc w:val="left"/>
      <w:pPr>
        <w:ind w:left="1440" w:hanging="360"/>
      </w:pPr>
    </w:lvl>
    <w:lvl w:ilvl="2" w:tplc="18464221" w:tentative="1">
      <w:start w:val="1"/>
      <w:numFmt w:val="lowerRoman"/>
      <w:lvlText w:val="%3."/>
      <w:lvlJc w:val="right"/>
      <w:pPr>
        <w:ind w:left="2160" w:hanging="180"/>
      </w:pPr>
    </w:lvl>
    <w:lvl w:ilvl="3" w:tplc="18464221" w:tentative="1">
      <w:start w:val="1"/>
      <w:numFmt w:val="decimal"/>
      <w:lvlText w:val="%4."/>
      <w:lvlJc w:val="left"/>
      <w:pPr>
        <w:ind w:left="2880" w:hanging="360"/>
      </w:pPr>
    </w:lvl>
    <w:lvl w:ilvl="4" w:tplc="18464221" w:tentative="1">
      <w:start w:val="1"/>
      <w:numFmt w:val="lowerLetter"/>
      <w:lvlText w:val="%5."/>
      <w:lvlJc w:val="left"/>
      <w:pPr>
        <w:ind w:left="3600" w:hanging="360"/>
      </w:pPr>
    </w:lvl>
    <w:lvl w:ilvl="5" w:tplc="18464221" w:tentative="1">
      <w:start w:val="1"/>
      <w:numFmt w:val="lowerRoman"/>
      <w:lvlText w:val="%6."/>
      <w:lvlJc w:val="right"/>
      <w:pPr>
        <w:ind w:left="4320" w:hanging="180"/>
      </w:pPr>
    </w:lvl>
    <w:lvl w:ilvl="6" w:tplc="18464221" w:tentative="1">
      <w:start w:val="1"/>
      <w:numFmt w:val="decimal"/>
      <w:lvlText w:val="%7."/>
      <w:lvlJc w:val="left"/>
      <w:pPr>
        <w:ind w:left="5040" w:hanging="360"/>
      </w:pPr>
    </w:lvl>
    <w:lvl w:ilvl="7" w:tplc="18464221" w:tentative="1">
      <w:start w:val="1"/>
      <w:numFmt w:val="lowerLetter"/>
      <w:lvlText w:val="%8."/>
      <w:lvlJc w:val="left"/>
      <w:pPr>
        <w:ind w:left="5760" w:hanging="360"/>
      </w:pPr>
    </w:lvl>
    <w:lvl w:ilvl="8" w:tplc="1846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9">
    <w:multiLevelType w:val="hybridMultilevel"/>
    <w:lvl w:ilvl="0" w:tplc="56729290">
      <w:start w:val="1"/>
      <w:numFmt w:val="decimal"/>
      <w:lvlText w:val="%1."/>
      <w:lvlJc w:val="left"/>
      <w:pPr>
        <w:ind w:left="720" w:hanging="360"/>
      </w:pPr>
    </w:lvl>
    <w:lvl w:ilvl="1" w:tplc="56729290" w:tentative="1">
      <w:start w:val="1"/>
      <w:numFmt w:val="lowerLetter"/>
      <w:lvlText w:val="%2."/>
      <w:lvlJc w:val="left"/>
      <w:pPr>
        <w:ind w:left="1440" w:hanging="360"/>
      </w:pPr>
    </w:lvl>
    <w:lvl w:ilvl="2" w:tplc="56729290" w:tentative="1">
      <w:start w:val="1"/>
      <w:numFmt w:val="lowerRoman"/>
      <w:lvlText w:val="%3."/>
      <w:lvlJc w:val="right"/>
      <w:pPr>
        <w:ind w:left="2160" w:hanging="180"/>
      </w:pPr>
    </w:lvl>
    <w:lvl w:ilvl="3" w:tplc="56729290" w:tentative="1">
      <w:start w:val="1"/>
      <w:numFmt w:val="decimal"/>
      <w:lvlText w:val="%4."/>
      <w:lvlJc w:val="left"/>
      <w:pPr>
        <w:ind w:left="2880" w:hanging="360"/>
      </w:pPr>
    </w:lvl>
    <w:lvl w:ilvl="4" w:tplc="56729290" w:tentative="1">
      <w:start w:val="1"/>
      <w:numFmt w:val="lowerLetter"/>
      <w:lvlText w:val="%5."/>
      <w:lvlJc w:val="left"/>
      <w:pPr>
        <w:ind w:left="3600" w:hanging="360"/>
      </w:pPr>
    </w:lvl>
    <w:lvl w:ilvl="5" w:tplc="56729290" w:tentative="1">
      <w:start w:val="1"/>
      <w:numFmt w:val="lowerRoman"/>
      <w:lvlText w:val="%6."/>
      <w:lvlJc w:val="right"/>
      <w:pPr>
        <w:ind w:left="4320" w:hanging="180"/>
      </w:pPr>
    </w:lvl>
    <w:lvl w:ilvl="6" w:tplc="56729290" w:tentative="1">
      <w:start w:val="1"/>
      <w:numFmt w:val="decimal"/>
      <w:lvlText w:val="%7."/>
      <w:lvlJc w:val="left"/>
      <w:pPr>
        <w:ind w:left="5040" w:hanging="360"/>
      </w:pPr>
    </w:lvl>
    <w:lvl w:ilvl="7" w:tplc="56729290" w:tentative="1">
      <w:start w:val="1"/>
      <w:numFmt w:val="lowerLetter"/>
      <w:lvlText w:val="%8."/>
      <w:lvlJc w:val="left"/>
      <w:pPr>
        <w:ind w:left="5760" w:hanging="360"/>
      </w:pPr>
    </w:lvl>
    <w:lvl w:ilvl="8" w:tplc="5672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8">
    <w:multiLevelType w:val="hybridMultilevel"/>
    <w:lvl w:ilvl="0" w:tplc="27924023">
      <w:start w:val="1"/>
      <w:numFmt w:val="decimal"/>
      <w:lvlText w:val="%1."/>
      <w:lvlJc w:val="left"/>
      <w:pPr>
        <w:ind w:left="720" w:hanging="360"/>
      </w:pPr>
    </w:lvl>
    <w:lvl w:ilvl="1" w:tplc="27924023" w:tentative="1">
      <w:start w:val="1"/>
      <w:numFmt w:val="lowerLetter"/>
      <w:lvlText w:val="%2."/>
      <w:lvlJc w:val="left"/>
      <w:pPr>
        <w:ind w:left="1440" w:hanging="360"/>
      </w:pPr>
    </w:lvl>
    <w:lvl w:ilvl="2" w:tplc="27924023" w:tentative="1">
      <w:start w:val="1"/>
      <w:numFmt w:val="lowerRoman"/>
      <w:lvlText w:val="%3."/>
      <w:lvlJc w:val="right"/>
      <w:pPr>
        <w:ind w:left="2160" w:hanging="180"/>
      </w:pPr>
    </w:lvl>
    <w:lvl w:ilvl="3" w:tplc="27924023" w:tentative="1">
      <w:start w:val="1"/>
      <w:numFmt w:val="decimal"/>
      <w:lvlText w:val="%4."/>
      <w:lvlJc w:val="left"/>
      <w:pPr>
        <w:ind w:left="2880" w:hanging="360"/>
      </w:pPr>
    </w:lvl>
    <w:lvl w:ilvl="4" w:tplc="27924023" w:tentative="1">
      <w:start w:val="1"/>
      <w:numFmt w:val="lowerLetter"/>
      <w:lvlText w:val="%5."/>
      <w:lvlJc w:val="left"/>
      <w:pPr>
        <w:ind w:left="3600" w:hanging="360"/>
      </w:pPr>
    </w:lvl>
    <w:lvl w:ilvl="5" w:tplc="27924023" w:tentative="1">
      <w:start w:val="1"/>
      <w:numFmt w:val="lowerRoman"/>
      <w:lvlText w:val="%6."/>
      <w:lvlJc w:val="right"/>
      <w:pPr>
        <w:ind w:left="4320" w:hanging="180"/>
      </w:pPr>
    </w:lvl>
    <w:lvl w:ilvl="6" w:tplc="27924023" w:tentative="1">
      <w:start w:val="1"/>
      <w:numFmt w:val="decimal"/>
      <w:lvlText w:val="%7."/>
      <w:lvlJc w:val="left"/>
      <w:pPr>
        <w:ind w:left="5040" w:hanging="360"/>
      </w:pPr>
    </w:lvl>
    <w:lvl w:ilvl="7" w:tplc="27924023" w:tentative="1">
      <w:start w:val="1"/>
      <w:numFmt w:val="lowerLetter"/>
      <w:lvlText w:val="%8."/>
      <w:lvlJc w:val="left"/>
      <w:pPr>
        <w:ind w:left="5760" w:hanging="360"/>
      </w:pPr>
    </w:lvl>
    <w:lvl w:ilvl="8" w:tplc="27924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7">
    <w:multiLevelType w:val="hybridMultilevel"/>
    <w:lvl w:ilvl="0" w:tplc="71606158">
      <w:start w:val="1"/>
      <w:numFmt w:val="decimal"/>
      <w:lvlText w:val="%1."/>
      <w:lvlJc w:val="left"/>
      <w:pPr>
        <w:ind w:left="720" w:hanging="360"/>
      </w:pPr>
    </w:lvl>
    <w:lvl w:ilvl="1" w:tplc="71606158" w:tentative="1">
      <w:start w:val="1"/>
      <w:numFmt w:val="lowerLetter"/>
      <w:lvlText w:val="%2."/>
      <w:lvlJc w:val="left"/>
      <w:pPr>
        <w:ind w:left="1440" w:hanging="360"/>
      </w:pPr>
    </w:lvl>
    <w:lvl w:ilvl="2" w:tplc="71606158" w:tentative="1">
      <w:start w:val="1"/>
      <w:numFmt w:val="lowerRoman"/>
      <w:lvlText w:val="%3."/>
      <w:lvlJc w:val="right"/>
      <w:pPr>
        <w:ind w:left="2160" w:hanging="180"/>
      </w:pPr>
    </w:lvl>
    <w:lvl w:ilvl="3" w:tplc="71606158" w:tentative="1">
      <w:start w:val="1"/>
      <w:numFmt w:val="decimal"/>
      <w:lvlText w:val="%4."/>
      <w:lvlJc w:val="left"/>
      <w:pPr>
        <w:ind w:left="2880" w:hanging="360"/>
      </w:pPr>
    </w:lvl>
    <w:lvl w:ilvl="4" w:tplc="71606158" w:tentative="1">
      <w:start w:val="1"/>
      <w:numFmt w:val="lowerLetter"/>
      <w:lvlText w:val="%5."/>
      <w:lvlJc w:val="left"/>
      <w:pPr>
        <w:ind w:left="3600" w:hanging="360"/>
      </w:pPr>
    </w:lvl>
    <w:lvl w:ilvl="5" w:tplc="71606158" w:tentative="1">
      <w:start w:val="1"/>
      <w:numFmt w:val="lowerRoman"/>
      <w:lvlText w:val="%6."/>
      <w:lvlJc w:val="right"/>
      <w:pPr>
        <w:ind w:left="4320" w:hanging="180"/>
      </w:pPr>
    </w:lvl>
    <w:lvl w:ilvl="6" w:tplc="71606158" w:tentative="1">
      <w:start w:val="1"/>
      <w:numFmt w:val="decimal"/>
      <w:lvlText w:val="%7."/>
      <w:lvlJc w:val="left"/>
      <w:pPr>
        <w:ind w:left="5040" w:hanging="360"/>
      </w:pPr>
    </w:lvl>
    <w:lvl w:ilvl="7" w:tplc="71606158" w:tentative="1">
      <w:start w:val="1"/>
      <w:numFmt w:val="lowerLetter"/>
      <w:lvlText w:val="%8."/>
      <w:lvlJc w:val="left"/>
      <w:pPr>
        <w:ind w:left="5760" w:hanging="360"/>
      </w:pPr>
    </w:lvl>
    <w:lvl w:ilvl="8" w:tplc="7160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6">
    <w:multiLevelType w:val="hybridMultilevel"/>
    <w:lvl w:ilvl="0" w:tplc="34741486">
      <w:start w:val="1"/>
      <w:numFmt w:val="decimal"/>
      <w:lvlText w:val="%1."/>
      <w:lvlJc w:val="left"/>
      <w:pPr>
        <w:ind w:left="720" w:hanging="360"/>
      </w:pPr>
    </w:lvl>
    <w:lvl w:ilvl="1" w:tplc="34741486" w:tentative="1">
      <w:start w:val="1"/>
      <w:numFmt w:val="lowerLetter"/>
      <w:lvlText w:val="%2."/>
      <w:lvlJc w:val="left"/>
      <w:pPr>
        <w:ind w:left="1440" w:hanging="360"/>
      </w:pPr>
    </w:lvl>
    <w:lvl w:ilvl="2" w:tplc="34741486" w:tentative="1">
      <w:start w:val="1"/>
      <w:numFmt w:val="lowerRoman"/>
      <w:lvlText w:val="%3."/>
      <w:lvlJc w:val="right"/>
      <w:pPr>
        <w:ind w:left="2160" w:hanging="180"/>
      </w:pPr>
    </w:lvl>
    <w:lvl w:ilvl="3" w:tplc="34741486" w:tentative="1">
      <w:start w:val="1"/>
      <w:numFmt w:val="decimal"/>
      <w:lvlText w:val="%4."/>
      <w:lvlJc w:val="left"/>
      <w:pPr>
        <w:ind w:left="2880" w:hanging="360"/>
      </w:pPr>
    </w:lvl>
    <w:lvl w:ilvl="4" w:tplc="34741486" w:tentative="1">
      <w:start w:val="1"/>
      <w:numFmt w:val="lowerLetter"/>
      <w:lvlText w:val="%5."/>
      <w:lvlJc w:val="left"/>
      <w:pPr>
        <w:ind w:left="3600" w:hanging="360"/>
      </w:pPr>
    </w:lvl>
    <w:lvl w:ilvl="5" w:tplc="34741486" w:tentative="1">
      <w:start w:val="1"/>
      <w:numFmt w:val="lowerRoman"/>
      <w:lvlText w:val="%6."/>
      <w:lvlJc w:val="right"/>
      <w:pPr>
        <w:ind w:left="4320" w:hanging="180"/>
      </w:pPr>
    </w:lvl>
    <w:lvl w:ilvl="6" w:tplc="34741486" w:tentative="1">
      <w:start w:val="1"/>
      <w:numFmt w:val="decimal"/>
      <w:lvlText w:val="%7."/>
      <w:lvlJc w:val="left"/>
      <w:pPr>
        <w:ind w:left="5040" w:hanging="360"/>
      </w:pPr>
    </w:lvl>
    <w:lvl w:ilvl="7" w:tplc="34741486" w:tentative="1">
      <w:start w:val="1"/>
      <w:numFmt w:val="lowerLetter"/>
      <w:lvlText w:val="%8."/>
      <w:lvlJc w:val="left"/>
      <w:pPr>
        <w:ind w:left="5760" w:hanging="360"/>
      </w:pPr>
    </w:lvl>
    <w:lvl w:ilvl="8" w:tplc="34741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5">
    <w:multiLevelType w:val="hybridMultilevel"/>
    <w:lvl w:ilvl="0" w:tplc="30933679">
      <w:start w:val="1"/>
      <w:numFmt w:val="decimal"/>
      <w:lvlText w:val="%1."/>
      <w:lvlJc w:val="left"/>
      <w:pPr>
        <w:ind w:left="720" w:hanging="360"/>
      </w:pPr>
    </w:lvl>
    <w:lvl w:ilvl="1" w:tplc="30933679" w:tentative="1">
      <w:start w:val="1"/>
      <w:numFmt w:val="lowerLetter"/>
      <w:lvlText w:val="%2."/>
      <w:lvlJc w:val="left"/>
      <w:pPr>
        <w:ind w:left="1440" w:hanging="360"/>
      </w:pPr>
    </w:lvl>
    <w:lvl w:ilvl="2" w:tplc="30933679" w:tentative="1">
      <w:start w:val="1"/>
      <w:numFmt w:val="lowerRoman"/>
      <w:lvlText w:val="%3."/>
      <w:lvlJc w:val="right"/>
      <w:pPr>
        <w:ind w:left="2160" w:hanging="180"/>
      </w:pPr>
    </w:lvl>
    <w:lvl w:ilvl="3" w:tplc="30933679" w:tentative="1">
      <w:start w:val="1"/>
      <w:numFmt w:val="decimal"/>
      <w:lvlText w:val="%4."/>
      <w:lvlJc w:val="left"/>
      <w:pPr>
        <w:ind w:left="2880" w:hanging="360"/>
      </w:pPr>
    </w:lvl>
    <w:lvl w:ilvl="4" w:tplc="30933679" w:tentative="1">
      <w:start w:val="1"/>
      <w:numFmt w:val="lowerLetter"/>
      <w:lvlText w:val="%5."/>
      <w:lvlJc w:val="left"/>
      <w:pPr>
        <w:ind w:left="3600" w:hanging="360"/>
      </w:pPr>
    </w:lvl>
    <w:lvl w:ilvl="5" w:tplc="30933679" w:tentative="1">
      <w:start w:val="1"/>
      <w:numFmt w:val="lowerRoman"/>
      <w:lvlText w:val="%6."/>
      <w:lvlJc w:val="right"/>
      <w:pPr>
        <w:ind w:left="4320" w:hanging="180"/>
      </w:pPr>
    </w:lvl>
    <w:lvl w:ilvl="6" w:tplc="30933679" w:tentative="1">
      <w:start w:val="1"/>
      <w:numFmt w:val="decimal"/>
      <w:lvlText w:val="%7."/>
      <w:lvlJc w:val="left"/>
      <w:pPr>
        <w:ind w:left="5040" w:hanging="360"/>
      </w:pPr>
    </w:lvl>
    <w:lvl w:ilvl="7" w:tplc="30933679" w:tentative="1">
      <w:start w:val="1"/>
      <w:numFmt w:val="lowerLetter"/>
      <w:lvlText w:val="%8."/>
      <w:lvlJc w:val="left"/>
      <w:pPr>
        <w:ind w:left="5760" w:hanging="360"/>
      </w:pPr>
    </w:lvl>
    <w:lvl w:ilvl="8" w:tplc="3093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4">
    <w:multiLevelType w:val="hybridMultilevel"/>
    <w:lvl w:ilvl="0" w:tplc="61162777">
      <w:start w:val="1"/>
      <w:numFmt w:val="decimal"/>
      <w:lvlText w:val="%1."/>
      <w:lvlJc w:val="left"/>
      <w:pPr>
        <w:ind w:left="720" w:hanging="360"/>
      </w:pPr>
    </w:lvl>
    <w:lvl w:ilvl="1" w:tplc="61162777" w:tentative="1">
      <w:start w:val="1"/>
      <w:numFmt w:val="lowerLetter"/>
      <w:lvlText w:val="%2."/>
      <w:lvlJc w:val="left"/>
      <w:pPr>
        <w:ind w:left="1440" w:hanging="360"/>
      </w:pPr>
    </w:lvl>
    <w:lvl w:ilvl="2" w:tplc="61162777" w:tentative="1">
      <w:start w:val="1"/>
      <w:numFmt w:val="lowerRoman"/>
      <w:lvlText w:val="%3."/>
      <w:lvlJc w:val="right"/>
      <w:pPr>
        <w:ind w:left="2160" w:hanging="180"/>
      </w:pPr>
    </w:lvl>
    <w:lvl w:ilvl="3" w:tplc="61162777" w:tentative="1">
      <w:start w:val="1"/>
      <w:numFmt w:val="decimal"/>
      <w:lvlText w:val="%4."/>
      <w:lvlJc w:val="left"/>
      <w:pPr>
        <w:ind w:left="2880" w:hanging="360"/>
      </w:pPr>
    </w:lvl>
    <w:lvl w:ilvl="4" w:tplc="61162777" w:tentative="1">
      <w:start w:val="1"/>
      <w:numFmt w:val="lowerLetter"/>
      <w:lvlText w:val="%5."/>
      <w:lvlJc w:val="left"/>
      <w:pPr>
        <w:ind w:left="3600" w:hanging="360"/>
      </w:pPr>
    </w:lvl>
    <w:lvl w:ilvl="5" w:tplc="61162777" w:tentative="1">
      <w:start w:val="1"/>
      <w:numFmt w:val="lowerRoman"/>
      <w:lvlText w:val="%6."/>
      <w:lvlJc w:val="right"/>
      <w:pPr>
        <w:ind w:left="4320" w:hanging="180"/>
      </w:pPr>
    </w:lvl>
    <w:lvl w:ilvl="6" w:tplc="61162777" w:tentative="1">
      <w:start w:val="1"/>
      <w:numFmt w:val="decimal"/>
      <w:lvlText w:val="%7."/>
      <w:lvlJc w:val="left"/>
      <w:pPr>
        <w:ind w:left="5040" w:hanging="360"/>
      </w:pPr>
    </w:lvl>
    <w:lvl w:ilvl="7" w:tplc="61162777" w:tentative="1">
      <w:start w:val="1"/>
      <w:numFmt w:val="lowerLetter"/>
      <w:lvlText w:val="%8."/>
      <w:lvlJc w:val="left"/>
      <w:pPr>
        <w:ind w:left="5760" w:hanging="360"/>
      </w:pPr>
    </w:lvl>
    <w:lvl w:ilvl="8" w:tplc="61162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3">
    <w:multiLevelType w:val="hybridMultilevel"/>
    <w:lvl w:ilvl="0" w:tplc="12067052">
      <w:start w:val="1"/>
      <w:numFmt w:val="decimal"/>
      <w:lvlText w:val="%1."/>
      <w:lvlJc w:val="left"/>
      <w:pPr>
        <w:ind w:left="720" w:hanging="360"/>
      </w:pPr>
    </w:lvl>
    <w:lvl w:ilvl="1" w:tplc="12067052" w:tentative="1">
      <w:start w:val="1"/>
      <w:numFmt w:val="lowerLetter"/>
      <w:lvlText w:val="%2."/>
      <w:lvlJc w:val="left"/>
      <w:pPr>
        <w:ind w:left="1440" w:hanging="360"/>
      </w:pPr>
    </w:lvl>
    <w:lvl w:ilvl="2" w:tplc="12067052" w:tentative="1">
      <w:start w:val="1"/>
      <w:numFmt w:val="lowerRoman"/>
      <w:lvlText w:val="%3."/>
      <w:lvlJc w:val="right"/>
      <w:pPr>
        <w:ind w:left="2160" w:hanging="180"/>
      </w:pPr>
    </w:lvl>
    <w:lvl w:ilvl="3" w:tplc="12067052" w:tentative="1">
      <w:start w:val="1"/>
      <w:numFmt w:val="decimal"/>
      <w:lvlText w:val="%4."/>
      <w:lvlJc w:val="left"/>
      <w:pPr>
        <w:ind w:left="2880" w:hanging="360"/>
      </w:pPr>
    </w:lvl>
    <w:lvl w:ilvl="4" w:tplc="12067052" w:tentative="1">
      <w:start w:val="1"/>
      <w:numFmt w:val="lowerLetter"/>
      <w:lvlText w:val="%5."/>
      <w:lvlJc w:val="left"/>
      <w:pPr>
        <w:ind w:left="3600" w:hanging="360"/>
      </w:pPr>
    </w:lvl>
    <w:lvl w:ilvl="5" w:tplc="12067052" w:tentative="1">
      <w:start w:val="1"/>
      <w:numFmt w:val="lowerRoman"/>
      <w:lvlText w:val="%6."/>
      <w:lvlJc w:val="right"/>
      <w:pPr>
        <w:ind w:left="4320" w:hanging="180"/>
      </w:pPr>
    </w:lvl>
    <w:lvl w:ilvl="6" w:tplc="12067052" w:tentative="1">
      <w:start w:val="1"/>
      <w:numFmt w:val="decimal"/>
      <w:lvlText w:val="%7."/>
      <w:lvlJc w:val="left"/>
      <w:pPr>
        <w:ind w:left="5040" w:hanging="360"/>
      </w:pPr>
    </w:lvl>
    <w:lvl w:ilvl="7" w:tplc="12067052" w:tentative="1">
      <w:start w:val="1"/>
      <w:numFmt w:val="lowerLetter"/>
      <w:lvlText w:val="%8."/>
      <w:lvlJc w:val="left"/>
      <w:pPr>
        <w:ind w:left="5760" w:hanging="360"/>
      </w:pPr>
    </w:lvl>
    <w:lvl w:ilvl="8" w:tplc="1206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2">
    <w:multiLevelType w:val="hybridMultilevel"/>
    <w:lvl w:ilvl="0" w:tplc="69698167">
      <w:start w:val="1"/>
      <w:numFmt w:val="decimal"/>
      <w:lvlText w:val="%1."/>
      <w:lvlJc w:val="left"/>
      <w:pPr>
        <w:ind w:left="720" w:hanging="360"/>
      </w:pPr>
    </w:lvl>
    <w:lvl w:ilvl="1" w:tplc="69698167" w:tentative="1">
      <w:start w:val="1"/>
      <w:numFmt w:val="lowerLetter"/>
      <w:lvlText w:val="%2."/>
      <w:lvlJc w:val="left"/>
      <w:pPr>
        <w:ind w:left="1440" w:hanging="360"/>
      </w:pPr>
    </w:lvl>
    <w:lvl w:ilvl="2" w:tplc="69698167" w:tentative="1">
      <w:start w:val="1"/>
      <w:numFmt w:val="lowerRoman"/>
      <w:lvlText w:val="%3."/>
      <w:lvlJc w:val="right"/>
      <w:pPr>
        <w:ind w:left="2160" w:hanging="180"/>
      </w:pPr>
    </w:lvl>
    <w:lvl w:ilvl="3" w:tplc="69698167" w:tentative="1">
      <w:start w:val="1"/>
      <w:numFmt w:val="decimal"/>
      <w:lvlText w:val="%4."/>
      <w:lvlJc w:val="left"/>
      <w:pPr>
        <w:ind w:left="2880" w:hanging="360"/>
      </w:pPr>
    </w:lvl>
    <w:lvl w:ilvl="4" w:tplc="69698167" w:tentative="1">
      <w:start w:val="1"/>
      <w:numFmt w:val="lowerLetter"/>
      <w:lvlText w:val="%5."/>
      <w:lvlJc w:val="left"/>
      <w:pPr>
        <w:ind w:left="3600" w:hanging="360"/>
      </w:pPr>
    </w:lvl>
    <w:lvl w:ilvl="5" w:tplc="69698167" w:tentative="1">
      <w:start w:val="1"/>
      <w:numFmt w:val="lowerRoman"/>
      <w:lvlText w:val="%6."/>
      <w:lvlJc w:val="right"/>
      <w:pPr>
        <w:ind w:left="4320" w:hanging="180"/>
      </w:pPr>
    </w:lvl>
    <w:lvl w:ilvl="6" w:tplc="69698167" w:tentative="1">
      <w:start w:val="1"/>
      <w:numFmt w:val="decimal"/>
      <w:lvlText w:val="%7."/>
      <w:lvlJc w:val="left"/>
      <w:pPr>
        <w:ind w:left="5040" w:hanging="360"/>
      </w:pPr>
    </w:lvl>
    <w:lvl w:ilvl="7" w:tplc="69698167" w:tentative="1">
      <w:start w:val="1"/>
      <w:numFmt w:val="lowerLetter"/>
      <w:lvlText w:val="%8."/>
      <w:lvlJc w:val="left"/>
      <w:pPr>
        <w:ind w:left="5760" w:hanging="360"/>
      </w:pPr>
    </w:lvl>
    <w:lvl w:ilvl="8" w:tplc="6969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1">
    <w:multiLevelType w:val="hybridMultilevel"/>
    <w:lvl w:ilvl="0" w:tplc="64930590">
      <w:start w:val="1"/>
      <w:numFmt w:val="decimal"/>
      <w:lvlText w:val="%1."/>
      <w:lvlJc w:val="left"/>
      <w:pPr>
        <w:ind w:left="720" w:hanging="360"/>
      </w:pPr>
    </w:lvl>
    <w:lvl w:ilvl="1" w:tplc="64930590" w:tentative="1">
      <w:start w:val="1"/>
      <w:numFmt w:val="lowerLetter"/>
      <w:lvlText w:val="%2."/>
      <w:lvlJc w:val="left"/>
      <w:pPr>
        <w:ind w:left="1440" w:hanging="360"/>
      </w:pPr>
    </w:lvl>
    <w:lvl w:ilvl="2" w:tplc="64930590" w:tentative="1">
      <w:start w:val="1"/>
      <w:numFmt w:val="lowerRoman"/>
      <w:lvlText w:val="%3."/>
      <w:lvlJc w:val="right"/>
      <w:pPr>
        <w:ind w:left="2160" w:hanging="180"/>
      </w:pPr>
    </w:lvl>
    <w:lvl w:ilvl="3" w:tplc="64930590" w:tentative="1">
      <w:start w:val="1"/>
      <w:numFmt w:val="decimal"/>
      <w:lvlText w:val="%4."/>
      <w:lvlJc w:val="left"/>
      <w:pPr>
        <w:ind w:left="2880" w:hanging="360"/>
      </w:pPr>
    </w:lvl>
    <w:lvl w:ilvl="4" w:tplc="64930590" w:tentative="1">
      <w:start w:val="1"/>
      <w:numFmt w:val="lowerLetter"/>
      <w:lvlText w:val="%5."/>
      <w:lvlJc w:val="left"/>
      <w:pPr>
        <w:ind w:left="3600" w:hanging="360"/>
      </w:pPr>
    </w:lvl>
    <w:lvl w:ilvl="5" w:tplc="64930590" w:tentative="1">
      <w:start w:val="1"/>
      <w:numFmt w:val="lowerRoman"/>
      <w:lvlText w:val="%6."/>
      <w:lvlJc w:val="right"/>
      <w:pPr>
        <w:ind w:left="4320" w:hanging="180"/>
      </w:pPr>
    </w:lvl>
    <w:lvl w:ilvl="6" w:tplc="64930590" w:tentative="1">
      <w:start w:val="1"/>
      <w:numFmt w:val="decimal"/>
      <w:lvlText w:val="%7."/>
      <w:lvlJc w:val="left"/>
      <w:pPr>
        <w:ind w:left="5040" w:hanging="360"/>
      </w:pPr>
    </w:lvl>
    <w:lvl w:ilvl="7" w:tplc="64930590" w:tentative="1">
      <w:start w:val="1"/>
      <w:numFmt w:val="lowerLetter"/>
      <w:lvlText w:val="%8."/>
      <w:lvlJc w:val="left"/>
      <w:pPr>
        <w:ind w:left="5760" w:hanging="360"/>
      </w:pPr>
    </w:lvl>
    <w:lvl w:ilvl="8" w:tplc="6493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30">
    <w:multiLevelType w:val="hybridMultilevel"/>
    <w:lvl w:ilvl="0" w:tplc="11289014">
      <w:start w:val="1"/>
      <w:numFmt w:val="decimal"/>
      <w:lvlText w:val="%1."/>
      <w:lvlJc w:val="left"/>
      <w:pPr>
        <w:ind w:left="720" w:hanging="360"/>
      </w:pPr>
    </w:lvl>
    <w:lvl w:ilvl="1" w:tplc="11289014" w:tentative="1">
      <w:start w:val="1"/>
      <w:numFmt w:val="lowerLetter"/>
      <w:lvlText w:val="%2."/>
      <w:lvlJc w:val="left"/>
      <w:pPr>
        <w:ind w:left="1440" w:hanging="360"/>
      </w:pPr>
    </w:lvl>
    <w:lvl w:ilvl="2" w:tplc="11289014" w:tentative="1">
      <w:start w:val="1"/>
      <w:numFmt w:val="lowerRoman"/>
      <w:lvlText w:val="%3."/>
      <w:lvlJc w:val="right"/>
      <w:pPr>
        <w:ind w:left="2160" w:hanging="180"/>
      </w:pPr>
    </w:lvl>
    <w:lvl w:ilvl="3" w:tplc="11289014" w:tentative="1">
      <w:start w:val="1"/>
      <w:numFmt w:val="decimal"/>
      <w:lvlText w:val="%4."/>
      <w:lvlJc w:val="left"/>
      <w:pPr>
        <w:ind w:left="2880" w:hanging="360"/>
      </w:pPr>
    </w:lvl>
    <w:lvl w:ilvl="4" w:tplc="11289014" w:tentative="1">
      <w:start w:val="1"/>
      <w:numFmt w:val="lowerLetter"/>
      <w:lvlText w:val="%5."/>
      <w:lvlJc w:val="left"/>
      <w:pPr>
        <w:ind w:left="3600" w:hanging="360"/>
      </w:pPr>
    </w:lvl>
    <w:lvl w:ilvl="5" w:tplc="11289014" w:tentative="1">
      <w:start w:val="1"/>
      <w:numFmt w:val="lowerRoman"/>
      <w:lvlText w:val="%6."/>
      <w:lvlJc w:val="right"/>
      <w:pPr>
        <w:ind w:left="4320" w:hanging="180"/>
      </w:pPr>
    </w:lvl>
    <w:lvl w:ilvl="6" w:tplc="11289014" w:tentative="1">
      <w:start w:val="1"/>
      <w:numFmt w:val="decimal"/>
      <w:lvlText w:val="%7."/>
      <w:lvlJc w:val="left"/>
      <w:pPr>
        <w:ind w:left="5040" w:hanging="360"/>
      </w:pPr>
    </w:lvl>
    <w:lvl w:ilvl="7" w:tplc="11289014" w:tentative="1">
      <w:start w:val="1"/>
      <w:numFmt w:val="lowerLetter"/>
      <w:lvlText w:val="%8."/>
      <w:lvlJc w:val="left"/>
      <w:pPr>
        <w:ind w:left="5760" w:hanging="360"/>
      </w:pPr>
    </w:lvl>
    <w:lvl w:ilvl="8" w:tplc="1128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9">
    <w:multiLevelType w:val="hybridMultilevel"/>
    <w:lvl w:ilvl="0" w:tplc="36985459">
      <w:start w:val="1"/>
      <w:numFmt w:val="decimal"/>
      <w:lvlText w:val="%1."/>
      <w:lvlJc w:val="left"/>
      <w:pPr>
        <w:ind w:left="720" w:hanging="360"/>
      </w:pPr>
    </w:lvl>
    <w:lvl w:ilvl="1" w:tplc="36985459" w:tentative="1">
      <w:start w:val="1"/>
      <w:numFmt w:val="lowerLetter"/>
      <w:lvlText w:val="%2."/>
      <w:lvlJc w:val="left"/>
      <w:pPr>
        <w:ind w:left="1440" w:hanging="360"/>
      </w:pPr>
    </w:lvl>
    <w:lvl w:ilvl="2" w:tplc="36985459" w:tentative="1">
      <w:start w:val="1"/>
      <w:numFmt w:val="lowerRoman"/>
      <w:lvlText w:val="%3."/>
      <w:lvlJc w:val="right"/>
      <w:pPr>
        <w:ind w:left="2160" w:hanging="180"/>
      </w:pPr>
    </w:lvl>
    <w:lvl w:ilvl="3" w:tplc="36985459" w:tentative="1">
      <w:start w:val="1"/>
      <w:numFmt w:val="decimal"/>
      <w:lvlText w:val="%4."/>
      <w:lvlJc w:val="left"/>
      <w:pPr>
        <w:ind w:left="2880" w:hanging="360"/>
      </w:pPr>
    </w:lvl>
    <w:lvl w:ilvl="4" w:tplc="36985459" w:tentative="1">
      <w:start w:val="1"/>
      <w:numFmt w:val="lowerLetter"/>
      <w:lvlText w:val="%5."/>
      <w:lvlJc w:val="left"/>
      <w:pPr>
        <w:ind w:left="3600" w:hanging="360"/>
      </w:pPr>
    </w:lvl>
    <w:lvl w:ilvl="5" w:tplc="36985459" w:tentative="1">
      <w:start w:val="1"/>
      <w:numFmt w:val="lowerRoman"/>
      <w:lvlText w:val="%6."/>
      <w:lvlJc w:val="right"/>
      <w:pPr>
        <w:ind w:left="4320" w:hanging="180"/>
      </w:pPr>
    </w:lvl>
    <w:lvl w:ilvl="6" w:tplc="36985459" w:tentative="1">
      <w:start w:val="1"/>
      <w:numFmt w:val="decimal"/>
      <w:lvlText w:val="%7."/>
      <w:lvlJc w:val="left"/>
      <w:pPr>
        <w:ind w:left="5040" w:hanging="360"/>
      </w:pPr>
    </w:lvl>
    <w:lvl w:ilvl="7" w:tplc="36985459" w:tentative="1">
      <w:start w:val="1"/>
      <w:numFmt w:val="lowerLetter"/>
      <w:lvlText w:val="%8."/>
      <w:lvlJc w:val="left"/>
      <w:pPr>
        <w:ind w:left="5760" w:hanging="360"/>
      </w:pPr>
    </w:lvl>
    <w:lvl w:ilvl="8" w:tplc="3698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8">
    <w:multiLevelType w:val="hybridMultilevel"/>
    <w:lvl w:ilvl="0" w:tplc="30092498">
      <w:start w:val="1"/>
      <w:numFmt w:val="decimal"/>
      <w:lvlText w:val="%1."/>
      <w:lvlJc w:val="left"/>
      <w:pPr>
        <w:ind w:left="720" w:hanging="360"/>
      </w:pPr>
    </w:lvl>
    <w:lvl w:ilvl="1" w:tplc="30092498" w:tentative="1">
      <w:start w:val="1"/>
      <w:numFmt w:val="lowerLetter"/>
      <w:lvlText w:val="%2."/>
      <w:lvlJc w:val="left"/>
      <w:pPr>
        <w:ind w:left="1440" w:hanging="360"/>
      </w:pPr>
    </w:lvl>
    <w:lvl w:ilvl="2" w:tplc="30092498" w:tentative="1">
      <w:start w:val="1"/>
      <w:numFmt w:val="lowerRoman"/>
      <w:lvlText w:val="%3."/>
      <w:lvlJc w:val="right"/>
      <w:pPr>
        <w:ind w:left="2160" w:hanging="180"/>
      </w:pPr>
    </w:lvl>
    <w:lvl w:ilvl="3" w:tplc="30092498" w:tentative="1">
      <w:start w:val="1"/>
      <w:numFmt w:val="decimal"/>
      <w:lvlText w:val="%4."/>
      <w:lvlJc w:val="left"/>
      <w:pPr>
        <w:ind w:left="2880" w:hanging="360"/>
      </w:pPr>
    </w:lvl>
    <w:lvl w:ilvl="4" w:tplc="30092498" w:tentative="1">
      <w:start w:val="1"/>
      <w:numFmt w:val="lowerLetter"/>
      <w:lvlText w:val="%5."/>
      <w:lvlJc w:val="left"/>
      <w:pPr>
        <w:ind w:left="3600" w:hanging="360"/>
      </w:pPr>
    </w:lvl>
    <w:lvl w:ilvl="5" w:tplc="30092498" w:tentative="1">
      <w:start w:val="1"/>
      <w:numFmt w:val="lowerRoman"/>
      <w:lvlText w:val="%6."/>
      <w:lvlJc w:val="right"/>
      <w:pPr>
        <w:ind w:left="4320" w:hanging="180"/>
      </w:pPr>
    </w:lvl>
    <w:lvl w:ilvl="6" w:tplc="30092498" w:tentative="1">
      <w:start w:val="1"/>
      <w:numFmt w:val="decimal"/>
      <w:lvlText w:val="%7."/>
      <w:lvlJc w:val="left"/>
      <w:pPr>
        <w:ind w:left="5040" w:hanging="360"/>
      </w:pPr>
    </w:lvl>
    <w:lvl w:ilvl="7" w:tplc="30092498" w:tentative="1">
      <w:start w:val="1"/>
      <w:numFmt w:val="lowerLetter"/>
      <w:lvlText w:val="%8."/>
      <w:lvlJc w:val="left"/>
      <w:pPr>
        <w:ind w:left="5760" w:hanging="360"/>
      </w:pPr>
    </w:lvl>
    <w:lvl w:ilvl="8" w:tplc="30092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7">
    <w:multiLevelType w:val="hybridMultilevel"/>
    <w:lvl w:ilvl="0" w:tplc="88978454">
      <w:start w:val="1"/>
      <w:numFmt w:val="decimal"/>
      <w:lvlText w:val="%1."/>
      <w:lvlJc w:val="left"/>
      <w:pPr>
        <w:ind w:left="720" w:hanging="360"/>
      </w:pPr>
    </w:lvl>
    <w:lvl w:ilvl="1" w:tplc="88978454" w:tentative="1">
      <w:start w:val="1"/>
      <w:numFmt w:val="lowerLetter"/>
      <w:lvlText w:val="%2."/>
      <w:lvlJc w:val="left"/>
      <w:pPr>
        <w:ind w:left="1440" w:hanging="360"/>
      </w:pPr>
    </w:lvl>
    <w:lvl w:ilvl="2" w:tplc="88978454" w:tentative="1">
      <w:start w:val="1"/>
      <w:numFmt w:val="lowerRoman"/>
      <w:lvlText w:val="%3."/>
      <w:lvlJc w:val="right"/>
      <w:pPr>
        <w:ind w:left="2160" w:hanging="180"/>
      </w:pPr>
    </w:lvl>
    <w:lvl w:ilvl="3" w:tplc="88978454" w:tentative="1">
      <w:start w:val="1"/>
      <w:numFmt w:val="decimal"/>
      <w:lvlText w:val="%4."/>
      <w:lvlJc w:val="left"/>
      <w:pPr>
        <w:ind w:left="2880" w:hanging="360"/>
      </w:pPr>
    </w:lvl>
    <w:lvl w:ilvl="4" w:tplc="88978454" w:tentative="1">
      <w:start w:val="1"/>
      <w:numFmt w:val="lowerLetter"/>
      <w:lvlText w:val="%5."/>
      <w:lvlJc w:val="left"/>
      <w:pPr>
        <w:ind w:left="3600" w:hanging="360"/>
      </w:pPr>
    </w:lvl>
    <w:lvl w:ilvl="5" w:tplc="88978454" w:tentative="1">
      <w:start w:val="1"/>
      <w:numFmt w:val="lowerRoman"/>
      <w:lvlText w:val="%6."/>
      <w:lvlJc w:val="right"/>
      <w:pPr>
        <w:ind w:left="4320" w:hanging="180"/>
      </w:pPr>
    </w:lvl>
    <w:lvl w:ilvl="6" w:tplc="88978454" w:tentative="1">
      <w:start w:val="1"/>
      <w:numFmt w:val="decimal"/>
      <w:lvlText w:val="%7."/>
      <w:lvlJc w:val="left"/>
      <w:pPr>
        <w:ind w:left="5040" w:hanging="360"/>
      </w:pPr>
    </w:lvl>
    <w:lvl w:ilvl="7" w:tplc="88978454" w:tentative="1">
      <w:start w:val="1"/>
      <w:numFmt w:val="lowerLetter"/>
      <w:lvlText w:val="%8."/>
      <w:lvlJc w:val="left"/>
      <w:pPr>
        <w:ind w:left="5760" w:hanging="360"/>
      </w:pPr>
    </w:lvl>
    <w:lvl w:ilvl="8" w:tplc="8897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6">
    <w:multiLevelType w:val="hybridMultilevel"/>
    <w:lvl w:ilvl="0" w:tplc="85724924">
      <w:start w:val="1"/>
      <w:numFmt w:val="decimal"/>
      <w:lvlText w:val="%1."/>
      <w:lvlJc w:val="left"/>
      <w:pPr>
        <w:ind w:left="720" w:hanging="360"/>
      </w:pPr>
    </w:lvl>
    <w:lvl w:ilvl="1" w:tplc="85724924" w:tentative="1">
      <w:start w:val="1"/>
      <w:numFmt w:val="lowerLetter"/>
      <w:lvlText w:val="%2."/>
      <w:lvlJc w:val="left"/>
      <w:pPr>
        <w:ind w:left="1440" w:hanging="360"/>
      </w:pPr>
    </w:lvl>
    <w:lvl w:ilvl="2" w:tplc="85724924" w:tentative="1">
      <w:start w:val="1"/>
      <w:numFmt w:val="lowerRoman"/>
      <w:lvlText w:val="%3."/>
      <w:lvlJc w:val="right"/>
      <w:pPr>
        <w:ind w:left="2160" w:hanging="180"/>
      </w:pPr>
    </w:lvl>
    <w:lvl w:ilvl="3" w:tplc="85724924" w:tentative="1">
      <w:start w:val="1"/>
      <w:numFmt w:val="decimal"/>
      <w:lvlText w:val="%4."/>
      <w:lvlJc w:val="left"/>
      <w:pPr>
        <w:ind w:left="2880" w:hanging="360"/>
      </w:pPr>
    </w:lvl>
    <w:lvl w:ilvl="4" w:tplc="85724924" w:tentative="1">
      <w:start w:val="1"/>
      <w:numFmt w:val="lowerLetter"/>
      <w:lvlText w:val="%5."/>
      <w:lvlJc w:val="left"/>
      <w:pPr>
        <w:ind w:left="3600" w:hanging="360"/>
      </w:pPr>
    </w:lvl>
    <w:lvl w:ilvl="5" w:tplc="85724924" w:tentative="1">
      <w:start w:val="1"/>
      <w:numFmt w:val="lowerRoman"/>
      <w:lvlText w:val="%6."/>
      <w:lvlJc w:val="right"/>
      <w:pPr>
        <w:ind w:left="4320" w:hanging="180"/>
      </w:pPr>
    </w:lvl>
    <w:lvl w:ilvl="6" w:tplc="85724924" w:tentative="1">
      <w:start w:val="1"/>
      <w:numFmt w:val="decimal"/>
      <w:lvlText w:val="%7."/>
      <w:lvlJc w:val="left"/>
      <w:pPr>
        <w:ind w:left="5040" w:hanging="360"/>
      </w:pPr>
    </w:lvl>
    <w:lvl w:ilvl="7" w:tplc="85724924" w:tentative="1">
      <w:start w:val="1"/>
      <w:numFmt w:val="lowerLetter"/>
      <w:lvlText w:val="%8."/>
      <w:lvlJc w:val="left"/>
      <w:pPr>
        <w:ind w:left="5760" w:hanging="360"/>
      </w:pPr>
    </w:lvl>
    <w:lvl w:ilvl="8" w:tplc="8572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5">
    <w:multiLevelType w:val="hybridMultilevel"/>
    <w:lvl w:ilvl="0" w:tplc="26716605">
      <w:start w:val="1"/>
      <w:numFmt w:val="decimal"/>
      <w:lvlText w:val="%1."/>
      <w:lvlJc w:val="left"/>
      <w:pPr>
        <w:ind w:left="720" w:hanging="360"/>
      </w:pPr>
    </w:lvl>
    <w:lvl w:ilvl="1" w:tplc="26716605" w:tentative="1">
      <w:start w:val="1"/>
      <w:numFmt w:val="lowerLetter"/>
      <w:lvlText w:val="%2."/>
      <w:lvlJc w:val="left"/>
      <w:pPr>
        <w:ind w:left="1440" w:hanging="360"/>
      </w:pPr>
    </w:lvl>
    <w:lvl w:ilvl="2" w:tplc="26716605" w:tentative="1">
      <w:start w:val="1"/>
      <w:numFmt w:val="lowerRoman"/>
      <w:lvlText w:val="%3."/>
      <w:lvlJc w:val="right"/>
      <w:pPr>
        <w:ind w:left="2160" w:hanging="180"/>
      </w:pPr>
    </w:lvl>
    <w:lvl w:ilvl="3" w:tplc="26716605" w:tentative="1">
      <w:start w:val="1"/>
      <w:numFmt w:val="decimal"/>
      <w:lvlText w:val="%4."/>
      <w:lvlJc w:val="left"/>
      <w:pPr>
        <w:ind w:left="2880" w:hanging="360"/>
      </w:pPr>
    </w:lvl>
    <w:lvl w:ilvl="4" w:tplc="26716605" w:tentative="1">
      <w:start w:val="1"/>
      <w:numFmt w:val="lowerLetter"/>
      <w:lvlText w:val="%5."/>
      <w:lvlJc w:val="left"/>
      <w:pPr>
        <w:ind w:left="3600" w:hanging="360"/>
      </w:pPr>
    </w:lvl>
    <w:lvl w:ilvl="5" w:tplc="26716605" w:tentative="1">
      <w:start w:val="1"/>
      <w:numFmt w:val="lowerRoman"/>
      <w:lvlText w:val="%6."/>
      <w:lvlJc w:val="right"/>
      <w:pPr>
        <w:ind w:left="4320" w:hanging="180"/>
      </w:pPr>
    </w:lvl>
    <w:lvl w:ilvl="6" w:tplc="26716605" w:tentative="1">
      <w:start w:val="1"/>
      <w:numFmt w:val="decimal"/>
      <w:lvlText w:val="%7."/>
      <w:lvlJc w:val="left"/>
      <w:pPr>
        <w:ind w:left="5040" w:hanging="360"/>
      </w:pPr>
    </w:lvl>
    <w:lvl w:ilvl="7" w:tplc="26716605" w:tentative="1">
      <w:start w:val="1"/>
      <w:numFmt w:val="lowerLetter"/>
      <w:lvlText w:val="%8."/>
      <w:lvlJc w:val="left"/>
      <w:pPr>
        <w:ind w:left="5760" w:hanging="360"/>
      </w:pPr>
    </w:lvl>
    <w:lvl w:ilvl="8" w:tplc="2671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4">
    <w:multiLevelType w:val="hybridMultilevel"/>
    <w:lvl w:ilvl="0" w:tplc="13417252">
      <w:start w:val="1"/>
      <w:numFmt w:val="decimal"/>
      <w:lvlText w:val="%1."/>
      <w:lvlJc w:val="left"/>
      <w:pPr>
        <w:ind w:left="720" w:hanging="360"/>
      </w:pPr>
    </w:lvl>
    <w:lvl w:ilvl="1" w:tplc="13417252" w:tentative="1">
      <w:start w:val="1"/>
      <w:numFmt w:val="lowerLetter"/>
      <w:lvlText w:val="%2."/>
      <w:lvlJc w:val="left"/>
      <w:pPr>
        <w:ind w:left="1440" w:hanging="360"/>
      </w:pPr>
    </w:lvl>
    <w:lvl w:ilvl="2" w:tplc="13417252" w:tentative="1">
      <w:start w:val="1"/>
      <w:numFmt w:val="lowerRoman"/>
      <w:lvlText w:val="%3."/>
      <w:lvlJc w:val="right"/>
      <w:pPr>
        <w:ind w:left="2160" w:hanging="180"/>
      </w:pPr>
    </w:lvl>
    <w:lvl w:ilvl="3" w:tplc="13417252" w:tentative="1">
      <w:start w:val="1"/>
      <w:numFmt w:val="decimal"/>
      <w:lvlText w:val="%4."/>
      <w:lvlJc w:val="left"/>
      <w:pPr>
        <w:ind w:left="2880" w:hanging="360"/>
      </w:pPr>
    </w:lvl>
    <w:lvl w:ilvl="4" w:tplc="13417252" w:tentative="1">
      <w:start w:val="1"/>
      <w:numFmt w:val="lowerLetter"/>
      <w:lvlText w:val="%5."/>
      <w:lvlJc w:val="left"/>
      <w:pPr>
        <w:ind w:left="3600" w:hanging="360"/>
      </w:pPr>
    </w:lvl>
    <w:lvl w:ilvl="5" w:tplc="13417252" w:tentative="1">
      <w:start w:val="1"/>
      <w:numFmt w:val="lowerRoman"/>
      <w:lvlText w:val="%6."/>
      <w:lvlJc w:val="right"/>
      <w:pPr>
        <w:ind w:left="4320" w:hanging="180"/>
      </w:pPr>
    </w:lvl>
    <w:lvl w:ilvl="6" w:tplc="13417252" w:tentative="1">
      <w:start w:val="1"/>
      <w:numFmt w:val="decimal"/>
      <w:lvlText w:val="%7."/>
      <w:lvlJc w:val="left"/>
      <w:pPr>
        <w:ind w:left="5040" w:hanging="360"/>
      </w:pPr>
    </w:lvl>
    <w:lvl w:ilvl="7" w:tplc="13417252" w:tentative="1">
      <w:start w:val="1"/>
      <w:numFmt w:val="lowerLetter"/>
      <w:lvlText w:val="%8."/>
      <w:lvlJc w:val="left"/>
      <w:pPr>
        <w:ind w:left="5760" w:hanging="360"/>
      </w:pPr>
    </w:lvl>
    <w:lvl w:ilvl="8" w:tplc="1341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3">
    <w:multiLevelType w:val="hybridMultilevel"/>
    <w:lvl w:ilvl="0" w:tplc="48137077">
      <w:start w:val="1"/>
      <w:numFmt w:val="decimal"/>
      <w:lvlText w:val="%1."/>
      <w:lvlJc w:val="left"/>
      <w:pPr>
        <w:ind w:left="720" w:hanging="360"/>
      </w:pPr>
    </w:lvl>
    <w:lvl w:ilvl="1" w:tplc="48137077" w:tentative="1">
      <w:start w:val="1"/>
      <w:numFmt w:val="lowerLetter"/>
      <w:lvlText w:val="%2."/>
      <w:lvlJc w:val="left"/>
      <w:pPr>
        <w:ind w:left="1440" w:hanging="360"/>
      </w:pPr>
    </w:lvl>
    <w:lvl w:ilvl="2" w:tplc="48137077" w:tentative="1">
      <w:start w:val="1"/>
      <w:numFmt w:val="lowerRoman"/>
      <w:lvlText w:val="%3."/>
      <w:lvlJc w:val="right"/>
      <w:pPr>
        <w:ind w:left="2160" w:hanging="180"/>
      </w:pPr>
    </w:lvl>
    <w:lvl w:ilvl="3" w:tplc="48137077" w:tentative="1">
      <w:start w:val="1"/>
      <w:numFmt w:val="decimal"/>
      <w:lvlText w:val="%4."/>
      <w:lvlJc w:val="left"/>
      <w:pPr>
        <w:ind w:left="2880" w:hanging="360"/>
      </w:pPr>
    </w:lvl>
    <w:lvl w:ilvl="4" w:tplc="48137077" w:tentative="1">
      <w:start w:val="1"/>
      <w:numFmt w:val="lowerLetter"/>
      <w:lvlText w:val="%5."/>
      <w:lvlJc w:val="left"/>
      <w:pPr>
        <w:ind w:left="3600" w:hanging="360"/>
      </w:pPr>
    </w:lvl>
    <w:lvl w:ilvl="5" w:tplc="48137077" w:tentative="1">
      <w:start w:val="1"/>
      <w:numFmt w:val="lowerRoman"/>
      <w:lvlText w:val="%6."/>
      <w:lvlJc w:val="right"/>
      <w:pPr>
        <w:ind w:left="4320" w:hanging="180"/>
      </w:pPr>
    </w:lvl>
    <w:lvl w:ilvl="6" w:tplc="48137077" w:tentative="1">
      <w:start w:val="1"/>
      <w:numFmt w:val="decimal"/>
      <w:lvlText w:val="%7."/>
      <w:lvlJc w:val="left"/>
      <w:pPr>
        <w:ind w:left="5040" w:hanging="360"/>
      </w:pPr>
    </w:lvl>
    <w:lvl w:ilvl="7" w:tplc="48137077" w:tentative="1">
      <w:start w:val="1"/>
      <w:numFmt w:val="lowerLetter"/>
      <w:lvlText w:val="%8."/>
      <w:lvlJc w:val="left"/>
      <w:pPr>
        <w:ind w:left="5760" w:hanging="360"/>
      </w:pPr>
    </w:lvl>
    <w:lvl w:ilvl="8" w:tplc="4813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2">
    <w:multiLevelType w:val="hybridMultilevel"/>
    <w:lvl w:ilvl="0" w:tplc="52330040">
      <w:start w:val="1"/>
      <w:numFmt w:val="decimal"/>
      <w:lvlText w:val="%1."/>
      <w:lvlJc w:val="left"/>
      <w:pPr>
        <w:ind w:left="720" w:hanging="360"/>
      </w:pPr>
    </w:lvl>
    <w:lvl w:ilvl="1" w:tplc="52330040" w:tentative="1">
      <w:start w:val="1"/>
      <w:numFmt w:val="lowerLetter"/>
      <w:lvlText w:val="%2."/>
      <w:lvlJc w:val="left"/>
      <w:pPr>
        <w:ind w:left="1440" w:hanging="360"/>
      </w:pPr>
    </w:lvl>
    <w:lvl w:ilvl="2" w:tplc="52330040" w:tentative="1">
      <w:start w:val="1"/>
      <w:numFmt w:val="lowerRoman"/>
      <w:lvlText w:val="%3."/>
      <w:lvlJc w:val="right"/>
      <w:pPr>
        <w:ind w:left="2160" w:hanging="180"/>
      </w:pPr>
    </w:lvl>
    <w:lvl w:ilvl="3" w:tplc="52330040" w:tentative="1">
      <w:start w:val="1"/>
      <w:numFmt w:val="decimal"/>
      <w:lvlText w:val="%4."/>
      <w:lvlJc w:val="left"/>
      <w:pPr>
        <w:ind w:left="2880" w:hanging="360"/>
      </w:pPr>
    </w:lvl>
    <w:lvl w:ilvl="4" w:tplc="52330040" w:tentative="1">
      <w:start w:val="1"/>
      <w:numFmt w:val="lowerLetter"/>
      <w:lvlText w:val="%5."/>
      <w:lvlJc w:val="left"/>
      <w:pPr>
        <w:ind w:left="3600" w:hanging="360"/>
      </w:pPr>
    </w:lvl>
    <w:lvl w:ilvl="5" w:tplc="52330040" w:tentative="1">
      <w:start w:val="1"/>
      <w:numFmt w:val="lowerRoman"/>
      <w:lvlText w:val="%6."/>
      <w:lvlJc w:val="right"/>
      <w:pPr>
        <w:ind w:left="4320" w:hanging="180"/>
      </w:pPr>
    </w:lvl>
    <w:lvl w:ilvl="6" w:tplc="52330040" w:tentative="1">
      <w:start w:val="1"/>
      <w:numFmt w:val="decimal"/>
      <w:lvlText w:val="%7."/>
      <w:lvlJc w:val="left"/>
      <w:pPr>
        <w:ind w:left="5040" w:hanging="360"/>
      </w:pPr>
    </w:lvl>
    <w:lvl w:ilvl="7" w:tplc="52330040" w:tentative="1">
      <w:start w:val="1"/>
      <w:numFmt w:val="lowerLetter"/>
      <w:lvlText w:val="%8."/>
      <w:lvlJc w:val="left"/>
      <w:pPr>
        <w:ind w:left="5760" w:hanging="360"/>
      </w:pPr>
    </w:lvl>
    <w:lvl w:ilvl="8" w:tplc="5233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1">
    <w:multiLevelType w:val="hybridMultilevel"/>
    <w:lvl w:ilvl="0" w:tplc="96023842">
      <w:start w:val="1"/>
      <w:numFmt w:val="decimal"/>
      <w:lvlText w:val="%1."/>
      <w:lvlJc w:val="left"/>
      <w:pPr>
        <w:ind w:left="720" w:hanging="360"/>
      </w:pPr>
    </w:lvl>
    <w:lvl w:ilvl="1" w:tplc="96023842" w:tentative="1">
      <w:start w:val="1"/>
      <w:numFmt w:val="lowerLetter"/>
      <w:lvlText w:val="%2."/>
      <w:lvlJc w:val="left"/>
      <w:pPr>
        <w:ind w:left="1440" w:hanging="360"/>
      </w:pPr>
    </w:lvl>
    <w:lvl w:ilvl="2" w:tplc="96023842" w:tentative="1">
      <w:start w:val="1"/>
      <w:numFmt w:val="lowerRoman"/>
      <w:lvlText w:val="%3."/>
      <w:lvlJc w:val="right"/>
      <w:pPr>
        <w:ind w:left="2160" w:hanging="180"/>
      </w:pPr>
    </w:lvl>
    <w:lvl w:ilvl="3" w:tplc="96023842" w:tentative="1">
      <w:start w:val="1"/>
      <w:numFmt w:val="decimal"/>
      <w:lvlText w:val="%4."/>
      <w:lvlJc w:val="left"/>
      <w:pPr>
        <w:ind w:left="2880" w:hanging="360"/>
      </w:pPr>
    </w:lvl>
    <w:lvl w:ilvl="4" w:tplc="96023842" w:tentative="1">
      <w:start w:val="1"/>
      <w:numFmt w:val="lowerLetter"/>
      <w:lvlText w:val="%5."/>
      <w:lvlJc w:val="left"/>
      <w:pPr>
        <w:ind w:left="3600" w:hanging="360"/>
      </w:pPr>
    </w:lvl>
    <w:lvl w:ilvl="5" w:tplc="96023842" w:tentative="1">
      <w:start w:val="1"/>
      <w:numFmt w:val="lowerRoman"/>
      <w:lvlText w:val="%6."/>
      <w:lvlJc w:val="right"/>
      <w:pPr>
        <w:ind w:left="4320" w:hanging="180"/>
      </w:pPr>
    </w:lvl>
    <w:lvl w:ilvl="6" w:tplc="96023842" w:tentative="1">
      <w:start w:val="1"/>
      <w:numFmt w:val="decimal"/>
      <w:lvlText w:val="%7."/>
      <w:lvlJc w:val="left"/>
      <w:pPr>
        <w:ind w:left="5040" w:hanging="360"/>
      </w:pPr>
    </w:lvl>
    <w:lvl w:ilvl="7" w:tplc="96023842" w:tentative="1">
      <w:start w:val="1"/>
      <w:numFmt w:val="lowerLetter"/>
      <w:lvlText w:val="%8."/>
      <w:lvlJc w:val="left"/>
      <w:pPr>
        <w:ind w:left="5760" w:hanging="360"/>
      </w:pPr>
    </w:lvl>
    <w:lvl w:ilvl="8" w:tplc="9602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20">
    <w:multiLevelType w:val="hybridMultilevel"/>
    <w:lvl w:ilvl="0" w:tplc="76103445">
      <w:start w:val="1"/>
      <w:numFmt w:val="decimal"/>
      <w:lvlText w:val="%1."/>
      <w:lvlJc w:val="left"/>
      <w:pPr>
        <w:ind w:left="720" w:hanging="360"/>
      </w:pPr>
    </w:lvl>
    <w:lvl w:ilvl="1" w:tplc="76103445" w:tentative="1">
      <w:start w:val="1"/>
      <w:numFmt w:val="lowerLetter"/>
      <w:lvlText w:val="%2."/>
      <w:lvlJc w:val="left"/>
      <w:pPr>
        <w:ind w:left="1440" w:hanging="360"/>
      </w:pPr>
    </w:lvl>
    <w:lvl w:ilvl="2" w:tplc="76103445" w:tentative="1">
      <w:start w:val="1"/>
      <w:numFmt w:val="lowerRoman"/>
      <w:lvlText w:val="%3."/>
      <w:lvlJc w:val="right"/>
      <w:pPr>
        <w:ind w:left="2160" w:hanging="180"/>
      </w:pPr>
    </w:lvl>
    <w:lvl w:ilvl="3" w:tplc="76103445" w:tentative="1">
      <w:start w:val="1"/>
      <w:numFmt w:val="decimal"/>
      <w:lvlText w:val="%4."/>
      <w:lvlJc w:val="left"/>
      <w:pPr>
        <w:ind w:left="2880" w:hanging="360"/>
      </w:pPr>
    </w:lvl>
    <w:lvl w:ilvl="4" w:tplc="76103445" w:tentative="1">
      <w:start w:val="1"/>
      <w:numFmt w:val="lowerLetter"/>
      <w:lvlText w:val="%5."/>
      <w:lvlJc w:val="left"/>
      <w:pPr>
        <w:ind w:left="3600" w:hanging="360"/>
      </w:pPr>
    </w:lvl>
    <w:lvl w:ilvl="5" w:tplc="76103445" w:tentative="1">
      <w:start w:val="1"/>
      <w:numFmt w:val="lowerRoman"/>
      <w:lvlText w:val="%6."/>
      <w:lvlJc w:val="right"/>
      <w:pPr>
        <w:ind w:left="4320" w:hanging="180"/>
      </w:pPr>
    </w:lvl>
    <w:lvl w:ilvl="6" w:tplc="76103445" w:tentative="1">
      <w:start w:val="1"/>
      <w:numFmt w:val="decimal"/>
      <w:lvlText w:val="%7."/>
      <w:lvlJc w:val="left"/>
      <w:pPr>
        <w:ind w:left="5040" w:hanging="360"/>
      </w:pPr>
    </w:lvl>
    <w:lvl w:ilvl="7" w:tplc="76103445" w:tentative="1">
      <w:start w:val="1"/>
      <w:numFmt w:val="lowerLetter"/>
      <w:lvlText w:val="%8."/>
      <w:lvlJc w:val="left"/>
      <w:pPr>
        <w:ind w:left="5760" w:hanging="360"/>
      </w:pPr>
    </w:lvl>
    <w:lvl w:ilvl="8" w:tplc="7610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9">
    <w:multiLevelType w:val="hybridMultilevel"/>
    <w:lvl w:ilvl="0" w:tplc="41686857">
      <w:start w:val="1"/>
      <w:numFmt w:val="decimal"/>
      <w:lvlText w:val="%1."/>
      <w:lvlJc w:val="left"/>
      <w:pPr>
        <w:ind w:left="720" w:hanging="360"/>
      </w:pPr>
    </w:lvl>
    <w:lvl w:ilvl="1" w:tplc="41686857" w:tentative="1">
      <w:start w:val="1"/>
      <w:numFmt w:val="lowerLetter"/>
      <w:lvlText w:val="%2."/>
      <w:lvlJc w:val="left"/>
      <w:pPr>
        <w:ind w:left="1440" w:hanging="360"/>
      </w:pPr>
    </w:lvl>
    <w:lvl w:ilvl="2" w:tplc="41686857" w:tentative="1">
      <w:start w:val="1"/>
      <w:numFmt w:val="lowerRoman"/>
      <w:lvlText w:val="%3."/>
      <w:lvlJc w:val="right"/>
      <w:pPr>
        <w:ind w:left="2160" w:hanging="180"/>
      </w:pPr>
    </w:lvl>
    <w:lvl w:ilvl="3" w:tplc="41686857" w:tentative="1">
      <w:start w:val="1"/>
      <w:numFmt w:val="decimal"/>
      <w:lvlText w:val="%4."/>
      <w:lvlJc w:val="left"/>
      <w:pPr>
        <w:ind w:left="2880" w:hanging="360"/>
      </w:pPr>
    </w:lvl>
    <w:lvl w:ilvl="4" w:tplc="41686857" w:tentative="1">
      <w:start w:val="1"/>
      <w:numFmt w:val="lowerLetter"/>
      <w:lvlText w:val="%5."/>
      <w:lvlJc w:val="left"/>
      <w:pPr>
        <w:ind w:left="3600" w:hanging="360"/>
      </w:pPr>
    </w:lvl>
    <w:lvl w:ilvl="5" w:tplc="41686857" w:tentative="1">
      <w:start w:val="1"/>
      <w:numFmt w:val="lowerRoman"/>
      <w:lvlText w:val="%6."/>
      <w:lvlJc w:val="right"/>
      <w:pPr>
        <w:ind w:left="4320" w:hanging="180"/>
      </w:pPr>
    </w:lvl>
    <w:lvl w:ilvl="6" w:tplc="41686857" w:tentative="1">
      <w:start w:val="1"/>
      <w:numFmt w:val="decimal"/>
      <w:lvlText w:val="%7."/>
      <w:lvlJc w:val="left"/>
      <w:pPr>
        <w:ind w:left="5040" w:hanging="360"/>
      </w:pPr>
    </w:lvl>
    <w:lvl w:ilvl="7" w:tplc="41686857" w:tentative="1">
      <w:start w:val="1"/>
      <w:numFmt w:val="lowerLetter"/>
      <w:lvlText w:val="%8."/>
      <w:lvlJc w:val="left"/>
      <w:pPr>
        <w:ind w:left="5760" w:hanging="360"/>
      </w:pPr>
    </w:lvl>
    <w:lvl w:ilvl="8" w:tplc="4168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8">
    <w:multiLevelType w:val="hybridMultilevel"/>
    <w:lvl w:ilvl="0" w:tplc="79032889">
      <w:start w:val="1"/>
      <w:numFmt w:val="decimal"/>
      <w:lvlText w:val="%1."/>
      <w:lvlJc w:val="left"/>
      <w:pPr>
        <w:ind w:left="720" w:hanging="360"/>
      </w:pPr>
    </w:lvl>
    <w:lvl w:ilvl="1" w:tplc="79032889" w:tentative="1">
      <w:start w:val="1"/>
      <w:numFmt w:val="lowerLetter"/>
      <w:lvlText w:val="%2."/>
      <w:lvlJc w:val="left"/>
      <w:pPr>
        <w:ind w:left="1440" w:hanging="360"/>
      </w:pPr>
    </w:lvl>
    <w:lvl w:ilvl="2" w:tplc="79032889" w:tentative="1">
      <w:start w:val="1"/>
      <w:numFmt w:val="lowerRoman"/>
      <w:lvlText w:val="%3."/>
      <w:lvlJc w:val="right"/>
      <w:pPr>
        <w:ind w:left="2160" w:hanging="180"/>
      </w:pPr>
    </w:lvl>
    <w:lvl w:ilvl="3" w:tplc="79032889" w:tentative="1">
      <w:start w:val="1"/>
      <w:numFmt w:val="decimal"/>
      <w:lvlText w:val="%4."/>
      <w:lvlJc w:val="left"/>
      <w:pPr>
        <w:ind w:left="2880" w:hanging="360"/>
      </w:pPr>
    </w:lvl>
    <w:lvl w:ilvl="4" w:tplc="79032889" w:tentative="1">
      <w:start w:val="1"/>
      <w:numFmt w:val="lowerLetter"/>
      <w:lvlText w:val="%5."/>
      <w:lvlJc w:val="left"/>
      <w:pPr>
        <w:ind w:left="3600" w:hanging="360"/>
      </w:pPr>
    </w:lvl>
    <w:lvl w:ilvl="5" w:tplc="79032889" w:tentative="1">
      <w:start w:val="1"/>
      <w:numFmt w:val="lowerRoman"/>
      <w:lvlText w:val="%6."/>
      <w:lvlJc w:val="right"/>
      <w:pPr>
        <w:ind w:left="4320" w:hanging="180"/>
      </w:pPr>
    </w:lvl>
    <w:lvl w:ilvl="6" w:tplc="79032889" w:tentative="1">
      <w:start w:val="1"/>
      <w:numFmt w:val="decimal"/>
      <w:lvlText w:val="%7."/>
      <w:lvlJc w:val="left"/>
      <w:pPr>
        <w:ind w:left="5040" w:hanging="360"/>
      </w:pPr>
    </w:lvl>
    <w:lvl w:ilvl="7" w:tplc="79032889" w:tentative="1">
      <w:start w:val="1"/>
      <w:numFmt w:val="lowerLetter"/>
      <w:lvlText w:val="%8."/>
      <w:lvlJc w:val="left"/>
      <w:pPr>
        <w:ind w:left="5760" w:hanging="360"/>
      </w:pPr>
    </w:lvl>
    <w:lvl w:ilvl="8" w:tplc="7903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7">
    <w:multiLevelType w:val="hybridMultilevel"/>
    <w:lvl w:ilvl="0" w:tplc="75152568">
      <w:start w:val="1"/>
      <w:numFmt w:val="decimal"/>
      <w:lvlText w:val="%1."/>
      <w:lvlJc w:val="left"/>
      <w:pPr>
        <w:ind w:left="720" w:hanging="360"/>
      </w:pPr>
    </w:lvl>
    <w:lvl w:ilvl="1" w:tplc="75152568" w:tentative="1">
      <w:start w:val="1"/>
      <w:numFmt w:val="lowerLetter"/>
      <w:lvlText w:val="%2."/>
      <w:lvlJc w:val="left"/>
      <w:pPr>
        <w:ind w:left="1440" w:hanging="360"/>
      </w:pPr>
    </w:lvl>
    <w:lvl w:ilvl="2" w:tplc="75152568" w:tentative="1">
      <w:start w:val="1"/>
      <w:numFmt w:val="lowerRoman"/>
      <w:lvlText w:val="%3."/>
      <w:lvlJc w:val="right"/>
      <w:pPr>
        <w:ind w:left="2160" w:hanging="180"/>
      </w:pPr>
    </w:lvl>
    <w:lvl w:ilvl="3" w:tplc="75152568" w:tentative="1">
      <w:start w:val="1"/>
      <w:numFmt w:val="decimal"/>
      <w:lvlText w:val="%4."/>
      <w:lvlJc w:val="left"/>
      <w:pPr>
        <w:ind w:left="2880" w:hanging="360"/>
      </w:pPr>
    </w:lvl>
    <w:lvl w:ilvl="4" w:tplc="75152568" w:tentative="1">
      <w:start w:val="1"/>
      <w:numFmt w:val="lowerLetter"/>
      <w:lvlText w:val="%5."/>
      <w:lvlJc w:val="left"/>
      <w:pPr>
        <w:ind w:left="3600" w:hanging="360"/>
      </w:pPr>
    </w:lvl>
    <w:lvl w:ilvl="5" w:tplc="75152568" w:tentative="1">
      <w:start w:val="1"/>
      <w:numFmt w:val="lowerRoman"/>
      <w:lvlText w:val="%6."/>
      <w:lvlJc w:val="right"/>
      <w:pPr>
        <w:ind w:left="4320" w:hanging="180"/>
      </w:pPr>
    </w:lvl>
    <w:lvl w:ilvl="6" w:tplc="75152568" w:tentative="1">
      <w:start w:val="1"/>
      <w:numFmt w:val="decimal"/>
      <w:lvlText w:val="%7."/>
      <w:lvlJc w:val="left"/>
      <w:pPr>
        <w:ind w:left="5040" w:hanging="360"/>
      </w:pPr>
    </w:lvl>
    <w:lvl w:ilvl="7" w:tplc="75152568" w:tentative="1">
      <w:start w:val="1"/>
      <w:numFmt w:val="lowerLetter"/>
      <w:lvlText w:val="%8."/>
      <w:lvlJc w:val="left"/>
      <w:pPr>
        <w:ind w:left="5760" w:hanging="360"/>
      </w:pPr>
    </w:lvl>
    <w:lvl w:ilvl="8" w:tplc="7515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6">
    <w:multiLevelType w:val="hybridMultilevel"/>
    <w:lvl w:ilvl="0" w:tplc="77037251">
      <w:start w:val="1"/>
      <w:numFmt w:val="decimal"/>
      <w:lvlText w:val="%1."/>
      <w:lvlJc w:val="left"/>
      <w:pPr>
        <w:ind w:left="720" w:hanging="360"/>
      </w:pPr>
    </w:lvl>
    <w:lvl w:ilvl="1" w:tplc="77037251" w:tentative="1">
      <w:start w:val="1"/>
      <w:numFmt w:val="lowerLetter"/>
      <w:lvlText w:val="%2."/>
      <w:lvlJc w:val="left"/>
      <w:pPr>
        <w:ind w:left="1440" w:hanging="360"/>
      </w:pPr>
    </w:lvl>
    <w:lvl w:ilvl="2" w:tplc="77037251" w:tentative="1">
      <w:start w:val="1"/>
      <w:numFmt w:val="lowerRoman"/>
      <w:lvlText w:val="%3."/>
      <w:lvlJc w:val="right"/>
      <w:pPr>
        <w:ind w:left="2160" w:hanging="180"/>
      </w:pPr>
    </w:lvl>
    <w:lvl w:ilvl="3" w:tplc="77037251" w:tentative="1">
      <w:start w:val="1"/>
      <w:numFmt w:val="decimal"/>
      <w:lvlText w:val="%4."/>
      <w:lvlJc w:val="left"/>
      <w:pPr>
        <w:ind w:left="2880" w:hanging="360"/>
      </w:pPr>
    </w:lvl>
    <w:lvl w:ilvl="4" w:tplc="77037251" w:tentative="1">
      <w:start w:val="1"/>
      <w:numFmt w:val="lowerLetter"/>
      <w:lvlText w:val="%5."/>
      <w:lvlJc w:val="left"/>
      <w:pPr>
        <w:ind w:left="3600" w:hanging="360"/>
      </w:pPr>
    </w:lvl>
    <w:lvl w:ilvl="5" w:tplc="77037251" w:tentative="1">
      <w:start w:val="1"/>
      <w:numFmt w:val="lowerRoman"/>
      <w:lvlText w:val="%6."/>
      <w:lvlJc w:val="right"/>
      <w:pPr>
        <w:ind w:left="4320" w:hanging="180"/>
      </w:pPr>
    </w:lvl>
    <w:lvl w:ilvl="6" w:tplc="77037251" w:tentative="1">
      <w:start w:val="1"/>
      <w:numFmt w:val="decimal"/>
      <w:lvlText w:val="%7."/>
      <w:lvlJc w:val="left"/>
      <w:pPr>
        <w:ind w:left="5040" w:hanging="360"/>
      </w:pPr>
    </w:lvl>
    <w:lvl w:ilvl="7" w:tplc="77037251" w:tentative="1">
      <w:start w:val="1"/>
      <w:numFmt w:val="lowerLetter"/>
      <w:lvlText w:val="%8."/>
      <w:lvlJc w:val="left"/>
      <w:pPr>
        <w:ind w:left="5760" w:hanging="360"/>
      </w:pPr>
    </w:lvl>
    <w:lvl w:ilvl="8" w:tplc="7703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5">
    <w:multiLevelType w:val="hybridMultilevel"/>
    <w:lvl w:ilvl="0" w:tplc="72642987">
      <w:start w:val="1"/>
      <w:numFmt w:val="decimal"/>
      <w:lvlText w:val="%1."/>
      <w:lvlJc w:val="left"/>
      <w:pPr>
        <w:ind w:left="720" w:hanging="360"/>
      </w:pPr>
    </w:lvl>
    <w:lvl w:ilvl="1" w:tplc="72642987" w:tentative="1">
      <w:start w:val="1"/>
      <w:numFmt w:val="lowerLetter"/>
      <w:lvlText w:val="%2."/>
      <w:lvlJc w:val="left"/>
      <w:pPr>
        <w:ind w:left="1440" w:hanging="360"/>
      </w:pPr>
    </w:lvl>
    <w:lvl w:ilvl="2" w:tplc="72642987" w:tentative="1">
      <w:start w:val="1"/>
      <w:numFmt w:val="lowerRoman"/>
      <w:lvlText w:val="%3."/>
      <w:lvlJc w:val="right"/>
      <w:pPr>
        <w:ind w:left="2160" w:hanging="180"/>
      </w:pPr>
    </w:lvl>
    <w:lvl w:ilvl="3" w:tplc="72642987" w:tentative="1">
      <w:start w:val="1"/>
      <w:numFmt w:val="decimal"/>
      <w:lvlText w:val="%4."/>
      <w:lvlJc w:val="left"/>
      <w:pPr>
        <w:ind w:left="2880" w:hanging="360"/>
      </w:pPr>
    </w:lvl>
    <w:lvl w:ilvl="4" w:tplc="72642987" w:tentative="1">
      <w:start w:val="1"/>
      <w:numFmt w:val="lowerLetter"/>
      <w:lvlText w:val="%5."/>
      <w:lvlJc w:val="left"/>
      <w:pPr>
        <w:ind w:left="3600" w:hanging="360"/>
      </w:pPr>
    </w:lvl>
    <w:lvl w:ilvl="5" w:tplc="72642987" w:tentative="1">
      <w:start w:val="1"/>
      <w:numFmt w:val="lowerRoman"/>
      <w:lvlText w:val="%6."/>
      <w:lvlJc w:val="right"/>
      <w:pPr>
        <w:ind w:left="4320" w:hanging="180"/>
      </w:pPr>
    </w:lvl>
    <w:lvl w:ilvl="6" w:tplc="72642987" w:tentative="1">
      <w:start w:val="1"/>
      <w:numFmt w:val="decimal"/>
      <w:lvlText w:val="%7."/>
      <w:lvlJc w:val="left"/>
      <w:pPr>
        <w:ind w:left="5040" w:hanging="360"/>
      </w:pPr>
    </w:lvl>
    <w:lvl w:ilvl="7" w:tplc="72642987" w:tentative="1">
      <w:start w:val="1"/>
      <w:numFmt w:val="lowerLetter"/>
      <w:lvlText w:val="%8."/>
      <w:lvlJc w:val="left"/>
      <w:pPr>
        <w:ind w:left="5760" w:hanging="360"/>
      </w:pPr>
    </w:lvl>
    <w:lvl w:ilvl="8" w:tplc="7264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4">
    <w:multiLevelType w:val="hybridMultilevel"/>
    <w:lvl w:ilvl="0" w:tplc="49426206">
      <w:start w:val="1"/>
      <w:numFmt w:val="decimal"/>
      <w:lvlText w:val="%1."/>
      <w:lvlJc w:val="left"/>
      <w:pPr>
        <w:ind w:left="720" w:hanging="360"/>
      </w:pPr>
    </w:lvl>
    <w:lvl w:ilvl="1" w:tplc="49426206" w:tentative="1">
      <w:start w:val="1"/>
      <w:numFmt w:val="lowerLetter"/>
      <w:lvlText w:val="%2."/>
      <w:lvlJc w:val="left"/>
      <w:pPr>
        <w:ind w:left="1440" w:hanging="360"/>
      </w:pPr>
    </w:lvl>
    <w:lvl w:ilvl="2" w:tplc="49426206" w:tentative="1">
      <w:start w:val="1"/>
      <w:numFmt w:val="lowerRoman"/>
      <w:lvlText w:val="%3."/>
      <w:lvlJc w:val="right"/>
      <w:pPr>
        <w:ind w:left="2160" w:hanging="180"/>
      </w:pPr>
    </w:lvl>
    <w:lvl w:ilvl="3" w:tplc="49426206" w:tentative="1">
      <w:start w:val="1"/>
      <w:numFmt w:val="decimal"/>
      <w:lvlText w:val="%4."/>
      <w:lvlJc w:val="left"/>
      <w:pPr>
        <w:ind w:left="2880" w:hanging="360"/>
      </w:pPr>
    </w:lvl>
    <w:lvl w:ilvl="4" w:tplc="49426206" w:tentative="1">
      <w:start w:val="1"/>
      <w:numFmt w:val="lowerLetter"/>
      <w:lvlText w:val="%5."/>
      <w:lvlJc w:val="left"/>
      <w:pPr>
        <w:ind w:left="3600" w:hanging="360"/>
      </w:pPr>
    </w:lvl>
    <w:lvl w:ilvl="5" w:tplc="49426206" w:tentative="1">
      <w:start w:val="1"/>
      <w:numFmt w:val="lowerRoman"/>
      <w:lvlText w:val="%6."/>
      <w:lvlJc w:val="right"/>
      <w:pPr>
        <w:ind w:left="4320" w:hanging="180"/>
      </w:pPr>
    </w:lvl>
    <w:lvl w:ilvl="6" w:tplc="49426206" w:tentative="1">
      <w:start w:val="1"/>
      <w:numFmt w:val="decimal"/>
      <w:lvlText w:val="%7."/>
      <w:lvlJc w:val="left"/>
      <w:pPr>
        <w:ind w:left="5040" w:hanging="360"/>
      </w:pPr>
    </w:lvl>
    <w:lvl w:ilvl="7" w:tplc="49426206" w:tentative="1">
      <w:start w:val="1"/>
      <w:numFmt w:val="lowerLetter"/>
      <w:lvlText w:val="%8."/>
      <w:lvlJc w:val="left"/>
      <w:pPr>
        <w:ind w:left="5760" w:hanging="360"/>
      </w:pPr>
    </w:lvl>
    <w:lvl w:ilvl="8" w:tplc="4942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3">
    <w:multiLevelType w:val="hybridMultilevel"/>
    <w:lvl w:ilvl="0" w:tplc="81660157">
      <w:start w:val="1"/>
      <w:numFmt w:val="decimal"/>
      <w:lvlText w:val="%1."/>
      <w:lvlJc w:val="left"/>
      <w:pPr>
        <w:ind w:left="720" w:hanging="360"/>
      </w:pPr>
    </w:lvl>
    <w:lvl w:ilvl="1" w:tplc="81660157" w:tentative="1">
      <w:start w:val="1"/>
      <w:numFmt w:val="lowerLetter"/>
      <w:lvlText w:val="%2."/>
      <w:lvlJc w:val="left"/>
      <w:pPr>
        <w:ind w:left="1440" w:hanging="360"/>
      </w:pPr>
    </w:lvl>
    <w:lvl w:ilvl="2" w:tplc="81660157" w:tentative="1">
      <w:start w:val="1"/>
      <w:numFmt w:val="lowerRoman"/>
      <w:lvlText w:val="%3."/>
      <w:lvlJc w:val="right"/>
      <w:pPr>
        <w:ind w:left="2160" w:hanging="180"/>
      </w:pPr>
    </w:lvl>
    <w:lvl w:ilvl="3" w:tplc="81660157" w:tentative="1">
      <w:start w:val="1"/>
      <w:numFmt w:val="decimal"/>
      <w:lvlText w:val="%4."/>
      <w:lvlJc w:val="left"/>
      <w:pPr>
        <w:ind w:left="2880" w:hanging="360"/>
      </w:pPr>
    </w:lvl>
    <w:lvl w:ilvl="4" w:tplc="81660157" w:tentative="1">
      <w:start w:val="1"/>
      <w:numFmt w:val="lowerLetter"/>
      <w:lvlText w:val="%5."/>
      <w:lvlJc w:val="left"/>
      <w:pPr>
        <w:ind w:left="3600" w:hanging="360"/>
      </w:pPr>
    </w:lvl>
    <w:lvl w:ilvl="5" w:tplc="81660157" w:tentative="1">
      <w:start w:val="1"/>
      <w:numFmt w:val="lowerRoman"/>
      <w:lvlText w:val="%6."/>
      <w:lvlJc w:val="right"/>
      <w:pPr>
        <w:ind w:left="4320" w:hanging="180"/>
      </w:pPr>
    </w:lvl>
    <w:lvl w:ilvl="6" w:tplc="81660157" w:tentative="1">
      <w:start w:val="1"/>
      <w:numFmt w:val="decimal"/>
      <w:lvlText w:val="%7."/>
      <w:lvlJc w:val="left"/>
      <w:pPr>
        <w:ind w:left="5040" w:hanging="360"/>
      </w:pPr>
    </w:lvl>
    <w:lvl w:ilvl="7" w:tplc="81660157" w:tentative="1">
      <w:start w:val="1"/>
      <w:numFmt w:val="lowerLetter"/>
      <w:lvlText w:val="%8."/>
      <w:lvlJc w:val="left"/>
      <w:pPr>
        <w:ind w:left="5760" w:hanging="360"/>
      </w:pPr>
    </w:lvl>
    <w:lvl w:ilvl="8" w:tplc="8166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2">
    <w:multiLevelType w:val="hybridMultilevel"/>
    <w:lvl w:ilvl="0" w:tplc="20290860">
      <w:start w:val="1"/>
      <w:numFmt w:val="decimal"/>
      <w:lvlText w:val="%1."/>
      <w:lvlJc w:val="left"/>
      <w:pPr>
        <w:ind w:left="720" w:hanging="360"/>
      </w:pPr>
    </w:lvl>
    <w:lvl w:ilvl="1" w:tplc="20290860" w:tentative="1">
      <w:start w:val="1"/>
      <w:numFmt w:val="lowerLetter"/>
      <w:lvlText w:val="%2."/>
      <w:lvlJc w:val="left"/>
      <w:pPr>
        <w:ind w:left="1440" w:hanging="360"/>
      </w:pPr>
    </w:lvl>
    <w:lvl w:ilvl="2" w:tplc="20290860" w:tentative="1">
      <w:start w:val="1"/>
      <w:numFmt w:val="lowerRoman"/>
      <w:lvlText w:val="%3."/>
      <w:lvlJc w:val="right"/>
      <w:pPr>
        <w:ind w:left="2160" w:hanging="180"/>
      </w:pPr>
    </w:lvl>
    <w:lvl w:ilvl="3" w:tplc="20290860" w:tentative="1">
      <w:start w:val="1"/>
      <w:numFmt w:val="decimal"/>
      <w:lvlText w:val="%4."/>
      <w:lvlJc w:val="left"/>
      <w:pPr>
        <w:ind w:left="2880" w:hanging="360"/>
      </w:pPr>
    </w:lvl>
    <w:lvl w:ilvl="4" w:tplc="20290860" w:tentative="1">
      <w:start w:val="1"/>
      <w:numFmt w:val="lowerLetter"/>
      <w:lvlText w:val="%5."/>
      <w:lvlJc w:val="left"/>
      <w:pPr>
        <w:ind w:left="3600" w:hanging="360"/>
      </w:pPr>
    </w:lvl>
    <w:lvl w:ilvl="5" w:tplc="20290860" w:tentative="1">
      <w:start w:val="1"/>
      <w:numFmt w:val="lowerRoman"/>
      <w:lvlText w:val="%6."/>
      <w:lvlJc w:val="right"/>
      <w:pPr>
        <w:ind w:left="4320" w:hanging="180"/>
      </w:pPr>
    </w:lvl>
    <w:lvl w:ilvl="6" w:tplc="20290860" w:tentative="1">
      <w:start w:val="1"/>
      <w:numFmt w:val="decimal"/>
      <w:lvlText w:val="%7."/>
      <w:lvlJc w:val="left"/>
      <w:pPr>
        <w:ind w:left="5040" w:hanging="360"/>
      </w:pPr>
    </w:lvl>
    <w:lvl w:ilvl="7" w:tplc="20290860" w:tentative="1">
      <w:start w:val="1"/>
      <w:numFmt w:val="lowerLetter"/>
      <w:lvlText w:val="%8."/>
      <w:lvlJc w:val="left"/>
      <w:pPr>
        <w:ind w:left="5760" w:hanging="360"/>
      </w:pPr>
    </w:lvl>
    <w:lvl w:ilvl="8" w:tplc="2029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1">
    <w:multiLevelType w:val="hybridMultilevel"/>
    <w:lvl w:ilvl="0" w:tplc="95736419">
      <w:start w:val="1"/>
      <w:numFmt w:val="decimal"/>
      <w:lvlText w:val="%1."/>
      <w:lvlJc w:val="left"/>
      <w:pPr>
        <w:ind w:left="720" w:hanging="360"/>
      </w:pPr>
    </w:lvl>
    <w:lvl w:ilvl="1" w:tplc="95736419" w:tentative="1">
      <w:start w:val="1"/>
      <w:numFmt w:val="lowerLetter"/>
      <w:lvlText w:val="%2."/>
      <w:lvlJc w:val="left"/>
      <w:pPr>
        <w:ind w:left="1440" w:hanging="360"/>
      </w:pPr>
    </w:lvl>
    <w:lvl w:ilvl="2" w:tplc="95736419" w:tentative="1">
      <w:start w:val="1"/>
      <w:numFmt w:val="lowerRoman"/>
      <w:lvlText w:val="%3."/>
      <w:lvlJc w:val="right"/>
      <w:pPr>
        <w:ind w:left="2160" w:hanging="180"/>
      </w:pPr>
    </w:lvl>
    <w:lvl w:ilvl="3" w:tplc="95736419" w:tentative="1">
      <w:start w:val="1"/>
      <w:numFmt w:val="decimal"/>
      <w:lvlText w:val="%4."/>
      <w:lvlJc w:val="left"/>
      <w:pPr>
        <w:ind w:left="2880" w:hanging="360"/>
      </w:pPr>
    </w:lvl>
    <w:lvl w:ilvl="4" w:tplc="95736419" w:tentative="1">
      <w:start w:val="1"/>
      <w:numFmt w:val="lowerLetter"/>
      <w:lvlText w:val="%5."/>
      <w:lvlJc w:val="left"/>
      <w:pPr>
        <w:ind w:left="3600" w:hanging="360"/>
      </w:pPr>
    </w:lvl>
    <w:lvl w:ilvl="5" w:tplc="95736419" w:tentative="1">
      <w:start w:val="1"/>
      <w:numFmt w:val="lowerRoman"/>
      <w:lvlText w:val="%6."/>
      <w:lvlJc w:val="right"/>
      <w:pPr>
        <w:ind w:left="4320" w:hanging="180"/>
      </w:pPr>
    </w:lvl>
    <w:lvl w:ilvl="6" w:tplc="95736419" w:tentative="1">
      <w:start w:val="1"/>
      <w:numFmt w:val="decimal"/>
      <w:lvlText w:val="%7."/>
      <w:lvlJc w:val="left"/>
      <w:pPr>
        <w:ind w:left="5040" w:hanging="360"/>
      </w:pPr>
    </w:lvl>
    <w:lvl w:ilvl="7" w:tplc="95736419" w:tentative="1">
      <w:start w:val="1"/>
      <w:numFmt w:val="lowerLetter"/>
      <w:lvlText w:val="%8."/>
      <w:lvlJc w:val="left"/>
      <w:pPr>
        <w:ind w:left="5760" w:hanging="360"/>
      </w:pPr>
    </w:lvl>
    <w:lvl w:ilvl="8" w:tplc="9573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10">
    <w:multiLevelType w:val="hybridMultilevel"/>
    <w:lvl w:ilvl="0" w:tplc="90359281">
      <w:start w:val="1"/>
      <w:numFmt w:val="decimal"/>
      <w:lvlText w:val="%1."/>
      <w:lvlJc w:val="left"/>
      <w:pPr>
        <w:ind w:left="720" w:hanging="360"/>
      </w:pPr>
    </w:lvl>
    <w:lvl w:ilvl="1" w:tplc="90359281" w:tentative="1">
      <w:start w:val="1"/>
      <w:numFmt w:val="lowerLetter"/>
      <w:lvlText w:val="%2."/>
      <w:lvlJc w:val="left"/>
      <w:pPr>
        <w:ind w:left="1440" w:hanging="360"/>
      </w:pPr>
    </w:lvl>
    <w:lvl w:ilvl="2" w:tplc="90359281" w:tentative="1">
      <w:start w:val="1"/>
      <w:numFmt w:val="lowerRoman"/>
      <w:lvlText w:val="%3."/>
      <w:lvlJc w:val="right"/>
      <w:pPr>
        <w:ind w:left="2160" w:hanging="180"/>
      </w:pPr>
    </w:lvl>
    <w:lvl w:ilvl="3" w:tplc="90359281" w:tentative="1">
      <w:start w:val="1"/>
      <w:numFmt w:val="decimal"/>
      <w:lvlText w:val="%4."/>
      <w:lvlJc w:val="left"/>
      <w:pPr>
        <w:ind w:left="2880" w:hanging="360"/>
      </w:pPr>
    </w:lvl>
    <w:lvl w:ilvl="4" w:tplc="90359281" w:tentative="1">
      <w:start w:val="1"/>
      <w:numFmt w:val="lowerLetter"/>
      <w:lvlText w:val="%5."/>
      <w:lvlJc w:val="left"/>
      <w:pPr>
        <w:ind w:left="3600" w:hanging="360"/>
      </w:pPr>
    </w:lvl>
    <w:lvl w:ilvl="5" w:tplc="90359281" w:tentative="1">
      <w:start w:val="1"/>
      <w:numFmt w:val="lowerRoman"/>
      <w:lvlText w:val="%6."/>
      <w:lvlJc w:val="right"/>
      <w:pPr>
        <w:ind w:left="4320" w:hanging="180"/>
      </w:pPr>
    </w:lvl>
    <w:lvl w:ilvl="6" w:tplc="90359281" w:tentative="1">
      <w:start w:val="1"/>
      <w:numFmt w:val="decimal"/>
      <w:lvlText w:val="%7."/>
      <w:lvlJc w:val="left"/>
      <w:pPr>
        <w:ind w:left="5040" w:hanging="360"/>
      </w:pPr>
    </w:lvl>
    <w:lvl w:ilvl="7" w:tplc="90359281" w:tentative="1">
      <w:start w:val="1"/>
      <w:numFmt w:val="lowerLetter"/>
      <w:lvlText w:val="%8."/>
      <w:lvlJc w:val="left"/>
      <w:pPr>
        <w:ind w:left="5760" w:hanging="360"/>
      </w:pPr>
    </w:lvl>
    <w:lvl w:ilvl="8" w:tplc="90359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9">
    <w:multiLevelType w:val="hybridMultilevel"/>
    <w:lvl w:ilvl="0" w:tplc="76447957">
      <w:start w:val="1"/>
      <w:numFmt w:val="decimal"/>
      <w:lvlText w:val="%1."/>
      <w:lvlJc w:val="left"/>
      <w:pPr>
        <w:ind w:left="720" w:hanging="360"/>
      </w:pPr>
    </w:lvl>
    <w:lvl w:ilvl="1" w:tplc="76447957" w:tentative="1">
      <w:start w:val="1"/>
      <w:numFmt w:val="lowerLetter"/>
      <w:lvlText w:val="%2."/>
      <w:lvlJc w:val="left"/>
      <w:pPr>
        <w:ind w:left="1440" w:hanging="360"/>
      </w:pPr>
    </w:lvl>
    <w:lvl w:ilvl="2" w:tplc="76447957" w:tentative="1">
      <w:start w:val="1"/>
      <w:numFmt w:val="lowerRoman"/>
      <w:lvlText w:val="%3."/>
      <w:lvlJc w:val="right"/>
      <w:pPr>
        <w:ind w:left="2160" w:hanging="180"/>
      </w:pPr>
    </w:lvl>
    <w:lvl w:ilvl="3" w:tplc="76447957" w:tentative="1">
      <w:start w:val="1"/>
      <w:numFmt w:val="decimal"/>
      <w:lvlText w:val="%4."/>
      <w:lvlJc w:val="left"/>
      <w:pPr>
        <w:ind w:left="2880" w:hanging="360"/>
      </w:pPr>
    </w:lvl>
    <w:lvl w:ilvl="4" w:tplc="76447957" w:tentative="1">
      <w:start w:val="1"/>
      <w:numFmt w:val="lowerLetter"/>
      <w:lvlText w:val="%5."/>
      <w:lvlJc w:val="left"/>
      <w:pPr>
        <w:ind w:left="3600" w:hanging="360"/>
      </w:pPr>
    </w:lvl>
    <w:lvl w:ilvl="5" w:tplc="76447957" w:tentative="1">
      <w:start w:val="1"/>
      <w:numFmt w:val="lowerRoman"/>
      <w:lvlText w:val="%6."/>
      <w:lvlJc w:val="right"/>
      <w:pPr>
        <w:ind w:left="4320" w:hanging="180"/>
      </w:pPr>
    </w:lvl>
    <w:lvl w:ilvl="6" w:tplc="76447957" w:tentative="1">
      <w:start w:val="1"/>
      <w:numFmt w:val="decimal"/>
      <w:lvlText w:val="%7."/>
      <w:lvlJc w:val="left"/>
      <w:pPr>
        <w:ind w:left="5040" w:hanging="360"/>
      </w:pPr>
    </w:lvl>
    <w:lvl w:ilvl="7" w:tplc="76447957" w:tentative="1">
      <w:start w:val="1"/>
      <w:numFmt w:val="lowerLetter"/>
      <w:lvlText w:val="%8."/>
      <w:lvlJc w:val="left"/>
      <w:pPr>
        <w:ind w:left="5760" w:hanging="360"/>
      </w:pPr>
    </w:lvl>
    <w:lvl w:ilvl="8" w:tplc="7644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8">
    <w:multiLevelType w:val="hybridMultilevel"/>
    <w:lvl w:ilvl="0" w:tplc="38577656">
      <w:start w:val="1"/>
      <w:numFmt w:val="decimal"/>
      <w:lvlText w:val="%1."/>
      <w:lvlJc w:val="left"/>
      <w:pPr>
        <w:ind w:left="720" w:hanging="360"/>
      </w:pPr>
    </w:lvl>
    <w:lvl w:ilvl="1" w:tplc="38577656" w:tentative="1">
      <w:start w:val="1"/>
      <w:numFmt w:val="lowerLetter"/>
      <w:lvlText w:val="%2."/>
      <w:lvlJc w:val="left"/>
      <w:pPr>
        <w:ind w:left="1440" w:hanging="360"/>
      </w:pPr>
    </w:lvl>
    <w:lvl w:ilvl="2" w:tplc="38577656" w:tentative="1">
      <w:start w:val="1"/>
      <w:numFmt w:val="lowerRoman"/>
      <w:lvlText w:val="%3."/>
      <w:lvlJc w:val="right"/>
      <w:pPr>
        <w:ind w:left="2160" w:hanging="180"/>
      </w:pPr>
    </w:lvl>
    <w:lvl w:ilvl="3" w:tplc="38577656" w:tentative="1">
      <w:start w:val="1"/>
      <w:numFmt w:val="decimal"/>
      <w:lvlText w:val="%4."/>
      <w:lvlJc w:val="left"/>
      <w:pPr>
        <w:ind w:left="2880" w:hanging="360"/>
      </w:pPr>
    </w:lvl>
    <w:lvl w:ilvl="4" w:tplc="38577656" w:tentative="1">
      <w:start w:val="1"/>
      <w:numFmt w:val="lowerLetter"/>
      <w:lvlText w:val="%5."/>
      <w:lvlJc w:val="left"/>
      <w:pPr>
        <w:ind w:left="3600" w:hanging="360"/>
      </w:pPr>
    </w:lvl>
    <w:lvl w:ilvl="5" w:tplc="38577656" w:tentative="1">
      <w:start w:val="1"/>
      <w:numFmt w:val="lowerRoman"/>
      <w:lvlText w:val="%6."/>
      <w:lvlJc w:val="right"/>
      <w:pPr>
        <w:ind w:left="4320" w:hanging="180"/>
      </w:pPr>
    </w:lvl>
    <w:lvl w:ilvl="6" w:tplc="38577656" w:tentative="1">
      <w:start w:val="1"/>
      <w:numFmt w:val="decimal"/>
      <w:lvlText w:val="%7."/>
      <w:lvlJc w:val="left"/>
      <w:pPr>
        <w:ind w:left="5040" w:hanging="360"/>
      </w:pPr>
    </w:lvl>
    <w:lvl w:ilvl="7" w:tplc="38577656" w:tentative="1">
      <w:start w:val="1"/>
      <w:numFmt w:val="lowerLetter"/>
      <w:lvlText w:val="%8."/>
      <w:lvlJc w:val="left"/>
      <w:pPr>
        <w:ind w:left="5760" w:hanging="360"/>
      </w:pPr>
    </w:lvl>
    <w:lvl w:ilvl="8" w:tplc="3857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7">
    <w:multiLevelType w:val="hybridMultilevel"/>
    <w:lvl w:ilvl="0" w:tplc="15408421">
      <w:start w:val="1"/>
      <w:numFmt w:val="decimal"/>
      <w:lvlText w:val="%1."/>
      <w:lvlJc w:val="left"/>
      <w:pPr>
        <w:ind w:left="720" w:hanging="360"/>
      </w:pPr>
    </w:lvl>
    <w:lvl w:ilvl="1" w:tplc="15408421" w:tentative="1">
      <w:start w:val="1"/>
      <w:numFmt w:val="lowerLetter"/>
      <w:lvlText w:val="%2."/>
      <w:lvlJc w:val="left"/>
      <w:pPr>
        <w:ind w:left="1440" w:hanging="360"/>
      </w:pPr>
    </w:lvl>
    <w:lvl w:ilvl="2" w:tplc="15408421" w:tentative="1">
      <w:start w:val="1"/>
      <w:numFmt w:val="lowerRoman"/>
      <w:lvlText w:val="%3."/>
      <w:lvlJc w:val="right"/>
      <w:pPr>
        <w:ind w:left="2160" w:hanging="180"/>
      </w:pPr>
    </w:lvl>
    <w:lvl w:ilvl="3" w:tplc="15408421" w:tentative="1">
      <w:start w:val="1"/>
      <w:numFmt w:val="decimal"/>
      <w:lvlText w:val="%4."/>
      <w:lvlJc w:val="left"/>
      <w:pPr>
        <w:ind w:left="2880" w:hanging="360"/>
      </w:pPr>
    </w:lvl>
    <w:lvl w:ilvl="4" w:tplc="15408421" w:tentative="1">
      <w:start w:val="1"/>
      <w:numFmt w:val="lowerLetter"/>
      <w:lvlText w:val="%5."/>
      <w:lvlJc w:val="left"/>
      <w:pPr>
        <w:ind w:left="3600" w:hanging="360"/>
      </w:pPr>
    </w:lvl>
    <w:lvl w:ilvl="5" w:tplc="15408421" w:tentative="1">
      <w:start w:val="1"/>
      <w:numFmt w:val="lowerRoman"/>
      <w:lvlText w:val="%6."/>
      <w:lvlJc w:val="right"/>
      <w:pPr>
        <w:ind w:left="4320" w:hanging="180"/>
      </w:pPr>
    </w:lvl>
    <w:lvl w:ilvl="6" w:tplc="15408421" w:tentative="1">
      <w:start w:val="1"/>
      <w:numFmt w:val="decimal"/>
      <w:lvlText w:val="%7."/>
      <w:lvlJc w:val="left"/>
      <w:pPr>
        <w:ind w:left="5040" w:hanging="360"/>
      </w:pPr>
    </w:lvl>
    <w:lvl w:ilvl="7" w:tplc="15408421" w:tentative="1">
      <w:start w:val="1"/>
      <w:numFmt w:val="lowerLetter"/>
      <w:lvlText w:val="%8."/>
      <w:lvlJc w:val="left"/>
      <w:pPr>
        <w:ind w:left="5760" w:hanging="360"/>
      </w:pPr>
    </w:lvl>
    <w:lvl w:ilvl="8" w:tplc="1540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6">
    <w:multiLevelType w:val="hybridMultilevel"/>
    <w:lvl w:ilvl="0" w:tplc="81873684">
      <w:start w:val="1"/>
      <w:numFmt w:val="decimal"/>
      <w:lvlText w:val="%1."/>
      <w:lvlJc w:val="left"/>
      <w:pPr>
        <w:ind w:left="720" w:hanging="360"/>
      </w:pPr>
    </w:lvl>
    <w:lvl w:ilvl="1" w:tplc="81873684" w:tentative="1">
      <w:start w:val="1"/>
      <w:numFmt w:val="lowerLetter"/>
      <w:lvlText w:val="%2."/>
      <w:lvlJc w:val="left"/>
      <w:pPr>
        <w:ind w:left="1440" w:hanging="360"/>
      </w:pPr>
    </w:lvl>
    <w:lvl w:ilvl="2" w:tplc="81873684" w:tentative="1">
      <w:start w:val="1"/>
      <w:numFmt w:val="lowerRoman"/>
      <w:lvlText w:val="%3."/>
      <w:lvlJc w:val="right"/>
      <w:pPr>
        <w:ind w:left="2160" w:hanging="180"/>
      </w:pPr>
    </w:lvl>
    <w:lvl w:ilvl="3" w:tplc="81873684" w:tentative="1">
      <w:start w:val="1"/>
      <w:numFmt w:val="decimal"/>
      <w:lvlText w:val="%4."/>
      <w:lvlJc w:val="left"/>
      <w:pPr>
        <w:ind w:left="2880" w:hanging="360"/>
      </w:pPr>
    </w:lvl>
    <w:lvl w:ilvl="4" w:tplc="81873684" w:tentative="1">
      <w:start w:val="1"/>
      <w:numFmt w:val="lowerLetter"/>
      <w:lvlText w:val="%5."/>
      <w:lvlJc w:val="left"/>
      <w:pPr>
        <w:ind w:left="3600" w:hanging="360"/>
      </w:pPr>
    </w:lvl>
    <w:lvl w:ilvl="5" w:tplc="81873684" w:tentative="1">
      <w:start w:val="1"/>
      <w:numFmt w:val="lowerRoman"/>
      <w:lvlText w:val="%6."/>
      <w:lvlJc w:val="right"/>
      <w:pPr>
        <w:ind w:left="4320" w:hanging="180"/>
      </w:pPr>
    </w:lvl>
    <w:lvl w:ilvl="6" w:tplc="81873684" w:tentative="1">
      <w:start w:val="1"/>
      <w:numFmt w:val="decimal"/>
      <w:lvlText w:val="%7."/>
      <w:lvlJc w:val="left"/>
      <w:pPr>
        <w:ind w:left="5040" w:hanging="360"/>
      </w:pPr>
    </w:lvl>
    <w:lvl w:ilvl="7" w:tplc="81873684" w:tentative="1">
      <w:start w:val="1"/>
      <w:numFmt w:val="lowerLetter"/>
      <w:lvlText w:val="%8."/>
      <w:lvlJc w:val="left"/>
      <w:pPr>
        <w:ind w:left="5760" w:hanging="360"/>
      </w:pPr>
    </w:lvl>
    <w:lvl w:ilvl="8" w:tplc="8187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5">
    <w:multiLevelType w:val="hybridMultilevel"/>
    <w:lvl w:ilvl="0" w:tplc="74361798">
      <w:start w:val="1"/>
      <w:numFmt w:val="decimal"/>
      <w:lvlText w:val="%1."/>
      <w:lvlJc w:val="left"/>
      <w:pPr>
        <w:ind w:left="720" w:hanging="360"/>
      </w:pPr>
    </w:lvl>
    <w:lvl w:ilvl="1" w:tplc="74361798" w:tentative="1">
      <w:start w:val="1"/>
      <w:numFmt w:val="lowerLetter"/>
      <w:lvlText w:val="%2."/>
      <w:lvlJc w:val="left"/>
      <w:pPr>
        <w:ind w:left="1440" w:hanging="360"/>
      </w:pPr>
    </w:lvl>
    <w:lvl w:ilvl="2" w:tplc="74361798" w:tentative="1">
      <w:start w:val="1"/>
      <w:numFmt w:val="lowerRoman"/>
      <w:lvlText w:val="%3."/>
      <w:lvlJc w:val="right"/>
      <w:pPr>
        <w:ind w:left="2160" w:hanging="180"/>
      </w:pPr>
    </w:lvl>
    <w:lvl w:ilvl="3" w:tplc="74361798" w:tentative="1">
      <w:start w:val="1"/>
      <w:numFmt w:val="decimal"/>
      <w:lvlText w:val="%4."/>
      <w:lvlJc w:val="left"/>
      <w:pPr>
        <w:ind w:left="2880" w:hanging="360"/>
      </w:pPr>
    </w:lvl>
    <w:lvl w:ilvl="4" w:tplc="74361798" w:tentative="1">
      <w:start w:val="1"/>
      <w:numFmt w:val="lowerLetter"/>
      <w:lvlText w:val="%5."/>
      <w:lvlJc w:val="left"/>
      <w:pPr>
        <w:ind w:left="3600" w:hanging="360"/>
      </w:pPr>
    </w:lvl>
    <w:lvl w:ilvl="5" w:tplc="74361798" w:tentative="1">
      <w:start w:val="1"/>
      <w:numFmt w:val="lowerRoman"/>
      <w:lvlText w:val="%6."/>
      <w:lvlJc w:val="right"/>
      <w:pPr>
        <w:ind w:left="4320" w:hanging="180"/>
      </w:pPr>
    </w:lvl>
    <w:lvl w:ilvl="6" w:tplc="74361798" w:tentative="1">
      <w:start w:val="1"/>
      <w:numFmt w:val="decimal"/>
      <w:lvlText w:val="%7."/>
      <w:lvlJc w:val="left"/>
      <w:pPr>
        <w:ind w:left="5040" w:hanging="360"/>
      </w:pPr>
    </w:lvl>
    <w:lvl w:ilvl="7" w:tplc="74361798" w:tentative="1">
      <w:start w:val="1"/>
      <w:numFmt w:val="lowerLetter"/>
      <w:lvlText w:val="%8."/>
      <w:lvlJc w:val="left"/>
      <w:pPr>
        <w:ind w:left="5760" w:hanging="360"/>
      </w:pPr>
    </w:lvl>
    <w:lvl w:ilvl="8" w:tplc="7436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4">
    <w:multiLevelType w:val="hybridMultilevel"/>
    <w:lvl w:ilvl="0" w:tplc="73762519">
      <w:start w:val="1"/>
      <w:numFmt w:val="decimal"/>
      <w:lvlText w:val="%1."/>
      <w:lvlJc w:val="left"/>
      <w:pPr>
        <w:ind w:left="720" w:hanging="360"/>
      </w:pPr>
    </w:lvl>
    <w:lvl w:ilvl="1" w:tplc="73762519" w:tentative="1">
      <w:start w:val="1"/>
      <w:numFmt w:val="lowerLetter"/>
      <w:lvlText w:val="%2."/>
      <w:lvlJc w:val="left"/>
      <w:pPr>
        <w:ind w:left="1440" w:hanging="360"/>
      </w:pPr>
    </w:lvl>
    <w:lvl w:ilvl="2" w:tplc="73762519" w:tentative="1">
      <w:start w:val="1"/>
      <w:numFmt w:val="lowerRoman"/>
      <w:lvlText w:val="%3."/>
      <w:lvlJc w:val="right"/>
      <w:pPr>
        <w:ind w:left="2160" w:hanging="180"/>
      </w:pPr>
    </w:lvl>
    <w:lvl w:ilvl="3" w:tplc="73762519" w:tentative="1">
      <w:start w:val="1"/>
      <w:numFmt w:val="decimal"/>
      <w:lvlText w:val="%4."/>
      <w:lvlJc w:val="left"/>
      <w:pPr>
        <w:ind w:left="2880" w:hanging="360"/>
      </w:pPr>
    </w:lvl>
    <w:lvl w:ilvl="4" w:tplc="73762519" w:tentative="1">
      <w:start w:val="1"/>
      <w:numFmt w:val="lowerLetter"/>
      <w:lvlText w:val="%5."/>
      <w:lvlJc w:val="left"/>
      <w:pPr>
        <w:ind w:left="3600" w:hanging="360"/>
      </w:pPr>
    </w:lvl>
    <w:lvl w:ilvl="5" w:tplc="73762519" w:tentative="1">
      <w:start w:val="1"/>
      <w:numFmt w:val="lowerRoman"/>
      <w:lvlText w:val="%6."/>
      <w:lvlJc w:val="right"/>
      <w:pPr>
        <w:ind w:left="4320" w:hanging="180"/>
      </w:pPr>
    </w:lvl>
    <w:lvl w:ilvl="6" w:tplc="73762519" w:tentative="1">
      <w:start w:val="1"/>
      <w:numFmt w:val="decimal"/>
      <w:lvlText w:val="%7."/>
      <w:lvlJc w:val="left"/>
      <w:pPr>
        <w:ind w:left="5040" w:hanging="360"/>
      </w:pPr>
    </w:lvl>
    <w:lvl w:ilvl="7" w:tplc="73762519" w:tentative="1">
      <w:start w:val="1"/>
      <w:numFmt w:val="lowerLetter"/>
      <w:lvlText w:val="%8."/>
      <w:lvlJc w:val="left"/>
      <w:pPr>
        <w:ind w:left="5760" w:hanging="360"/>
      </w:pPr>
    </w:lvl>
    <w:lvl w:ilvl="8" w:tplc="73762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3">
    <w:multiLevelType w:val="hybridMultilevel"/>
    <w:lvl w:ilvl="0" w:tplc="25569900">
      <w:start w:val="1"/>
      <w:numFmt w:val="decimal"/>
      <w:lvlText w:val="%1."/>
      <w:lvlJc w:val="left"/>
      <w:pPr>
        <w:ind w:left="720" w:hanging="360"/>
      </w:pPr>
    </w:lvl>
    <w:lvl w:ilvl="1" w:tplc="25569900" w:tentative="1">
      <w:start w:val="1"/>
      <w:numFmt w:val="lowerLetter"/>
      <w:lvlText w:val="%2."/>
      <w:lvlJc w:val="left"/>
      <w:pPr>
        <w:ind w:left="1440" w:hanging="360"/>
      </w:pPr>
    </w:lvl>
    <w:lvl w:ilvl="2" w:tplc="25569900" w:tentative="1">
      <w:start w:val="1"/>
      <w:numFmt w:val="lowerRoman"/>
      <w:lvlText w:val="%3."/>
      <w:lvlJc w:val="right"/>
      <w:pPr>
        <w:ind w:left="2160" w:hanging="180"/>
      </w:pPr>
    </w:lvl>
    <w:lvl w:ilvl="3" w:tplc="25569900" w:tentative="1">
      <w:start w:val="1"/>
      <w:numFmt w:val="decimal"/>
      <w:lvlText w:val="%4."/>
      <w:lvlJc w:val="left"/>
      <w:pPr>
        <w:ind w:left="2880" w:hanging="360"/>
      </w:pPr>
    </w:lvl>
    <w:lvl w:ilvl="4" w:tplc="25569900" w:tentative="1">
      <w:start w:val="1"/>
      <w:numFmt w:val="lowerLetter"/>
      <w:lvlText w:val="%5."/>
      <w:lvlJc w:val="left"/>
      <w:pPr>
        <w:ind w:left="3600" w:hanging="360"/>
      </w:pPr>
    </w:lvl>
    <w:lvl w:ilvl="5" w:tplc="25569900" w:tentative="1">
      <w:start w:val="1"/>
      <w:numFmt w:val="lowerRoman"/>
      <w:lvlText w:val="%6."/>
      <w:lvlJc w:val="right"/>
      <w:pPr>
        <w:ind w:left="4320" w:hanging="180"/>
      </w:pPr>
    </w:lvl>
    <w:lvl w:ilvl="6" w:tplc="25569900" w:tentative="1">
      <w:start w:val="1"/>
      <w:numFmt w:val="decimal"/>
      <w:lvlText w:val="%7."/>
      <w:lvlJc w:val="left"/>
      <w:pPr>
        <w:ind w:left="5040" w:hanging="360"/>
      </w:pPr>
    </w:lvl>
    <w:lvl w:ilvl="7" w:tplc="25569900" w:tentative="1">
      <w:start w:val="1"/>
      <w:numFmt w:val="lowerLetter"/>
      <w:lvlText w:val="%8."/>
      <w:lvlJc w:val="left"/>
      <w:pPr>
        <w:ind w:left="5760" w:hanging="360"/>
      </w:pPr>
    </w:lvl>
    <w:lvl w:ilvl="8" w:tplc="2556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2">
    <w:multiLevelType w:val="hybridMultilevel"/>
    <w:lvl w:ilvl="0" w:tplc="65647596">
      <w:start w:val="1"/>
      <w:numFmt w:val="decimal"/>
      <w:lvlText w:val="%1."/>
      <w:lvlJc w:val="left"/>
      <w:pPr>
        <w:ind w:left="720" w:hanging="360"/>
      </w:pPr>
    </w:lvl>
    <w:lvl w:ilvl="1" w:tplc="65647596" w:tentative="1">
      <w:start w:val="1"/>
      <w:numFmt w:val="lowerLetter"/>
      <w:lvlText w:val="%2."/>
      <w:lvlJc w:val="left"/>
      <w:pPr>
        <w:ind w:left="1440" w:hanging="360"/>
      </w:pPr>
    </w:lvl>
    <w:lvl w:ilvl="2" w:tplc="65647596" w:tentative="1">
      <w:start w:val="1"/>
      <w:numFmt w:val="lowerRoman"/>
      <w:lvlText w:val="%3."/>
      <w:lvlJc w:val="right"/>
      <w:pPr>
        <w:ind w:left="2160" w:hanging="180"/>
      </w:pPr>
    </w:lvl>
    <w:lvl w:ilvl="3" w:tplc="65647596" w:tentative="1">
      <w:start w:val="1"/>
      <w:numFmt w:val="decimal"/>
      <w:lvlText w:val="%4."/>
      <w:lvlJc w:val="left"/>
      <w:pPr>
        <w:ind w:left="2880" w:hanging="360"/>
      </w:pPr>
    </w:lvl>
    <w:lvl w:ilvl="4" w:tplc="65647596" w:tentative="1">
      <w:start w:val="1"/>
      <w:numFmt w:val="lowerLetter"/>
      <w:lvlText w:val="%5."/>
      <w:lvlJc w:val="left"/>
      <w:pPr>
        <w:ind w:left="3600" w:hanging="360"/>
      </w:pPr>
    </w:lvl>
    <w:lvl w:ilvl="5" w:tplc="65647596" w:tentative="1">
      <w:start w:val="1"/>
      <w:numFmt w:val="lowerRoman"/>
      <w:lvlText w:val="%6."/>
      <w:lvlJc w:val="right"/>
      <w:pPr>
        <w:ind w:left="4320" w:hanging="180"/>
      </w:pPr>
    </w:lvl>
    <w:lvl w:ilvl="6" w:tplc="65647596" w:tentative="1">
      <w:start w:val="1"/>
      <w:numFmt w:val="decimal"/>
      <w:lvlText w:val="%7."/>
      <w:lvlJc w:val="left"/>
      <w:pPr>
        <w:ind w:left="5040" w:hanging="360"/>
      </w:pPr>
    </w:lvl>
    <w:lvl w:ilvl="7" w:tplc="65647596" w:tentative="1">
      <w:start w:val="1"/>
      <w:numFmt w:val="lowerLetter"/>
      <w:lvlText w:val="%8."/>
      <w:lvlJc w:val="left"/>
      <w:pPr>
        <w:ind w:left="5760" w:hanging="360"/>
      </w:pPr>
    </w:lvl>
    <w:lvl w:ilvl="8" w:tplc="6564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1">
    <w:multiLevelType w:val="hybridMultilevel"/>
    <w:lvl w:ilvl="0" w:tplc="53637159">
      <w:start w:val="1"/>
      <w:numFmt w:val="decimal"/>
      <w:lvlText w:val="%1."/>
      <w:lvlJc w:val="left"/>
      <w:pPr>
        <w:ind w:left="720" w:hanging="360"/>
      </w:pPr>
    </w:lvl>
    <w:lvl w:ilvl="1" w:tplc="53637159" w:tentative="1">
      <w:start w:val="1"/>
      <w:numFmt w:val="lowerLetter"/>
      <w:lvlText w:val="%2."/>
      <w:lvlJc w:val="left"/>
      <w:pPr>
        <w:ind w:left="1440" w:hanging="360"/>
      </w:pPr>
    </w:lvl>
    <w:lvl w:ilvl="2" w:tplc="53637159" w:tentative="1">
      <w:start w:val="1"/>
      <w:numFmt w:val="lowerRoman"/>
      <w:lvlText w:val="%3."/>
      <w:lvlJc w:val="right"/>
      <w:pPr>
        <w:ind w:left="2160" w:hanging="180"/>
      </w:pPr>
    </w:lvl>
    <w:lvl w:ilvl="3" w:tplc="53637159" w:tentative="1">
      <w:start w:val="1"/>
      <w:numFmt w:val="decimal"/>
      <w:lvlText w:val="%4."/>
      <w:lvlJc w:val="left"/>
      <w:pPr>
        <w:ind w:left="2880" w:hanging="360"/>
      </w:pPr>
    </w:lvl>
    <w:lvl w:ilvl="4" w:tplc="53637159" w:tentative="1">
      <w:start w:val="1"/>
      <w:numFmt w:val="lowerLetter"/>
      <w:lvlText w:val="%5."/>
      <w:lvlJc w:val="left"/>
      <w:pPr>
        <w:ind w:left="3600" w:hanging="360"/>
      </w:pPr>
    </w:lvl>
    <w:lvl w:ilvl="5" w:tplc="53637159" w:tentative="1">
      <w:start w:val="1"/>
      <w:numFmt w:val="lowerRoman"/>
      <w:lvlText w:val="%6."/>
      <w:lvlJc w:val="right"/>
      <w:pPr>
        <w:ind w:left="4320" w:hanging="180"/>
      </w:pPr>
    </w:lvl>
    <w:lvl w:ilvl="6" w:tplc="53637159" w:tentative="1">
      <w:start w:val="1"/>
      <w:numFmt w:val="decimal"/>
      <w:lvlText w:val="%7."/>
      <w:lvlJc w:val="left"/>
      <w:pPr>
        <w:ind w:left="5040" w:hanging="360"/>
      </w:pPr>
    </w:lvl>
    <w:lvl w:ilvl="7" w:tplc="53637159" w:tentative="1">
      <w:start w:val="1"/>
      <w:numFmt w:val="lowerLetter"/>
      <w:lvlText w:val="%8."/>
      <w:lvlJc w:val="left"/>
      <w:pPr>
        <w:ind w:left="5760" w:hanging="360"/>
      </w:pPr>
    </w:lvl>
    <w:lvl w:ilvl="8" w:tplc="5363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00">
    <w:multiLevelType w:val="hybridMultilevel"/>
    <w:lvl w:ilvl="0" w:tplc="85030168">
      <w:start w:val="1"/>
      <w:numFmt w:val="decimal"/>
      <w:lvlText w:val="%1."/>
      <w:lvlJc w:val="left"/>
      <w:pPr>
        <w:ind w:left="720" w:hanging="360"/>
      </w:pPr>
    </w:lvl>
    <w:lvl w:ilvl="1" w:tplc="85030168" w:tentative="1">
      <w:start w:val="1"/>
      <w:numFmt w:val="lowerLetter"/>
      <w:lvlText w:val="%2."/>
      <w:lvlJc w:val="left"/>
      <w:pPr>
        <w:ind w:left="1440" w:hanging="360"/>
      </w:pPr>
    </w:lvl>
    <w:lvl w:ilvl="2" w:tplc="85030168" w:tentative="1">
      <w:start w:val="1"/>
      <w:numFmt w:val="lowerRoman"/>
      <w:lvlText w:val="%3."/>
      <w:lvlJc w:val="right"/>
      <w:pPr>
        <w:ind w:left="2160" w:hanging="180"/>
      </w:pPr>
    </w:lvl>
    <w:lvl w:ilvl="3" w:tplc="85030168" w:tentative="1">
      <w:start w:val="1"/>
      <w:numFmt w:val="decimal"/>
      <w:lvlText w:val="%4."/>
      <w:lvlJc w:val="left"/>
      <w:pPr>
        <w:ind w:left="2880" w:hanging="360"/>
      </w:pPr>
    </w:lvl>
    <w:lvl w:ilvl="4" w:tplc="85030168" w:tentative="1">
      <w:start w:val="1"/>
      <w:numFmt w:val="lowerLetter"/>
      <w:lvlText w:val="%5."/>
      <w:lvlJc w:val="left"/>
      <w:pPr>
        <w:ind w:left="3600" w:hanging="360"/>
      </w:pPr>
    </w:lvl>
    <w:lvl w:ilvl="5" w:tplc="85030168" w:tentative="1">
      <w:start w:val="1"/>
      <w:numFmt w:val="lowerRoman"/>
      <w:lvlText w:val="%6."/>
      <w:lvlJc w:val="right"/>
      <w:pPr>
        <w:ind w:left="4320" w:hanging="180"/>
      </w:pPr>
    </w:lvl>
    <w:lvl w:ilvl="6" w:tplc="85030168" w:tentative="1">
      <w:start w:val="1"/>
      <w:numFmt w:val="decimal"/>
      <w:lvlText w:val="%7."/>
      <w:lvlJc w:val="left"/>
      <w:pPr>
        <w:ind w:left="5040" w:hanging="360"/>
      </w:pPr>
    </w:lvl>
    <w:lvl w:ilvl="7" w:tplc="85030168" w:tentative="1">
      <w:start w:val="1"/>
      <w:numFmt w:val="lowerLetter"/>
      <w:lvlText w:val="%8."/>
      <w:lvlJc w:val="left"/>
      <w:pPr>
        <w:ind w:left="5760" w:hanging="360"/>
      </w:pPr>
    </w:lvl>
    <w:lvl w:ilvl="8" w:tplc="8503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9">
    <w:multiLevelType w:val="hybridMultilevel"/>
    <w:lvl w:ilvl="0" w:tplc="24057248">
      <w:start w:val="1"/>
      <w:numFmt w:val="decimal"/>
      <w:lvlText w:val="%1."/>
      <w:lvlJc w:val="left"/>
      <w:pPr>
        <w:ind w:left="720" w:hanging="360"/>
      </w:pPr>
    </w:lvl>
    <w:lvl w:ilvl="1" w:tplc="24057248" w:tentative="1">
      <w:start w:val="1"/>
      <w:numFmt w:val="lowerLetter"/>
      <w:lvlText w:val="%2."/>
      <w:lvlJc w:val="left"/>
      <w:pPr>
        <w:ind w:left="1440" w:hanging="360"/>
      </w:pPr>
    </w:lvl>
    <w:lvl w:ilvl="2" w:tplc="24057248" w:tentative="1">
      <w:start w:val="1"/>
      <w:numFmt w:val="lowerRoman"/>
      <w:lvlText w:val="%3."/>
      <w:lvlJc w:val="right"/>
      <w:pPr>
        <w:ind w:left="2160" w:hanging="180"/>
      </w:pPr>
    </w:lvl>
    <w:lvl w:ilvl="3" w:tplc="24057248" w:tentative="1">
      <w:start w:val="1"/>
      <w:numFmt w:val="decimal"/>
      <w:lvlText w:val="%4."/>
      <w:lvlJc w:val="left"/>
      <w:pPr>
        <w:ind w:left="2880" w:hanging="360"/>
      </w:pPr>
    </w:lvl>
    <w:lvl w:ilvl="4" w:tplc="24057248" w:tentative="1">
      <w:start w:val="1"/>
      <w:numFmt w:val="lowerLetter"/>
      <w:lvlText w:val="%5."/>
      <w:lvlJc w:val="left"/>
      <w:pPr>
        <w:ind w:left="3600" w:hanging="360"/>
      </w:pPr>
    </w:lvl>
    <w:lvl w:ilvl="5" w:tplc="24057248" w:tentative="1">
      <w:start w:val="1"/>
      <w:numFmt w:val="lowerRoman"/>
      <w:lvlText w:val="%6."/>
      <w:lvlJc w:val="right"/>
      <w:pPr>
        <w:ind w:left="4320" w:hanging="180"/>
      </w:pPr>
    </w:lvl>
    <w:lvl w:ilvl="6" w:tplc="24057248" w:tentative="1">
      <w:start w:val="1"/>
      <w:numFmt w:val="decimal"/>
      <w:lvlText w:val="%7."/>
      <w:lvlJc w:val="left"/>
      <w:pPr>
        <w:ind w:left="5040" w:hanging="360"/>
      </w:pPr>
    </w:lvl>
    <w:lvl w:ilvl="7" w:tplc="24057248" w:tentative="1">
      <w:start w:val="1"/>
      <w:numFmt w:val="lowerLetter"/>
      <w:lvlText w:val="%8."/>
      <w:lvlJc w:val="left"/>
      <w:pPr>
        <w:ind w:left="5760" w:hanging="360"/>
      </w:pPr>
    </w:lvl>
    <w:lvl w:ilvl="8" w:tplc="2405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8">
    <w:multiLevelType w:val="hybridMultilevel"/>
    <w:lvl w:ilvl="0" w:tplc="74131353">
      <w:start w:val="1"/>
      <w:numFmt w:val="decimal"/>
      <w:lvlText w:val="%1."/>
      <w:lvlJc w:val="left"/>
      <w:pPr>
        <w:ind w:left="720" w:hanging="360"/>
      </w:pPr>
    </w:lvl>
    <w:lvl w:ilvl="1" w:tplc="74131353" w:tentative="1">
      <w:start w:val="1"/>
      <w:numFmt w:val="lowerLetter"/>
      <w:lvlText w:val="%2."/>
      <w:lvlJc w:val="left"/>
      <w:pPr>
        <w:ind w:left="1440" w:hanging="360"/>
      </w:pPr>
    </w:lvl>
    <w:lvl w:ilvl="2" w:tplc="74131353" w:tentative="1">
      <w:start w:val="1"/>
      <w:numFmt w:val="lowerRoman"/>
      <w:lvlText w:val="%3."/>
      <w:lvlJc w:val="right"/>
      <w:pPr>
        <w:ind w:left="2160" w:hanging="180"/>
      </w:pPr>
    </w:lvl>
    <w:lvl w:ilvl="3" w:tplc="74131353" w:tentative="1">
      <w:start w:val="1"/>
      <w:numFmt w:val="decimal"/>
      <w:lvlText w:val="%4."/>
      <w:lvlJc w:val="left"/>
      <w:pPr>
        <w:ind w:left="2880" w:hanging="360"/>
      </w:pPr>
    </w:lvl>
    <w:lvl w:ilvl="4" w:tplc="74131353" w:tentative="1">
      <w:start w:val="1"/>
      <w:numFmt w:val="lowerLetter"/>
      <w:lvlText w:val="%5."/>
      <w:lvlJc w:val="left"/>
      <w:pPr>
        <w:ind w:left="3600" w:hanging="360"/>
      </w:pPr>
    </w:lvl>
    <w:lvl w:ilvl="5" w:tplc="74131353" w:tentative="1">
      <w:start w:val="1"/>
      <w:numFmt w:val="lowerRoman"/>
      <w:lvlText w:val="%6."/>
      <w:lvlJc w:val="right"/>
      <w:pPr>
        <w:ind w:left="4320" w:hanging="180"/>
      </w:pPr>
    </w:lvl>
    <w:lvl w:ilvl="6" w:tplc="74131353" w:tentative="1">
      <w:start w:val="1"/>
      <w:numFmt w:val="decimal"/>
      <w:lvlText w:val="%7."/>
      <w:lvlJc w:val="left"/>
      <w:pPr>
        <w:ind w:left="5040" w:hanging="360"/>
      </w:pPr>
    </w:lvl>
    <w:lvl w:ilvl="7" w:tplc="74131353" w:tentative="1">
      <w:start w:val="1"/>
      <w:numFmt w:val="lowerLetter"/>
      <w:lvlText w:val="%8."/>
      <w:lvlJc w:val="left"/>
      <w:pPr>
        <w:ind w:left="5760" w:hanging="360"/>
      </w:pPr>
    </w:lvl>
    <w:lvl w:ilvl="8" w:tplc="74131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7">
    <w:multiLevelType w:val="hybridMultilevel"/>
    <w:lvl w:ilvl="0" w:tplc="15869359">
      <w:start w:val="1"/>
      <w:numFmt w:val="decimal"/>
      <w:lvlText w:val="%1."/>
      <w:lvlJc w:val="left"/>
      <w:pPr>
        <w:ind w:left="720" w:hanging="360"/>
      </w:pPr>
    </w:lvl>
    <w:lvl w:ilvl="1" w:tplc="15869359" w:tentative="1">
      <w:start w:val="1"/>
      <w:numFmt w:val="lowerLetter"/>
      <w:lvlText w:val="%2."/>
      <w:lvlJc w:val="left"/>
      <w:pPr>
        <w:ind w:left="1440" w:hanging="360"/>
      </w:pPr>
    </w:lvl>
    <w:lvl w:ilvl="2" w:tplc="15869359" w:tentative="1">
      <w:start w:val="1"/>
      <w:numFmt w:val="lowerRoman"/>
      <w:lvlText w:val="%3."/>
      <w:lvlJc w:val="right"/>
      <w:pPr>
        <w:ind w:left="2160" w:hanging="180"/>
      </w:pPr>
    </w:lvl>
    <w:lvl w:ilvl="3" w:tplc="15869359" w:tentative="1">
      <w:start w:val="1"/>
      <w:numFmt w:val="decimal"/>
      <w:lvlText w:val="%4."/>
      <w:lvlJc w:val="left"/>
      <w:pPr>
        <w:ind w:left="2880" w:hanging="360"/>
      </w:pPr>
    </w:lvl>
    <w:lvl w:ilvl="4" w:tplc="15869359" w:tentative="1">
      <w:start w:val="1"/>
      <w:numFmt w:val="lowerLetter"/>
      <w:lvlText w:val="%5."/>
      <w:lvlJc w:val="left"/>
      <w:pPr>
        <w:ind w:left="3600" w:hanging="360"/>
      </w:pPr>
    </w:lvl>
    <w:lvl w:ilvl="5" w:tplc="15869359" w:tentative="1">
      <w:start w:val="1"/>
      <w:numFmt w:val="lowerRoman"/>
      <w:lvlText w:val="%6."/>
      <w:lvlJc w:val="right"/>
      <w:pPr>
        <w:ind w:left="4320" w:hanging="180"/>
      </w:pPr>
    </w:lvl>
    <w:lvl w:ilvl="6" w:tplc="15869359" w:tentative="1">
      <w:start w:val="1"/>
      <w:numFmt w:val="decimal"/>
      <w:lvlText w:val="%7."/>
      <w:lvlJc w:val="left"/>
      <w:pPr>
        <w:ind w:left="5040" w:hanging="360"/>
      </w:pPr>
    </w:lvl>
    <w:lvl w:ilvl="7" w:tplc="15869359" w:tentative="1">
      <w:start w:val="1"/>
      <w:numFmt w:val="lowerLetter"/>
      <w:lvlText w:val="%8."/>
      <w:lvlJc w:val="left"/>
      <w:pPr>
        <w:ind w:left="5760" w:hanging="360"/>
      </w:pPr>
    </w:lvl>
    <w:lvl w:ilvl="8" w:tplc="1586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6">
    <w:multiLevelType w:val="hybridMultilevel"/>
    <w:lvl w:ilvl="0" w:tplc="65939655">
      <w:start w:val="1"/>
      <w:numFmt w:val="decimal"/>
      <w:lvlText w:val="%1."/>
      <w:lvlJc w:val="left"/>
      <w:pPr>
        <w:ind w:left="720" w:hanging="360"/>
      </w:pPr>
    </w:lvl>
    <w:lvl w:ilvl="1" w:tplc="65939655" w:tentative="1">
      <w:start w:val="1"/>
      <w:numFmt w:val="lowerLetter"/>
      <w:lvlText w:val="%2."/>
      <w:lvlJc w:val="left"/>
      <w:pPr>
        <w:ind w:left="1440" w:hanging="360"/>
      </w:pPr>
    </w:lvl>
    <w:lvl w:ilvl="2" w:tplc="65939655" w:tentative="1">
      <w:start w:val="1"/>
      <w:numFmt w:val="lowerRoman"/>
      <w:lvlText w:val="%3."/>
      <w:lvlJc w:val="right"/>
      <w:pPr>
        <w:ind w:left="2160" w:hanging="180"/>
      </w:pPr>
    </w:lvl>
    <w:lvl w:ilvl="3" w:tplc="65939655" w:tentative="1">
      <w:start w:val="1"/>
      <w:numFmt w:val="decimal"/>
      <w:lvlText w:val="%4."/>
      <w:lvlJc w:val="left"/>
      <w:pPr>
        <w:ind w:left="2880" w:hanging="360"/>
      </w:pPr>
    </w:lvl>
    <w:lvl w:ilvl="4" w:tplc="65939655" w:tentative="1">
      <w:start w:val="1"/>
      <w:numFmt w:val="lowerLetter"/>
      <w:lvlText w:val="%5."/>
      <w:lvlJc w:val="left"/>
      <w:pPr>
        <w:ind w:left="3600" w:hanging="360"/>
      </w:pPr>
    </w:lvl>
    <w:lvl w:ilvl="5" w:tplc="65939655" w:tentative="1">
      <w:start w:val="1"/>
      <w:numFmt w:val="lowerRoman"/>
      <w:lvlText w:val="%6."/>
      <w:lvlJc w:val="right"/>
      <w:pPr>
        <w:ind w:left="4320" w:hanging="180"/>
      </w:pPr>
    </w:lvl>
    <w:lvl w:ilvl="6" w:tplc="65939655" w:tentative="1">
      <w:start w:val="1"/>
      <w:numFmt w:val="decimal"/>
      <w:lvlText w:val="%7."/>
      <w:lvlJc w:val="left"/>
      <w:pPr>
        <w:ind w:left="5040" w:hanging="360"/>
      </w:pPr>
    </w:lvl>
    <w:lvl w:ilvl="7" w:tplc="65939655" w:tentative="1">
      <w:start w:val="1"/>
      <w:numFmt w:val="lowerLetter"/>
      <w:lvlText w:val="%8."/>
      <w:lvlJc w:val="left"/>
      <w:pPr>
        <w:ind w:left="5760" w:hanging="360"/>
      </w:pPr>
    </w:lvl>
    <w:lvl w:ilvl="8" w:tplc="6593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5">
    <w:multiLevelType w:val="hybridMultilevel"/>
    <w:lvl w:ilvl="0" w:tplc="23366997">
      <w:start w:val="1"/>
      <w:numFmt w:val="decimal"/>
      <w:lvlText w:val="%1."/>
      <w:lvlJc w:val="left"/>
      <w:pPr>
        <w:ind w:left="720" w:hanging="360"/>
      </w:pPr>
    </w:lvl>
    <w:lvl w:ilvl="1" w:tplc="23366997" w:tentative="1">
      <w:start w:val="1"/>
      <w:numFmt w:val="lowerLetter"/>
      <w:lvlText w:val="%2."/>
      <w:lvlJc w:val="left"/>
      <w:pPr>
        <w:ind w:left="1440" w:hanging="360"/>
      </w:pPr>
    </w:lvl>
    <w:lvl w:ilvl="2" w:tplc="23366997" w:tentative="1">
      <w:start w:val="1"/>
      <w:numFmt w:val="lowerRoman"/>
      <w:lvlText w:val="%3."/>
      <w:lvlJc w:val="right"/>
      <w:pPr>
        <w:ind w:left="2160" w:hanging="180"/>
      </w:pPr>
    </w:lvl>
    <w:lvl w:ilvl="3" w:tplc="23366997" w:tentative="1">
      <w:start w:val="1"/>
      <w:numFmt w:val="decimal"/>
      <w:lvlText w:val="%4."/>
      <w:lvlJc w:val="left"/>
      <w:pPr>
        <w:ind w:left="2880" w:hanging="360"/>
      </w:pPr>
    </w:lvl>
    <w:lvl w:ilvl="4" w:tplc="23366997" w:tentative="1">
      <w:start w:val="1"/>
      <w:numFmt w:val="lowerLetter"/>
      <w:lvlText w:val="%5."/>
      <w:lvlJc w:val="left"/>
      <w:pPr>
        <w:ind w:left="3600" w:hanging="360"/>
      </w:pPr>
    </w:lvl>
    <w:lvl w:ilvl="5" w:tplc="23366997" w:tentative="1">
      <w:start w:val="1"/>
      <w:numFmt w:val="lowerRoman"/>
      <w:lvlText w:val="%6."/>
      <w:lvlJc w:val="right"/>
      <w:pPr>
        <w:ind w:left="4320" w:hanging="180"/>
      </w:pPr>
    </w:lvl>
    <w:lvl w:ilvl="6" w:tplc="23366997" w:tentative="1">
      <w:start w:val="1"/>
      <w:numFmt w:val="decimal"/>
      <w:lvlText w:val="%7."/>
      <w:lvlJc w:val="left"/>
      <w:pPr>
        <w:ind w:left="5040" w:hanging="360"/>
      </w:pPr>
    </w:lvl>
    <w:lvl w:ilvl="7" w:tplc="23366997" w:tentative="1">
      <w:start w:val="1"/>
      <w:numFmt w:val="lowerLetter"/>
      <w:lvlText w:val="%8."/>
      <w:lvlJc w:val="left"/>
      <w:pPr>
        <w:ind w:left="5760" w:hanging="360"/>
      </w:pPr>
    </w:lvl>
    <w:lvl w:ilvl="8" w:tplc="23366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4">
    <w:multiLevelType w:val="hybridMultilevel"/>
    <w:lvl w:ilvl="0" w:tplc="44878758">
      <w:start w:val="1"/>
      <w:numFmt w:val="decimal"/>
      <w:lvlText w:val="%1."/>
      <w:lvlJc w:val="left"/>
      <w:pPr>
        <w:ind w:left="720" w:hanging="360"/>
      </w:pPr>
    </w:lvl>
    <w:lvl w:ilvl="1" w:tplc="44878758" w:tentative="1">
      <w:start w:val="1"/>
      <w:numFmt w:val="lowerLetter"/>
      <w:lvlText w:val="%2."/>
      <w:lvlJc w:val="left"/>
      <w:pPr>
        <w:ind w:left="1440" w:hanging="360"/>
      </w:pPr>
    </w:lvl>
    <w:lvl w:ilvl="2" w:tplc="44878758" w:tentative="1">
      <w:start w:val="1"/>
      <w:numFmt w:val="lowerRoman"/>
      <w:lvlText w:val="%3."/>
      <w:lvlJc w:val="right"/>
      <w:pPr>
        <w:ind w:left="2160" w:hanging="180"/>
      </w:pPr>
    </w:lvl>
    <w:lvl w:ilvl="3" w:tplc="44878758" w:tentative="1">
      <w:start w:val="1"/>
      <w:numFmt w:val="decimal"/>
      <w:lvlText w:val="%4."/>
      <w:lvlJc w:val="left"/>
      <w:pPr>
        <w:ind w:left="2880" w:hanging="360"/>
      </w:pPr>
    </w:lvl>
    <w:lvl w:ilvl="4" w:tplc="44878758" w:tentative="1">
      <w:start w:val="1"/>
      <w:numFmt w:val="lowerLetter"/>
      <w:lvlText w:val="%5."/>
      <w:lvlJc w:val="left"/>
      <w:pPr>
        <w:ind w:left="3600" w:hanging="360"/>
      </w:pPr>
    </w:lvl>
    <w:lvl w:ilvl="5" w:tplc="44878758" w:tentative="1">
      <w:start w:val="1"/>
      <w:numFmt w:val="lowerRoman"/>
      <w:lvlText w:val="%6."/>
      <w:lvlJc w:val="right"/>
      <w:pPr>
        <w:ind w:left="4320" w:hanging="180"/>
      </w:pPr>
    </w:lvl>
    <w:lvl w:ilvl="6" w:tplc="44878758" w:tentative="1">
      <w:start w:val="1"/>
      <w:numFmt w:val="decimal"/>
      <w:lvlText w:val="%7."/>
      <w:lvlJc w:val="left"/>
      <w:pPr>
        <w:ind w:left="5040" w:hanging="360"/>
      </w:pPr>
    </w:lvl>
    <w:lvl w:ilvl="7" w:tplc="44878758" w:tentative="1">
      <w:start w:val="1"/>
      <w:numFmt w:val="lowerLetter"/>
      <w:lvlText w:val="%8."/>
      <w:lvlJc w:val="left"/>
      <w:pPr>
        <w:ind w:left="5760" w:hanging="360"/>
      </w:pPr>
    </w:lvl>
    <w:lvl w:ilvl="8" w:tplc="4487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3">
    <w:multiLevelType w:val="hybridMultilevel"/>
    <w:lvl w:ilvl="0" w:tplc="56131847">
      <w:start w:val="1"/>
      <w:numFmt w:val="decimal"/>
      <w:lvlText w:val="%1."/>
      <w:lvlJc w:val="left"/>
      <w:pPr>
        <w:ind w:left="720" w:hanging="360"/>
      </w:pPr>
    </w:lvl>
    <w:lvl w:ilvl="1" w:tplc="56131847" w:tentative="1">
      <w:start w:val="1"/>
      <w:numFmt w:val="lowerLetter"/>
      <w:lvlText w:val="%2."/>
      <w:lvlJc w:val="left"/>
      <w:pPr>
        <w:ind w:left="1440" w:hanging="360"/>
      </w:pPr>
    </w:lvl>
    <w:lvl w:ilvl="2" w:tplc="56131847" w:tentative="1">
      <w:start w:val="1"/>
      <w:numFmt w:val="lowerRoman"/>
      <w:lvlText w:val="%3."/>
      <w:lvlJc w:val="right"/>
      <w:pPr>
        <w:ind w:left="2160" w:hanging="180"/>
      </w:pPr>
    </w:lvl>
    <w:lvl w:ilvl="3" w:tplc="56131847" w:tentative="1">
      <w:start w:val="1"/>
      <w:numFmt w:val="decimal"/>
      <w:lvlText w:val="%4."/>
      <w:lvlJc w:val="left"/>
      <w:pPr>
        <w:ind w:left="2880" w:hanging="360"/>
      </w:pPr>
    </w:lvl>
    <w:lvl w:ilvl="4" w:tplc="56131847" w:tentative="1">
      <w:start w:val="1"/>
      <w:numFmt w:val="lowerLetter"/>
      <w:lvlText w:val="%5."/>
      <w:lvlJc w:val="left"/>
      <w:pPr>
        <w:ind w:left="3600" w:hanging="360"/>
      </w:pPr>
    </w:lvl>
    <w:lvl w:ilvl="5" w:tplc="56131847" w:tentative="1">
      <w:start w:val="1"/>
      <w:numFmt w:val="lowerRoman"/>
      <w:lvlText w:val="%6."/>
      <w:lvlJc w:val="right"/>
      <w:pPr>
        <w:ind w:left="4320" w:hanging="180"/>
      </w:pPr>
    </w:lvl>
    <w:lvl w:ilvl="6" w:tplc="56131847" w:tentative="1">
      <w:start w:val="1"/>
      <w:numFmt w:val="decimal"/>
      <w:lvlText w:val="%7."/>
      <w:lvlJc w:val="left"/>
      <w:pPr>
        <w:ind w:left="5040" w:hanging="360"/>
      </w:pPr>
    </w:lvl>
    <w:lvl w:ilvl="7" w:tplc="56131847" w:tentative="1">
      <w:start w:val="1"/>
      <w:numFmt w:val="lowerLetter"/>
      <w:lvlText w:val="%8."/>
      <w:lvlJc w:val="left"/>
      <w:pPr>
        <w:ind w:left="5760" w:hanging="360"/>
      </w:pPr>
    </w:lvl>
    <w:lvl w:ilvl="8" w:tplc="5613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2">
    <w:multiLevelType w:val="hybridMultilevel"/>
    <w:lvl w:ilvl="0" w:tplc="83701622">
      <w:start w:val="1"/>
      <w:numFmt w:val="decimal"/>
      <w:lvlText w:val="%1."/>
      <w:lvlJc w:val="left"/>
      <w:pPr>
        <w:ind w:left="720" w:hanging="360"/>
      </w:pPr>
    </w:lvl>
    <w:lvl w:ilvl="1" w:tplc="83701622" w:tentative="1">
      <w:start w:val="1"/>
      <w:numFmt w:val="lowerLetter"/>
      <w:lvlText w:val="%2."/>
      <w:lvlJc w:val="left"/>
      <w:pPr>
        <w:ind w:left="1440" w:hanging="360"/>
      </w:pPr>
    </w:lvl>
    <w:lvl w:ilvl="2" w:tplc="83701622" w:tentative="1">
      <w:start w:val="1"/>
      <w:numFmt w:val="lowerRoman"/>
      <w:lvlText w:val="%3."/>
      <w:lvlJc w:val="right"/>
      <w:pPr>
        <w:ind w:left="2160" w:hanging="180"/>
      </w:pPr>
    </w:lvl>
    <w:lvl w:ilvl="3" w:tplc="83701622" w:tentative="1">
      <w:start w:val="1"/>
      <w:numFmt w:val="decimal"/>
      <w:lvlText w:val="%4."/>
      <w:lvlJc w:val="left"/>
      <w:pPr>
        <w:ind w:left="2880" w:hanging="360"/>
      </w:pPr>
    </w:lvl>
    <w:lvl w:ilvl="4" w:tplc="83701622" w:tentative="1">
      <w:start w:val="1"/>
      <w:numFmt w:val="lowerLetter"/>
      <w:lvlText w:val="%5."/>
      <w:lvlJc w:val="left"/>
      <w:pPr>
        <w:ind w:left="3600" w:hanging="360"/>
      </w:pPr>
    </w:lvl>
    <w:lvl w:ilvl="5" w:tplc="83701622" w:tentative="1">
      <w:start w:val="1"/>
      <w:numFmt w:val="lowerRoman"/>
      <w:lvlText w:val="%6."/>
      <w:lvlJc w:val="right"/>
      <w:pPr>
        <w:ind w:left="4320" w:hanging="180"/>
      </w:pPr>
    </w:lvl>
    <w:lvl w:ilvl="6" w:tplc="83701622" w:tentative="1">
      <w:start w:val="1"/>
      <w:numFmt w:val="decimal"/>
      <w:lvlText w:val="%7."/>
      <w:lvlJc w:val="left"/>
      <w:pPr>
        <w:ind w:left="5040" w:hanging="360"/>
      </w:pPr>
    </w:lvl>
    <w:lvl w:ilvl="7" w:tplc="83701622" w:tentative="1">
      <w:start w:val="1"/>
      <w:numFmt w:val="lowerLetter"/>
      <w:lvlText w:val="%8."/>
      <w:lvlJc w:val="left"/>
      <w:pPr>
        <w:ind w:left="5760" w:hanging="360"/>
      </w:pPr>
    </w:lvl>
    <w:lvl w:ilvl="8" w:tplc="8370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1">
    <w:multiLevelType w:val="hybridMultilevel"/>
    <w:lvl w:ilvl="0" w:tplc="73429127">
      <w:start w:val="1"/>
      <w:numFmt w:val="decimal"/>
      <w:lvlText w:val="%1."/>
      <w:lvlJc w:val="left"/>
      <w:pPr>
        <w:ind w:left="720" w:hanging="360"/>
      </w:pPr>
    </w:lvl>
    <w:lvl w:ilvl="1" w:tplc="73429127" w:tentative="1">
      <w:start w:val="1"/>
      <w:numFmt w:val="lowerLetter"/>
      <w:lvlText w:val="%2."/>
      <w:lvlJc w:val="left"/>
      <w:pPr>
        <w:ind w:left="1440" w:hanging="360"/>
      </w:pPr>
    </w:lvl>
    <w:lvl w:ilvl="2" w:tplc="73429127" w:tentative="1">
      <w:start w:val="1"/>
      <w:numFmt w:val="lowerRoman"/>
      <w:lvlText w:val="%3."/>
      <w:lvlJc w:val="right"/>
      <w:pPr>
        <w:ind w:left="2160" w:hanging="180"/>
      </w:pPr>
    </w:lvl>
    <w:lvl w:ilvl="3" w:tplc="73429127" w:tentative="1">
      <w:start w:val="1"/>
      <w:numFmt w:val="decimal"/>
      <w:lvlText w:val="%4."/>
      <w:lvlJc w:val="left"/>
      <w:pPr>
        <w:ind w:left="2880" w:hanging="360"/>
      </w:pPr>
    </w:lvl>
    <w:lvl w:ilvl="4" w:tplc="73429127" w:tentative="1">
      <w:start w:val="1"/>
      <w:numFmt w:val="lowerLetter"/>
      <w:lvlText w:val="%5."/>
      <w:lvlJc w:val="left"/>
      <w:pPr>
        <w:ind w:left="3600" w:hanging="360"/>
      </w:pPr>
    </w:lvl>
    <w:lvl w:ilvl="5" w:tplc="73429127" w:tentative="1">
      <w:start w:val="1"/>
      <w:numFmt w:val="lowerRoman"/>
      <w:lvlText w:val="%6."/>
      <w:lvlJc w:val="right"/>
      <w:pPr>
        <w:ind w:left="4320" w:hanging="180"/>
      </w:pPr>
    </w:lvl>
    <w:lvl w:ilvl="6" w:tplc="73429127" w:tentative="1">
      <w:start w:val="1"/>
      <w:numFmt w:val="decimal"/>
      <w:lvlText w:val="%7."/>
      <w:lvlJc w:val="left"/>
      <w:pPr>
        <w:ind w:left="5040" w:hanging="360"/>
      </w:pPr>
    </w:lvl>
    <w:lvl w:ilvl="7" w:tplc="73429127" w:tentative="1">
      <w:start w:val="1"/>
      <w:numFmt w:val="lowerLetter"/>
      <w:lvlText w:val="%8."/>
      <w:lvlJc w:val="left"/>
      <w:pPr>
        <w:ind w:left="5760" w:hanging="360"/>
      </w:pPr>
    </w:lvl>
    <w:lvl w:ilvl="8" w:tplc="7342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90">
    <w:multiLevelType w:val="hybridMultilevel"/>
    <w:lvl w:ilvl="0" w:tplc="25391620">
      <w:start w:val="1"/>
      <w:numFmt w:val="decimal"/>
      <w:lvlText w:val="%1."/>
      <w:lvlJc w:val="left"/>
      <w:pPr>
        <w:ind w:left="720" w:hanging="360"/>
      </w:pPr>
    </w:lvl>
    <w:lvl w:ilvl="1" w:tplc="25391620" w:tentative="1">
      <w:start w:val="1"/>
      <w:numFmt w:val="lowerLetter"/>
      <w:lvlText w:val="%2."/>
      <w:lvlJc w:val="left"/>
      <w:pPr>
        <w:ind w:left="1440" w:hanging="360"/>
      </w:pPr>
    </w:lvl>
    <w:lvl w:ilvl="2" w:tplc="25391620" w:tentative="1">
      <w:start w:val="1"/>
      <w:numFmt w:val="lowerRoman"/>
      <w:lvlText w:val="%3."/>
      <w:lvlJc w:val="right"/>
      <w:pPr>
        <w:ind w:left="2160" w:hanging="180"/>
      </w:pPr>
    </w:lvl>
    <w:lvl w:ilvl="3" w:tplc="25391620" w:tentative="1">
      <w:start w:val="1"/>
      <w:numFmt w:val="decimal"/>
      <w:lvlText w:val="%4."/>
      <w:lvlJc w:val="left"/>
      <w:pPr>
        <w:ind w:left="2880" w:hanging="360"/>
      </w:pPr>
    </w:lvl>
    <w:lvl w:ilvl="4" w:tplc="25391620" w:tentative="1">
      <w:start w:val="1"/>
      <w:numFmt w:val="lowerLetter"/>
      <w:lvlText w:val="%5."/>
      <w:lvlJc w:val="left"/>
      <w:pPr>
        <w:ind w:left="3600" w:hanging="360"/>
      </w:pPr>
    </w:lvl>
    <w:lvl w:ilvl="5" w:tplc="25391620" w:tentative="1">
      <w:start w:val="1"/>
      <w:numFmt w:val="lowerRoman"/>
      <w:lvlText w:val="%6."/>
      <w:lvlJc w:val="right"/>
      <w:pPr>
        <w:ind w:left="4320" w:hanging="180"/>
      </w:pPr>
    </w:lvl>
    <w:lvl w:ilvl="6" w:tplc="25391620" w:tentative="1">
      <w:start w:val="1"/>
      <w:numFmt w:val="decimal"/>
      <w:lvlText w:val="%7."/>
      <w:lvlJc w:val="left"/>
      <w:pPr>
        <w:ind w:left="5040" w:hanging="360"/>
      </w:pPr>
    </w:lvl>
    <w:lvl w:ilvl="7" w:tplc="25391620" w:tentative="1">
      <w:start w:val="1"/>
      <w:numFmt w:val="lowerLetter"/>
      <w:lvlText w:val="%8."/>
      <w:lvlJc w:val="left"/>
      <w:pPr>
        <w:ind w:left="5760" w:hanging="360"/>
      </w:pPr>
    </w:lvl>
    <w:lvl w:ilvl="8" w:tplc="2539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9">
    <w:multiLevelType w:val="hybridMultilevel"/>
    <w:lvl w:ilvl="0" w:tplc="58733095">
      <w:start w:val="1"/>
      <w:numFmt w:val="decimal"/>
      <w:lvlText w:val="%1."/>
      <w:lvlJc w:val="left"/>
      <w:pPr>
        <w:ind w:left="720" w:hanging="360"/>
      </w:pPr>
    </w:lvl>
    <w:lvl w:ilvl="1" w:tplc="58733095" w:tentative="1">
      <w:start w:val="1"/>
      <w:numFmt w:val="lowerLetter"/>
      <w:lvlText w:val="%2."/>
      <w:lvlJc w:val="left"/>
      <w:pPr>
        <w:ind w:left="1440" w:hanging="360"/>
      </w:pPr>
    </w:lvl>
    <w:lvl w:ilvl="2" w:tplc="58733095" w:tentative="1">
      <w:start w:val="1"/>
      <w:numFmt w:val="lowerRoman"/>
      <w:lvlText w:val="%3."/>
      <w:lvlJc w:val="right"/>
      <w:pPr>
        <w:ind w:left="2160" w:hanging="180"/>
      </w:pPr>
    </w:lvl>
    <w:lvl w:ilvl="3" w:tplc="58733095" w:tentative="1">
      <w:start w:val="1"/>
      <w:numFmt w:val="decimal"/>
      <w:lvlText w:val="%4."/>
      <w:lvlJc w:val="left"/>
      <w:pPr>
        <w:ind w:left="2880" w:hanging="360"/>
      </w:pPr>
    </w:lvl>
    <w:lvl w:ilvl="4" w:tplc="58733095" w:tentative="1">
      <w:start w:val="1"/>
      <w:numFmt w:val="lowerLetter"/>
      <w:lvlText w:val="%5."/>
      <w:lvlJc w:val="left"/>
      <w:pPr>
        <w:ind w:left="3600" w:hanging="360"/>
      </w:pPr>
    </w:lvl>
    <w:lvl w:ilvl="5" w:tplc="58733095" w:tentative="1">
      <w:start w:val="1"/>
      <w:numFmt w:val="lowerRoman"/>
      <w:lvlText w:val="%6."/>
      <w:lvlJc w:val="right"/>
      <w:pPr>
        <w:ind w:left="4320" w:hanging="180"/>
      </w:pPr>
    </w:lvl>
    <w:lvl w:ilvl="6" w:tplc="58733095" w:tentative="1">
      <w:start w:val="1"/>
      <w:numFmt w:val="decimal"/>
      <w:lvlText w:val="%7."/>
      <w:lvlJc w:val="left"/>
      <w:pPr>
        <w:ind w:left="5040" w:hanging="360"/>
      </w:pPr>
    </w:lvl>
    <w:lvl w:ilvl="7" w:tplc="58733095" w:tentative="1">
      <w:start w:val="1"/>
      <w:numFmt w:val="lowerLetter"/>
      <w:lvlText w:val="%8."/>
      <w:lvlJc w:val="left"/>
      <w:pPr>
        <w:ind w:left="5760" w:hanging="360"/>
      </w:pPr>
    </w:lvl>
    <w:lvl w:ilvl="8" w:tplc="5873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8">
    <w:multiLevelType w:val="hybridMultilevel"/>
    <w:lvl w:ilvl="0" w:tplc="58622675">
      <w:start w:val="1"/>
      <w:numFmt w:val="decimal"/>
      <w:lvlText w:val="%1."/>
      <w:lvlJc w:val="left"/>
      <w:pPr>
        <w:ind w:left="720" w:hanging="360"/>
      </w:pPr>
    </w:lvl>
    <w:lvl w:ilvl="1" w:tplc="58622675" w:tentative="1">
      <w:start w:val="1"/>
      <w:numFmt w:val="lowerLetter"/>
      <w:lvlText w:val="%2."/>
      <w:lvlJc w:val="left"/>
      <w:pPr>
        <w:ind w:left="1440" w:hanging="360"/>
      </w:pPr>
    </w:lvl>
    <w:lvl w:ilvl="2" w:tplc="58622675" w:tentative="1">
      <w:start w:val="1"/>
      <w:numFmt w:val="lowerRoman"/>
      <w:lvlText w:val="%3."/>
      <w:lvlJc w:val="right"/>
      <w:pPr>
        <w:ind w:left="2160" w:hanging="180"/>
      </w:pPr>
    </w:lvl>
    <w:lvl w:ilvl="3" w:tplc="58622675" w:tentative="1">
      <w:start w:val="1"/>
      <w:numFmt w:val="decimal"/>
      <w:lvlText w:val="%4."/>
      <w:lvlJc w:val="left"/>
      <w:pPr>
        <w:ind w:left="2880" w:hanging="360"/>
      </w:pPr>
    </w:lvl>
    <w:lvl w:ilvl="4" w:tplc="58622675" w:tentative="1">
      <w:start w:val="1"/>
      <w:numFmt w:val="lowerLetter"/>
      <w:lvlText w:val="%5."/>
      <w:lvlJc w:val="left"/>
      <w:pPr>
        <w:ind w:left="3600" w:hanging="360"/>
      </w:pPr>
    </w:lvl>
    <w:lvl w:ilvl="5" w:tplc="58622675" w:tentative="1">
      <w:start w:val="1"/>
      <w:numFmt w:val="lowerRoman"/>
      <w:lvlText w:val="%6."/>
      <w:lvlJc w:val="right"/>
      <w:pPr>
        <w:ind w:left="4320" w:hanging="180"/>
      </w:pPr>
    </w:lvl>
    <w:lvl w:ilvl="6" w:tplc="58622675" w:tentative="1">
      <w:start w:val="1"/>
      <w:numFmt w:val="decimal"/>
      <w:lvlText w:val="%7."/>
      <w:lvlJc w:val="left"/>
      <w:pPr>
        <w:ind w:left="5040" w:hanging="360"/>
      </w:pPr>
    </w:lvl>
    <w:lvl w:ilvl="7" w:tplc="58622675" w:tentative="1">
      <w:start w:val="1"/>
      <w:numFmt w:val="lowerLetter"/>
      <w:lvlText w:val="%8."/>
      <w:lvlJc w:val="left"/>
      <w:pPr>
        <w:ind w:left="5760" w:hanging="360"/>
      </w:pPr>
    </w:lvl>
    <w:lvl w:ilvl="8" w:tplc="5862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7">
    <w:multiLevelType w:val="hybridMultilevel"/>
    <w:lvl w:ilvl="0" w:tplc="75320150">
      <w:start w:val="1"/>
      <w:numFmt w:val="decimal"/>
      <w:lvlText w:val="%1."/>
      <w:lvlJc w:val="left"/>
      <w:pPr>
        <w:ind w:left="720" w:hanging="360"/>
      </w:pPr>
    </w:lvl>
    <w:lvl w:ilvl="1" w:tplc="75320150" w:tentative="1">
      <w:start w:val="1"/>
      <w:numFmt w:val="lowerLetter"/>
      <w:lvlText w:val="%2."/>
      <w:lvlJc w:val="left"/>
      <w:pPr>
        <w:ind w:left="1440" w:hanging="360"/>
      </w:pPr>
    </w:lvl>
    <w:lvl w:ilvl="2" w:tplc="75320150" w:tentative="1">
      <w:start w:val="1"/>
      <w:numFmt w:val="lowerRoman"/>
      <w:lvlText w:val="%3."/>
      <w:lvlJc w:val="right"/>
      <w:pPr>
        <w:ind w:left="2160" w:hanging="180"/>
      </w:pPr>
    </w:lvl>
    <w:lvl w:ilvl="3" w:tplc="75320150" w:tentative="1">
      <w:start w:val="1"/>
      <w:numFmt w:val="decimal"/>
      <w:lvlText w:val="%4."/>
      <w:lvlJc w:val="left"/>
      <w:pPr>
        <w:ind w:left="2880" w:hanging="360"/>
      </w:pPr>
    </w:lvl>
    <w:lvl w:ilvl="4" w:tplc="75320150" w:tentative="1">
      <w:start w:val="1"/>
      <w:numFmt w:val="lowerLetter"/>
      <w:lvlText w:val="%5."/>
      <w:lvlJc w:val="left"/>
      <w:pPr>
        <w:ind w:left="3600" w:hanging="360"/>
      </w:pPr>
    </w:lvl>
    <w:lvl w:ilvl="5" w:tplc="75320150" w:tentative="1">
      <w:start w:val="1"/>
      <w:numFmt w:val="lowerRoman"/>
      <w:lvlText w:val="%6."/>
      <w:lvlJc w:val="right"/>
      <w:pPr>
        <w:ind w:left="4320" w:hanging="180"/>
      </w:pPr>
    </w:lvl>
    <w:lvl w:ilvl="6" w:tplc="75320150" w:tentative="1">
      <w:start w:val="1"/>
      <w:numFmt w:val="decimal"/>
      <w:lvlText w:val="%7."/>
      <w:lvlJc w:val="left"/>
      <w:pPr>
        <w:ind w:left="5040" w:hanging="360"/>
      </w:pPr>
    </w:lvl>
    <w:lvl w:ilvl="7" w:tplc="75320150" w:tentative="1">
      <w:start w:val="1"/>
      <w:numFmt w:val="lowerLetter"/>
      <w:lvlText w:val="%8."/>
      <w:lvlJc w:val="left"/>
      <w:pPr>
        <w:ind w:left="5760" w:hanging="360"/>
      </w:pPr>
    </w:lvl>
    <w:lvl w:ilvl="8" w:tplc="7532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6">
    <w:multiLevelType w:val="hybridMultilevel"/>
    <w:lvl w:ilvl="0" w:tplc="27531776">
      <w:start w:val="1"/>
      <w:numFmt w:val="decimal"/>
      <w:lvlText w:val="%1."/>
      <w:lvlJc w:val="left"/>
      <w:pPr>
        <w:ind w:left="720" w:hanging="360"/>
      </w:pPr>
    </w:lvl>
    <w:lvl w:ilvl="1" w:tplc="27531776" w:tentative="1">
      <w:start w:val="1"/>
      <w:numFmt w:val="lowerLetter"/>
      <w:lvlText w:val="%2."/>
      <w:lvlJc w:val="left"/>
      <w:pPr>
        <w:ind w:left="1440" w:hanging="360"/>
      </w:pPr>
    </w:lvl>
    <w:lvl w:ilvl="2" w:tplc="27531776" w:tentative="1">
      <w:start w:val="1"/>
      <w:numFmt w:val="lowerRoman"/>
      <w:lvlText w:val="%3."/>
      <w:lvlJc w:val="right"/>
      <w:pPr>
        <w:ind w:left="2160" w:hanging="180"/>
      </w:pPr>
    </w:lvl>
    <w:lvl w:ilvl="3" w:tplc="27531776" w:tentative="1">
      <w:start w:val="1"/>
      <w:numFmt w:val="decimal"/>
      <w:lvlText w:val="%4."/>
      <w:lvlJc w:val="left"/>
      <w:pPr>
        <w:ind w:left="2880" w:hanging="360"/>
      </w:pPr>
    </w:lvl>
    <w:lvl w:ilvl="4" w:tplc="27531776" w:tentative="1">
      <w:start w:val="1"/>
      <w:numFmt w:val="lowerLetter"/>
      <w:lvlText w:val="%5."/>
      <w:lvlJc w:val="left"/>
      <w:pPr>
        <w:ind w:left="3600" w:hanging="360"/>
      </w:pPr>
    </w:lvl>
    <w:lvl w:ilvl="5" w:tplc="27531776" w:tentative="1">
      <w:start w:val="1"/>
      <w:numFmt w:val="lowerRoman"/>
      <w:lvlText w:val="%6."/>
      <w:lvlJc w:val="right"/>
      <w:pPr>
        <w:ind w:left="4320" w:hanging="180"/>
      </w:pPr>
    </w:lvl>
    <w:lvl w:ilvl="6" w:tplc="27531776" w:tentative="1">
      <w:start w:val="1"/>
      <w:numFmt w:val="decimal"/>
      <w:lvlText w:val="%7."/>
      <w:lvlJc w:val="left"/>
      <w:pPr>
        <w:ind w:left="5040" w:hanging="360"/>
      </w:pPr>
    </w:lvl>
    <w:lvl w:ilvl="7" w:tplc="27531776" w:tentative="1">
      <w:start w:val="1"/>
      <w:numFmt w:val="lowerLetter"/>
      <w:lvlText w:val="%8."/>
      <w:lvlJc w:val="left"/>
      <w:pPr>
        <w:ind w:left="5760" w:hanging="360"/>
      </w:pPr>
    </w:lvl>
    <w:lvl w:ilvl="8" w:tplc="2753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5">
    <w:multiLevelType w:val="hybridMultilevel"/>
    <w:lvl w:ilvl="0" w:tplc="55243906">
      <w:start w:val="1"/>
      <w:numFmt w:val="decimal"/>
      <w:lvlText w:val="%1."/>
      <w:lvlJc w:val="left"/>
      <w:pPr>
        <w:ind w:left="720" w:hanging="360"/>
      </w:pPr>
    </w:lvl>
    <w:lvl w:ilvl="1" w:tplc="55243906" w:tentative="1">
      <w:start w:val="1"/>
      <w:numFmt w:val="lowerLetter"/>
      <w:lvlText w:val="%2."/>
      <w:lvlJc w:val="left"/>
      <w:pPr>
        <w:ind w:left="1440" w:hanging="360"/>
      </w:pPr>
    </w:lvl>
    <w:lvl w:ilvl="2" w:tplc="55243906" w:tentative="1">
      <w:start w:val="1"/>
      <w:numFmt w:val="lowerRoman"/>
      <w:lvlText w:val="%3."/>
      <w:lvlJc w:val="right"/>
      <w:pPr>
        <w:ind w:left="2160" w:hanging="180"/>
      </w:pPr>
    </w:lvl>
    <w:lvl w:ilvl="3" w:tplc="55243906" w:tentative="1">
      <w:start w:val="1"/>
      <w:numFmt w:val="decimal"/>
      <w:lvlText w:val="%4."/>
      <w:lvlJc w:val="left"/>
      <w:pPr>
        <w:ind w:left="2880" w:hanging="360"/>
      </w:pPr>
    </w:lvl>
    <w:lvl w:ilvl="4" w:tplc="55243906" w:tentative="1">
      <w:start w:val="1"/>
      <w:numFmt w:val="lowerLetter"/>
      <w:lvlText w:val="%5."/>
      <w:lvlJc w:val="left"/>
      <w:pPr>
        <w:ind w:left="3600" w:hanging="360"/>
      </w:pPr>
    </w:lvl>
    <w:lvl w:ilvl="5" w:tplc="55243906" w:tentative="1">
      <w:start w:val="1"/>
      <w:numFmt w:val="lowerRoman"/>
      <w:lvlText w:val="%6."/>
      <w:lvlJc w:val="right"/>
      <w:pPr>
        <w:ind w:left="4320" w:hanging="180"/>
      </w:pPr>
    </w:lvl>
    <w:lvl w:ilvl="6" w:tplc="55243906" w:tentative="1">
      <w:start w:val="1"/>
      <w:numFmt w:val="decimal"/>
      <w:lvlText w:val="%7."/>
      <w:lvlJc w:val="left"/>
      <w:pPr>
        <w:ind w:left="5040" w:hanging="360"/>
      </w:pPr>
    </w:lvl>
    <w:lvl w:ilvl="7" w:tplc="55243906" w:tentative="1">
      <w:start w:val="1"/>
      <w:numFmt w:val="lowerLetter"/>
      <w:lvlText w:val="%8."/>
      <w:lvlJc w:val="left"/>
      <w:pPr>
        <w:ind w:left="5760" w:hanging="360"/>
      </w:pPr>
    </w:lvl>
    <w:lvl w:ilvl="8" w:tplc="5524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4">
    <w:multiLevelType w:val="hybridMultilevel"/>
    <w:lvl w:ilvl="0" w:tplc="31526401">
      <w:start w:val="1"/>
      <w:numFmt w:val="decimal"/>
      <w:lvlText w:val="%1."/>
      <w:lvlJc w:val="left"/>
      <w:pPr>
        <w:ind w:left="720" w:hanging="360"/>
      </w:pPr>
    </w:lvl>
    <w:lvl w:ilvl="1" w:tplc="31526401" w:tentative="1">
      <w:start w:val="1"/>
      <w:numFmt w:val="lowerLetter"/>
      <w:lvlText w:val="%2."/>
      <w:lvlJc w:val="left"/>
      <w:pPr>
        <w:ind w:left="1440" w:hanging="360"/>
      </w:pPr>
    </w:lvl>
    <w:lvl w:ilvl="2" w:tplc="31526401" w:tentative="1">
      <w:start w:val="1"/>
      <w:numFmt w:val="lowerRoman"/>
      <w:lvlText w:val="%3."/>
      <w:lvlJc w:val="right"/>
      <w:pPr>
        <w:ind w:left="2160" w:hanging="180"/>
      </w:pPr>
    </w:lvl>
    <w:lvl w:ilvl="3" w:tplc="31526401" w:tentative="1">
      <w:start w:val="1"/>
      <w:numFmt w:val="decimal"/>
      <w:lvlText w:val="%4."/>
      <w:lvlJc w:val="left"/>
      <w:pPr>
        <w:ind w:left="2880" w:hanging="360"/>
      </w:pPr>
    </w:lvl>
    <w:lvl w:ilvl="4" w:tplc="31526401" w:tentative="1">
      <w:start w:val="1"/>
      <w:numFmt w:val="lowerLetter"/>
      <w:lvlText w:val="%5."/>
      <w:lvlJc w:val="left"/>
      <w:pPr>
        <w:ind w:left="3600" w:hanging="360"/>
      </w:pPr>
    </w:lvl>
    <w:lvl w:ilvl="5" w:tplc="31526401" w:tentative="1">
      <w:start w:val="1"/>
      <w:numFmt w:val="lowerRoman"/>
      <w:lvlText w:val="%6."/>
      <w:lvlJc w:val="right"/>
      <w:pPr>
        <w:ind w:left="4320" w:hanging="180"/>
      </w:pPr>
    </w:lvl>
    <w:lvl w:ilvl="6" w:tplc="31526401" w:tentative="1">
      <w:start w:val="1"/>
      <w:numFmt w:val="decimal"/>
      <w:lvlText w:val="%7."/>
      <w:lvlJc w:val="left"/>
      <w:pPr>
        <w:ind w:left="5040" w:hanging="360"/>
      </w:pPr>
    </w:lvl>
    <w:lvl w:ilvl="7" w:tplc="31526401" w:tentative="1">
      <w:start w:val="1"/>
      <w:numFmt w:val="lowerLetter"/>
      <w:lvlText w:val="%8."/>
      <w:lvlJc w:val="left"/>
      <w:pPr>
        <w:ind w:left="5760" w:hanging="360"/>
      </w:pPr>
    </w:lvl>
    <w:lvl w:ilvl="8" w:tplc="3152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3">
    <w:multiLevelType w:val="hybridMultilevel"/>
    <w:lvl w:ilvl="0" w:tplc="92971883">
      <w:start w:val="1"/>
      <w:numFmt w:val="decimal"/>
      <w:lvlText w:val="%1."/>
      <w:lvlJc w:val="left"/>
      <w:pPr>
        <w:ind w:left="720" w:hanging="360"/>
      </w:pPr>
    </w:lvl>
    <w:lvl w:ilvl="1" w:tplc="92971883" w:tentative="1">
      <w:start w:val="1"/>
      <w:numFmt w:val="lowerLetter"/>
      <w:lvlText w:val="%2."/>
      <w:lvlJc w:val="left"/>
      <w:pPr>
        <w:ind w:left="1440" w:hanging="360"/>
      </w:pPr>
    </w:lvl>
    <w:lvl w:ilvl="2" w:tplc="92971883" w:tentative="1">
      <w:start w:val="1"/>
      <w:numFmt w:val="lowerRoman"/>
      <w:lvlText w:val="%3."/>
      <w:lvlJc w:val="right"/>
      <w:pPr>
        <w:ind w:left="2160" w:hanging="180"/>
      </w:pPr>
    </w:lvl>
    <w:lvl w:ilvl="3" w:tplc="92971883" w:tentative="1">
      <w:start w:val="1"/>
      <w:numFmt w:val="decimal"/>
      <w:lvlText w:val="%4."/>
      <w:lvlJc w:val="left"/>
      <w:pPr>
        <w:ind w:left="2880" w:hanging="360"/>
      </w:pPr>
    </w:lvl>
    <w:lvl w:ilvl="4" w:tplc="92971883" w:tentative="1">
      <w:start w:val="1"/>
      <w:numFmt w:val="lowerLetter"/>
      <w:lvlText w:val="%5."/>
      <w:lvlJc w:val="left"/>
      <w:pPr>
        <w:ind w:left="3600" w:hanging="360"/>
      </w:pPr>
    </w:lvl>
    <w:lvl w:ilvl="5" w:tplc="92971883" w:tentative="1">
      <w:start w:val="1"/>
      <w:numFmt w:val="lowerRoman"/>
      <w:lvlText w:val="%6."/>
      <w:lvlJc w:val="right"/>
      <w:pPr>
        <w:ind w:left="4320" w:hanging="180"/>
      </w:pPr>
    </w:lvl>
    <w:lvl w:ilvl="6" w:tplc="92971883" w:tentative="1">
      <w:start w:val="1"/>
      <w:numFmt w:val="decimal"/>
      <w:lvlText w:val="%7."/>
      <w:lvlJc w:val="left"/>
      <w:pPr>
        <w:ind w:left="5040" w:hanging="360"/>
      </w:pPr>
    </w:lvl>
    <w:lvl w:ilvl="7" w:tplc="92971883" w:tentative="1">
      <w:start w:val="1"/>
      <w:numFmt w:val="lowerLetter"/>
      <w:lvlText w:val="%8."/>
      <w:lvlJc w:val="left"/>
      <w:pPr>
        <w:ind w:left="5760" w:hanging="360"/>
      </w:pPr>
    </w:lvl>
    <w:lvl w:ilvl="8" w:tplc="9297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2">
    <w:multiLevelType w:val="hybridMultilevel"/>
    <w:lvl w:ilvl="0" w:tplc="64949705">
      <w:start w:val="1"/>
      <w:numFmt w:val="decimal"/>
      <w:lvlText w:val="%1."/>
      <w:lvlJc w:val="left"/>
      <w:pPr>
        <w:ind w:left="720" w:hanging="360"/>
      </w:pPr>
    </w:lvl>
    <w:lvl w:ilvl="1" w:tplc="64949705" w:tentative="1">
      <w:start w:val="1"/>
      <w:numFmt w:val="lowerLetter"/>
      <w:lvlText w:val="%2."/>
      <w:lvlJc w:val="left"/>
      <w:pPr>
        <w:ind w:left="1440" w:hanging="360"/>
      </w:pPr>
    </w:lvl>
    <w:lvl w:ilvl="2" w:tplc="64949705" w:tentative="1">
      <w:start w:val="1"/>
      <w:numFmt w:val="lowerRoman"/>
      <w:lvlText w:val="%3."/>
      <w:lvlJc w:val="right"/>
      <w:pPr>
        <w:ind w:left="2160" w:hanging="180"/>
      </w:pPr>
    </w:lvl>
    <w:lvl w:ilvl="3" w:tplc="64949705" w:tentative="1">
      <w:start w:val="1"/>
      <w:numFmt w:val="decimal"/>
      <w:lvlText w:val="%4."/>
      <w:lvlJc w:val="left"/>
      <w:pPr>
        <w:ind w:left="2880" w:hanging="360"/>
      </w:pPr>
    </w:lvl>
    <w:lvl w:ilvl="4" w:tplc="64949705" w:tentative="1">
      <w:start w:val="1"/>
      <w:numFmt w:val="lowerLetter"/>
      <w:lvlText w:val="%5."/>
      <w:lvlJc w:val="left"/>
      <w:pPr>
        <w:ind w:left="3600" w:hanging="360"/>
      </w:pPr>
    </w:lvl>
    <w:lvl w:ilvl="5" w:tplc="64949705" w:tentative="1">
      <w:start w:val="1"/>
      <w:numFmt w:val="lowerRoman"/>
      <w:lvlText w:val="%6."/>
      <w:lvlJc w:val="right"/>
      <w:pPr>
        <w:ind w:left="4320" w:hanging="180"/>
      </w:pPr>
    </w:lvl>
    <w:lvl w:ilvl="6" w:tplc="64949705" w:tentative="1">
      <w:start w:val="1"/>
      <w:numFmt w:val="decimal"/>
      <w:lvlText w:val="%7."/>
      <w:lvlJc w:val="left"/>
      <w:pPr>
        <w:ind w:left="5040" w:hanging="360"/>
      </w:pPr>
    </w:lvl>
    <w:lvl w:ilvl="7" w:tplc="64949705" w:tentative="1">
      <w:start w:val="1"/>
      <w:numFmt w:val="lowerLetter"/>
      <w:lvlText w:val="%8."/>
      <w:lvlJc w:val="left"/>
      <w:pPr>
        <w:ind w:left="5760" w:hanging="360"/>
      </w:pPr>
    </w:lvl>
    <w:lvl w:ilvl="8" w:tplc="6494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1">
    <w:multiLevelType w:val="hybridMultilevel"/>
    <w:lvl w:ilvl="0" w:tplc="35608940">
      <w:start w:val="1"/>
      <w:numFmt w:val="decimal"/>
      <w:lvlText w:val="%1."/>
      <w:lvlJc w:val="left"/>
      <w:pPr>
        <w:ind w:left="720" w:hanging="360"/>
      </w:pPr>
    </w:lvl>
    <w:lvl w:ilvl="1" w:tplc="35608940" w:tentative="1">
      <w:start w:val="1"/>
      <w:numFmt w:val="lowerLetter"/>
      <w:lvlText w:val="%2."/>
      <w:lvlJc w:val="left"/>
      <w:pPr>
        <w:ind w:left="1440" w:hanging="360"/>
      </w:pPr>
    </w:lvl>
    <w:lvl w:ilvl="2" w:tplc="35608940" w:tentative="1">
      <w:start w:val="1"/>
      <w:numFmt w:val="lowerRoman"/>
      <w:lvlText w:val="%3."/>
      <w:lvlJc w:val="right"/>
      <w:pPr>
        <w:ind w:left="2160" w:hanging="180"/>
      </w:pPr>
    </w:lvl>
    <w:lvl w:ilvl="3" w:tplc="35608940" w:tentative="1">
      <w:start w:val="1"/>
      <w:numFmt w:val="decimal"/>
      <w:lvlText w:val="%4."/>
      <w:lvlJc w:val="left"/>
      <w:pPr>
        <w:ind w:left="2880" w:hanging="360"/>
      </w:pPr>
    </w:lvl>
    <w:lvl w:ilvl="4" w:tplc="35608940" w:tentative="1">
      <w:start w:val="1"/>
      <w:numFmt w:val="lowerLetter"/>
      <w:lvlText w:val="%5."/>
      <w:lvlJc w:val="left"/>
      <w:pPr>
        <w:ind w:left="3600" w:hanging="360"/>
      </w:pPr>
    </w:lvl>
    <w:lvl w:ilvl="5" w:tplc="35608940" w:tentative="1">
      <w:start w:val="1"/>
      <w:numFmt w:val="lowerRoman"/>
      <w:lvlText w:val="%6."/>
      <w:lvlJc w:val="right"/>
      <w:pPr>
        <w:ind w:left="4320" w:hanging="180"/>
      </w:pPr>
    </w:lvl>
    <w:lvl w:ilvl="6" w:tplc="35608940" w:tentative="1">
      <w:start w:val="1"/>
      <w:numFmt w:val="decimal"/>
      <w:lvlText w:val="%7."/>
      <w:lvlJc w:val="left"/>
      <w:pPr>
        <w:ind w:left="5040" w:hanging="360"/>
      </w:pPr>
    </w:lvl>
    <w:lvl w:ilvl="7" w:tplc="35608940" w:tentative="1">
      <w:start w:val="1"/>
      <w:numFmt w:val="lowerLetter"/>
      <w:lvlText w:val="%8."/>
      <w:lvlJc w:val="left"/>
      <w:pPr>
        <w:ind w:left="5760" w:hanging="360"/>
      </w:pPr>
    </w:lvl>
    <w:lvl w:ilvl="8" w:tplc="3560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80">
    <w:multiLevelType w:val="hybridMultilevel"/>
    <w:lvl w:ilvl="0" w:tplc="46461530">
      <w:start w:val="1"/>
      <w:numFmt w:val="decimal"/>
      <w:lvlText w:val="%1."/>
      <w:lvlJc w:val="left"/>
      <w:pPr>
        <w:ind w:left="720" w:hanging="360"/>
      </w:pPr>
    </w:lvl>
    <w:lvl w:ilvl="1" w:tplc="46461530" w:tentative="1">
      <w:start w:val="1"/>
      <w:numFmt w:val="lowerLetter"/>
      <w:lvlText w:val="%2."/>
      <w:lvlJc w:val="left"/>
      <w:pPr>
        <w:ind w:left="1440" w:hanging="360"/>
      </w:pPr>
    </w:lvl>
    <w:lvl w:ilvl="2" w:tplc="46461530" w:tentative="1">
      <w:start w:val="1"/>
      <w:numFmt w:val="lowerRoman"/>
      <w:lvlText w:val="%3."/>
      <w:lvlJc w:val="right"/>
      <w:pPr>
        <w:ind w:left="2160" w:hanging="180"/>
      </w:pPr>
    </w:lvl>
    <w:lvl w:ilvl="3" w:tplc="46461530" w:tentative="1">
      <w:start w:val="1"/>
      <w:numFmt w:val="decimal"/>
      <w:lvlText w:val="%4."/>
      <w:lvlJc w:val="left"/>
      <w:pPr>
        <w:ind w:left="2880" w:hanging="360"/>
      </w:pPr>
    </w:lvl>
    <w:lvl w:ilvl="4" w:tplc="46461530" w:tentative="1">
      <w:start w:val="1"/>
      <w:numFmt w:val="lowerLetter"/>
      <w:lvlText w:val="%5."/>
      <w:lvlJc w:val="left"/>
      <w:pPr>
        <w:ind w:left="3600" w:hanging="360"/>
      </w:pPr>
    </w:lvl>
    <w:lvl w:ilvl="5" w:tplc="46461530" w:tentative="1">
      <w:start w:val="1"/>
      <w:numFmt w:val="lowerRoman"/>
      <w:lvlText w:val="%6."/>
      <w:lvlJc w:val="right"/>
      <w:pPr>
        <w:ind w:left="4320" w:hanging="180"/>
      </w:pPr>
    </w:lvl>
    <w:lvl w:ilvl="6" w:tplc="46461530" w:tentative="1">
      <w:start w:val="1"/>
      <w:numFmt w:val="decimal"/>
      <w:lvlText w:val="%7."/>
      <w:lvlJc w:val="left"/>
      <w:pPr>
        <w:ind w:left="5040" w:hanging="360"/>
      </w:pPr>
    </w:lvl>
    <w:lvl w:ilvl="7" w:tplc="46461530" w:tentative="1">
      <w:start w:val="1"/>
      <w:numFmt w:val="lowerLetter"/>
      <w:lvlText w:val="%8."/>
      <w:lvlJc w:val="left"/>
      <w:pPr>
        <w:ind w:left="5760" w:hanging="360"/>
      </w:pPr>
    </w:lvl>
    <w:lvl w:ilvl="8" w:tplc="4646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79">
    <w:multiLevelType w:val="hybridMultilevel"/>
    <w:lvl w:ilvl="0" w:tplc="63861212">
      <w:start w:val="1"/>
      <w:numFmt w:val="decimal"/>
      <w:lvlText w:val="%1."/>
      <w:lvlJc w:val="left"/>
      <w:pPr>
        <w:ind w:left="720" w:hanging="360"/>
      </w:pPr>
    </w:lvl>
    <w:lvl w:ilvl="1" w:tplc="63861212" w:tentative="1">
      <w:start w:val="1"/>
      <w:numFmt w:val="lowerLetter"/>
      <w:lvlText w:val="%2."/>
      <w:lvlJc w:val="left"/>
      <w:pPr>
        <w:ind w:left="1440" w:hanging="360"/>
      </w:pPr>
    </w:lvl>
    <w:lvl w:ilvl="2" w:tplc="63861212" w:tentative="1">
      <w:start w:val="1"/>
      <w:numFmt w:val="lowerRoman"/>
      <w:lvlText w:val="%3."/>
      <w:lvlJc w:val="right"/>
      <w:pPr>
        <w:ind w:left="2160" w:hanging="180"/>
      </w:pPr>
    </w:lvl>
    <w:lvl w:ilvl="3" w:tplc="63861212" w:tentative="1">
      <w:start w:val="1"/>
      <w:numFmt w:val="decimal"/>
      <w:lvlText w:val="%4."/>
      <w:lvlJc w:val="left"/>
      <w:pPr>
        <w:ind w:left="2880" w:hanging="360"/>
      </w:pPr>
    </w:lvl>
    <w:lvl w:ilvl="4" w:tplc="63861212" w:tentative="1">
      <w:start w:val="1"/>
      <w:numFmt w:val="lowerLetter"/>
      <w:lvlText w:val="%5."/>
      <w:lvlJc w:val="left"/>
      <w:pPr>
        <w:ind w:left="3600" w:hanging="360"/>
      </w:pPr>
    </w:lvl>
    <w:lvl w:ilvl="5" w:tplc="63861212" w:tentative="1">
      <w:start w:val="1"/>
      <w:numFmt w:val="lowerRoman"/>
      <w:lvlText w:val="%6."/>
      <w:lvlJc w:val="right"/>
      <w:pPr>
        <w:ind w:left="4320" w:hanging="180"/>
      </w:pPr>
    </w:lvl>
    <w:lvl w:ilvl="6" w:tplc="63861212" w:tentative="1">
      <w:start w:val="1"/>
      <w:numFmt w:val="decimal"/>
      <w:lvlText w:val="%7."/>
      <w:lvlJc w:val="left"/>
      <w:pPr>
        <w:ind w:left="5040" w:hanging="360"/>
      </w:pPr>
    </w:lvl>
    <w:lvl w:ilvl="7" w:tplc="63861212" w:tentative="1">
      <w:start w:val="1"/>
      <w:numFmt w:val="lowerLetter"/>
      <w:lvlText w:val="%8."/>
      <w:lvlJc w:val="left"/>
      <w:pPr>
        <w:ind w:left="5760" w:hanging="360"/>
      </w:pPr>
    </w:lvl>
    <w:lvl w:ilvl="8" w:tplc="6386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78">
    <w:multiLevelType w:val="hybridMultilevel"/>
    <w:lvl w:ilvl="0" w:tplc="77617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178">
    <w:abstractNumId w:val="31178"/>
  </w:num>
  <w:num w:numId="31179">
    <w:abstractNumId w:val="31179"/>
  </w:num>
  <w:num w:numId="31180">
    <w:abstractNumId w:val="31180"/>
  </w:num>
  <w:num w:numId="31181">
    <w:abstractNumId w:val="31181"/>
  </w:num>
  <w:num w:numId="31182">
    <w:abstractNumId w:val="31182"/>
  </w:num>
  <w:num w:numId="31183">
    <w:abstractNumId w:val="31183"/>
  </w:num>
  <w:num w:numId="31184">
    <w:abstractNumId w:val="31184"/>
  </w:num>
  <w:num w:numId="31185">
    <w:abstractNumId w:val="31185"/>
  </w:num>
  <w:num w:numId="31186">
    <w:abstractNumId w:val="31186"/>
  </w:num>
  <w:num w:numId="31187">
    <w:abstractNumId w:val="31187"/>
  </w:num>
  <w:num w:numId="31188">
    <w:abstractNumId w:val="31188"/>
  </w:num>
  <w:num w:numId="31189">
    <w:abstractNumId w:val="31189"/>
  </w:num>
  <w:num w:numId="31190">
    <w:abstractNumId w:val="31190"/>
  </w:num>
  <w:num w:numId="31191">
    <w:abstractNumId w:val="31191"/>
  </w:num>
  <w:num w:numId="31192">
    <w:abstractNumId w:val="31192"/>
  </w:num>
  <w:num w:numId="31193">
    <w:abstractNumId w:val="31193"/>
  </w:num>
  <w:num w:numId="31194">
    <w:abstractNumId w:val="31194"/>
  </w:num>
  <w:num w:numId="31195">
    <w:abstractNumId w:val="31195"/>
  </w:num>
  <w:num w:numId="31196">
    <w:abstractNumId w:val="31196"/>
  </w:num>
  <w:num w:numId="31197">
    <w:abstractNumId w:val="31197"/>
  </w:num>
  <w:num w:numId="31198">
    <w:abstractNumId w:val="31198"/>
  </w:num>
  <w:num w:numId="31199">
    <w:abstractNumId w:val="31199"/>
  </w:num>
  <w:num w:numId="31200">
    <w:abstractNumId w:val="31200"/>
  </w:num>
  <w:num w:numId="31201">
    <w:abstractNumId w:val="31201"/>
  </w:num>
  <w:num w:numId="31202">
    <w:abstractNumId w:val="31202"/>
  </w:num>
  <w:num w:numId="31203">
    <w:abstractNumId w:val="31203"/>
  </w:num>
  <w:num w:numId="31204">
    <w:abstractNumId w:val="31204"/>
  </w:num>
  <w:num w:numId="31205">
    <w:abstractNumId w:val="31205"/>
  </w:num>
  <w:num w:numId="31206">
    <w:abstractNumId w:val="31206"/>
  </w:num>
  <w:num w:numId="31207">
    <w:abstractNumId w:val="31207"/>
  </w:num>
  <w:num w:numId="31208">
    <w:abstractNumId w:val="31208"/>
  </w:num>
  <w:num w:numId="31209">
    <w:abstractNumId w:val="31209"/>
  </w:num>
  <w:num w:numId="31210">
    <w:abstractNumId w:val="31210"/>
  </w:num>
  <w:num w:numId="31211">
    <w:abstractNumId w:val="31211"/>
  </w:num>
  <w:num w:numId="31212">
    <w:abstractNumId w:val="31212"/>
  </w:num>
  <w:num w:numId="31213">
    <w:abstractNumId w:val="31213"/>
  </w:num>
  <w:num w:numId="31214">
    <w:abstractNumId w:val="31214"/>
  </w:num>
  <w:num w:numId="31215">
    <w:abstractNumId w:val="31215"/>
  </w:num>
  <w:num w:numId="31216">
    <w:abstractNumId w:val="31216"/>
  </w:num>
  <w:num w:numId="31217">
    <w:abstractNumId w:val="31217"/>
  </w:num>
  <w:num w:numId="31218">
    <w:abstractNumId w:val="31218"/>
  </w:num>
  <w:num w:numId="31219">
    <w:abstractNumId w:val="31219"/>
  </w:num>
  <w:num w:numId="31220">
    <w:abstractNumId w:val="31220"/>
  </w:num>
  <w:num w:numId="31221">
    <w:abstractNumId w:val="31221"/>
  </w:num>
  <w:num w:numId="31222">
    <w:abstractNumId w:val="31222"/>
  </w:num>
  <w:num w:numId="31223">
    <w:abstractNumId w:val="31223"/>
  </w:num>
  <w:num w:numId="31224">
    <w:abstractNumId w:val="31224"/>
  </w:num>
  <w:num w:numId="31225">
    <w:abstractNumId w:val="31225"/>
  </w:num>
  <w:num w:numId="31226">
    <w:abstractNumId w:val="31226"/>
  </w:num>
  <w:num w:numId="31227">
    <w:abstractNumId w:val="31227"/>
  </w:num>
  <w:num w:numId="31228">
    <w:abstractNumId w:val="31228"/>
  </w:num>
  <w:num w:numId="31229">
    <w:abstractNumId w:val="31229"/>
  </w:num>
  <w:num w:numId="31230">
    <w:abstractNumId w:val="31230"/>
  </w:num>
  <w:num w:numId="31231">
    <w:abstractNumId w:val="31231"/>
  </w:num>
  <w:num w:numId="31232">
    <w:abstractNumId w:val="31232"/>
  </w:num>
  <w:num w:numId="31233">
    <w:abstractNumId w:val="31233"/>
  </w:num>
  <w:num w:numId="31234">
    <w:abstractNumId w:val="31234"/>
  </w:num>
  <w:num w:numId="31235">
    <w:abstractNumId w:val="31235"/>
  </w:num>
  <w:num w:numId="31236">
    <w:abstractNumId w:val="31236"/>
  </w:num>
  <w:num w:numId="31237">
    <w:abstractNumId w:val="31237"/>
  </w:num>
  <w:num w:numId="31238">
    <w:abstractNumId w:val="31238"/>
  </w:num>
  <w:num w:numId="31239">
    <w:abstractNumId w:val="31239"/>
  </w:num>
  <w:num w:numId="31240">
    <w:abstractNumId w:val="31240"/>
  </w:num>
  <w:num w:numId="31241">
    <w:abstractNumId w:val="31241"/>
  </w:num>
  <w:num w:numId="31242">
    <w:abstractNumId w:val="31242"/>
  </w:num>
  <w:num w:numId="31243">
    <w:abstractNumId w:val="31243"/>
  </w:num>
  <w:num w:numId="31244">
    <w:abstractNumId w:val="31244"/>
  </w:num>
  <w:num w:numId="31245">
    <w:abstractNumId w:val="31245"/>
  </w:num>
  <w:num w:numId="31246">
    <w:abstractNumId w:val="31246"/>
  </w:num>
  <w:num w:numId="31247">
    <w:abstractNumId w:val="31247"/>
  </w:num>
  <w:num w:numId="31248">
    <w:abstractNumId w:val="31248"/>
  </w:num>
  <w:num w:numId="31249">
    <w:abstractNumId w:val="31249"/>
  </w:num>
  <w:num w:numId="31250">
    <w:abstractNumId w:val="31250"/>
  </w:num>
  <w:num w:numId="31251">
    <w:abstractNumId w:val="31251"/>
  </w:num>
  <w:num w:numId="31252">
    <w:abstractNumId w:val="31252"/>
  </w:num>
  <w:num w:numId="31253">
    <w:abstractNumId w:val="31253"/>
  </w:num>
  <w:num w:numId="31254">
    <w:abstractNumId w:val="31254"/>
  </w:num>
  <w:num w:numId="31255">
    <w:abstractNumId w:val="31255"/>
  </w:num>
  <w:num w:numId="31256">
    <w:abstractNumId w:val="31256"/>
  </w:num>
  <w:num w:numId="31257">
    <w:abstractNumId w:val="31257"/>
  </w:num>
  <w:num w:numId="31258">
    <w:abstractNumId w:val="31258"/>
  </w:num>
  <w:num w:numId="31259">
    <w:abstractNumId w:val="31259"/>
  </w:num>
  <w:num w:numId="31260">
    <w:abstractNumId w:val="31260"/>
  </w:num>
  <w:num w:numId="31261">
    <w:abstractNumId w:val="31261"/>
  </w:num>
  <w:num w:numId="31262">
    <w:abstractNumId w:val="31262"/>
  </w:num>
  <w:num w:numId="31263">
    <w:abstractNumId w:val="31263"/>
  </w:num>
  <w:num w:numId="31264">
    <w:abstractNumId w:val="31264"/>
  </w:num>
  <w:num w:numId="31265">
    <w:abstractNumId w:val="31265"/>
  </w:num>
  <w:num w:numId="31266">
    <w:abstractNumId w:val="31266"/>
  </w:num>
  <w:num w:numId="31267">
    <w:abstractNumId w:val="31267"/>
  </w:num>
  <w:num w:numId="31268">
    <w:abstractNumId w:val="31268"/>
  </w:num>
  <w:num w:numId="31269">
    <w:abstractNumId w:val="31269"/>
  </w:num>
  <w:num w:numId="31270">
    <w:abstractNumId w:val="31270"/>
  </w:num>
  <w:num w:numId="31271">
    <w:abstractNumId w:val="31271"/>
  </w:num>
  <w:num w:numId="31272">
    <w:abstractNumId w:val="31272"/>
  </w:num>
  <w:num w:numId="31273">
    <w:abstractNumId w:val="31273"/>
  </w:num>
  <w:num w:numId="31274">
    <w:abstractNumId w:val="31274"/>
  </w:num>
  <w:num w:numId="31275">
    <w:abstractNumId w:val="31275"/>
  </w:num>
  <w:num w:numId="31276">
    <w:abstractNumId w:val="31276"/>
  </w:num>
  <w:num w:numId="31277">
    <w:abstractNumId w:val="31277"/>
  </w:num>
  <w:num w:numId="31278">
    <w:abstractNumId w:val="31278"/>
  </w:num>
  <w:num w:numId="31279">
    <w:abstractNumId w:val="31279"/>
  </w:num>
  <w:num w:numId="31280">
    <w:abstractNumId w:val="31280"/>
  </w:num>
  <w:num w:numId="31281">
    <w:abstractNumId w:val="31281"/>
  </w:num>
  <w:num w:numId="31282">
    <w:abstractNumId w:val="31282"/>
  </w:num>
  <w:num w:numId="31283">
    <w:abstractNumId w:val="31283"/>
  </w:num>
  <w:num w:numId="31284">
    <w:abstractNumId w:val="312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9284073" Type="http://schemas.openxmlformats.org/officeDocument/2006/relationships/comments" Target="comments.xml"/><Relationship Id="rId636489533" Type="http://schemas.microsoft.com/office/2011/relationships/commentsExtended" Target="commentsExtended.xml"/><Relationship Id="rId60194836" Type="http://schemas.openxmlformats.org/officeDocument/2006/relationships/image" Target="media/imgrId60194836.jpg"/><Relationship Id="rId95726124e79306616" Type="http://schemas.openxmlformats.org/officeDocument/2006/relationships/hyperlink" Target="https://iservice.lombardini.it/jsp/Template2/manuale.jsp?id=96&amp;parent=1000" TargetMode="External"/><Relationship Id="rId46266124e793066f9" Type="http://schemas.openxmlformats.org/officeDocument/2006/relationships/hyperlink" Target="https://iservice.lombardini.it/jsp/Template2/manuale.jsp?id=97&amp;parent=1000" TargetMode="External"/><Relationship Id="rId46106124e79306806" Type="http://schemas.openxmlformats.org/officeDocument/2006/relationships/hyperlink" Target="https://iservice.lombardini.it/jsp/Template2/manuale.jsp?id=176&amp;parent=1000" TargetMode="External"/><Relationship Id="rId70556124e7930691b" Type="http://schemas.openxmlformats.org/officeDocument/2006/relationships/hyperlink" Target="https://iservice.lombardini.it/jsp/Template2/manuale.jsp?id=176&amp;parent=1000" TargetMode="External"/><Relationship Id="rId12326124e79306a7e" Type="http://schemas.openxmlformats.org/officeDocument/2006/relationships/hyperlink" Target="https://iservice.lombardini.it/jsp/Template2/manuale.jsp?id=176&amp;parent=1000" TargetMode="External"/><Relationship Id="rId16686124e79306b03" Type="http://schemas.openxmlformats.org/officeDocument/2006/relationships/hyperlink" Target="https://iservice.lombardini.it/jsp/Template2/manuale.jsp?id=177&amp;parent=1000" TargetMode="External"/><Relationship Id="rId51796124e79306b82" Type="http://schemas.openxmlformats.org/officeDocument/2006/relationships/hyperlink" Target="https://iservice.lombardini.it/jsp/Template2/manuale.jsp?id=178&amp;parent=1000" TargetMode="External"/><Relationship Id="rId82916124e79306c01" Type="http://schemas.openxmlformats.org/officeDocument/2006/relationships/hyperlink" Target="https://iservice.lombardini.it/jsp/Template2/manuale.jsp?id=179&amp;parent=1000" TargetMode="External"/><Relationship Id="rId13076124e79306c7f" Type="http://schemas.openxmlformats.org/officeDocument/2006/relationships/hyperlink" Target="https://iservice.lombardini.it/jsp/Template2/manuale.jsp?id=180&amp;parent=1000" TargetMode="External"/><Relationship Id="rId52296124e79306cff" Type="http://schemas.openxmlformats.org/officeDocument/2006/relationships/hyperlink" Target="https://iservice.lombardini.it/jsp/Template2/manuale.jsp?id=181&amp;parent=1000" TargetMode="External"/><Relationship Id="rId65156124e79306d7d" Type="http://schemas.openxmlformats.org/officeDocument/2006/relationships/hyperlink" Target="https://iservice.lombardini.it/jsp/Template2/manuale.jsp?id=182&amp;parent=1000" TargetMode="External"/><Relationship Id="rId88926124e79306dfa" Type="http://schemas.openxmlformats.org/officeDocument/2006/relationships/hyperlink" Target="https://iservice.lombardini.it/jsp/Template2/manuale.jsp?id=364&amp;parent=1000" TargetMode="External"/><Relationship Id="rId72026124e79306e77" Type="http://schemas.openxmlformats.org/officeDocument/2006/relationships/hyperlink" Target="https://iservice.lombardini.it/jsp/Template2/manuale.jsp?id=183&amp;parent=1000" TargetMode="External"/><Relationship Id="rId52006124e79306ef4" Type="http://schemas.openxmlformats.org/officeDocument/2006/relationships/hyperlink" Target="https://iservice.lombardini.it/jsp/Template2/manuale.jsp?id=184&amp;parent=1000" TargetMode="External"/><Relationship Id="rId81686124e79306f72" Type="http://schemas.openxmlformats.org/officeDocument/2006/relationships/hyperlink" Target="https://iservice.lombardini.it/jsp/Template2/manuale.jsp?id=185&amp;parent=1000" TargetMode="External"/><Relationship Id="rId34246124e79306ff0" Type="http://schemas.openxmlformats.org/officeDocument/2006/relationships/hyperlink" Target="https://iservice.lombardini.it/jsp/Template2/manuale.jsp?id=821&amp;parent=1000" TargetMode="External"/><Relationship Id="rId70876124e793070f0" Type="http://schemas.openxmlformats.org/officeDocument/2006/relationships/hyperlink" Target="https://iservice.lombardini.it/jsp/Template4/manuale.jsp?id=2663&amp;parent=1088" TargetMode="External"/><Relationship Id="rId72576124e79307185" Type="http://schemas.openxmlformats.org/officeDocument/2006/relationships/hyperlink" Target="https://iservice.lombardini.it/jsp/Template4/manuale.jsp?id=2663&amp;parent=1088" TargetMode="External"/><Relationship Id="rId87096124e793072bf" Type="http://schemas.openxmlformats.org/officeDocument/2006/relationships/hyperlink" Target="https://iservice.lombardini.it/jsp/Template4/manuale.jsp?id=2665&amp;parent=1088" TargetMode="External"/><Relationship Id="rId90786124e793074da" Type="http://schemas.openxmlformats.org/officeDocument/2006/relationships/hyperlink" Target="https://iservice.lombardini.it/jsp/Template4/manuale.jsp?id=2666&amp;parent=1088" TargetMode="External"/><Relationship Id="rId12926124e79307717" Type="http://schemas.openxmlformats.org/officeDocument/2006/relationships/hyperlink" Target="https://iservice.lombardini.it/jsp/Template4/manuale.jsp?id=2667&amp;parent=1088" TargetMode="External"/><Relationship Id="rId59706124e7930778c" Type="http://schemas.openxmlformats.org/officeDocument/2006/relationships/hyperlink" Target="https://iservice.lombardini.it/jsp/Template4/manuale.jsp?id=2667&amp;parent=1088" TargetMode="External"/><Relationship Id="rId28176124e79307916" Type="http://schemas.openxmlformats.org/officeDocument/2006/relationships/hyperlink" Target="https://iservice.lombardini.it/jsp/Template4/manuale.jsp?id=2675&amp;parent=1088" TargetMode="External"/><Relationship Id="rId77126124e79307bb4" Type="http://schemas.openxmlformats.org/officeDocument/2006/relationships/hyperlink" Target="https://iservice.lombardini.it/jsp/Template2/manuale.jsp?id=822&amp;parent=1000" TargetMode="External"/><Relationship Id="rId58756124e79307c56" Type="http://schemas.openxmlformats.org/officeDocument/2006/relationships/hyperlink" Target="https://iservice.lombardini.it/jsp/Template2/manuale.jsp?id=822&amp;parent=1000" TargetMode="External"/><Relationship Id="rId43106124e79343173" Type="http://schemas.openxmlformats.org/officeDocument/2006/relationships/hyperlink" Target="https://iservice.lombardini.it/jsp/Template2/manuale.jsp?id=198&amp;parent=1000" TargetMode="External"/><Relationship Id="rId45036124e79354aed" Type="http://schemas.openxmlformats.org/officeDocument/2006/relationships/hyperlink" Target="https://iservice.lombardini.it/jsp/Template2/manuale.jsp?id=152&amp;parent=1000" TargetMode="External"/><Relationship Id="rId59566124e793e6050" Type="http://schemas.openxmlformats.org/officeDocument/2006/relationships/hyperlink" Target="https://iservice.lombardini.it/jsp/Template2/manuale.jsp?id=154&amp;parent=1000" TargetMode="External"/><Relationship Id="rId28586124e794453b0" Type="http://schemas.openxmlformats.org/officeDocument/2006/relationships/hyperlink" Target="https://iservice.lombardini.it/jsp/Template2/manuale.jsp?id=154&amp;parent=1000" TargetMode="External"/><Relationship Id="rId85376124e79472447" Type="http://schemas.openxmlformats.org/officeDocument/2006/relationships/hyperlink" Target="https://iservice.lombardini.it/jsp/Template2/manuale.jsp?id=154&amp;parent=1000" TargetMode="External"/><Relationship Id="rId36806124e79489476" Type="http://schemas.openxmlformats.org/officeDocument/2006/relationships/hyperlink" Target="https://iservice.lombardini.it/jsp/Template2/manuale.jsp?id=155&amp;parent=1000" TargetMode="External"/><Relationship Id="rId11476124e794a074e" Type="http://schemas.openxmlformats.org/officeDocument/2006/relationships/hyperlink" Target="https://iservice.lombardini.it/jsp/Template2/manuale.jsp?id=155&amp;parent=1000" TargetMode="External"/><Relationship Id="rId65056124e794a0859" Type="http://schemas.openxmlformats.org/officeDocument/2006/relationships/hyperlink" Target="https://iservice.lombardini.it/jsp/Template2/manuale.jsp?id=155&amp;parent=1000" TargetMode="External"/><Relationship Id="rId91536124e794caf2a" Type="http://schemas.openxmlformats.org/officeDocument/2006/relationships/hyperlink" Target="https://iservice.lombardini.it/jsp/Template2/manuale.jsp?id=155&amp;parent=1000" TargetMode="External"/><Relationship Id="rId84436124e794cb6da" Type="http://schemas.openxmlformats.org/officeDocument/2006/relationships/hyperlink" Target="https://iservice.lombardini.it/jsp/Template2/manuale.jsp?id=148&amp;parent=1000" TargetMode="External"/><Relationship Id="rId46266124e7950e6bd" Type="http://schemas.openxmlformats.org/officeDocument/2006/relationships/hyperlink" Target="https://iservice.lombardini.it/jsp/Template2/manuale.jsp?id=155&amp;parent=1000" TargetMode="External"/><Relationship Id="rId26066124e795b071d" Type="http://schemas.openxmlformats.org/officeDocument/2006/relationships/hyperlink" Target="https://iservice.lombardini.it/jsp/Template2/manuale.jsp?id=148&amp;parent=1000" TargetMode="External"/><Relationship Id="rId99576124e7960b173" Type="http://schemas.openxmlformats.org/officeDocument/2006/relationships/hyperlink" Target="https://www.youtube.com/embed/Ba8qqxTx6wA?rel=0" TargetMode="External"/><Relationship Id="rId97186124e7974ca88" Type="http://schemas.openxmlformats.org/officeDocument/2006/relationships/hyperlink" Target="https://iservice.lombardini.it/jsp/Template2/manuale.jsp?id=822&amp;parent=1000" TargetMode="External"/><Relationship Id="rId70546124e7974cff5" Type="http://schemas.openxmlformats.org/officeDocument/2006/relationships/hyperlink" Target="https://iservice.lombardini.it/jsp/Template2/manuale.jsp?id=822&amp;parent=1000" TargetMode="External"/><Relationship Id="rId27846124e7974d19f" Type="http://schemas.openxmlformats.org/officeDocument/2006/relationships/hyperlink" Target="https://iservice.lombardini.it/jsp/Template2/manuale.jsp?id=822&amp;parent=1000" TargetMode="External"/><Relationship Id="rId86886124e7974d3f5" Type="http://schemas.openxmlformats.org/officeDocument/2006/relationships/hyperlink" Target="https://iservice.lombardini.it/jsp/Template2/manuale.jsp?id=822&amp;parent=1000" TargetMode="External"/><Relationship Id="rId52826124e798014a7" Type="http://schemas.openxmlformats.org/officeDocument/2006/relationships/hyperlink" Target="https://iservice.lombardini.it/jsp/Template2/manuale.jsp?id=822&amp;parent=1000" TargetMode="External"/><Relationship Id="rId97846124e798486a4" Type="http://schemas.openxmlformats.org/officeDocument/2006/relationships/hyperlink" Target="https://iservice.lombardini.it/jsp/Template2/manuale.jsp?id=680&amp;parent=1000" TargetMode="External"/><Relationship Id="rId32206124e79848b0f" Type="http://schemas.openxmlformats.org/officeDocument/2006/relationships/hyperlink" Target="https://iservice.lombardini.it/jsp/Template2/manuale.jsp?id=822&amp;parent=1000" TargetMode="External"/><Relationship Id="rId31696124e7987f0b7" Type="http://schemas.openxmlformats.org/officeDocument/2006/relationships/hyperlink" Target="https://iservice.lombardini.it/jsp/Template2/manuale.jsp?id=822&amp;parent=1000" TargetMode="External"/><Relationship Id="rId68296124e798a8167" Type="http://schemas.openxmlformats.org/officeDocument/2006/relationships/hyperlink" Target="https://iservice.lombardini.it/jsp/Template2/manuale.jsp?id=146&amp;parent=1000" TargetMode="External"/><Relationship Id="rId30586124e798a891a" Type="http://schemas.openxmlformats.org/officeDocument/2006/relationships/hyperlink" Target="https://iservice.lombardini.it/jsp/Template2/manuale.jsp?id=822&amp;parent=1000" TargetMode="External"/><Relationship Id="rId73276124e798a8e26" Type="http://schemas.openxmlformats.org/officeDocument/2006/relationships/hyperlink" Target="https://iservice.lombardini.it/jsp/Template2/manuale.jsp?id=822&amp;parent=1000" TargetMode="External"/><Relationship Id="rId50726124e798a915d" Type="http://schemas.openxmlformats.org/officeDocument/2006/relationships/hyperlink" Target="https://iservice.lombardini.it/jsp/Template2/manuale.jsp?id=822&amp;parent=1000" TargetMode="External"/><Relationship Id="rId51636124e798a97d5" Type="http://schemas.openxmlformats.org/officeDocument/2006/relationships/hyperlink" Target="https://iservice.lombardini.it/jsp/Template2/manuale.jsp?id=822&amp;parent=1000" TargetMode="External"/><Relationship Id="rId42586124e798a999c" Type="http://schemas.openxmlformats.org/officeDocument/2006/relationships/hyperlink" Target="https://iservice.lombardini.it/jsp/Template2/manuale.jsp?id=822&amp;parent=1000" TargetMode="External"/><Relationship Id="rId96576124e798e2e01" Type="http://schemas.openxmlformats.org/officeDocument/2006/relationships/hyperlink" Target="https://iservice.lombardini.it/jsp/Template2/manuale.jsp?id=822&amp;parent=1000" TargetMode="External"/><Relationship Id="rId32646124e79abb797" Type="http://schemas.openxmlformats.org/officeDocument/2006/relationships/hyperlink" Target="https://iservice.lombardini.it/jsp/Template2/manuale.jsp?id=822&amp;parent=1000" TargetMode="External"/><Relationship Id="rId39346124e79abb83c" Type="http://schemas.openxmlformats.org/officeDocument/2006/relationships/hyperlink" Target="https://iservice.lombardini.it/jsp/Template2/manuale.jsp?id=822&amp;parent=1000" TargetMode="External"/><Relationship Id="rId83316124e79abbbd7" Type="http://schemas.openxmlformats.org/officeDocument/2006/relationships/hyperlink" Target="https://iservice.lombardini.it/jsp/Template2/manuale.jsp?id=822&amp;parent=1000" TargetMode="External"/><Relationship Id="rId35686124e79abc027" Type="http://schemas.openxmlformats.org/officeDocument/2006/relationships/hyperlink" Target="https://iservice.lombardini.it/jsp/Template2/manuale.jsp?id=822&amp;parent=1000" TargetMode="External"/><Relationship Id="rId94456124e79b19927" Type="http://schemas.openxmlformats.org/officeDocument/2006/relationships/hyperlink" Target="https://iservice.lombardini.it/jsp/Template2/manuale.jsp?id=822&amp;parent=1000" TargetMode="External"/><Relationship Id="rId37196124e79b1a2e6" Type="http://schemas.openxmlformats.org/officeDocument/2006/relationships/hyperlink" Target="https://iservice.lombardini.it/jsp/Template2/manuale.jsp?id=133&amp;parent=1000" TargetMode="External"/><Relationship Id="rId77816124e79b79b62" Type="http://schemas.openxmlformats.org/officeDocument/2006/relationships/hyperlink" Target="https://iservice.lombardini.it/jsp/Template2/manuale.jsp?id=143&amp;parent=1000" TargetMode="External"/><Relationship Id="rId43446124e79b79dbe" Type="http://schemas.openxmlformats.org/officeDocument/2006/relationships/hyperlink" Target="https://iservice.lombardini.it/jsp/Template2/manuale.jsp?id=822&amp;parent=1000" TargetMode="External"/><Relationship Id="rId30536124e79c56432" Type="http://schemas.openxmlformats.org/officeDocument/2006/relationships/hyperlink" Target="https://iservice.lombardini.it/jsp/Template2/manuale.jsp?id=97&amp;parent=1000" TargetMode="External"/><Relationship Id="rId32796124e79c845ce" Type="http://schemas.openxmlformats.org/officeDocument/2006/relationships/hyperlink" Target="https://iservice.lombardini.it/jsp/Template2/manuale.jsp?id=822&amp;parent=1000" TargetMode="External"/><Relationship Id="rId16476124e79c85064" Type="http://schemas.openxmlformats.org/officeDocument/2006/relationships/hyperlink" Target="https://iservice.lombardini.it/jsp/Template2/manuale.jsp?id=822&amp;parent=1000" TargetMode="External"/><Relationship Id="rId67736124e79c85380" Type="http://schemas.openxmlformats.org/officeDocument/2006/relationships/hyperlink" Target="https://iservice.lombardini.it/jsp/Template2/manuale.jsp?id=822&amp;parent=1000" TargetMode="External"/><Relationship Id="rId38436124e79cbbb0e" Type="http://schemas.openxmlformats.org/officeDocument/2006/relationships/hyperlink" Target="https://iservice.lombardini.it/jsp/Template2/manuale.jsp?id=822&amp;parent=1000" TargetMode="External"/><Relationship Id="rId80916124e79d97d37" Type="http://schemas.openxmlformats.org/officeDocument/2006/relationships/hyperlink" Target="https://iservice.lombardini.it/jsp/Template2/manuale.jsp?id=132&amp;parent=1000" TargetMode="External"/><Relationship Id="rId97456124e79dbfdcc" Type="http://schemas.openxmlformats.org/officeDocument/2006/relationships/hyperlink" Target="https://iservice.lombardini.it/jsp/Template2/manuale.jsp?id=157&amp;parent=1000" TargetMode="External"/><Relationship Id="rId98246124e79dc0648" Type="http://schemas.openxmlformats.org/officeDocument/2006/relationships/hyperlink" Target="https://iservice.lombardini.it/jsp/Template2/manuale.jsp?id=104&amp;parent=1000" TargetMode="External"/><Relationship Id="rId62266124e79e03bc5" Type="http://schemas.openxmlformats.org/officeDocument/2006/relationships/hyperlink" Target="https://iservice.lombardini.it/jsp/Template2/manuale.jsp?id=822&amp;parent=1000" TargetMode="External"/><Relationship Id="rId66756124e79e4fc03" Type="http://schemas.openxmlformats.org/officeDocument/2006/relationships/hyperlink" Target="https://iservice.lombardini.it/jsp/Template2/manuale.jsp?id=822&amp;parent=1000" TargetMode="External"/><Relationship Id="rId96706124e79e8f4c7" Type="http://schemas.openxmlformats.org/officeDocument/2006/relationships/hyperlink" Target="https://iservice.lombardini.it/jsp/Template2/manuale.jsp?id=128&amp;parent=1000" TargetMode="External"/><Relationship Id="rId27016124e79e8fb79" Type="http://schemas.openxmlformats.org/officeDocument/2006/relationships/hyperlink" Target="https://iservice.lombardini.it/jsp/Template2/manuale.jsp?id=822&amp;parent=1000" TargetMode="External"/><Relationship Id="rId81376124e79f3883e" Type="http://schemas.openxmlformats.org/officeDocument/2006/relationships/hyperlink" Target="https://iservice.lombardini.it/jsp/Template2/manuale.jsp?id=113&amp;parent=1000" TargetMode="External"/><Relationship Id="rId80416124e79fbdd86" Type="http://schemas.openxmlformats.org/officeDocument/2006/relationships/hyperlink" Target="https://iservice.lombardini.it/jsp/Template2/manuale.jsp?id=822&amp;parent=1000" TargetMode="External"/><Relationship Id="rId73876124e7a006c32" Type="http://schemas.openxmlformats.org/officeDocument/2006/relationships/hyperlink" Target="https://iservice.lombardini.it/jsp/Template2/manuale.jsp?id=822&amp;parent=1000" TargetMode="External"/><Relationship Id="rId91766124e7a02c94f" Type="http://schemas.openxmlformats.org/officeDocument/2006/relationships/hyperlink" Target="https://iservice.lombardini.it/jsp/Template2/manuale.jsp?id=822&amp;parent=1000" TargetMode="External"/><Relationship Id="rId47316124e7a02ce49" Type="http://schemas.openxmlformats.org/officeDocument/2006/relationships/hyperlink" Target="https://iservice.lombardini.it/jsp/Template2/manuale.jsp?id=822&amp;parent=1000" TargetMode="External"/><Relationship Id="rId53786124e7a100737" Type="http://schemas.openxmlformats.org/officeDocument/2006/relationships/hyperlink" Target="https://iservice.lombardini.it/jsp/Template2/manuale.jsp?id=822&amp;parent=1000" TargetMode="External"/><Relationship Id="rId74896124e7a1bf71a" Type="http://schemas.openxmlformats.org/officeDocument/2006/relationships/hyperlink" Target="https://iservice.lombardini.it/jsp/Template2/manuale.jsp?id=822&amp;parent=1000" TargetMode="External"/><Relationship Id="rId41426124e7a1d509a" Type="http://schemas.openxmlformats.org/officeDocument/2006/relationships/hyperlink" Target="https://iservice.lombardini.it/jsp/Template2/manuale.jsp?id=822&amp;parent=1000" TargetMode="External"/><Relationship Id="rId88816124e7a1e8f38" Type="http://schemas.openxmlformats.org/officeDocument/2006/relationships/hyperlink" Target="https://iservice.lombardini.it/jsp/Template2/manuale.jsp?id=822&amp;parent=1000" TargetMode="External"/><Relationship Id="rId71076124e7a1e9c29" Type="http://schemas.openxmlformats.org/officeDocument/2006/relationships/hyperlink" Target="https://iservice.lombardini.it/jsp/Template2/manuale.jsp?id=822&amp;parent=1000" TargetMode="External"/><Relationship Id="rId30166124e793314ee" Type="http://schemas.openxmlformats.org/officeDocument/2006/relationships/image" Target="media/imgrId30166124e793314ee.jpg"/><Relationship Id="rId43486124e79342a4c" Type="http://schemas.openxmlformats.org/officeDocument/2006/relationships/image" Target="media/imgrId43486124e79342a4c.jpg"/><Relationship Id="rId42406124e7935469e" Type="http://schemas.openxmlformats.org/officeDocument/2006/relationships/image" Target="media/imgrId42406124e7935469e.jpg"/><Relationship Id="rId50796124e7936a65b" Type="http://schemas.openxmlformats.org/officeDocument/2006/relationships/image" Target="media/imgrId50796124e7936a65b.jpg"/><Relationship Id="rId26356124e79380e3d" Type="http://schemas.openxmlformats.org/officeDocument/2006/relationships/image" Target="media/imgrId26356124e79380e3d.jpg"/><Relationship Id="rId11826124e79390ceb" Type="http://schemas.openxmlformats.org/officeDocument/2006/relationships/image" Target="media/imgrId11826124e79390ceb.jpg"/><Relationship Id="rId87426124e793a4bc5" Type="http://schemas.openxmlformats.org/officeDocument/2006/relationships/image" Target="media/imgrId87426124e793a4bc5.jpg"/><Relationship Id="rId76546124e793bc104" Type="http://schemas.openxmlformats.org/officeDocument/2006/relationships/image" Target="media/imgrId76546124e793bc104.jpg"/><Relationship Id="rId63396124e793d2128" Type="http://schemas.openxmlformats.org/officeDocument/2006/relationships/image" Target="media/imgrId63396124e793d2128.jpg"/><Relationship Id="rId57296124e793e5084" Type="http://schemas.openxmlformats.org/officeDocument/2006/relationships/image" Target="media/imgrId57296124e793e5084.jpg"/><Relationship Id="rId32826124e794078ac" Type="http://schemas.openxmlformats.org/officeDocument/2006/relationships/image" Target="media/imgrId32826124e794078ac.jpg"/><Relationship Id="rId58736124e7941b5ff" Type="http://schemas.openxmlformats.org/officeDocument/2006/relationships/image" Target="media/imgrId58736124e7941b5ff.jpg"/><Relationship Id="rId51686124e79431a1d" Type="http://schemas.openxmlformats.org/officeDocument/2006/relationships/image" Target="media/imgrId51686124e79431a1d.jpg"/><Relationship Id="rId59756124e79443b14" Type="http://schemas.openxmlformats.org/officeDocument/2006/relationships/image" Target="media/imgrId59756124e79443b14.jpg"/><Relationship Id="rId24016124e7945eaaa" Type="http://schemas.openxmlformats.org/officeDocument/2006/relationships/image" Target="media/imgrId24016124e7945eaaa.jpg"/><Relationship Id="rId56916124e794706bf" Type="http://schemas.openxmlformats.org/officeDocument/2006/relationships/image" Target="media/imgrId56916124e794706bf.jpg"/><Relationship Id="rId51216124e79488d4f" Type="http://schemas.openxmlformats.org/officeDocument/2006/relationships/image" Target="media/imgrId51216124e79488d4f.jpg"/><Relationship Id="rId35496124e794a0291" Type="http://schemas.openxmlformats.org/officeDocument/2006/relationships/image" Target="media/imgrId35496124e794a0291.jpg"/><Relationship Id="rId86246124e794b83e8" Type="http://schemas.openxmlformats.org/officeDocument/2006/relationships/image" Target="media/imgrId86246124e794b83e8.png"/><Relationship Id="rId65846124e794ca715" Type="http://schemas.openxmlformats.org/officeDocument/2006/relationships/image" Target="media/imgrId65846124e794ca715.jpg"/><Relationship Id="rId74576124e794ddccd" Type="http://schemas.openxmlformats.org/officeDocument/2006/relationships/image" Target="media/imgrId74576124e794ddccd.jpg"/><Relationship Id="rId21116124e794f1cc6" Type="http://schemas.openxmlformats.org/officeDocument/2006/relationships/image" Target="media/imgrId21116124e794f1cc6.jpg"/><Relationship Id="rId38596124e7950e330" Type="http://schemas.openxmlformats.org/officeDocument/2006/relationships/image" Target="media/imgrId38596124e7950e330.jpg"/><Relationship Id="rId38536124e79522435" Type="http://schemas.openxmlformats.org/officeDocument/2006/relationships/image" Target="media/imgrId38536124e79522435.jpg"/><Relationship Id="rId91056124e79537f9d" Type="http://schemas.openxmlformats.org/officeDocument/2006/relationships/image" Target="media/imgrId91056124e79537f9d.jpg"/><Relationship Id="rId24586124e7954cdfb" Type="http://schemas.openxmlformats.org/officeDocument/2006/relationships/image" Target="media/imgrId24586124e7954cdfb.jpg"/><Relationship Id="rId33296124e795629a4" Type="http://schemas.openxmlformats.org/officeDocument/2006/relationships/image" Target="media/imgrId33296124e795629a4.jpg"/><Relationship Id="rId19646124e79577d4e" Type="http://schemas.openxmlformats.org/officeDocument/2006/relationships/image" Target="media/imgrId19646124e79577d4e.jpg"/><Relationship Id="rId91136124e795884d9" Type="http://schemas.openxmlformats.org/officeDocument/2006/relationships/image" Target="media/imgrId91136124e795884d9.jpg"/><Relationship Id="rId71286124e7959dc7e" Type="http://schemas.openxmlformats.org/officeDocument/2006/relationships/image" Target="media/imgrId71286124e7959dc7e.jpg"/><Relationship Id="rId24656124e795af6c0" Type="http://schemas.openxmlformats.org/officeDocument/2006/relationships/image" Target="media/imgrId24656124e795af6c0.jpg"/><Relationship Id="rId11386124e795c2eee" Type="http://schemas.openxmlformats.org/officeDocument/2006/relationships/image" Target="media/imgrId11386124e795c2eee.jpg"/><Relationship Id="rId32996124e795d717b" Type="http://schemas.openxmlformats.org/officeDocument/2006/relationships/image" Target="media/imgrId32996124e795d717b.jpg"/><Relationship Id="rId98316124e795ec5bf" Type="http://schemas.openxmlformats.org/officeDocument/2006/relationships/image" Target="media/imgrId98316124e795ec5bf.jpg"/><Relationship Id="rId66656124e7960ada8" Type="http://schemas.openxmlformats.org/officeDocument/2006/relationships/image" Target="media/imgrId66656124e7960ada8.jpg"/><Relationship Id="rId29906124e796187ff" Type="http://schemas.openxmlformats.org/officeDocument/2006/relationships/image" Target="media/imgrId29906124e796187ff.jpg"/><Relationship Id="rId12166124e7962dfeb" Type="http://schemas.openxmlformats.org/officeDocument/2006/relationships/image" Target="media/imgrId12166124e7962dfeb.jpg"/><Relationship Id="rId20706124e79641709" Type="http://schemas.openxmlformats.org/officeDocument/2006/relationships/image" Target="media/imgrId20706124e79641709.jpg"/><Relationship Id="rId75186124e79652c6e" Type="http://schemas.openxmlformats.org/officeDocument/2006/relationships/image" Target="media/imgrId75186124e79652c6e.jpg"/><Relationship Id="rId71976124e79665ef5" Type="http://schemas.openxmlformats.org/officeDocument/2006/relationships/image" Target="media/imgrId71976124e79665ef5.jpg"/><Relationship Id="rId32936124e7967d6c9" Type="http://schemas.openxmlformats.org/officeDocument/2006/relationships/image" Target="media/imgrId32936124e7967d6c9.jpg"/><Relationship Id="rId85566124e7968c213" Type="http://schemas.openxmlformats.org/officeDocument/2006/relationships/image" Target="media/imgrId85566124e7968c213.jpg"/><Relationship Id="rId18876124e796a2408" Type="http://schemas.openxmlformats.org/officeDocument/2006/relationships/image" Target="media/imgrId18876124e796a2408.jpg"/><Relationship Id="rId49416124e796bed17" Type="http://schemas.openxmlformats.org/officeDocument/2006/relationships/image" Target="media/imgrId49416124e796bed17.jpg"/><Relationship Id="rId48516124e796cbdee" Type="http://schemas.openxmlformats.org/officeDocument/2006/relationships/image" Target="media/imgrId48516124e796cbdee.jpg"/><Relationship Id="rId26146124e796e1c04" Type="http://schemas.openxmlformats.org/officeDocument/2006/relationships/image" Target="media/imgrId26146124e796e1c04.jpg"/><Relationship Id="rId36566124e7970085a" Type="http://schemas.openxmlformats.org/officeDocument/2006/relationships/image" Target="media/imgrId36566124e7970085a.jpg"/><Relationship Id="rId72636124e7971594c" Type="http://schemas.openxmlformats.org/officeDocument/2006/relationships/image" Target="media/imgrId72636124e7971594c.jpg"/><Relationship Id="rId42076124e7972543a" Type="http://schemas.openxmlformats.org/officeDocument/2006/relationships/image" Target="media/imgrId42076124e7972543a.jpg"/><Relationship Id="rId32806124e7973a08f" Type="http://schemas.openxmlformats.org/officeDocument/2006/relationships/image" Target="media/imgrId32806124e7973a08f.jpg"/><Relationship Id="rId14366124e7974c470" Type="http://schemas.openxmlformats.org/officeDocument/2006/relationships/image" Target="media/imgrId14366124e7974c470.jpg"/><Relationship Id="rId37926124e79762da4" Type="http://schemas.openxmlformats.org/officeDocument/2006/relationships/image" Target="media/imgrId37926124e79762da4.jpg"/><Relationship Id="rId79976124e79776da1" Type="http://schemas.openxmlformats.org/officeDocument/2006/relationships/image" Target="media/imgrId79976124e79776da1.jpg"/><Relationship Id="rId89316124e79788625" Type="http://schemas.openxmlformats.org/officeDocument/2006/relationships/image" Target="media/imgrId89316124e79788625.jpg"/><Relationship Id="rId33826124e7979e0d6" Type="http://schemas.openxmlformats.org/officeDocument/2006/relationships/image" Target="media/imgrId33826124e7979e0d6.jpg"/><Relationship Id="rId64146124e797b5dd4" Type="http://schemas.openxmlformats.org/officeDocument/2006/relationships/image" Target="media/imgrId64146124e797b5dd4.jpg"/><Relationship Id="rId91946124e797cae84" Type="http://schemas.openxmlformats.org/officeDocument/2006/relationships/image" Target="media/imgrId91946124e797cae84.jpg"/><Relationship Id="rId91016124e797dd32c" Type="http://schemas.openxmlformats.org/officeDocument/2006/relationships/image" Target="media/imgrId91016124e797dd32c.jpg"/><Relationship Id="rId25286124e797f2c16" Type="http://schemas.openxmlformats.org/officeDocument/2006/relationships/image" Target="media/imgrId25286124e797f2c16.jpg"/><Relationship Id="rId91816124e79813a0a" Type="http://schemas.openxmlformats.org/officeDocument/2006/relationships/image" Target="media/imgrId91816124e79813a0a.jpg"/><Relationship Id="rId42246124e79825373" Type="http://schemas.openxmlformats.org/officeDocument/2006/relationships/image" Target="media/imgrId42246124e79825373.jpg"/><Relationship Id="rId66686124e7983692e" Type="http://schemas.openxmlformats.org/officeDocument/2006/relationships/image" Target="media/imgrId66686124e7983692e.jpg"/><Relationship Id="rId62636124e798483b9" Type="http://schemas.openxmlformats.org/officeDocument/2006/relationships/image" Target="media/imgrId62636124e798483b9.jpg"/><Relationship Id="rId55466124e79857d08" Type="http://schemas.openxmlformats.org/officeDocument/2006/relationships/image" Target="media/imgrId55466124e79857d08.jpg"/><Relationship Id="rId95426124e7986be6e" Type="http://schemas.openxmlformats.org/officeDocument/2006/relationships/image" Target="media/imgrId95426124e7986be6e.gif"/><Relationship Id="rId93546124e7987e2f3" Type="http://schemas.openxmlformats.org/officeDocument/2006/relationships/image" Target="media/imgrId93546124e7987e2f3.jpg"/><Relationship Id="rId83816124e79893dfe" Type="http://schemas.openxmlformats.org/officeDocument/2006/relationships/image" Target="media/imgrId83816124e79893dfe.jpg"/><Relationship Id="rId56826124e798a794d" Type="http://schemas.openxmlformats.org/officeDocument/2006/relationships/image" Target="media/imgrId56826124e798a794d.jpg"/><Relationship Id="rId83556124e798bca93" Type="http://schemas.openxmlformats.org/officeDocument/2006/relationships/image" Target="media/imgrId83556124e798bca93.jpg"/><Relationship Id="rId74496124e798cc357" Type="http://schemas.openxmlformats.org/officeDocument/2006/relationships/image" Target="media/imgrId74496124e798cc357.jpg"/><Relationship Id="rId50176124e798e1ee3" Type="http://schemas.openxmlformats.org/officeDocument/2006/relationships/image" Target="media/imgrId50176124e798e1ee3.jpg"/><Relationship Id="rId15546124e79900a3e" Type="http://schemas.openxmlformats.org/officeDocument/2006/relationships/image" Target="media/imgrId15546124e79900a3e.jpg"/><Relationship Id="rId58986124e79911a1e" Type="http://schemas.openxmlformats.org/officeDocument/2006/relationships/image" Target="media/imgrId58986124e79911a1e.jpg"/><Relationship Id="rId25666124e79924bc2" Type="http://schemas.openxmlformats.org/officeDocument/2006/relationships/image" Target="media/imgrId25666124e79924bc2.jpg"/><Relationship Id="rId81886124e79935a32" Type="http://schemas.openxmlformats.org/officeDocument/2006/relationships/image" Target="media/imgrId81886124e79935a32.jpg"/><Relationship Id="rId34076124e79946dd6" Type="http://schemas.openxmlformats.org/officeDocument/2006/relationships/image" Target="media/imgrId34076124e79946dd6.jpg"/><Relationship Id="rId80786124e799578bb" Type="http://schemas.openxmlformats.org/officeDocument/2006/relationships/image" Target="media/imgrId80786124e799578bb.jpg"/><Relationship Id="rId75236124e79968edb" Type="http://schemas.openxmlformats.org/officeDocument/2006/relationships/image" Target="media/imgrId75236124e79968edb.jpg"/><Relationship Id="rId12526124e79979dd8" Type="http://schemas.openxmlformats.org/officeDocument/2006/relationships/image" Target="media/imgrId12526124e79979dd8.jpg"/><Relationship Id="rId52146124e7998d7f7" Type="http://schemas.openxmlformats.org/officeDocument/2006/relationships/image" Target="media/imgrId52146124e7998d7f7.jpg"/><Relationship Id="rId20766124e7999e38e" Type="http://schemas.openxmlformats.org/officeDocument/2006/relationships/image" Target="media/imgrId20766124e7999e38e.jpg"/><Relationship Id="rId68956124e799b4be6" Type="http://schemas.openxmlformats.org/officeDocument/2006/relationships/image" Target="media/imgrId68956124e799b4be6.jpg"/><Relationship Id="rId41096124e799cc326" Type="http://schemas.openxmlformats.org/officeDocument/2006/relationships/image" Target="media/imgrId41096124e799cc326.jpg"/><Relationship Id="rId88166124e799dddcd" Type="http://schemas.openxmlformats.org/officeDocument/2006/relationships/image" Target="media/imgrId88166124e799dddcd.jpg"/><Relationship Id="rId85386124e799f0891" Type="http://schemas.openxmlformats.org/officeDocument/2006/relationships/image" Target="media/imgrId85386124e799f0891.jpg"/><Relationship Id="rId43996124e79a12945" Type="http://schemas.openxmlformats.org/officeDocument/2006/relationships/image" Target="media/imgrId43996124e79a12945.jpg"/><Relationship Id="rId34596124e79a225a7" Type="http://schemas.openxmlformats.org/officeDocument/2006/relationships/image" Target="media/imgrId34596124e79a225a7.jpg"/><Relationship Id="rId10696124e79a3a0bc" Type="http://schemas.openxmlformats.org/officeDocument/2006/relationships/image" Target="media/imgrId10696124e79a3a0bc.jpg"/><Relationship Id="rId72826124e79a4b423" Type="http://schemas.openxmlformats.org/officeDocument/2006/relationships/image" Target="media/imgrId72826124e79a4b423.jpg"/><Relationship Id="rId57726124e79a5bf5f" Type="http://schemas.openxmlformats.org/officeDocument/2006/relationships/image" Target="media/imgrId57726124e79a5bf5f.jpg"/><Relationship Id="rId73556124e79a71b08" Type="http://schemas.openxmlformats.org/officeDocument/2006/relationships/image" Target="media/imgrId73556124e79a71b08.jpg"/><Relationship Id="rId13006124e79a84821" Type="http://schemas.openxmlformats.org/officeDocument/2006/relationships/image" Target="media/imgrId13006124e79a84821.jpg"/><Relationship Id="rId16256124e79a9314a" Type="http://schemas.openxmlformats.org/officeDocument/2006/relationships/image" Target="media/imgrId16256124e79a9314a.jpg"/><Relationship Id="rId72556124e79aa8f8f" Type="http://schemas.openxmlformats.org/officeDocument/2006/relationships/image" Target="media/imgrId72556124e79aa8f8f.jpg"/><Relationship Id="rId23266124e79abb1f0" Type="http://schemas.openxmlformats.org/officeDocument/2006/relationships/image" Target="media/imgrId23266124e79abb1f0.jpg"/><Relationship Id="rId83176124e79aceeaf" Type="http://schemas.openxmlformats.org/officeDocument/2006/relationships/image" Target="media/imgrId83176124e79aceeaf.jpg"/><Relationship Id="rId92836124e79ae300b" Type="http://schemas.openxmlformats.org/officeDocument/2006/relationships/image" Target="media/imgrId92836124e79ae300b.jpg"/><Relationship Id="rId27546124e79b03b9c" Type="http://schemas.openxmlformats.org/officeDocument/2006/relationships/image" Target="media/imgrId27546124e79b03b9c.jpg"/><Relationship Id="rId37946124e79b18f71" Type="http://schemas.openxmlformats.org/officeDocument/2006/relationships/image" Target="media/imgrId37946124e79b18f71.jpg"/><Relationship Id="rId50616124e79b2e481" Type="http://schemas.openxmlformats.org/officeDocument/2006/relationships/image" Target="media/imgrId50616124e79b2e481.jpg"/><Relationship Id="rId80036124e79b46607" Type="http://schemas.openxmlformats.org/officeDocument/2006/relationships/image" Target="media/imgrId80036124e79b46607.jpg"/><Relationship Id="rId60256124e79b55893" Type="http://schemas.openxmlformats.org/officeDocument/2006/relationships/image" Target="media/imgrId60256124e79b55893.jpg"/><Relationship Id="rId64446124e79b6989d" Type="http://schemas.openxmlformats.org/officeDocument/2006/relationships/image" Target="media/imgrId64446124e79b6989d.jpg"/><Relationship Id="rId63996124e79b78e72" Type="http://schemas.openxmlformats.org/officeDocument/2006/relationships/image" Target="media/imgrId63996124e79b78e72.jpg"/><Relationship Id="rId22206124e79b8d85e" Type="http://schemas.openxmlformats.org/officeDocument/2006/relationships/image" Target="media/imgrId22206124e79b8d85e.jpg"/><Relationship Id="rId97256124e79ba10a4" Type="http://schemas.openxmlformats.org/officeDocument/2006/relationships/image" Target="media/imgrId97256124e79ba10a4.jpg"/><Relationship Id="rId28826124e79bb5031" Type="http://schemas.openxmlformats.org/officeDocument/2006/relationships/image" Target="media/imgrId28826124e79bb5031.jpg"/><Relationship Id="rId19256124e79bc29d0" Type="http://schemas.openxmlformats.org/officeDocument/2006/relationships/image" Target="media/imgrId19256124e79bc29d0.jpg"/><Relationship Id="rId75986124e79bd33f6" Type="http://schemas.openxmlformats.org/officeDocument/2006/relationships/image" Target="media/imgrId75986124e79bd33f6.jpg"/><Relationship Id="rId14026124e79be85df" Type="http://schemas.openxmlformats.org/officeDocument/2006/relationships/image" Target="media/imgrId14026124e79be85df.jpg"/><Relationship Id="rId27876124e79c06493" Type="http://schemas.openxmlformats.org/officeDocument/2006/relationships/image" Target="media/imgrId27876124e79c06493.jpg"/><Relationship Id="rId69236124e79c1a8c5" Type="http://schemas.openxmlformats.org/officeDocument/2006/relationships/image" Target="media/imgrId69236124e79c1a8c5.jpg"/><Relationship Id="rId21436124e79c30676" Type="http://schemas.openxmlformats.org/officeDocument/2006/relationships/image" Target="media/imgrId21436124e79c30676.jpg"/><Relationship Id="rId76296124e79c486e5" Type="http://schemas.openxmlformats.org/officeDocument/2006/relationships/image" Target="media/imgrId76296124e79c486e5.jpg"/><Relationship Id="rId44476124e79c55cd2" Type="http://schemas.openxmlformats.org/officeDocument/2006/relationships/image" Target="media/imgrId44476124e79c55cd2.jpg"/><Relationship Id="rId72086124e79c6dd2b" Type="http://schemas.openxmlformats.org/officeDocument/2006/relationships/image" Target="media/imgrId72086124e79c6dd2b.jpg"/><Relationship Id="rId15356124e79c83f43" Type="http://schemas.openxmlformats.org/officeDocument/2006/relationships/image" Target="media/imgrId15356124e79c83f43.jpg"/><Relationship Id="rId75796124e79c98935" Type="http://schemas.openxmlformats.org/officeDocument/2006/relationships/image" Target="media/imgrId75796124e79c98935.jpg"/><Relationship Id="rId82356124e79caaf48" Type="http://schemas.openxmlformats.org/officeDocument/2006/relationships/image" Target="media/imgrId82356124e79caaf48.jpg"/><Relationship Id="rId82406124e79cba312" Type="http://schemas.openxmlformats.org/officeDocument/2006/relationships/image" Target="media/imgrId82406124e79cba312.jpg"/><Relationship Id="rId26566124e79cd22be" Type="http://schemas.openxmlformats.org/officeDocument/2006/relationships/image" Target="media/imgrId26566124e79cd22be.jpg"/><Relationship Id="rId72046124e79ce7766" Type="http://schemas.openxmlformats.org/officeDocument/2006/relationships/image" Target="media/imgrId72046124e79ce7766.jpg"/><Relationship Id="rId76726124e79d0295e" Type="http://schemas.openxmlformats.org/officeDocument/2006/relationships/image" Target="media/imgrId76726124e79d0295e.jpg"/><Relationship Id="rId16786124e79d15db7" Type="http://schemas.openxmlformats.org/officeDocument/2006/relationships/image" Target="media/imgrId16786124e79d15db7.jpg"/><Relationship Id="rId52176124e79d2600e" Type="http://schemas.openxmlformats.org/officeDocument/2006/relationships/image" Target="media/imgrId52176124e79d2600e.jpg"/><Relationship Id="rId26226124e79d3e28f" Type="http://schemas.openxmlformats.org/officeDocument/2006/relationships/image" Target="media/imgrId26226124e79d3e28f.jpg"/><Relationship Id="rId45896124e79d51070" Type="http://schemas.openxmlformats.org/officeDocument/2006/relationships/image" Target="media/imgrId45896124e79d51070.jpg"/><Relationship Id="rId92486124e79d6621c" Type="http://schemas.openxmlformats.org/officeDocument/2006/relationships/image" Target="media/imgrId92486124e79d6621c.jpg"/><Relationship Id="rId66166124e79d7ba3b" Type="http://schemas.openxmlformats.org/officeDocument/2006/relationships/image" Target="media/imgrId66166124e79d7ba3b.jpg"/><Relationship Id="rId24216124e79d96769" Type="http://schemas.openxmlformats.org/officeDocument/2006/relationships/image" Target="media/imgrId24216124e79d96769.jpg"/><Relationship Id="rId21566124e79da829b" Type="http://schemas.openxmlformats.org/officeDocument/2006/relationships/image" Target="media/imgrId21566124e79da829b.jpg"/><Relationship Id="rId45316124e79dbf8d7" Type="http://schemas.openxmlformats.org/officeDocument/2006/relationships/image" Target="media/imgrId45316124e79dbf8d7.jpg"/><Relationship Id="rId68226124e79dd3e70" Type="http://schemas.openxmlformats.org/officeDocument/2006/relationships/image" Target="media/imgrId68226124e79dd3e70.jpg"/><Relationship Id="rId70136124e79de9a1b" Type="http://schemas.openxmlformats.org/officeDocument/2006/relationships/image" Target="media/imgrId70136124e79de9a1b.jpg"/><Relationship Id="rId16866124e79e03867" Type="http://schemas.openxmlformats.org/officeDocument/2006/relationships/image" Target="media/imgrId16866124e79e03867.jpg"/><Relationship Id="rId96256124e79e15e28" Type="http://schemas.openxmlformats.org/officeDocument/2006/relationships/image" Target="media/imgrId96256124e79e15e28.jpg"/><Relationship Id="rId10046124e79e2986a" Type="http://schemas.openxmlformats.org/officeDocument/2006/relationships/image" Target="media/imgrId10046124e79e2986a.jpg"/><Relationship Id="rId93036124e79e3f461" Type="http://schemas.openxmlformats.org/officeDocument/2006/relationships/image" Target="media/imgrId93036124e79e3f461.jpg"/><Relationship Id="rId96476124e79e4f23a" Type="http://schemas.openxmlformats.org/officeDocument/2006/relationships/image" Target="media/imgrId96476124e79e4f23a.jpg"/><Relationship Id="rId35256124e79e61d63" Type="http://schemas.openxmlformats.org/officeDocument/2006/relationships/image" Target="media/imgrId35256124e79e61d63.jpg"/><Relationship Id="rId42206124e79e787af" Type="http://schemas.openxmlformats.org/officeDocument/2006/relationships/image" Target="media/imgrId42206124e79e787af.jpg"/><Relationship Id="rId75736124e79e8e559" Type="http://schemas.openxmlformats.org/officeDocument/2006/relationships/image" Target="media/imgrId75736124e79e8e559.jpg"/><Relationship Id="rId18316124e79ea2735" Type="http://schemas.openxmlformats.org/officeDocument/2006/relationships/image" Target="media/imgrId18316124e79ea2735.jpg"/><Relationship Id="rId97346124e79eb35c9" Type="http://schemas.openxmlformats.org/officeDocument/2006/relationships/image" Target="media/imgrId97346124e79eb35c9.jpg"/><Relationship Id="rId51906124e79ecb240" Type="http://schemas.openxmlformats.org/officeDocument/2006/relationships/image" Target="media/imgrId51906124e79ecb240.jpg"/><Relationship Id="rId84226124e79edd1c7" Type="http://schemas.openxmlformats.org/officeDocument/2006/relationships/image" Target="media/imgrId84226124e79edd1c7.jpg"/><Relationship Id="rId29586124e79ef236c" Type="http://schemas.openxmlformats.org/officeDocument/2006/relationships/image" Target="media/imgrId29586124e79ef236c.jpg"/><Relationship Id="rId23396124e79f144bc" Type="http://schemas.openxmlformats.org/officeDocument/2006/relationships/image" Target="media/imgrId23396124e79f144bc.jpg"/><Relationship Id="rId22466124e79f278e0" Type="http://schemas.openxmlformats.org/officeDocument/2006/relationships/image" Target="media/imgrId22466124e79f278e0.jpg"/><Relationship Id="rId28506124e79f3802e" Type="http://schemas.openxmlformats.org/officeDocument/2006/relationships/image" Target="media/imgrId28506124e79f3802e.jpg"/><Relationship Id="rId79156124e79f47d0e" Type="http://schemas.openxmlformats.org/officeDocument/2006/relationships/image" Target="media/imgrId79156124e79f47d0e.jpg"/><Relationship Id="rId97226124e79f562d9" Type="http://schemas.openxmlformats.org/officeDocument/2006/relationships/image" Target="media/imgrId97226124e79f562d9.jpg"/><Relationship Id="rId65926124e79f659ba" Type="http://schemas.openxmlformats.org/officeDocument/2006/relationships/image" Target="media/imgrId65926124e79f659ba.jpg"/><Relationship Id="rId94176124e79f7e2ca" Type="http://schemas.openxmlformats.org/officeDocument/2006/relationships/image" Target="media/imgrId94176124e79f7e2ca.jpg"/><Relationship Id="rId23126124e79f91c3c" Type="http://schemas.openxmlformats.org/officeDocument/2006/relationships/image" Target="media/imgrId23126124e79f91c3c.jpg"/><Relationship Id="rId84246124e79fa66ac" Type="http://schemas.openxmlformats.org/officeDocument/2006/relationships/image" Target="media/imgrId84246124e79fa66ac.jpg"/><Relationship Id="rId94426124e79fbb860" Type="http://schemas.openxmlformats.org/officeDocument/2006/relationships/image" Target="media/imgrId94426124e79fbb860.jpg"/><Relationship Id="rId45996124e79fd36de" Type="http://schemas.openxmlformats.org/officeDocument/2006/relationships/image" Target="media/imgrId45996124e79fd36de.jpg"/><Relationship Id="rId69056124e79fe783e" Type="http://schemas.openxmlformats.org/officeDocument/2006/relationships/image" Target="media/imgrId69056124e79fe783e.jpg"/><Relationship Id="rId20256124e7a005ae0" Type="http://schemas.openxmlformats.org/officeDocument/2006/relationships/image" Target="media/imgrId20256124e7a005ae0.jpg"/><Relationship Id="rId65426124e7a01900a" Type="http://schemas.openxmlformats.org/officeDocument/2006/relationships/image" Target="media/imgrId65426124e7a01900a.jpg"/><Relationship Id="rId10896124e7a02b264" Type="http://schemas.openxmlformats.org/officeDocument/2006/relationships/image" Target="media/imgrId10896124e7a02b264.jpg"/><Relationship Id="rId90536124e7a0418c5" Type="http://schemas.openxmlformats.org/officeDocument/2006/relationships/image" Target="media/imgrId90536124e7a0418c5.jpg"/><Relationship Id="rId15806124e7a05675f" Type="http://schemas.openxmlformats.org/officeDocument/2006/relationships/image" Target="media/imgrId15806124e7a05675f.jpg"/><Relationship Id="rId26936124e7a06844e" Type="http://schemas.openxmlformats.org/officeDocument/2006/relationships/image" Target="media/imgrId26936124e7a06844e.jpg"/><Relationship Id="rId93376124e7a07aedd" Type="http://schemas.openxmlformats.org/officeDocument/2006/relationships/image" Target="media/imgrId93376124e7a07aedd.jpg"/><Relationship Id="rId48986124e7a08b658" Type="http://schemas.openxmlformats.org/officeDocument/2006/relationships/image" Target="media/imgrId48986124e7a08b658.jpg"/><Relationship Id="rId98026124e7a09f50e" Type="http://schemas.openxmlformats.org/officeDocument/2006/relationships/image" Target="media/imgrId98026124e7a09f50e.jpg"/><Relationship Id="rId54956124e7a0b36eb" Type="http://schemas.openxmlformats.org/officeDocument/2006/relationships/image" Target="media/imgrId54956124e7a0b36eb.jpg"/><Relationship Id="rId94616124e7a0ca4d8" Type="http://schemas.openxmlformats.org/officeDocument/2006/relationships/image" Target="media/imgrId94616124e7a0ca4d8.jpg"/><Relationship Id="rId92946124e7a0de23b" Type="http://schemas.openxmlformats.org/officeDocument/2006/relationships/image" Target="media/imgrId92946124e7a0de23b.jpg"/><Relationship Id="rId92736124e7a0f3848" Type="http://schemas.openxmlformats.org/officeDocument/2006/relationships/image" Target="media/imgrId92736124e7a0f3848.jpg"/><Relationship Id="rId96056124e7a116508" Type="http://schemas.openxmlformats.org/officeDocument/2006/relationships/image" Target="media/imgrId96056124e7a116508.jpg"/><Relationship Id="rId90806124e7a12ece5" Type="http://schemas.openxmlformats.org/officeDocument/2006/relationships/image" Target="media/imgrId90806124e7a12ece5.jpg"/><Relationship Id="rId48886124e7a1423b9" Type="http://schemas.openxmlformats.org/officeDocument/2006/relationships/image" Target="media/imgrId48886124e7a1423b9.jpg"/><Relationship Id="rId24026124e7a157f1d" Type="http://schemas.openxmlformats.org/officeDocument/2006/relationships/image" Target="media/imgrId24026124e7a157f1d.jpg"/><Relationship Id="rId22416124e7a16dbd2" Type="http://schemas.openxmlformats.org/officeDocument/2006/relationships/image" Target="media/imgrId22416124e7a16dbd2.jpg"/><Relationship Id="rId28516124e7a1801fd" Type="http://schemas.openxmlformats.org/officeDocument/2006/relationships/image" Target="media/imgrId28516124e7a1801fd.jpg"/><Relationship Id="rId53366124e7a19363c" Type="http://schemas.openxmlformats.org/officeDocument/2006/relationships/image" Target="media/imgrId53366124e7a19363c.jpg"/><Relationship Id="rId12946124e7a1a8105" Type="http://schemas.openxmlformats.org/officeDocument/2006/relationships/image" Target="media/imgrId12946124e7a1a8105.jpg"/><Relationship Id="rId12526124e7a1bee30" Type="http://schemas.openxmlformats.org/officeDocument/2006/relationships/image" Target="media/imgrId12526124e7a1bee30.jpg"/><Relationship Id="rId81086124e7a1d3582" Type="http://schemas.openxmlformats.org/officeDocument/2006/relationships/image" Target="media/imgrId81086124e7a1d3582.jpg"/><Relationship Id="rId81716124e7a1e7c75" Type="http://schemas.openxmlformats.org/officeDocument/2006/relationships/image" Target="media/imgrId81716124e7a1e7c75.jpg"/><Relationship Id="rId28356124e7a20a9dd" Type="http://schemas.openxmlformats.org/officeDocument/2006/relationships/image" Target="media/imgrId28356124e7a20a9d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94836" Type="http://schemas.openxmlformats.org/officeDocument/2006/relationships/image" Target="media/imgrId601948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94836" Type="http://schemas.openxmlformats.org/officeDocument/2006/relationships/image" Target="media/imgrId601948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94836" Type="http://schemas.openxmlformats.org/officeDocument/2006/relationships/image" Target="media/imgrId601948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94836" Type="http://schemas.openxmlformats.org/officeDocument/2006/relationships/image" Target="media/imgrId601948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94836" Type="http://schemas.openxmlformats.org/officeDocument/2006/relationships/image" Target="media/imgrId601948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94836" Type="http://schemas.openxmlformats.org/officeDocument/2006/relationships/image" Target="media/imgrId601948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