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zur montage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21775103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29988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51238040" w:name="ctxt"/>
    <w:bookmarkEnd w:id="51238040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zur montage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Angaben zur Konfiguration des Motors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wird der Motor in der " </w:t>
      </w:r>
      <w:r>
        <w:rPr>
          <w:b/>
          <w:bCs/>
          <w:color w:val="00274C"/>
          <w:sz w:val="20"/>
          <w:szCs w:val="20"/>
          <w:u w:val="none"/>
        </w:rPr>
        <w:t xml:space="preserve">Grundausstattung</w:t>
      </w:r>
      <w:r>
        <w:rPr>
          <w:color w:val="00274C"/>
          <w:sz w:val="20"/>
          <w:szCs w:val="20"/>
          <w:u w:val="none"/>
        </w:rPr>
        <w:t xml:space="preserve"> " gezeigt (vgl. </w:t>
      </w:r>
      <w:hyperlink r:id="rId49746124e7b49b74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Abs 1.4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 </w:t>
      </w:r>
      <w:r>
        <w:rPr>
          <w:color w:val="00274C"/>
          <w:sz w:val="20"/>
          <w:szCs w:val="20"/>
          <w:u w:val="none"/>
        </w:rPr>
        <w:t xml:space="preserve"> </w:t>
      </w:r>
      <w:hyperlink r:id="rId95216124e7b49b84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1.5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Für die Montage aller in diesem Kapitel nicht beschriebenen Komponenten, siehe </w:t>
      </w:r>
      <w:hyperlink r:id="rId76536124e7b49b9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Im Folgenden werden die in </w:t>
      </w:r>
      <w:hyperlink r:id="rId76576124e7b49bb7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Kap. 11</w:t>
        </w:r>
      </w:hyperlink>
      <w:r>
        <w:rPr>
          <w:color w:val="00274C"/>
          <w:sz w:val="20"/>
          <w:szCs w:val="20"/>
          <w:u w:val="none"/>
        </w:rPr>
        <w:t xml:space="preserve"> beschriebenen Komponenten aufgelistet.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48126124e7b49bce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im Zylinderkopf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11.2 </w:t>
      </w:r>
      <w:hyperlink r:id="rId33296124e7b49bd83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11.3 </w:t>
      </w:r>
      <w:hyperlink r:id="rId63766124e7b49be0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Riemen Drehstromgenerator Poly-V (Austausch und Regulierung)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11.4 </w:t>
      </w:r>
      <w:hyperlink r:id="rId59706124e7b49be9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Führungsrolle und Drehstromgenerator für Poly-V Riemen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11.5 </w:t>
      </w:r>
      <w:hyperlink r:id="rId14146124e7b49bf3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Angetriebenes Rad (für 3. / 4. Zapfwelle)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11.6 </w:t>
      </w:r>
      <w:hyperlink r:id="rId85036124e7b49bfe9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11.7 </w:t>
      </w:r>
      <w:hyperlink r:id="rId20396124e7b49c071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4. Zapfwelle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11.8 </w:t>
      </w:r>
      <w:hyperlink r:id="rId38376124e7b49c0fb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3. + 4. Zapfwelle (Ausführungen)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11.9 </w:t>
      </w:r>
      <w:hyperlink r:id="rId14666124e7b49c18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Ausgleichswellen (Austausch)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11.10 </w:t>
      </w:r>
      <w:hyperlink r:id="rId45716124e7b49c22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Luftfilter (Austausch Patrone)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11.11 </w:t>
      </w:r>
      <w:hyperlink r:id="rId22316124e7b49c2a0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Externer Ölfilter (Ausbau und Einbau)</w:t>
        </w:r>
      </w:hyperlink>
      <w:r>
        <w:rPr>
          <w:b/>
          <w:bCs/>
          <w:color w:val="00274C"/>
          <w:sz w:val="20"/>
          <w:szCs w:val="20"/>
          <w:u w:val="none"/>
        </w:rPr>
        <w:br/>
        <w:t xml:space="preserve">11.12 </w:t>
      </w:r>
      <w:hyperlink r:id="rId95946124e7b49c31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Ölwanne mit Träger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11.13</w:t>
      </w:r>
      <w:r>
        <w:rPr>
          <w:color w:val="00274C"/>
          <w:sz w:val="20"/>
          <w:szCs w:val="20"/>
          <w:u w:val="none"/>
        </w:rPr>
        <w:t xml:space="preserve"> </w:t>
      </w:r>
      <w:hyperlink r:id="rId65246124e7b49c46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ETB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29216124e7b49c502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single" w:color="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11.14</w:t>
      </w:r>
      <w:r>
        <w:rPr>
          <w:color w:val="00274C"/>
          <w:sz w:val="20"/>
          <w:szCs w:val="20"/>
          <w:u w:val="none"/>
        </w:rPr>
        <w:t xml:space="preserve"> </w:t>
      </w:r>
      <w:hyperlink r:id="rId74486124e7b49c68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ACACT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11.15</w:t>
      </w:r>
      <w:r>
        <w:rPr>
          <w:color w:val="00274C"/>
          <w:sz w:val="20"/>
          <w:szCs w:val="20"/>
          <w:u w:val="none"/>
        </w:rPr>
        <w:t xml:space="preserve"> </w:t>
      </w:r>
      <w:hyperlink r:id="rId65026124e7b49c8a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EGTS (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11.16 </w:t>
      </w:r>
      <w:hyperlink r:id="rId56146124e7b49cb24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DPF &amp; DOC -Filter (</w:t>
        </w:r>
      </w:hyperlink>
      <w:r>
        <w:rPr>
          <w:color w:val="00274C"/>
          <w:sz w:val="20"/>
          <w:szCs w:val="20"/>
          <w:u w:val="none"/>
        </w:rPr>
        <w:t xml:space="preserve"> </w:t>
      </w:r>
      <w:hyperlink r:id="rId37496124e7b49cbb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Austausch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11.17 </w:t>
      </w:r>
      <w:hyperlink r:id="rId28416124e7b49cd72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Ölmessstab Steuerzahnradseite</w:t>
        </w:r>
      </w:hyperlink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Empfehlungen für die Montage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Informationen wurden vom technischen Personal des Herstellers ausgewählt, geprüft und genehmigt.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diesem Kapitel sind alle Installationsmodalitäten von bereits kontrollierten, überholten oder eventuell ausgetauschten Baugruppen und/oder einzelnen Komponenten beschrieben.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Bei der Beschreibung der Einbauarbeiten wird ggf. das nötige Spezialwerkzeug angegeben. Es kann anhand der  </w:t>
      </w:r>
      <w:hyperlink r:id="rId46096124e7b49d0a6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Tab 13.1 - 13.2 - 13.3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 </w:t>
      </w:r>
      <w:r>
        <w:rPr>
          <w:color w:val="00274C"/>
          <w:sz w:val="20"/>
          <w:szCs w:val="20"/>
          <w:u w:val="none"/>
        </w:rPr>
        <w:t xml:space="preserve"> identifiziert werden. Im Folgenden in Tab. 9.1 ein Beispiel für ein Spezialwerkzeug ( </w:t>
      </w:r>
      <w:hyperlink r:id="rId45046124e7b49d16f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SPEZIALWERKZEUG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Foto/Zeichnung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BESCHREIBUNG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SERIENNUMMER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21195656" name="name24736124e7b4b7146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86236124e7b4b71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Schlüssel Six nicks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47592295" name="name93696124e7b4c6568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2176124e7b4c65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Wichtig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Vor Ausführung der Arbeiten </w:t>
      </w:r>
      <w:hyperlink r:id="rId66126124e7b4c728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Abs. 3.3.2</w:t>
        </w:r>
      </w:hyperlink>
      <w:r>
        <w:rPr>
          <w:color w:val="00274C"/>
          <w:sz w:val="20"/>
          <w:szCs w:val="20"/>
          <w:u w:val="none"/>
        </w:rPr>
        <w:t xml:space="preserve"> lesen.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Über das </w:t>
      </w:r>
      <w:r>
        <w:rPr>
          <w:b/>
          <w:bCs/>
          <w:color w:val="00274C"/>
          <w:sz w:val="20"/>
          <w:szCs w:val="20"/>
          <w:u w:val="none"/>
        </w:rPr>
        <w:t xml:space="preserve">Sachverzeichnis</w:t>
      </w:r>
      <w:r>
        <w:rPr>
          <w:color w:val="00274C"/>
          <w:sz w:val="20"/>
          <w:szCs w:val="20"/>
          <w:u w:val="none"/>
        </w:rPr>
        <w:t xml:space="preserve"> oder den </w:t>
      </w:r>
      <w:r>
        <w:rPr>
          <w:b/>
          <w:bCs/>
          <w:color w:val="00274C"/>
          <w:sz w:val="20"/>
          <w:szCs w:val="20"/>
          <w:u w:val="none"/>
        </w:rPr>
        <w:t xml:space="preserve">Kapitelindex</w:t>
      </w:r>
      <w:r>
        <w:rPr>
          <w:color w:val="00274C"/>
          <w:sz w:val="20"/>
          <w:szCs w:val="20"/>
          <w:u w:val="none"/>
        </w:rPr>
        <w:t xml:space="preserve"> kann schnell die gesuchte Information gefunden werden.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 überprüfen, dass:
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Komponenten, die Baugruppen sowie die Verbindungsflächen der Teile sorgfältig gewaschen, gereinigt und getrocknet wurden;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Verbindungsflächen keine Beschädigungen aufweisen;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Ausrüstungen und die Werkzeuge für die korrekte und sichere Durchführung der Tätigkeiten geeignet sind;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entsprechenden Sicherheitsbedingungen vorliegen.</w:t>
      </w:r>
    </w:p>
    <w:p>
      <w:pPr>
        <w:numPr>
          <w:ilvl w:val="0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Der Bediener muss:
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Tätigkeiten mühelos und sicher durchführen können; demnach wird empfohlen, den Motor für die Überholungen auf dem entsprechenden drehbaren Auflagerbock zu installieren, um Sicherheit des Bedieners und der involvierten Personen gewährleisten zu können.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die Baugruppen und/oder Komponenten kreuzweise und abwechselnd festziehen, zuerst mit einem geringeren Anziehmoment als dem festgelegten und erst anschließend mit dem im Verfahren angegebenen Wert.</w:t>
      </w:r>
    </w:p>
    <w:p>
      <w:pPr>
        <w:numPr>
          <w:ilvl w:val="1"/>
          <w:numId w:val="7231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Austausch sämtlicher Dichtungen, bei jeder Montage von Bestandteilen, für die Dichtungen vorgesehen sind, sämtliche Dichtungen austauschen..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Motorblock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Hauptlager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907089" name="name97846124e7b4d82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546124e7b4d82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Verfahren aus </w:t>
            </w:r>
            <w:hyperlink r:id="rId95716124e7b4d85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8.2.1 und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durchführen, bevor mit der Montage begonnen wird.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 die Haupthalblager aus einem speziellen Material hergestellt wurden, müssen sie unbedingt bei jeder Montage ausgewechselt werden, um ein Festfressen zu vermeiden.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156959" name="name78726124e7b4e78d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1526124e7b4e78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 der Montage der Halblager überprüfen, dass die Schmieröffnungen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Kanälen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oberen und unteren Halblager dürfen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NICHT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einzeln ausgetauscht werden, sondern immer alle zusammen.</w:t>
            </w:r>
          </w:p>
          <w:p/>
          <w:p/>
          <w:p/>
          <w:p/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Bezugsnuten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2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428895" name="name32166124e7b506632" descr="imm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.jpg"/>
                          <pic:cNvPicPr/>
                        </pic:nvPicPr>
                        <pic:blipFill>
                          <a:blip r:embed="rId89126124e7b5066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7268032" name="name87766124e7b51b45e" descr="imm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.jpg"/>
                          <pic:cNvPicPr/>
                        </pic:nvPicPr>
                        <pic:blipFill>
                          <a:blip r:embed="rId81016124e7b51b4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Stößel</w:t>
            </w:r>
          </w:p>
          <w:p/>
          <w:p/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2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Stößel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603881" name="name58616124e7b52eedc" descr="imm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.jpg"/>
                          <pic:cNvPicPr/>
                        </pic:nvPicPr>
                        <pic:blipFill>
                          <a:blip r:embed="rId80956124e7b52ee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Nockenwelle</w:t>
            </w:r>
          </w:p>
          <w:p/>
          <w:p/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wurde.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Nocken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sämtliche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nur die Lagerschale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Verteilerseite vorhanden.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um die Positionierung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beizubehalten</w:t>
            </w:r>
          </w:p>
          <w:p>
            <w:pPr>
              <w:numPr>
                <w:ilvl w:val="0"/>
                <w:numId w:val="72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drehen und überprüfen, dass ihre Bewegung nicht behindert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7591025" name="name95166124e7b546b54" descr="imm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.jpg"/>
                          <pic:cNvPicPr/>
                        </pic:nvPicPr>
                        <pic:blipFill>
                          <a:blip r:embed="rId75186124e7b546b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Ölsprühdüsen</w:t>
            </w:r>
          </w:p>
          <w:p/>
          <w:p/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obere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festziehen.</w:t>
            </w:r>
          </w:p>
          <w:p>
            <w:pPr>
              <w:numPr>
                <w:ilvl w:val="0"/>
                <w:numId w:val="72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Einspritzdüsen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wie in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 und die Verbindungsschrauben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5118019" name="name68476124e7b55c0e3" descr="imm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.jpg"/>
                          <pic:cNvPicPr/>
                        </pic:nvPicPr>
                        <pic:blipFill>
                          <a:blip r:embed="rId13116124e7b55c0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Kurbelwelle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505826" name="name28716124e7b56951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626124e7b5695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486124e7b5697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8.4.1 und 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/>
          <w:p/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wurden.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Lager- und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ihren Sitz auf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21277" name="name34916124e7b57aab8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22736124e7b57aa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Untere Gehäusehälfte</w:t>
            </w:r>
          </w:p>
          <w:p/>
          <w:p/>
          <w:p>
            <w:pPr>
              <w:numPr>
                <w:ilvl w:val="0"/>
                <w:numId w:val="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Halblager korrekt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montiert wurden.</w:t>
            </w:r>
          </w:p>
          <w:p>
            <w:pPr>
              <w:numPr>
                <w:ilvl w:val="0"/>
                <w:numId w:val="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ein wenig Schmierfett  auftragen, um sie in ihrem Sitz zu halten.</w:t>
            </w:r>
          </w:p>
          <w:p>
            <w:pPr>
              <w:numPr>
                <w:ilvl w:val="0"/>
                <w:numId w:val="72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7330129" name="name29856124e7b59191e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46676124e7b5919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Loctite 5660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einer Stärke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oberen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auftragen; dabei darauf achten dass die Kanäle für die Ölzufuhr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Ölrückfluss in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werden.</w:t>
            </w:r>
          </w:p>
          <w:p>
            <w:pPr>
              <w:numPr>
                <w:ilvl w:val="0"/>
                <w:numId w:val="72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Gehäusehälften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zusammenfügen.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8027029" name="name59056124e7b5a24f3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42596124e7b5a24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49588" name="name89556124e7b5b3bc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446124e7b5b3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anziehen,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bei 3 Zylindern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2646124e7b5b556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2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folgenden Abbildungen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die zusammengesetzte Gehäusehälften mit dem Buchstaben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gekennzeichnet.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3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17600" cy="2966400"/>
                  <wp:effectExtent b="0" l="0" r="0" t="0"/>
                  <wp:docPr id="20277215" name="name60396124e7b5d208f" descr="Fig._9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9.jpg"/>
                          <pic:cNvPicPr/>
                        </pic:nvPicPr>
                        <pic:blipFill>
                          <a:blip r:embed="rId29896124e7b5d2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529195" name="name46876124e7b5e0ec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896124e7b5e0e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Befestigungsvorgänge nicht eingehalten, kann dies den Betrieb des Motors beeinträchtigen und schwere Sach- und Personenschäden hervorrufen.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Abfolge für das Anziehen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von 4 Zylindern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 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3.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Anziehen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M8x1.25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4.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5.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1066124e7b5e1e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2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Behinderungen rotiert.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4 Zylindren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42"/>
              </w:rPr>
              <w:drawing>
                <wp:inline distT="0" distB="0" distL="0" distR="0">
                  <wp:extent cx="2131200" cy="2829600"/>
                  <wp:effectExtent b="0" l="0" r="0" t="0"/>
                  <wp:docPr id="71504103" name="name81726124e7b6070a5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38986124e7b6070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200" cy="28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Kolbenringe</w:t>
            </w:r>
          </w:p>
          <w:p/>
          <w:p/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60806124e7b607a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beschriebenen Kontrollen durchführen.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Ölabstreifring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2.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1.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32573333" name="name44546124e7b61c732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92156124e7b61c7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   </w:t>
            </w:r>
            <w:hyperlink r:id="rId64526124e7b61cc2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40516124e7b61cd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>
            <w:pPr>
              <w:numPr>
                <w:ilvl w:val="0"/>
                <w:numId w:val="72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Öffnung der Segmente auf 120° zueinander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 ausrichten.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des Segments nicht zur Bohrung für den Kolbenbolzen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(N)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72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Kolbenmantel und die Kolbenringe mit Öl schmieren.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1874597" name="name89956124e7b630ab3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51146124e7b630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Kolben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21639" name="name67666124e7b64336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336124e7b6433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aus Kolben und Pleuelstange bestehenden Baugruppe, sind die in </w:t>
            </w:r>
            <w:hyperlink r:id="rId14386124e7b643a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durchzuführen.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Lagerschalen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laut die Bezugszeichen auf  </w:t>
            </w:r>
            <w:hyperlink r:id="rId91856124e7b643f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zusammenfugen.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neuen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abgleichen.</w:t>
            </w:r>
          </w:p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Kolbenbolzen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Montage der Baugruppe Pleuelstange-Kolben einführen.</w:t>
            </w:r>
          </w:p>
          <w:p>
            <w:pPr>
              <w:numPr>
                <w:ilvl w:val="0"/>
                <w:numId w:val="72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Sicherungsringe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Fixierung des Kolbenbolzens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5721726" name="name71336124e7b659e51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22356124e7b659e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9.13</w:t>
            </w:r>
            <w:r>
              <w:rPr>
                <w:position w:val="-214"/>
              </w:rPr>
              <w:drawing>
                <wp:inline distT="0" distB="0" distL="0" distR="0">
                  <wp:extent cx="2880000" cy="1404000"/>
                  <wp:effectExtent b="0" l="0" r="0" t="0"/>
                  <wp:docPr id="75127986" name="name21656124e7b66ee3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57436124e7b66ee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9.14 -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 Baugruppe Kolben und Pleuelstange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82330" name="name77046124e7b67f55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256124e7b67f5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der Einheit Kolben und Pleuelstange die in </w:t>
            </w:r>
            <w:hyperlink r:id="rId84556124e7b67fb3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8.5.5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durchführen.</w:t>
            </w:r>
          </w:p>
          <w:p/>
          <w:p/>
          <w:p>
            <w:pPr>
              <w:numPr>
                <w:ilvl w:val="0"/>
                <w:numId w:val="72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oberen OT des entsprechenden Zylinders verschieben.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189969" name="name82366124e7b693041" descr="imm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6.jpg"/>
                          <pic:cNvPicPr/>
                        </pic:nvPicPr>
                        <pic:blipFill>
                          <a:blip r:embed="rId34026124e7b693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Mantel und die Kolbenringe von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montiert und ausreichend geschmiert wurde.</w:t>
            </w:r>
          </w:p>
          <w:p>
            <w:pPr>
              <w:numPr>
                <w:ilvl w:val="0"/>
                <w:numId w:val="72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Hilfe einer Spannzange den Kolben ungefähr 10 mm (Maß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weit in den Zylinder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364172" name="name19226124e7b6a4b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2316124e7b6a4b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 Bedingung vorliegt.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so montiert werden, dass der Pfeil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(der auf den Kolbenboden aufgedruckt ist) auf die Verteilerseite weist.</w:t>
            </w:r>
          </w:p>
          <w:p/>
          <w:p/>
          <w:p/>
          <w:p/>
          <w:p>
            <w:pPr>
              <w:numPr>
                <w:ilvl w:val="0"/>
                <w:numId w:val="72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gegen den Uhrzeigersinn, ausgehend von seiner korrekten Montageposition drehen (Abb.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wird eine Kollision zwischen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Einspritzdüse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vermieden.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627416" name="name74326124e7b6b48ec" descr="imm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7.jpg"/>
                          <pic:cNvPicPr/>
                        </pic:nvPicPr>
                        <pic:blipFill>
                          <a:blip r:embed="rId65366124e7b6b48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131431" name="name74476124e7b6c90e6" descr="imm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8.jpg"/>
                          <pic:cNvPicPr/>
                        </pic:nvPicPr>
                        <pic:blipFill>
                          <a:blip r:embed="rId24436124e7b6c90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766031" name="name94046124e7b6d906a" descr="imm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9.jpg"/>
                          <pic:cNvPicPr/>
                        </pic:nvPicPr>
                        <pic:blipFill>
                          <a:blip r:embed="rId91276124e7b6d90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981790" name="name47646124e7b6e76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256124e7b6e76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Kolbenringspanner am Kolben montiert lassen.</w:t>
            </w:r>
          </w:p>
          <w:p>
            <w:pPr>
              <w:numPr>
                <w:ilvl w:val="0"/>
                <w:numId w:val="72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ohne die Zylindersegmente einzuführen, 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10° im Uhrzeigersinn drehen (Maß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richtige Montageposition).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98"/>
              </w:rPr>
              <w:drawing>
                <wp:inline distT="0" distB="0" distL="0" distR="0">
                  <wp:extent cx="2880000" cy="1310400"/>
                  <wp:effectExtent b="0" l="0" r="0" t="0"/>
                  <wp:docPr id="15282867" name="name73896124e7b706593" descr="imm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0.jpg"/>
                          <pic:cNvPicPr/>
                        </pic:nvPicPr>
                        <pic:blipFill>
                          <a:blip r:embed="rId92516124e7b70658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dabei den Pleuelzapfen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Kurbelgehäuse drehen, um den Kopfdeckel der Pleuelstange für die Zylinder 1 und 4 einzusetzen.</w:t>
            </w:r>
          </w:p>
          <w:p>
            <w:pPr>
              <w:numPr>
                <w:ilvl w:val="0"/>
                <w:numId w:val="72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Halblager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dem Deckel der Pleuelstange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840767" name="name70996124e7b71775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226124e7b7177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Bruchflächen des Pleueldeckels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passgenau mit dem Pleuel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übereinstimmen, bevor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werden.</w:t>
            </w:r>
          </w:p>
          <w:p/>
          <w:p/>
          <w:p/>
          <w:p/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Pleuelstange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verbinden; dabei die bei der Demontage angebrachten Bezugszeichen berücksichtigen ( </w:t>
            </w:r>
            <w:hyperlink r:id="rId66536124e7b718c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7.15.2 und 7.15.5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festziehen.</w:t>
            </w:r>
          </w:p>
          <w:p>
            <w:pPr>
              <w:numPr>
                <w:ilvl w:val="0"/>
                <w:numId w:val="72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1 bis 10 für jeden Zylinder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076804" name="name38986124e7b7299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196124e7b7299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Werden die Montagevorgänge nicht eingehalten, kann dies den Betrieb des Motors beeinträchtigen und schwere Sach- und Personenschäden hervorrufen.</w:t>
            </w:r>
          </w:p>
          <w:p/>
          <w:p/>
          <w:p/>
          <w:p/>
          <w:p/>
          <w:p/>
          <w:p>
            <w:pPr>
              <w:numPr>
                <w:ilvl w:val="0"/>
                <w:numId w:val="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abwechselnd anziehen, dabei unbedingt die angegebenen Anziehmomente einhalten.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Abfolge für das Anziehen 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M10x1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1. ZYKLUS - mit einem Anziehmoment von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2. ZYKLUS - mit einem Anziehmoment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Pleuelstangen über ein gewisses Spiel verfügen und dass sich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ohne Behinderung dreht.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Durchführung der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Kontrolle,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ersten Zylinder OT positionieren.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7128388" name="name68496124e7b73bfc6" descr="imm9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1.jpg"/>
                          <pic:cNvPicPr/>
                        </pic:nvPicPr>
                        <pic:blipFill>
                          <a:blip r:embed="rId45496124e7b73bf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145875" name="name22886124e7b74fcac" descr="imm9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2.jpg"/>
                          <pic:cNvPicPr/>
                        </pic:nvPicPr>
                        <pic:blipFill>
                          <a:blip r:embed="rId79166124e7b74fc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9.22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66156" name="name31826124e7b763330" descr="imm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3.jpg"/>
                          <pic:cNvPicPr/>
                        </pic:nvPicPr>
                        <pic:blipFill>
                          <a:blip r:embed="rId43346124e7b763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5036124e7b763c63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https://www.youtube.com/embed/Ba8qqxTx6wA?rel=0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Öldichtflansch der Antriebswelle Kurbelantriebswelle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297928" name="name63566124e7b7734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386124e7b7734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 zwischen dem Flansch und der Gehäusehälfte einwandfrei sauber ist.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vorhanden sind.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Lippe der Öldichtung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den 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entsprechen, auftragen.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einschrauben, ohne sie festzuziehen.</w:t>
            </w:r>
          </w:p>
          <w:p>
            <w:pPr>
              <w:numPr>
                <w:ilvl w:val="0"/>
                <w:numId w:val="72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008135" name="name40066124e7b78bc29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10666124e7b78b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919350" name="name11226124e7b79f1bd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99246124e7b79f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Deckel der 3. Zapfwelle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656940" name="name23216124e7b7b06a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9416124e7b7b0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austauschen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numPr>
                <w:ilvl w:val="0"/>
                <w:numId w:val="72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4460418" name="name92686124e7b7c73a5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75876124e7b7c73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9.26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Baugruppe Ölwanne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Öldampfrohre</w:t>
            </w:r>
          </w:p>
          <w:p/>
          <w:p/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Gewinde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2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017496" name="name38956124e7b7dbb78" descr="imm9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7.jpg"/>
                          <pic:cNvPicPr/>
                        </pic:nvPicPr>
                        <pic:blipFill>
                          <a:blip r:embed="rId69166124e7b7db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 Ölsaugleitung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737593" name="name69046124e7b7ead0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86124e7b7ea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Flansches der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5758215" name="name69646124e7b809e8e" descr="imm9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8.jpg"/>
                          <pic:cNvPicPr/>
                        </pic:nvPicPr>
                        <pic:blipFill>
                          <a:blip r:embed="rId58746124e7b809e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Ölwanne</w:t>
            </w:r>
          </w:p>
          <w:p/>
          <w:p/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Kurbelgehäuse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mm starken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  </w:t>
            </w:r>
          </w:p>
          <w:p>
            <w:pPr>
              <w:numPr>
                <w:ilvl w:val="0"/>
                <w:numId w:val="72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35655232" name="name54676124e7b81e960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39556124e7b81e9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539425" name="name53706124e7b82da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946124e7b82da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festziehen, dabei müssen unbedingt die angeführte Abfolge sowie die angegebenen Anziehmomente eingehalten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angeführten Abfolge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alle Schrauben angezogen wurden,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erneut mit dem unter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 festziehen.</w:t>
            </w:r>
          </w:p>
          <w:p>
            <w:pPr>
              <w:numPr>
                <w:ilvl w:val="0"/>
                <w:numId w:val="72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Ölablassschrauben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angezogen sind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95921720" name="name48886124e7b83f246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59046124e7b83f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Flansch-Baugruppe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Flanschglocke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727382" name="name39096124e7b853c7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78356124e7b853c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72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Berücksichtigung der entsprechenden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360097" name="name33656124e7b865ebe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82406124e7b865eb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887539" name="name39146124e7b877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846124e7b877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Sach- und Personenschäden hervorrufen.</w:t>
            </w:r>
          </w:p>
          <w:p/>
          <w:p/>
          <w:p>
            <w:pPr>
              <w:numPr>
                <w:ilvl w:val="0"/>
                <w:numId w:val="72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festziehen, dabei muss unbedingt die angegebene Abfolge eingehalten werden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4915500" name="name29346124e7b88d24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64706124e7b88d2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Schwungrad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786358" name="name16126124e7b89b630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28516124e7b89b6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sehr schwer, deshalb ist bei der Montage besonders vorsichtig vorzugehen, um schwerwiegende Gefahren für den Bediener, durch ein Herunterfallen der Glocke zu vermeiden.</w:t>
            </w:r>
          </w:p>
          <w:p/>
          <w:p/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49066124e7b89bb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Stelle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an der höchsten Stelle angebracht ist, aufschrauben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 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Schwungrad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Werkzeug  </w:t>
            </w:r>
            <w:hyperlink r:id="rId46236124e7b89bf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Hilfe nehmen und 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das Werkzeug </w:t>
            </w:r>
            <w:hyperlink r:id="rId96796124e7b89c1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und die letzte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366124e7b89c33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befestigen und anschließend mit den beiden Befestigungsschrauben des Anlassers festziehen.</w:t>
            </w:r>
          </w:p>
          <w:p>
            <w:pPr>
              <w:numPr>
                <w:ilvl w:val="0"/>
                <w:numId w:val="72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86288" name="name54706124e7b8af900" descr="imm9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3.jpg"/>
                          <pic:cNvPicPr/>
                        </pic:nvPicPr>
                        <pic:blipFill>
                          <a:blip r:embed="rId65016124e7b8af8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der Verteilerzahnräder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Verteilerzahnräder</w:t>
            </w:r>
          </w:p>
          <w:p/>
          <w:p/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festziehen.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Bezugsstift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2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des mittleren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Gehäusehälfte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6313" name="name56326124e7b8c1d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676124e7b8c1d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Montage des mittleren Zahnradzapfens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kann nur in einer Position erfolgen, da die 4 Bohrungen für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im gleichen Abstand angebracht sind.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mittleren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und Verunreinigungen aufweist.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alle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04332" name="name54286124e7b8d119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916124e7b8d1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 Nichtbeachtung der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Zahnrädern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führt zu einer Störung des Motors und kann schwere Schäden zur Folge haben.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8670016" name="name89876124e7b8e1866" descr="imm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4.jpg"/>
                          <pic:cNvPicPr/>
                        </pic:nvPicPr>
                        <pic:blipFill>
                          <a:blip r:embed="rId17756124e7b8e1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9.34</w:t>
            </w:r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73904152" name="name58536124e7b8f139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30966124e7b8f13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9.35</w:t>
            </w:r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25327828" name="name37086124e7b90e28a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94286124e7b90e2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92422" name="name31266124e7b91fdee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24526124e7b91fd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Hochdruckpumpe Einspritzpumpe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numPr>
                <w:ilvl w:val="0"/>
                <w:numId w:val="72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666486" name="name29006124e7b9325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686124e7b9325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verfügt über eine bestimmte Montagerichtung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neue ersetzen oder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korrekte Montage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Pumpe positionieren, dabei das Bezugszeichen des Keils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Zahnrads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9.39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59266124e7b93407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demontieren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141773" name="name87926124e7b94adfc" descr="imm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8.jpg"/>
                          <pic:cNvPicPr/>
                        </pic:nvPicPr>
                        <pic:blipFill>
                          <a:blip r:embed="rId86116124e7b94ad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032862" name="name52236124e7b95de54" descr="imm9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9.jpg"/>
                          <pic:cNvPicPr/>
                        </pic:nvPicPr>
                        <pic:blipFill>
                          <a:blip r:embed="rId26616124e7b95de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9.39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2782576" name="name86196124e7b97029e" descr="imm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0.jpg"/>
                          <pic:cNvPicPr/>
                        </pic:nvPicPr>
                        <pic:blipFill>
                          <a:blip r:embed="rId44496124e7b9702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Montage Baugruppe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 Öldichtung Ventilschaft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52368" name="name65096124e7b98294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26124e7b9829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folgenden Tätigkeiten sind die in  </w:t>
            </w:r>
            <w:hyperlink r:id="rId60226124e7b982c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Innenseite der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Werkzeugs </w:t>
            </w:r>
            <w:hyperlink r:id="rId29916124e7b983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Ventilführungen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039220" name="name67186124e7b997e69" descr="imm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1.jpg"/>
                          <pic:cNvPicPr/>
                        </pic:nvPicPr>
                        <pic:blipFill>
                          <a:blip r:embed="rId65016124e7b997e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Hohlnieten der Elektro-Einspritzdüsen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22938714" name="name40066124e7b9a68f5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45756124e7b9a68f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Aufnahmen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nach oben zeigender Wölbung an der Basis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schmieren.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vorsichtig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festschrauben.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darf nicht über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hinausstehen.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54337161" name="name39766124e7b9b9289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99086124e7b9b92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Überstand der Elektro-Einspritzventile</w:t>
            </w:r>
          </w:p>
          <w:p/>
          <w:p/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anziehen.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Befestigungsbügel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ihn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ohne eine Eichung durchzuführen.</w:t>
            </w:r>
          </w:p>
          <w:p>
            <w:pPr>
              <w:numPr>
                <w:ilvl w:val="0"/>
                <w:numId w:val="72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74536124e7b9b9fb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Überstand des Elektro-Einspritzventils kontrollieren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9.44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den Überstand des Elektro-Einspritzventils kontrollieren, der zwischen 1,68 - 2,42 mm liegen muss.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Wenn der gemessene Wert nicht in diesem Bereich liegt,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eine andere mit einer anderen Dicke ersetzen.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3420014" name="name93956124e7b9cafe1" descr="imm9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3.jpg"/>
                          <pic:cNvPicPr/>
                        </pic:nvPicPr>
                        <pic:blipFill>
                          <a:blip r:embed="rId99496124e7b9caf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9.43</w:t>
            </w:r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152908" name="name17036124e7b9dc450" descr="imm9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4.jpg"/>
                          <pic:cNvPicPr/>
                        </pic:nvPicPr>
                        <pic:blipFill>
                          <a:blip r:embed="rId42876124e7b9dc4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9.44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Ventile</w:t>
            </w:r>
          </w:p>
          <w:p/>
          <w:p/>
          <w:p>
            <w:pPr>
              <w:numPr>
                <w:ilvl w:val="0"/>
                <w:numId w:val="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Ventile X mit Öl schmieren und an den ursprünglichen Positionen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in </w:t>
            </w:r>
            <w:hyperlink r:id="rId52276124e7b9dc98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7.13.4.1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hergestellten Bezugszeichen, einsetzen.</w:t>
            </w:r>
          </w:p>
          <w:p>
            <w:pPr>
              <w:numPr>
                <w:ilvl w:val="0"/>
                <w:numId w:val="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des Zylinderkopfs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2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Federteller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das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zentrieren.</w:t>
            </w:r>
          </w:p>
          <w:p/>
          <w:p/>
          <w:p/>
          <w:p/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20486124e7b9dce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in einer der Öffnungen zur Befestigung des Kipphebeldeckels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Öffnung zur Befestigung je nach Position des zu montierenden Ventils ändern.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hyperlink r:id="rId35096124e7b9dd2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 in der Abbildung dargestellt auf dem Ventil positionieren.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Hebel des Werkzeugs </w:t>
            </w:r>
            <w:hyperlink r:id="rId13856124e7b9dd4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unten drücken, so dass die Ventilteller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abgesenkt werden, und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des Federtellers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Kegelhälften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Ventilsitzen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sind und das Werkzeug </w:t>
            </w:r>
            <w:hyperlink r:id="rId94266124e7b9dd8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Sämtliche Vorgänge für alle betroffenen Ventile wiederholen und anschließend das Werkzeug  </w:t>
            </w:r>
            <w:hyperlink r:id="rId56926124e7b9dda1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881363" name="name58466124e7b9ef5d1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50006124e7b9ef5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9.45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44745185" name="name31866124e7ba0ef8f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66716124e7ba0e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9.46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24945173" name="name32716124e7ba1ed2d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70616124e7ba1e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Zylinderkopf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Ringschrauben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oberen OT positionieren.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7276124e7ba1f6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des Zylinderkopfs positionieren und den Überstand des Kolbens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 die Fläche des Zylinderkopfs an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diametral entgegengesetzten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messen.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Vorgang für alle 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 und den höchsten Mittelwert notieren, um das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bestimmen.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Anzahl der Öffnungen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4037378" name="name27216124e7ba2c6e0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86446124e7ba2c6da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59526375" name="name56676124e7ba3f98f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68276124e7ba3f98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91185562" name="name87356124e7ba52944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63006124e7ba5294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 der Grundlage des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erhobenen Werts,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Angaben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wählen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Kurbelgehäuses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145612" name="name14146124e7ba621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516124e7ba621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Zylinderkopfdichtung muss bei jedem Einbau ausgetauscht werden.</w:t>
            </w:r>
          </w:p>
          <w:p/>
          <w:p/>
          <w:p/>
          <w:p/>
          <w:p>
            <w:pPr>
              <w:numPr>
                <w:ilvl w:val="0"/>
                <w:numId w:val="72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2087752" name="name70756124e7ba772f3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38386124e7ba772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545111" name="name99816124e7ba87d37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81236124e7ba87d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9.49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7771857" name="name24706124e7ba9a9a6" descr="imm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0.jpg"/>
                          <pic:cNvPicPr/>
                        </pic:nvPicPr>
                        <pic:blipFill>
                          <a:blip r:embed="rId34886124e7ba9a9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Zylinderkopfs einwandfrei sauber ist.</w:t>
            </w:r>
          </w:p>
          <w:p>
            <w:pPr>
              <w:numPr>
                <w:ilvl w:val="0"/>
                <w:numId w:val="72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Zentrierbuchsen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als Bezug verwenden.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6041090" name="name33026124e7baab9d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124e7baab9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unbedingt bei jeder Montage ausgetauscht werden.</w:t>
            </w:r>
          </w:p>
          <w:p/>
          <w:p/>
          <w:p>
            <w:pPr>
              <w:numPr>
                <w:ilvl w:val="0"/>
                <w:numId w:val="72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müssen unbedingt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9.53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 Abfolge sowie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angegebenen Anziehmomente eingehalten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31078189" name="name91706124e7babc2c0" descr="imm9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1.jpg"/>
                          <pic:cNvPicPr/>
                        </pic:nvPicPr>
                        <pic:blipFill>
                          <a:blip r:embed="rId30906124e7babc2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22021" name="name74066124e7bace75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416124e7bace7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Werden die Montagevorgänge nicht eingehalten, kann dies den Betrieb des Motors beeinträchtigen und schwere Sachund Personenschäden hervorrufen.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Zyklen, das Anziehmoment und die folgenden Drehungen berücksichtigen, gemäß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1903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8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9.52).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KDI 2504 TCR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10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Torx-Schrauben M12x1,25 (Abb. 9.53)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3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90400" cy="1548000"/>
                  <wp:effectExtent b="0" l="0" r="0" t="0"/>
                  <wp:docPr id="87545309" name="name84896124e7bae256d" descr="Fig._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9.jpg"/>
                          <pic:cNvPicPr/>
                        </pic:nvPicPr>
                        <pic:blipFill>
                          <a:blip r:embed="rId58936124e7bae25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ZYKLUS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ANZIEHMOMENT</w:t>
                  </w:r>
                </w:p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4 ZYLINDER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25600" cy="1562400"/>
                  <wp:effectExtent b="0" l="0" r="0" t="0"/>
                  <wp:docPr id="40882601" name="name73276124e7bb06a59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88106124e7bb06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5600" cy="15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9.53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Stangen und Brücken Ventile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72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Steuerstangen der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Nischen im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9273896" name="name52266124e7bb19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66124e7bb19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Stangen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kugelförmigen Gehäuse der Stößel der Nockenwelle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zentrieren.</w:t>
            </w:r>
          </w:p>
          <w:p>
            <w:pPr>
              <w:numPr>
                <w:ilvl w:val="0"/>
                <w:numId w:val="72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Ventilbrücke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paarweise angeordneten Ein- und Auslassventile montieren.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2290982" name="name10336124e7bb2af6d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84716124e7bb2af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9.54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0258380" name="name27666124e7bb3c925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12326124e7bb3c9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Kipphebel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204042" name="name16996124e7bb4fa8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836124e7bb4fa6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eine korrekte Positionierung der Kipphebel den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ausrichten, dass das untere Maß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Verteilerseite zeigt,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Abb.9.57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kürzer als der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Auflagefläche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positionieren und 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Nacheinander den Einlass-Kipphebel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Auslass-Kipphebel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alle Kipphebel wiederholen.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mit dem letzten Kipphebel-Paar auf der Seite des Schwungrads montiert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Schulterringe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Sicherungsring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um alle in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eingefügten Komponenten zu blockieren.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sorgt dafür, dass 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richtigen Position bleiben.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1203169" name="name94116124e7bb6422d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33406124e7bb642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9.57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32437681" name="name43256124e7bb7983a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31236124e7bb798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Baugruppe Kipphebelzapfen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389856" name="name94696124e7bb8a23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066124e7bb8a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Abgleich aller Lagerflächen, 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einer Fläche ablegen.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sich die Kolben in der Mitte zwischen OT und UT befinden. Die Kurbelwelle um 90° im Gegenuhrzeigersinn drehen, in Bezug auf den OT des 1. Zylinders. Dabei den Stecker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Kurbelwelle so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ist. Wenn die Riemenscheibe auf der Kurbelwelle und das Verteilergehäuse entfernt wurden, die Kurbelwelle drehen, dabei das Bezugszeichen BQ auf dem Impulsring am Drehzahlsensor positionieren,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ersetzen.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positionieren, dabei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mit dem Bezugszeichen des Lagers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sich alle Kipphebel und alle Ventilsteuerbügel in der richtigen Position befinden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Den Stößel in die Aufnahme der Kipphebel-Steuerstange einsetzen.</w:t>
            </w:r>
          </w:p>
          <w:p>
            <w:pPr>
              <w:numPr>
                <w:ilvl w:val="0"/>
                <w:numId w:val="72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Kipphebel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Beim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dargestellte Abfolge einhalten.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87513401" name="name87606124e7bba164a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52646124e7bba16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9.59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9230841" name="name36046124e7bbb1429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38856124e7bbb14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17975445" name="name15996124e7bbc539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1756124e7bbc53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9.60a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169451" name="name24686124e7bbd846c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45246124e7bbd84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9.7.9 Kipphebeldeckel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7500533" name="name58546124e7bbe86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086124e7bbe86e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BF, 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51386124e7bbe8c4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37996124e7bbe8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Reihenfolge beim Festziehen beachten, gemäß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9.62 - 9.63.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9656124e7bbe90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Kopf, an den beiden Aussparungen für die Befestigung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dazu das Werkzeug </w:t>
            </w:r>
            <w:hyperlink r:id="rId58176124e7bbe945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als Führung verwenden.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oberen Bereich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unteren Bereich 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Vaselinöl schmieren.</w:t>
            </w:r>
          </w:p>
          <w:p>
            <w:pPr>
              <w:numPr>
                <w:ilvl w:val="0"/>
                <w:numId w:val="72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9318552" name="name24156124e7bc08004" descr="imm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1.jpg"/>
                          <pic:cNvPicPr/>
                        </pic:nvPicPr>
                        <pic:blipFill>
                          <a:blip r:embed="rId38666124e7bc07f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39082882" name="name46176124e7bc1933b" descr="imm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2.jpg"/>
                          <pic:cNvPicPr/>
                        </pic:nvPicPr>
                        <pic:blipFill>
                          <a:blip r:embed="rId30316124e7bc193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Abb. 9.62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086205" name="name39196124e7bc2c951" descr="imm9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3.jpg"/>
                          <pic:cNvPicPr/>
                        </pic:nvPicPr>
                        <pic:blipFill>
                          <a:blip r:embed="rId30946124e7bc2c9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Kraftstoffkreislaufs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900721" name="name72356124e7bc3cf4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366124e7bc3cf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KEINE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neuen oder andersartigen Elektro-Einspritzventile montieren, wenn nicht die notwendige Werkzeug  vorhanden ist ( </w:t>
            </w:r>
            <w:hyperlink r:id="rId87656124e7bc3d6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Kap. 13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sämtlicher Komponenten des Kraftstoffkreislaufs  dürfen erst während der Montage entfernt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Kraftstofffilter</w:t>
            </w:r>
          </w:p>
          <w:p/>
          <w:p/>
          <w:p>
            <w:pPr>
              <w:numPr>
                <w:ilvl w:val="0"/>
                <w:numId w:val="72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Kraftstofffilterpatrone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12546124e7bc3e43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6.11.2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25063" name="name37886124e7bc4f6c8" descr="imm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4.jpg"/>
                          <pic:cNvPicPr/>
                        </pic:nvPicPr>
                        <pic:blipFill>
                          <a:blip r:embed="rId92506124e7bc4f6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Anschlussstück am Ausgang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das Anschlussstück am Kraftstoffeinlass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18487" name="name70316124e7bc62cb4" descr="imm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5.jpg"/>
                          <pic:cNvPicPr/>
                        </pic:nvPicPr>
                        <pic:blipFill>
                          <a:blip r:embed="rId37266124e7bc62c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Common Rail</w:t>
            </w:r>
          </w:p>
          <w:p/>
          <w:p/>
          <w:p>
            <w:pPr>
              <w:numPr>
                <w:ilvl w:val="0"/>
                <w:numId w:val="72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62837" name="name73066124e7bc755b6" descr="imm9.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6.jpg"/>
                          <pic:cNvPicPr/>
                        </pic:nvPicPr>
                        <pic:blipFill>
                          <a:blip r:embed="rId22066124e7bc755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2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so zusammengebauten Teile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der Öffnung des Verbindungsstücks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131037" name="name16886124e7bc8aaf9" descr="imm9.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7.jpg"/>
                          <pic:cNvPicPr/>
                        </pic:nvPicPr>
                        <pic:blipFill>
                          <a:blip r:embed="rId28336124e7bc8aa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Elektro-Einspritzventile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511496" name="name51866124e7bc99fa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496124e7bc99f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müssen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ausgewechselt und mit Öl geschmiert werden.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Neupositionierung der Elektro-Einspritzventile ist besondere Vorsicht geboten und die Bezugszeichen sind zu berücksichtigen, wie inl </w:t>
            </w:r>
            <w:hyperlink r:id="rId42396124e7bc9adf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7.10.5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Wird ein neues (oder andersartiges) Elektro-Einspritzventil am Motor montiert, ist das Werkzeug </w:t>
            </w:r>
            <w:hyperlink r:id="rId43436124e7bc9b0d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erforderlich.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den Lack am Elektro-Einspritzventil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in der Nähe des Teils reinigen, das mit der Dichtung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&gt;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Berührung kommt. </w:t>
            </w:r>
          </w:p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der Hohlniete des Elektro-Einspritzventils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72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sie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 ausrichten.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66257" name="name82626124e7bcab92c" descr="imm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8.jpg"/>
                          <pic:cNvPicPr/>
                        </pic:nvPicPr>
                        <pic:blipFill>
                          <a:blip r:embed="rId87876124e7bcab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Kraftstoff-Hochdruckleitungen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092516" name="name30596124e7bcbabf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2606124e7bcbabe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Einbau ausgetauscht werden.</w:t>
            </w:r>
          </w:p>
          <w:p>
            <w:pPr>
              <w:numPr>
                <w:ilvl w:val="0"/>
                <w:numId w:val="72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Common Rail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die Position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des Einlaufs der Anschlussstücke zu den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korrigieren.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374118" name="name27146124e7bccbcb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546124e7bccbc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Wenn der Motor mit Klarlack lackiert oder geschützt ist, die Befestigungsschrauben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zur Gewährleistung der korrekten Abdichtung der Dichtungs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/>
          <w:p/>
          <w:p>
            <w:pPr>
              <w:numPr>
                <w:ilvl w:val="0"/>
                <w:numId w:val="72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960585" name="name36366124e7bcdd28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126124e7bcdd2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austauschen, wenn sich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mehr ungehindert anschrauben lassen.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Sämtliche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Befestigungsbügel der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den Befestigungsschrauben des Kipphebelzapfens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positioniert sind.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der Bügel für die Elektro-Einspritzventile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462531" name="name45306124e7bcedb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26124e7bcedb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Hand anschrauben, ohne sie festzuziehen.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Befestigung des Common Rail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21332445" name="name31076124e7bd0f492" descr="imm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9.jpg"/>
                          <pic:cNvPicPr/>
                        </pic:nvPicPr>
                        <pic:blipFill>
                          <a:blip r:embed="rId64306124e7bd0f48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9.69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8581195" name="name27646124e7bd220b7" descr="imm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0.jpg"/>
                          <pic:cNvPicPr/>
                        </pic:nvPicPr>
                        <pic:blipFill>
                          <a:blip r:embed="rId62676124e7bd22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9.70</w:t>
            </w:r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14412139" name="name85286124e7bd36254" descr="imm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1.jpg"/>
                          <pic:cNvPicPr/>
                        </pic:nvPicPr>
                        <pic:blipFill>
                          <a:blip r:embed="rId19956124e7bd362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9.8.5 Kraftstoff-Rücklaufleitung</w:t>
            </w:r>
          </w:p>
          <w:p/>
          <w:p/>
          <w:p>
            <w:pPr>
              <w:numPr>
                <w:ilvl w:val="0"/>
                <w:numId w:val="72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Leitungen nicht vom Verteiler 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847272" name="name31246124e7bd471d9" descr="imm9.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2.jpg"/>
                          <pic:cNvPicPr/>
                        </pic:nvPicPr>
                        <pic:blipFill>
                          <a:blip r:embed="rId36356124e7bd47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Rücklaufleitungen positionieren und das Verteiler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Elektro-Einspritzventile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sie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  <w:p>
            <w:pPr>
              <w:numPr>
                <w:ilvl w:val="0"/>
                <w:numId w:val="72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214127" name="name25176124e7bd58efb" descr="imm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3.jpg"/>
                          <pic:cNvPicPr/>
                        </pic:nvPicPr>
                        <pic:blipFill>
                          <a:blip r:embed="rId67466124e7bd58ef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504800" name="name99276124e7bd6591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756124e7bd659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Es sind die Leitungen des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STANDARDKONFIGURATION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(siehe </w:t>
            </w:r>
            <w:hyperlink r:id="rId14946124e7bd6615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1.5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dargestellt. Andere Rücklaufleitungen können eventuell fehlen oder anders aussehen.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Je nach Motorausführung können die Anzahl oder die Abmessungen dieser Leitungen variieren.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0014625" name="name58866124e7bd7973a" descr="imm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4.jpg"/>
                          <pic:cNvPicPr/>
                        </pic:nvPicPr>
                        <pic:blipFill>
                          <a:blip r:embed="rId67276124e7bd7971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Ansaugsammelrohrs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9.9.1 Innere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561056" name="name77586124e7bd898e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16124e7bd898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Spezialwerkzeug </w:t>
            </w:r>
            <w:hyperlink r:id="rId89926124e7bd8afc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angegebenen Punkten einführen.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49636124e7bd8bfa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28886124e7bd8c29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631527" name="name31176124e7bd9d8cc" descr="imm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5.jpg"/>
                          <pic:cNvPicPr/>
                        </pic:nvPicPr>
                        <pic:blipFill>
                          <a:blip r:embed="rId63686124e7bd9d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9.75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4417828" name="name62346124e7bdaea37" descr="imm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6.jpg"/>
                          <pic:cNvPicPr/>
                        </pic:nvPicPr>
                        <pic:blipFill>
                          <a:blip r:embed="rId46566124e7bdaea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9.9.2 Äußere Sammelrohrhälfte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7945191" name="name55526124e7bdc041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76124e7bdc04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den beiden Sammelrohrhälften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dabei die Bohrungen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freilassen, wie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9.78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dargestellt.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Einfügen des Trennblechs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montieren.</w:t>
            </w:r>
          </w:p>
          <w:p>
            <w:pPr>
              <w:numPr>
                <w:ilvl w:val="0"/>
                <w:numId w:val="72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Sammelrohrhälfte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-  </w:t>
            </w:r>
            <w:hyperlink r:id="rId81376124e7bdc13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93556" name="name18216124e7bdd5731" descr="imm9.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7.jpg"/>
                          <pic:cNvPicPr/>
                        </pic:nvPicPr>
                        <pic:blipFill>
                          <a:blip r:embed="rId16886124e7bdd5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632270" name="name73926124e7bde5840" descr="imm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8.jpg"/>
                          <pic:cNvPicPr/>
                        </pic:nvPicPr>
                        <pic:blipFill>
                          <a:blip r:embed="rId53956124e7bde58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Auspuffsammelrohrs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5778885" name="name29116124e7be03b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8326124e7be03b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Metalldichtungen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Sammelrohr und Zylinderkopf müssen bei jedem Ausbau ausgetauscht werden.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2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befestigen, dafür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6621027" name="name26806124e7be17f97" descr="imm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9.jpg"/>
                          <pic:cNvPicPr/>
                        </pic:nvPicPr>
                        <pic:blipFill>
                          <a:blip r:embed="rId16546124e7be17f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9.79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Schmierkreislaufs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9.11.1 Baugruppe Öldampf-Abscheider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166185" name="name97546124e7be28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56124e7be28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immer auf Beschädigungen überprüfen und sie austauschen, wenn Zweifel hinsichtlich ihrer Dichtheit bestehen.</w:t>
            </w:r>
          </w:p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Verbindungsflächen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2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Abscheiderkörpers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zuvor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75789" name="name48736124e7be3b27e" descr="imm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0.jpg"/>
                          <pic:cNvPicPr/>
                        </pic:nvPicPr>
                        <pic:blipFill>
                          <a:blip r:embed="rId40646124e7be3b2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2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759573" name="name51726124e7be4e1c7" descr="imm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1.jpg"/>
                          <pic:cNvPicPr/>
                        </pic:nvPicPr>
                        <pic:blipFill>
                          <a:blip r:embed="rId49226124e7be4e1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Baugruppe Oil Cooler und Ölfilter</w:t>
            </w:r>
          </w:p>
          <w:p/>
          <w:p/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der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018090" name="name24576124e7be5e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556124e7be5e0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jedem Ausbau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die Aufnahmen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bzw.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2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3284047" name="name52556124e7be6d4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8656124e7be6d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76637683" name="name78856124e7be82608" descr="imm9.82_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2_9.83.jpg"/>
                          <pic:cNvPicPr/>
                        </pic:nvPicPr>
                        <pic:blipFill>
                          <a:blip r:embed="rId66346124e7be826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 und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Montage der Ölfilterpatrone wird auf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hyperlink r:id="rId96906124e7be8348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verwiesen.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8367034" name="name73616124e7be94a5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466124e7be94a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müssen bei jeder Montage  ausgetauscht werden.</w:t>
            </w:r>
          </w:p>
          <w:p>
            <w:pPr>
              <w:numPr>
                <w:ilvl w:val="0"/>
                <w:numId w:val="72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mit Patronenhalter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5198265" name="name35476124e7bea8661" descr="imm9.8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4.jpg"/>
                          <pic:cNvPicPr/>
                        </pic:nvPicPr>
                        <pic:blipFill>
                          <a:blip r:embed="rId71036124e7bea865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Durchführung der folgenden Tätigkeiten sind die in </w:t>
            </w:r>
            <w:hyperlink r:id="rId73146124e7bea8fc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Kontrollen auszuführen.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alle Kontaktoberflächen zwischen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Unreinheiten - Kratzern - Dellen sind.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(oder auf Abschn. </w:t>
            </w:r>
            <w:hyperlink r:id="rId23676124e7bea99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Bezug nehmen)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aufgesetzt sind.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Baugruppe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dabei die Bezugszeichen 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73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3255088" name="name55316124e7beb9648" descr="imm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5.jpg"/>
                          <pic:cNvPicPr/>
                        </pic:nvPicPr>
                        <pic:blipFill>
                          <a:blip r:embed="rId81076124e7beb96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9.85</w:t>
            </w:r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99231675" name="name43616124e7beccc76" descr="imm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6.jpg"/>
                          <pic:cNvPicPr/>
                        </pic:nvPicPr>
                        <pic:blipFill>
                          <a:blip r:embed="rId93536124e7beccc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475954" name="name52856124e7bee099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166124e7bee09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 ( </w:t>
            </w:r>
            <w:hyperlink r:id="rId52826124e7bee0ee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in die Kurbelwelle eingesetzt wurde und nach oben weist.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der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ST_10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korrekt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angebracht sind.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Dichtring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dafür die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und die 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Kurbelwelle einsetzen.</w:t>
            </w:r>
          </w:p>
          <w:p>
            <w:pPr>
              <w:numPr>
                <w:ilvl w:val="0"/>
                <w:numId w:val="73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indicated clamping sequence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32768" name="name74986124e7bf01249" descr="imm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7.jpg"/>
                          <pic:cNvPicPr/>
                        </pic:nvPicPr>
                        <pic:blipFill>
                          <a:blip r:embed="rId45476124e7bf012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363440" name="name98156124e7bf16306" descr="imm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8.jpg"/>
                          <pic:cNvPicPr/>
                        </pic:nvPicPr>
                        <pic:blipFill>
                          <a:blip r:embed="rId78616124e7bf16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9.88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7448390" name="name90616124e7bf2481c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18076124e7bf248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9.89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Flansch zur Ölbefüllung am Verteilergehäuse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884800" name="name91106124e7bf367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116124e7bf367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3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 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64666124e7bf3708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473036" name="name50956124e7bf47eea" descr="imm9.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0.jpg"/>
                          <pic:cNvPicPr/>
                        </pic:nvPicPr>
                        <pic:blipFill>
                          <a:blip r:embed="rId35166124e7bf47ee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Ölüberdruck-Ventil</w:t>
            </w:r>
          </w:p>
          <w:p/>
          <w:p/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394652" name="name13716124e7bf57d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516124e7bf57d0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3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991064" name="name91456124e7bf6ad13" descr="imm9.9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1.jpg"/>
                          <pic:cNvPicPr/>
                        </pic:nvPicPr>
                        <pic:blipFill>
                          <a:blip r:embed="rId74546124e7bf6ad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Baugruppe Riemenscheibe der Kurbelwelle und Impulsring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den Einbau des Impulsrings wird auf die in  </w:t>
            </w:r>
            <w:hyperlink r:id="rId27866124e7bf6bd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6.6.2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verwiesen.</w:t>
            </w:r>
          </w:p>
          <w:p/>
          <w:p/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Riemenscheiben-Baugruppe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Bezugszeichen für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73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T mit der Schraube Z befestigen (Anziehmoment 360 Nm) und das Werkzeug  </w:t>
            </w:r>
            <w:hyperlink r:id="rId94906124e7bf6c5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(Abb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129440" name="name32126124e7bf81fc5" descr="imm9.9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2.jpg"/>
                          <pic:cNvPicPr/>
                        </pic:nvPicPr>
                        <pic:blipFill>
                          <a:blip r:embed="rId85696124e7bf81f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9.92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Kältemittelkreislauf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Thermostatventil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999130" name="name93186124e7bf9232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26124e7bf92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Beschädigungen aufweist und sie auf dem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Thermostatventil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der Aufnahme am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656835" name="name81226124e7bfa86fa" descr="imm9.9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3.jpg"/>
                          <pic:cNvPicPr/>
                        </pic:nvPicPr>
                        <pic:blipFill>
                          <a:blip r:embed="rId29616124e7bfa86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9.13.2 Kältemittelpumpe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945206" name="name88356124e7bfb655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956124e7bfb65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jeder Montage ausgetauscht werden.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53600" cy="1519200"/>
                  <wp:effectExtent b="0" l="0" r="0" t="0"/>
                  <wp:docPr id="56739897" name="name65326124e7bfc9130" descr="imm9.9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4.jpg"/>
                          <pic:cNvPicPr/>
                        </pic:nvPicPr>
                        <pic:blipFill>
                          <a:blip r:embed="rId31466124e7bfc91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36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9.13.3    Oil Cooler -Hüllen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L hinter der Hochdruckpumpe-Einspritzpumpe vorbeiführen und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3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89600" cy="1512000"/>
                  <wp:effectExtent b="0" l="0" r="0" t="0"/>
                  <wp:docPr id="75168052" name="name81676124e7bfde0b5" descr="imm9.9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5.jpg"/>
                          <pic:cNvPicPr/>
                        </pic:nvPicPr>
                        <pic:blipFill>
                          <a:blip r:embed="rId26486124e7bfde0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auf dem Oil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an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73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 dazu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9 auftragen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5622417" name="name61446124e7bff03bd" descr="imm9.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6.jpg"/>
                          <pic:cNvPicPr/>
                        </pic:nvPicPr>
                        <pic:blipFill>
                          <a:blip r:embed="rId96796124e7bff0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des Turbokompressors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137164" name="name55596124e7c00ee3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006124e7c00ee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Durchführung der Montage sind die in </w:t>
            </w:r>
            <w:hyperlink r:id="rId57056124e7c00f2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angeführten Tätigkeiten durchzuführen.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Verbindungshülle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Anschlussstück des Flansches Dbefestigen.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80969" name="name90486124e7c01ddc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826124e7c01dd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73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schmieren und in den Sitz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74301" name="name24886124e7c02e4f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026124e7c02e4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die Kunststoff- oder Schaumstopfen vom Turbokompressor entfernen.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ersetzen.</w:t>
            </w:r>
          </w:p>
          <w:p/>
          <w:p/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 und keine Verformungen oder Risse vorhanden sind. Andernfalls das Auspuffsammelrohr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Stiftschrauben am Sammelrohr L positionieren.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Muttern M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698276" name="name64096124e7c0418d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346124e7c0418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2.19.2 - Punkt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durchführen.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verstopft ist.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Öldruckleitung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Anschlussstücken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P zwischen folgende Komponenten einfügen: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R;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S;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und 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Turbokompressor H anbringen und mit bder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73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Entlüfterkörper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Rohrschellen W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2733638" name="name52146124e7c0543b8" descr="imm9.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7.jpg"/>
                          <pic:cNvPicPr/>
                        </pic:nvPicPr>
                        <pic:blipFill>
                          <a:blip r:embed="rId26226124e7c0543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9.97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2944429" name="name48866124e7c06516b" descr="imm9.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8.jpg"/>
                          <pic:cNvPicPr/>
                        </pic:nvPicPr>
                        <pic:blipFill>
                          <a:blip r:embed="rId31066124e7c065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581152" name="name44026124e7c0781b1" descr="imm9.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99.jpg"/>
                          <pic:cNvPicPr/>
                        </pic:nvPicPr>
                        <pic:blipFill>
                          <a:blip r:embed="rId81486124e7c0781a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9.99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4881617" name="name14146124e7c08bae3" descr="imm9.1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0.jpg"/>
                          <pic:cNvPicPr/>
                        </pic:nvPicPr>
                        <pic:blipFill>
                          <a:blip r:embed="rId25846124e7c08ba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9.100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der elektrischen Komponenten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9.15.1 Sensoren und Schalter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T-MAP Sensor</w:t>
            </w:r>
          </w:p>
          <w:p/>
          <w:p/>
          <w:p>
            <w:pPr>
              <w:numPr>
                <w:ilvl w:val="0"/>
                <w:numId w:val="73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  </w:t>
            </w:r>
            <w:hyperlink r:id="rId71936124e7c08d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042487" name="name37406124e7c09cabb" descr="imm9.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1.jpg"/>
                          <pic:cNvPicPr/>
                        </pic:nvPicPr>
                        <pic:blipFill>
                          <a:blip r:embed="rId53986124e7c09ca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Kältemitteltemperatursensor</w:t>
            </w:r>
          </w:p>
          <w:p/>
          <w:p/>
          <w:p>
            <w:pPr>
              <w:numPr>
                <w:ilvl w:val="0"/>
                <w:numId w:val="73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260626" name="name74976124e7c0ada70" descr="imm9.1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2.jpg"/>
                          <pic:cNvPicPr/>
                        </pic:nvPicPr>
                        <pic:blipFill>
                          <a:blip r:embed="rId48186124e7c0ada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Öldruckschalter</w:t>
            </w:r>
          </w:p>
          <w:p/>
          <w:p/>
          <w:p>
            <w:pPr>
              <w:numPr>
                <w:ilvl w:val="0"/>
                <w:numId w:val="73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1777549" name="name39226124e7c0c1c57" descr="imm9.1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3.jpg"/>
                          <pic:cNvPicPr/>
                        </pic:nvPicPr>
                        <pic:blipFill>
                          <a:blip r:embed="rId49426124e7c0c1c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9.15.1.4 Phasensensor an Nockenwelle</w:t>
            </w:r>
          </w:p>
          <w:p/>
          <w:p/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und so positionieren, ein Zahn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Impulsrings auf der Nockenwelle in der Mitte der Öffnung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liegt.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den Punkten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5, 6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Tätigkeiten durchführen, um die richtige Anzahl an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einzusetzen.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3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Phasensensor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Verteilergehäuse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13996124e7c0c31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301142" name="name14346124e7c0d7945" descr="imm9.1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4.jpg"/>
                          <pic:cNvPicPr/>
                        </pic:nvPicPr>
                        <pic:blipFill>
                          <a:blip r:embed="rId17226124e7c0d79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Fläche des Zahns auf dem Impulsring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3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0.2 mm und höchstens 1.2 mm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9.104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
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037470" name="name95016124e7c0eb16c" descr="imm9.1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5.jpg"/>
                          <pic:cNvPicPr/>
                        </pic:nvPicPr>
                        <pic:blipFill>
                          <a:blip r:embed="rId51216124e7c0eb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9.15.1.5 Drehzahlsensor</w:t>
            </w:r>
          </w:p>
          <w:p/>
          <w:p/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Außendurchmesser des Impulsrings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Abstand zwischen der Verbindungsfläche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Sensorfläche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messen.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Differenz der beiden Werte ergibt den Wert des Luftspalts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Der zulässige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muss mindestens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höchstens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betragen.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Eine oder mehrere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je nach gemessenem Wert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geeichten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haben eine Stärke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8216124e7c0ec7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3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67256124e7c0ecc6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0573804" name="name82116124e7c10a988" descr="imm9.1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6.jpg"/>
                          <pic:cNvPicPr/>
                        </pic:nvPicPr>
                        <pic:blipFill>
                          <a:blip r:embed="rId75426124e7c10a9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047210" name="name30746124e7c11c49f" descr="imm9.1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7.jpg"/>
                          <pic:cNvPicPr/>
                        </pic:nvPicPr>
                        <pic:blipFill>
                          <a:blip r:embed="rId22676124e7c11c4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9.15.1.6 Wassersensor im Kraftstofffilter</w:t>
            </w:r>
          </w:p>
          <w:p/>
          <w:p/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auf dem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 </w:t>
            </w:r>
          </w:p>
          <w:p>
            <w:pPr>
              <w:numPr>
                <w:ilvl w:val="0"/>
                <w:numId w:val="73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455686" name="name45776124e7c12f5ea" descr="imm9.1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8.jpg"/>
                          <pic:cNvPicPr/>
                        </pic:nvPicPr>
                        <pic:blipFill>
                          <a:blip r:embed="rId65416124e7c12f5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Drehstromgenerator</w:t>
            </w:r>
          </w:p>
          <w:p/>
          <w:p/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</w:t>
            </w:r>
          </w:p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die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  <w:p>
            <w:pPr>
              <w:numPr>
                <w:ilvl w:val="0"/>
                <w:numId w:val="73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in den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einschrauben, ohne sie jedoch festzuziehen.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5969" name="name45056124e7c14512f" descr="imm9.1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09.jpg"/>
                          <pic:cNvPicPr/>
                        </pic:nvPicPr>
                        <pic:blipFill>
                          <a:blip r:embed="rId79436124e7c1451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9.109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769255" name="name13056124e7c1583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0816124e7c1583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unbedingt bei jedem Einbau ausgetauscht werden, auch wenn er nicht die für den Austausch vorgesehene Anzahl an Betriebsstunden erreicht hat.</w:t>
            </w:r>
          </w:p>
          <w:p/>
          <w:p/>
          <w:p>
            <w:pPr>
              <w:numPr>
                <w:ilvl w:val="0"/>
                <w:numId w:val="73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88078034" name="name18206124e7c166ea6" descr="imm9.1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0.jpg"/>
                          <pic:cNvPicPr/>
                        </pic:nvPicPr>
                        <pic:blipFill>
                          <a:blip r:embed="rId46426124e7c166e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73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011195" name="name52876124e7c179f85" descr="imm9.1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1.jpg"/>
                          <pic:cNvPicPr/>
                        </pic:nvPicPr>
                        <pic:blipFill>
                          <a:blip r:embed="rId61096124e7c179f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Gerät vom Typ Clavis überprüfen; dafür das Gerät im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73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7, 8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7083743" name="name36126124e7c18be14" descr="imm9.1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2.jpg"/>
                          <pic:cNvPicPr/>
                        </pic:nvPicPr>
                        <pic:blipFill>
                          <a:blip r:embed="rId26836124e7c18bd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Anlasser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4697606" name="name92916124e7c19ba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3876124e7c19b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                                                                      entfernen, falls es noch vorhanden ist.</w:t>
            </w:r>
          </w:p>
          <w:p/>
          <w:p/>
          <w:p>
            <w:pPr>
              <w:numPr>
                <w:ilvl w:val="0"/>
                <w:numId w:val="73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Flanschglocke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7208891" name="name91686124e7c1ae328" descr="imm9.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3.jpg"/>
                          <pic:cNvPicPr/>
                        </pic:nvPicPr>
                        <pic:blipFill>
                          <a:blip r:embed="rId27906124e7c1ae3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9.15.4 Elektroverkabelung</w:t>
            </w:r>
          </w:p>
          <w:p/>
          <w:p/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für die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Elektro-Einspritzventilen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der Verkabelung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45456124e7c1af1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46380545" name="name48686124e7c1c1358" descr="imm9.1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4.jpg"/>
                          <pic:cNvPicPr/>
                        </pic:nvPicPr>
                        <pic:blipFill>
                          <a:blip r:embed="rId17086124e7c1c13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540062" name="name39026124e7c1d3517" descr="imm9.1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5.jpg"/>
                          <pic:cNvPicPr/>
                        </pic:nvPicPr>
                        <pic:blipFill>
                          <a:blip r:embed="rId85656124e7c1d35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Kraftstoffansaugventil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Kraftstofftemperatursensor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5557383" name="name69296124e7c1e61de" descr="imm9.1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6.jpg"/>
                          <pic:cNvPicPr/>
                        </pic:nvPicPr>
                        <pic:blipFill>
                          <a:blip r:embed="rId16266124e7c1e61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Thermostatdeckel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Seitenflansch Öleinlass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8690758" name="name58206124e7c2062b8" descr="imm9.1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7.jpg"/>
                          <pic:cNvPicPr/>
                        </pic:nvPicPr>
                        <pic:blipFill>
                          <a:blip r:embed="rId12146124e7c2062b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Schalter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Anschlussklemme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Anlasser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Kabel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Entlüfterhalterung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5648501" name="name94066124e7c2198ef" descr="imm9.1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8.jpg"/>
                          <pic:cNvPicPr/>
                        </pic:nvPicPr>
                        <pic:blipFill>
                          <a:blip r:embed="rId65186124e7c2198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Einbau Abgasrückführkreislauf (EGR)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9.16.1 EGR Ventil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2974984" name="name40526124e7c22df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336124e7c22df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die Kontaktflächen zwischen dem Flansch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einwandfrei sauber sind.</w:t>
            </w:r>
          </w:p>
          <w:p>
            <w:pPr>
              <w:numPr>
                <w:ilvl w:val="0"/>
                <w:numId w:val="72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numPr>
                <w:ilvl w:val="0"/>
                <w:numId w:val="73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551849" name="name74096124e7c23f126" descr="imm9.1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9.jpg"/>
                          <pic:cNvPicPr/>
                        </pic:nvPicPr>
                        <pic:blipFill>
                          <a:blip r:embed="rId17106124e7c23f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Übereinstimmung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73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des EGR Ventils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0749805" name="name18476124e7c2526d2" descr="imm9.1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0.jpg"/>
                          <pic:cNvPicPr/>
                        </pic:nvPicPr>
                        <pic:blipFill>
                          <a:blip r:embed="rId16376124e7c2526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Verbinder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73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3280243" name="name37586124e7c264021" descr="imm9.1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1.jpg"/>
                          <pic:cNvPicPr/>
                        </pic:nvPicPr>
                        <pic:blipFill>
                          <a:blip r:embed="rId90126124e7c26401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9.16.2 Baugurppe EGR Cooler</w:t>
            </w:r>
          </w:p>
          <w:p/>
          <w:p/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Baugruppe EGR Ventil einführen.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 </w:t>
            </w:r>
            <w:hyperlink r:id="rId45836124e7c264e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73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Hülle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8324049" name="name17296124e7c27999a" descr="imm9.1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2.jpg"/>
                          <pic:cNvPicPr/>
                        </pic:nvPicPr>
                        <pic:blipFill>
                          <a:blip r:embed="rId68026124e7c2799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Baugruppe EGR 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56296124e7c27af1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nachdem 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1493453" name="name85876124e7c28f836" descr="imm9.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3.jpg"/>
                          <pic:cNvPicPr/>
                        </pic:nvPicPr>
                        <pic:blipFill>
                          <a:blip r:embed="rId77686124e7c28f8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9.123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hyperlink r:id="rId92946124e7c290e7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nachdem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eingelegt wurde.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EGR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Ansaugsammelrohr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hyperlink r:id="rId79526124e7c291dd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- Abb. 9.122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73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EGR Cooler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7662188" name="name48176124e7c2a16a4" descr="imm9.1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24.jpg"/>
                          <pic:cNvPicPr/>
                        </pic:nvPicPr>
                        <pic:blipFill>
                          <a:blip r:embed="rId20486124e7c2a16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9.124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Anziehmomente und Verwendung der Dichtungsmasse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*Alternativ zu den Ersatzschrauben, mit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STANDARDKONFIGURATION</w:t>
            </w:r>
          </w:p>
          <w:p/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Ölspritzdüsen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unteres Kurbelgehäuse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Pleuelstangenschraube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siehe Abschn.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Öldichtflansch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Verschlussdeckel 3. Zapfwelle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Schmieröffnung angetriebenes Zahnrad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Verschlussstopfen Öffnung Kältemittelablass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ÖLWANNE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Öldampfrohr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Ölsaugrohr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Wanne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Ölauslaufstopfen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FLANSCHGRUPPE (1a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Flanschglocke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Schwungrad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VERTEILERGETRIEBE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mittlerer Zahnradzapfen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Zahnradsteuerung Nockenwelle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Zahnrad auf Hochdruckpumpe zur Kraftstoffeinspritzung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MOTORKOPF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Hebebügel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Hülse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Kopf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siehe Abschn.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6. Zyklus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Kipphebelzapfen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Kipphebeldeckel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EINSPRITZSYSTEM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Kraftstofffilter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 Kraftstoffpatrone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der Rücklaufleitung am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Elektroeinspritzventil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 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Einspritzleitung Seite Common Rail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Einspritzpumpe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ANSAUGSAMMELROHR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innere Sammelrohrhälfte (am 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äußere Sammelrohrhälfte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Ansaugflansch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ABGASKRÜMMER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Auspuffsammelrohrs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Abgasflansch/Krümmer/Auspuff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SCHMIERKREISLAUF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Halterung Öldämpfe (auf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des Ölfilters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Oil Cooler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Deckel mit Patronenhalter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Ölpumpengehäuse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Verteilergehäuse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seitliche Öleinfüllung (am Verteilergehäuse)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Stopfen Überdruckventil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GRUPPE RIEMENSCHEIBE KURBELWELLE UND IMPULSRING (2.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Spindelgeber (auf der Losscheibe der Kurbelwelle)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Losscheibe auf Kurbelwelle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KALTEMITTELKREISLAUF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Kältemittelrrohrschelle (Rücklauf Oil Cooler)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Deckel Thermostatventil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Befestigungsbolzen Kältemittelpumpe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TURBOLADER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Ölzulaufleitung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der Turbine (auf dem Sammelrohr)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Stiftschraube zur Befestigung des Abgasflansches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Turbine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Abgasflansch (auf der Turbine)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ELEKTRISCHE BAUTEILE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MAP-Sensor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Kältemitteltemperatursensor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Öldruckschalter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Phasensensor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Drehzahlsensor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für Wasser im Kraftstoff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Anlasser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Versorgungskabel (Anlasser)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Kabelträger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EGR-KREISLAUF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Flansch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EGR-Ventil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EGR-Kühler (auf Flansch EGR Ventil)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EGR-Kühler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Rohr auf Ansaugsammelrohr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 zu den Ersatzschrauben, mit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OPTIONALE BAUTEILE (KAP.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ÖLSTANDSTAB AUF KOPF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für Führungsrohr des Ölmessstabs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Saugflansch mit Heater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WECHSELSTROMGENERATOR MIT POLY-V-RIEMEN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Schraube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der schraube zur Positionierung der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Drehstromgenerator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Drehstromgenerator (unten)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Gleitplatte Rolle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ANGETRIEBENES ZAHNRAD (NUR 3. /4.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Ösenschraube zur Befestigung des Zahnrads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4.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Keilwelle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Deckel (Seite 3. Zapfwelle)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Pumpe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AUSGLEICHSWELLEN (4 ZYLINDER)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Verschlussblech 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Wellenhalter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EXTERNER ÖLFILTER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Verbinder zur Befestigung von Kopf und Oil Cooler auf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Nippel auf Kopf und Kurbelgehäuse und Ölfilterträger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Kopf am Kurbelgehäuse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Rohranschluss auf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Ölfilter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Entlüftungsstopfen Kopf 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ANSAUGKREISLAUF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Platte Luftfilterträger (auf Flanschglocke)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Luftfilterträger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AUSPUFFKREISLAUF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Bügel Auspuffhalter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Auspuff auf Bügel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Befestigungsmutter Auspuff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KÜHLKREISLAUF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Gebläse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Kühlerträger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Luftleitung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unterer Bügel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Schwingungsdämpfer an Kühler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(am unteren Bügel)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Muttern für die Befestigung des Schwingungsdämpfers und des Bügels (oben)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oberer Bügel (am Motorkopf)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Seitenwände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MOTORHALTERUNG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Bestandteil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Gewinde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Anziehmoment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Dichtungsmasse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Seitenfüße (auf Flanschglocke oder Kurbelgehäuse)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Befestigungsschraube vorderer Fuß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7337">
    <w:multiLevelType w:val="hybridMultilevel"/>
    <w:lvl w:ilvl="0" w:tplc="53909535">
      <w:start w:val="1"/>
      <w:numFmt w:val="decimal"/>
      <w:lvlText w:val="%1."/>
      <w:lvlJc w:val="left"/>
      <w:pPr>
        <w:ind w:left="720" w:hanging="360"/>
      </w:pPr>
    </w:lvl>
    <w:lvl w:ilvl="1" w:tplc="53909535" w:tentative="1">
      <w:start w:val="1"/>
      <w:numFmt w:val="lowerLetter"/>
      <w:lvlText w:val="%2."/>
      <w:lvlJc w:val="left"/>
      <w:pPr>
        <w:ind w:left="1440" w:hanging="360"/>
      </w:pPr>
    </w:lvl>
    <w:lvl w:ilvl="2" w:tplc="53909535" w:tentative="1">
      <w:start w:val="1"/>
      <w:numFmt w:val="lowerRoman"/>
      <w:lvlText w:val="%3."/>
      <w:lvlJc w:val="right"/>
      <w:pPr>
        <w:ind w:left="2160" w:hanging="180"/>
      </w:pPr>
    </w:lvl>
    <w:lvl w:ilvl="3" w:tplc="53909535" w:tentative="1">
      <w:start w:val="1"/>
      <w:numFmt w:val="decimal"/>
      <w:lvlText w:val="%4."/>
      <w:lvlJc w:val="left"/>
      <w:pPr>
        <w:ind w:left="2880" w:hanging="360"/>
      </w:pPr>
    </w:lvl>
    <w:lvl w:ilvl="4" w:tplc="53909535" w:tentative="1">
      <w:start w:val="1"/>
      <w:numFmt w:val="lowerLetter"/>
      <w:lvlText w:val="%5."/>
      <w:lvlJc w:val="left"/>
      <w:pPr>
        <w:ind w:left="3600" w:hanging="360"/>
      </w:pPr>
    </w:lvl>
    <w:lvl w:ilvl="5" w:tplc="53909535" w:tentative="1">
      <w:start w:val="1"/>
      <w:numFmt w:val="lowerRoman"/>
      <w:lvlText w:val="%6."/>
      <w:lvlJc w:val="right"/>
      <w:pPr>
        <w:ind w:left="4320" w:hanging="180"/>
      </w:pPr>
    </w:lvl>
    <w:lvl w:ilvl="6" w:tplc="53909535" w:tentative="1">
      <w:start w:val="1"/>
      <w:numFmt w:val="decimal"/>
      <w:lvlText w:val="%7."/>
      <w:lvlJc w:val="left"/>
      <w:pPr>
        <w:ind w:left="5040" w:hanging="360"/>
      </w:pPr>
    </w:lvl>
    <w:lvl w:ilvl="7" w:tplc="53909535" w:tentative="1">
      <w:start w:val="1"/>
      <w:numFmt w:val="lowerLetter"/>
      <w:lvlText w:val="%8."/>
      <w:lvlJc w:val="left"/>
      <w:pPr>
        <w:ind w:left="5760" w:hanging="360"/>
      </w:pPr>
    </w:lvl>
    <w:lvl w:ilvl="8" w:tplc="53909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6">
    <w:multiLevelType w:val="hybridMultilevel"/>
    <w:lvl w:ilvl="0" w:tplc="78863830">
      <w:start w:val="1"/>
      <w:numFmt w:val="decimal"/>
      <w:lvlText w:val="%1."/>
      <w:lvlJc w:val="left"/>
      <w:pPr>
        <w:ind w:left="720" w:hanging="360"/>
      </w:pPr>
    </w:lvl>
    <w:lvl w:ilvl="1" w:tplc="78863830" w:tentative="1">
      <w:start w:val="1"/>
      <w:numFmt w:val="lowerLetter"/>
      <w:lvlText w:val="%2."/>
      <w:lvlJc w:val="left"/>
      <w:pPr>
        <w:ind w:left="1440" w:hanging="360"/>
      </w:pPr>
    </w:lvl>
    <w:lvl w:ilvl="2" w:tplc="78863830" w:tentative="1">
      <w:start w:val="1"/>
      <w:numFmt w:val="lowerRoman"/>
      <w:lvlText w:val="%3."/>
      <w:lvlJc w:val="right"/>
      <w:pPr>
        <w:ind w:left="2160" w:hanging="180"/>
      </w:pPr>
    </w:lvl>
    <w:lvl w:ilvl="3" w:tplc="78863830" w:tentative="1">
      <w:start w:val="1"/>
      <w:numFmt w:val="decimal"/>
      <w:lvlText w:val="%4."/>
      <w:lvlJc w:val="left"/>
      <w:pPr>
        <w:ind w:left="2880" w:hanging="360"/>
      </w:pPr>
    </w:lvl>
    <w:lvl w:ilvl="4" w:tplc="78863830" w:tentative="1">
      <w:start w:val="1"/>
      <w:numFmt w:val="lowerLetter"/>
      <w:lvlText w:val="%5."/>
      <w:lvlJc w:val="left"/>
      <w:pPr>
        <w:ind w:left="3600" w:hanging="360"/>
      </w:pPr>
    </w:lvl>
    <w:lvl w:ilvl="5" w:tplc="78863830" w:tentative="1">
      <w:start w:val="1"/>
      <w:numFmt w:val="lowerRoman"/>
      <w:lvlText w:val="%6."/>
      <w:lvlJc w:val="right"/>
      <w:pPr>
        <w:ind w:left="4320" w:hanging="180"/>
      </w:pPr>
    </w:lvl>
    <w:lvl w:ilvl="6" w:tplc="78863830" w:tentative="1">
      <w:start w:val="1"/>
      <w:numFmt w:val="decimal"/>
      <w:lvlText w:val="%7."/>
      <w:lvlJc w:val="left"/>
      <w:pPr>
        <w:ind w:left="5040" w:hanging="360"/>
      </w:pPr>
    </w:lvl>
    <w:lvl w:ilvl="7" w:tplc="78863830" w:tentative="1">
      <w:start w:val="1"/>
      <w:numFmt w:val="lowerLetter"/>
      <w:lvlText w:val="%8."/>
      <w:lvlJc w:val="left"/>
      <w:pPr>
        <w:ind w:left="5760" w:hanging="360"/>
      </w:pPr>
    </w:lvl>
    <w:lvl w:ilvl="8" w:tplc="7886383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5">
    <w:multiLevelType w:val="hybridMultilevel"/>
    <w:lvl w:ilvl="0" w:tplc="66448695">
      <w:start w:val="1"/>
      <w:numFmt w:val="decimal"/>
      <w:lvlText w:val="%1."/>
      <w:lvlJc w:val="left"/>
      <w:pPr>
        <w:ind w:left="720" w:hanging="360"/>
      </w:pPr>
    </w:lvl>
    <w:lvl w:ilvl="1" w:tplc="66448695" w:tentative="1">
      <w:start w:val="1"/>
      <w:numFmt w:val="lowerLetter"/>
      <w:lvlText w:val="%2."/>
      <w:lvlJc w:val="left"/>
      <w:pPr>
        <w:ind w:left="1440" w:hanging="360"/>
      </w:pPr>
    </w:lvl>
    <w:lvl w:ilvl="2" w:tplc="66448695" w:tentative="1">
      <w:start w:val="1"/>
      <w:numFmt w:val="lowerRoman"/>
      <w:lvlText w:val="%3."/>
      <w:lvlJc w:val="right"/>
      <w:pPr>
        <w:ind w:left="2160" w:hanging="180"/>
      </w:pPr>
    </w:lvl>
    <w:lvl w:ilvl="3" w:tplc="66448695" w:tentative="1">
      <w:start w:val="1"/>
      <w:numFmt w:val="decimal"/>
      <w:lvlText w:val="%4."/>
      <w:lvlJc w:val="left"/>
      <w:pPr>
        <w:ind w:left="2880" w:hanging="360"/>
      </w:pPr>
    </w:lvl>
    <w:lvl w:ilvl="4" w:tplc="66448695" w:tentative="1">
      <w:start w:val="1"/>
      <w:numFmt w:val="lowerLetter"/>
      <w:lvlText w:val="%5."/>
      <w:lvlJc w:val="left"/>
      <w:pPr>
        <w:ind w:left="3600" w:hanging="360"/>
      </w:pPr>
    </w:lvl>
    <w:lvl w:ilvl="5" w:tplc="66448695" w:tentative="1">
      <w:start w:val="1"/>
      <w:numFmt w:val="lowerRoman"/>
      <w:lvlText w:val="%6."/>
      <w:lvlJc w:val="right"/>
      <w:pPr>
        <w:ind w:left="4320" w:hanging="180"/>
      </w:pPr>
    </w:lvl>
    <w:lvl w:ilvl="6" w:tplc="66448695" w:tentative="1">
      <w:start w:val="1"/>
      <w:numFmt w:val="decimal"/>
      <w:lvlText w:val="%7."/>
      <w:lvlJc w:val="left"/>
      <w:pPr>
        <w:ind w:left="5040" w:hanging="360"/>
      </w:pPr>
    </w:lvl>
    <w:lvl w:ilvl="7" w:tplc="66448695" w:tentative="1">
      <w:start w:val="1"/>
      <w:numFmt w:val="lowerLetter"/>
      <w:lvlText w:val="%8."/>
      <w:lvlJc w:val="left"/>
      <w:pPr>
        <w:ind w:left="5760" w:hanging="360"/>
      </w:pPr>
    </w:lvl>
    <w:lvl w:ilvl="8" w:tplc="664486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4">
    <w:multiLevelType w:val="hybridMultilevel"/>
    <w:lvl w:ilvl="0" w:tplc="31787062">
      <w:start w:val="1"/>
      <w:numFmt w:val="decimal"/>
      <w:lvlText w:val="%1."/>
      <w:lvlJc w:val="left"/>
      <w:pPr>
        <w:ind w:left="720" w:hanging="360"/>
      </w:pPr>
    </w:lvl>
    <w:lvl w:ilvl="1" w:tplc="31787062" w:tentative="1">
      <w:start w:val="1"/>
      <w:numFmt w:val="lowerLetter"/>
      <w:lvlText w:val="%2."/>
      <w:lvlJc w:val="left"/>
      <w:pPr>
        <w:ind w:left="1440" w:hanging="360"/>
      </w:pPr>
    </w:lvl>
    <w:lvl w:ilvl="2" w:tplc="31787062" w:tentative="1">
      <w:start w:val="1"/>
      <w:numFmt w:val="lowerRoman"/>
      <w:lvlText w:val="%3."/>
      <w:lvlJc w:val="right"/>
      <w:pPr>
        <w:ind w:left="2160" w:hanging="180"/>
      </w:pPr>
    </w:lvl>
    <w:lvl w:ilvl="3" w:tplc="31787062" w:tentative="1">
      <w:start w:val="1"/>
      <w:numFmt w:val="decimal"/>
      <w:lvlText w:val="%4."/>
      <w:lvlJc w:val="left"/>
      <w:pPr>
        <w:ind w:left="2880" w:hanging="360"/>
      </w:pPr>
    </w:lvl>
    <w:lvl w:ilvl="4" w:tplc="31787062" w:tentative="1">
      <w:start w:val="1"/>
      <w:numFmt w:val="lowerLetter"/>
      <w:lvlText w:val="%5."/>
      <w:lvlJc w:val="left"/>
      <w:pPr>
        <w:ind w:left="3600" w:hanging="360"/>
      </w:pPr>
    </w:lvl>
    <w:lvl w:ilvl="5" w:tplc="31787062" w:tentative="1">
      <w:start w:val="1"/>
      <w:numFmt w:val="lowerRoman"/>
      <w:lvlText w:val="%6."/>
      <w:lvlJc w:val="right"/>
      <w:pPr>
        <w:ind w:left="4320" w:hanging="180"/>
      </w:pPr>
    </w:lvl>
    <w:lvl w:ilvl="6" w:tplc="31787062" w:tentative="1">
      <w:start w:val="1"/>
      <w:numFmt w:val="decimal"/>
      <w:lvlText w:val="%7."/>
      <w:lvlJc w:val="left"/>
      <w:pPr>
        <w:ind w:left="5040" w:hanging="360"/>
      </w:pPr>
    </w:lvl>
    <w:lvl w:ilvl="7" w:tplc="31787062" w:tentative="1">
      <w:start w:val="1"/>
      <w:numFmt w:val="lowerLetter"/>
      <w:lvlText w:val="%8."/>
      <w:lvlJc w:val="left"/>
      <w:pPr>
        <w:ind w:left="5760" w:hanging="360"/>
      </w:pPr>
    </w:lvl>
    <w:lvl w:ilvl="8" w:tplc="317870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3">
    <w:multiLevelType w:val="hybridMultilevel"/>
    <w:lvl w:ilvl="0" w:tplc="93564894">
      <w:start w:val="1"/>
      <w:numFmt w:val="decimal"/>
      <w:lvlText w:val="%1."/>
      <w:lvlJc w:val="left"/>
      <w:pPr>
        <w:ind w:left="720" w:hanging="360"/>
      </w:pPr>
    </w:lvl>
    <w:lvl w:ilvl="1" w:tplc="93564894" w:tentative="1">
      <w:start w:val="1"/>
      <w:numFmt w:val="lowerLetter"/>
      <w:lvlText w:val="%2."/>
      <w:lvlJc w:val="left"/>
      <w:pPr>
        <w:ind w:left="1440" w:hanging="360"/>
      </w:pPr>
    </w:lvl>
    <w:lvl w:ilvl="2" w:tplc="93564894" w:tentative="1">
      <w:start w:val="1"/>
      <w:numFmt w:val="lowerRoman"/>
      <w:lvlText w:val="%3."/>
      <w:lvlJc w:val="right"/>
      <w:pPr>
        <w:ind w:left="2160" w:hanging="180"/>
      </w:pPr>
    </w:lvl>
    <w:lvl w:ilvl="3" w:tplc="93564894" w:tentative="1">
      <w:start w:val="1"/>
      <w:numFmt w:val="decimal"/>
      <w:lvlText w:val="%4."/>
      <w:lvlJc w:val="left"/>
      <w:pPr>
        <w:ind w:left="2880" w:hanging="360"/>
      </w:pPr>
    </w:lvl>
    <w:lvl w:ilvl="4" w:tplc="93564894" w:tentative="1">
      <w:start w:val="1"/>
      <w:numFmt w:val="lowerLetter"/>
      <w:lvlText w:val="%5."/>
      <w:lvlJc w:val="left"/>
      <w:pPr>
        <w:ind w:left="3600" w:hanging="360"/>
      </w:pPr>
    </w:lvl>
    <w:lvl w:ilvl="5" w:tplc="93564894" w:tentative="1">
      <w:start w:val="1"/>
      <w:numFmt w:val="lowerRoman"/>
      <w:lvlText w:val="%6."/>
      <w:lvlJc w:val="right"/>
      <w:pPr>
        <w:ind w:left="4320" w:hanging="180"/>
      </w:pPr>
    </w:lvl>
    <w:lvl w:ilvl="6" w:tplc="93564894" w:tentative="1">
      <w:start w:val="1"/>
      <w:numFmt w:val="decimal"/>
      <w:lvlText w:val="%7."/>
      <w:lvlJc w:val="left"/>
      <w:pPr>
        <w:ind w:left="5040" w:hanging="360"/>
      </w:pPr>
    </w:lvl>
    <w:lvl w:ilvl="7" w:tplc="93564894" w:tentative="1">
      <w:start w:val="1"/>
      <w:numFmt w:val="lowerLetter"/>
      <w:lvlText w:val="%8."/>
      <w:lvlJc w:val="left"/>
      <w:pPr>
        <w:ind w:left="5760" w:hanging="360"/>
      </w:pPr>
    </w:lvl>
    <w:lvl w:ilvl="8" w:tplc="935648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2">
    <w:multiLevelType w:val="hybridMultilevel"/>
    <w:lvl w:ilvl="0" w:tplc="55551655">
      <w:start w:val="1"/>
      <w:numFmt w:val="decimal"/>
      <w:lvlText w:val="%1."/>
      <w:lvlJc w:val="left"/>
      <w:pPr>
        <w:ind w:left="720" w:hanging="360"/>
      </w:pPr>
    </w:lvl>
    <w:lvl w:ilvl="1" w:tplc="55551655" w:tentative="1">
      <w:start w:val="1"/>
      <w:numFmt w:val="lowerLetter"/>
      <w:lvlText w:val="%2."/>
      <w:lvlJc w:val="left"/>
      <w:pPr>
        <w:ind w:left="1440" w:hanging="360"/>
      </w:pPr>
    </w:lvl>
    <w:lvl w:ilvl="2" w:tplc="55551655" w:tentative="1">
      <w:start w:val="1"/>
      <w:numFmt w:val="lowerRoman"/>
      <w:lvlText w:val="%3."/>
      <w:lvlJc w:val="right"/>
      <w:pPr>
        <w:ind w:left="2160" w:hanging="180"/>
      </w:pPr>
    </w:lvl>
    <w:lvl w:ilvl="3" w:tplc="55551655" w:tentative="1">
      <w:start w:val="1"/>
      <w:numFmt w:val="decimal"/>
      <w:lvlText w:val="%4."/>
      <w:lvlJc w:val="left"/>
      <w:pPr>
        <w:ind w:left="2880" w:hanging="360"/>
      </w:pPr>
    </w:lvl>
    <w:lvl w:ilvl="4" w:tplc="55551655" w:tentative="1">
      <w:start w:val="1"/>
      <w:numFmt w:val="lowerLetter"/>
      <w:lvlText w:val="%5."/>
      <w:lvlJc w:val="left"/>
      <w:pPr>
        <w:ind w:left="3600" w:hanging="360"/>
      </w:pPr>
    </w:lvl>
    <w:lvl w:ilvl="5" w:tplc="55551655" w:tentative="1">
      <w:start w:val="1"/>
      <w:numFmt w:val="lowerRoman"/>
      <w:lvlText w:val="%6."/>
      <w:lvlJc w:val="right"/>
      <w:pPr>
        <w:ind w:left="4320" w:hanging="180"/>
      </w:pPr>
    </w:lvl>
    <w:lvl w:ilvl="6" w:tplc="55551655" w:tentative="1">
      <w:start w:val="1"/>
      <w:numFmt w:val="decimal"/>
      <w:lvlText w:val="%7."/>
      <w:lvlJc w:val="left"/>
      <w:pPr>
        <w:ind w:left="5040" w:hanging="360"/>
      </w:pPr>
    </w:lvl>
    <w:lvl w:ilvl="7" w:tplc="55551655" w:tentative="1">
      <w:start w:val="1"/>
      <w:numFmt w:val="lowerLetter"/>
      <w:lvlText w:val="%8."/>
      <w:lvlJc w:val="left"/>
      <w:pPr>
        <w:ind w:left="5760" w:hanging="360"/>
      </w:pPr>
    </w:lvl>
    <w:lvl w:ilvl="8" w:tplc="555516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1">
    <w:multiLevelType w:val="hybridMultilevel"/>
    <w:lvl w:ilvl="0" w:tplc="86169994">
      <w:start w:val="1"/>
      <w:numFmt w:val="decimal"/>
      <w:lvlText w:val="%1."/>
      <w:lvlJc w:val="left"/>
      <w:pPr>
        <w:ind w:left="720" w:hanging="360"/>
      </w:pPr>
    </w:lvl>
    <w:lvl w:ilvl="1" w:tplc="86169994" w:tentative="1">
      <w:start w:val="1"/>
      <w:numFmt w:val="lowerLetter"/>
      <w:lvlText w:val="%2."/>
      <w:lvlJc w:val="left"/>
      <w:pPr>
        <w:ind w:left="1440" w:hanging="360"/>
      </w:pPr>
    </w:lvl>
    <w:lvl w:ilvl="2" w:tplc="86169994" w:tentative="1">
      <w:start w:val="1"/>
      <w:numFmt w:val="lowerRoman"/>
      <w:lvlText w:val="%3."/>
      <w:lvlJc w:val="right"/>
      <w:pPr>
        <w:ind w:left="2160" w:hanging="180"/>
      </w:pPr>
    </w:lvl>
    <w:lvl w:ilvl="3" w:tplc="86169994" w:tentative="1">
      <w:start w:val="1"/>
      <w:numFmt w:val="decimal"/>
      <w:lvlText w:val="%4."/>
      <w:lvlJc w:val="left"/>
      <w:pPr>
        <w:ind w:left="2880" w:hanging="360"/>
      </w:pPr>
    </w:lvl>
    <w:lvl w:ilvl="4" w:tplc="86169994" w:tentative="1">
      <w:start w:val="1"/>
      <w:numFmt w:val="lowerLetter"/>
      <w:lvlText w:val="%5."/>
      <w:lvlJc w:val="left"/>
      <w:pPr>
        <w:ind w:left="3600" w:hanging="360"/>
      </w:pPr>
    </w:lvl>
    <w:lvl w:ilvl="5" w:tplc="86169994" w:tentative="1">
      <w:start w:val="1"/>
      <w:numFmt w:val="lowerRoman"/>
      <w:lvlText w:val="%6."/>
      <w:lvlJc w:val="right"/>
      <w:pPr>
        <w:ind w:left="4320" w:hanging="180"/>
      </w:pPr>
    </w:lvl>
    <w:lvl w:ilvl="6" w:tplc="86169994" w:tentative="1">
      <w:start w:val="1"/>
      <w:numFmt w:val="decimal"/>
      <w:lvlText w:val="%7."/>
      <w:lvlJc w:val="left"/>
      <w:pPr>
        <w:ind w:left="5040" w:hanging="360"/>
      </w:pPr>
    </w:lvl>
    <w:lvl w:ilvl="7" w:tplc="86169994" w:tentative="1">
      <w:start w:val="1"/>
      <w:numFmt w:val="lowerLetter"/>
      <w:lvlText w:val="%8."/>
      <w:lvlJc w:val="left"/>
      <w:pPr>
        <w:ind w:left="5760" w:hanging="360"/>
      </w:pPr>
    </w:lvl>
    <w:lvl w:ilvl="8" w:tplc="861699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30">
    <w:multiLevelType w:val="hybridMultilevel"/>
    <w:lvl w:ilvl="0" w:tplc="95157840">
      <w:start w:val="1"/>
      <w:numFmt w:val="decimal"/>
      <w:lvlText w:val="%1."/>
      <w:lvlJc w:val="left"/>
      <w:pPr>
        <w:ind w:left="720" w:hanging="360"/>
      </w:pPr>
    </w:lvl>
    <w:lvl w:ilvl="1" w:tplc="95157840" w:tentative="1">
      <w:start w:val="1"/>
      <w:numFmt w:val="lowerLetter"/>
      <w:lvlText w:val="%2."/>
      <w:lvlJc w:val="left"/>
      <w:pPr>
        <w:ind w:left="1440" w:hanging="360"/>
      </w:pPr>
    </w:lvl>
    <w:lvl w:ilvl="2" w:tplc="95157840" w:tentative="1">
      <w:start w:val="1"/>
      <w:numFmt w:val="lowerRoman"/>
      <w:lvlText w:val="%3."/>
      <w:lvlJc w:val="right"/>
      <w:pPr>
        <w:ind w:left="2160" w:hanging="180"/>
      </w:pPr>
    </w:lvl>
    <w:lvl w:ilvl="3" w:tplc="95157840" w:tentative="1">
      <w:start w:val="1"/>
      <w:numFmt w:val="decimal"/>
      <w:lvlText w:val="%4."/>
      <w:lvlJc w:val="left"/>
      <w:pPr>
        <w:ind w:left="2880" w:hanging="360"/>
      </w:pPr>
    </w:lvl>
    <w:lvl w:ilvl="4" w:tplc="95157840" w:tentative="1">
      <w:start w:val="1"/>
      <w:numFmt w:val="lowerLetter"/>
      <w:lvlText w:val="%5."/>
      <w:lvlJc w:val="left"/>
      <w:pPr>
        <w:ind w:left="3600" w:hanging="360"/>
      </w:pPr>
    </w:lvl>
    <w:lvl w:ilvl="5" w:tplc="95157840" w:tentative="1">
      <w:start w:val="1"/>
      <w:numFmt w:val="lowerRoman"/>
      <w:lvlText w:val="%6."/>
      <w:lvlJc w:val="right"/>
      <w:pPr>
        <w:ind w:left="4320" w:hanging="180"/>
      </w:pPr>
    </w:lvl>
    <w:lvl w:ilvl="6" w:tplc="95157840" w:tentative="1">
      <w:start w:val="1"/>
      <w:numFmt w:val="decimal"/>
      <w:lvlText w:val="%7."/>
      <w:lvlJc w:val="left"/>
      <w:pPr>
        <w:ind w:left="5040" w:hanging="360"/>
      </w:pPr>
    </w:lvl>
    <w:lvl w:ilvl="7" w:tplc="95157840" w:tentative="1">
      <w:start w:val="1"/>
      <w:numFmt w:val="lowerLetter"/>
      <w:lvlText w:val="%8."/>
      <w:lvlJc w:val="left"/>
      <w:pPr>
        <w:ind w:left="5760" w:hanging="360"/>
      </w:pPr>
    </w:lvl>
    <w:lvl w:ilvl="8" w:tplc="9515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9">
    <w:multiLevelType w:val="hybridMultilevel"/>
    <w:lvl w:ilvl="0" w:tplc="23075107">
      <w:start w:val="1"/>
      <w:numFmt w:val="decimal"/>
      <w:lvlText w:val="%1."/>
      <w:lvlJc w:val="left"/>
      <w:pPr>
        <w:ind w:left="720" w:hanging="360"/>
      </w:pPr>
    </w:lvl>
    <w:lvl w:ilvl="1" w:tplc="23075107" w:tentative="1">
      <w:start w:val="1"/>
      <w:numFmt w:val="lowerLetter"/>
      <w:lvlText w:val="%2."/>
      <w:lvlJc w:val="left"/>
      <w:pPr>
        <w:ind w:left="1440" w:hanging="360"/>
      </w:pPr>
    </w:lvl>
    <w:lvl w:ilvl="2" w:tplc="23075107" w:tentative="1">
      <w:start w:val="1"/>
      <w:numFmt w:val="lowerRoman"/>
      <w:lvlText w:val="%3."/>
      <w:lvlJc w:val="right"/>
      <w:pPr>
        <w:ind w:left="2160" w:hanging="180"/>
      </w:pPr>
    </w:lvl>
    <w:lvl w:ilvl="3" w:tplc="23075107" w:tentative="1">
      <w:start w:val="1"/>
      <w:numFmt w:val="decimal"/>
      <w:lvlText w:val="%4."/>
      <w:lvlJc w:val="left"/>
      <w:pPr>
        <w:ind w:left="2880" w:hanging="360"/>
      </w:pPr>
    </w:lvl>
    <w:lvl w:ilvl="4" w:tplc="23075107" w:tentative="1">
      <w:start w:val="1"/>
      <w:numFmt w:val="lowerLetter"/>
      <w:lvlText w:val="%5."/>
      <w:lvlJc w:val="left"/>
      <w:pPr>
        <w:ind w:left="3600" w:hanging="360"/>
      </w:pPr>
    </w:lvl>
    <w:lvl w:ilvl="5" w:tplc="23075107" w:tentative="1">
      <w:start w:val="1"/>
      <w:numFmt w:val="lowerRoman"/>
      <w:lvlText w:val="%6."/>
      <w:lvlJc w:val="right"/>
      <w:pPr>
        <w:ind w:left="4320" w:hanging="180"/>
      </w:pPr>
    </w:lvl>
    <w:lvl w:ilvl="6" w:tplc="23075107" w:tentative="1">
      <w:start w:val="1"/>
      <w:numFmt w:val="decimal"/>
      <w:lvlText w:val="%7."/>
      <w:lvlJc w:val="left"/>
      <w:pPr>
        <w:ind w:left="5040" w:hanging="360"/>
      </w:pPr>
    </w:lvl>
    <w:lvl w:ilvl="7" w:tplc="23075107" w:tentative="1">
      <w:start w:val="1"/>
      <w:numFmt w:val="lowerLetter"/>
      <w:lvlText w:val="%8."/>
      <w:lvlJc w:val="left"/>
      <w:pPr>
        <w:ind w:left="5760" w:hanging="360"/>
      </w:pPr>
    </w:lvl>
    <w:lvl w:ilvl="8" w:tplc="230751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8">
    <w:multiLevelType w:val="hybridMultilevel"/>
    <w:lvl w:ilvl="0" w:tplc="26947698">
      <w:start w:val="1"/>
      <w:numFmt w:val="decimal"/>
      <w:lvlText w:val="%1."/>
      <w:lvlJc w:val="left"/>
      <w:pPr>
        <w:ind w:left="720" w:hanging="360"/>
      </w:pPr>
    </w:lvl>
    <w:lvl w:ilvl="1" w:tplc="26947698" w:tentative="1">
      <w:start w:val="1"/>
      <w:numFmt w:val="lowerLetter"/>
      <w:lvlText w:val="%2."/>
      <w:lvlJc w:val="left"/>
      <w:pPr>
        <w:ind w:left="1440" w:hanging="360"/>
      </w:pPr>
    </w:lvl>
    <w:lvl w:ilvl="2" w:tplc="26947698" w:tentative="1">
      <w:start w:val="1"/>
      <w:numFmt w:val="lowerRoman"/>
      <w:lvlText w:val="%3."/>
      <w:lvlJc w:val="right"/>
      <w:pPr>
        <w:ind w:left="2160" w:hanging="180"/>
      </w:pPr>
    </w:lvl>
    <w:lvl w:ilvl="3" w:tplc="26947698" w:tentative="1">
      <w:start w:val="1"/>
      <w:numFmt w:val="decimal"/>
      <w:lvlText w:val="%4."/>
      <w:lvlJc w:val="left"/>
      <w:pPr>
        <w:ind w:left="2880" w:hanging="360"/>
      </w:pPr>
    </w:lvl>
    <w:lvl w:ilvl="4" w:tplc="26947698" w:tentative="1">
      <w:start w:val="1"/>
      <w:numFmt w:val="lowerLetter"/>
      <w:lvlText w:val="%5."/>
      <w:lvlJc w:val="left"/>
      <w:pPr>
        <w:ind w:left="3600" w:hanging="360"/>
      </w:pPr>
    </w:lvl>
    <w:lvl w:ilvl="5" w:tplc="26947698" w:tentative="1">
      <w:start w:val="1"/>
      <w:numFmt w:val="lowerRoman"/>
      <w:lvlText w:val="%6."/>
      <w:lvlJc w:val="right"/>
      <w:pPr>
        <w:ind w:left="4320" w:hanging="180"/>
      </w:pPr>
    </w:lvl>
    <w:lvl w:ilvl="6" w:tplc="26947698" w:tentative="1">
      <w:start w:val="1"/>
      <w:numFmt w:val="decimal"/>
      <w:lvlText w:val="%7."/>
      <w:lvlJc w:val="left"/>
      <w:pPr>
        <w:ind w:left="5040" w:hanging="360"/>
      </w:pPr>
    </w:lvl>
    <w:lvl w:ilvl="7" w:tplc="26947698" w:tentative="1">
      <w:start w:val="1"/>
      <w:numFmt w:val="lowerLetter"/>
      <w:lvlText w:val="%8."/>
      <w:lvlJc w:val="left"/>
      <w:pPr>
        <w:ind w:left="5760" w:hanging="360"/>
      </w:pPr>
    </w:lvl>
    <w:lvl w:ilvl="8" w:tplc="269476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7">
    <w:multiLevelType w:val="hybridMultilevel"/>
    <w:lvl w:ilvl="0" w:tplc="35698288">
      <w:start w:val="1"/>
      <w:numFmt w:val="decimal"/>
      <w:lvlText w:val="%1."/>
      <w:lvlJc w:val="left"/>
      <w:pPr>
        <w:ind w:left="720" w:hanging="360"/>
      </w:pPr>
    </w:lvl>
    <w:lvl w:ilvl="1" w:tplc="35698288" w:tentative="1">
      <w:start w:val="1"/>
      <w:numFmt w:val="lowerLetter"/>
      <w:lvlText w:val="%2."/>
      <w:lvlJc w:val="left"/>
      <w:pPr>
        <w:ind w:left="1440" w:hanging="360"/>
      </w:pPr>
    </w:lvl>
    <w:lvl w:ilvl="2" w:tplc="35698288" w:tentative="1">
      <w:start w:val="1"/>
      <w:numFmt w:val="lowerRoman"/>
      <w:lvlText w:val="%3."/>
      <w:lvlJc w:val="right"/>
      <w:pPr>
        <w:ind w:left="2160" w:hanging="180"/>
      </w:pPr>
    </w:lvl>
    <w:lvl w:ilvl="3" w:tplc="35698288" w:tentative="1">
      <w:start w:val="1"/>
      <w:numFmt w:val="decimal"/>
      <w:lvlText w:val="%4."/>
      <w:lvlJc w:val="left"/>
      <w:pPr>
        <w:ind w:left="2880" w:hanging="360"/>
      </w:pPr>
    </w:lvl>
    <w:lvl w:ilvl="4" w:tplc="35698288" w:tentative="1">
      <w:start w:val="1"/>
      <w:numFmt w:val="lowerLetter"/>
      <w:lvlText w:val="%5."/>
      <w:lvlJc w:val="left"/>
      <w:pPr>
        <w:ind w:left="3600" w:hanging="360"/>
      </w:pPr>
    </w:lvl>
    <w:lvl w:ilvl="5" w:tplc="35698288" w:tentative="1">
      <w:start w:val="1"/>
      <w:numFmt w:val="lowerRoman"/>
      <w:lvlText w:val="%6."/>
      <w:lvlJc w:val="right"/>
      <w:pPr>
        <w:ind w:left="4320" w:hanging="180"/>
      </w:pPr>
    </w:lvl>
    <w:lvl w:ilvl="6" w:tplc="35698288" w:tentative="1">
      <w:start w:val="1"/>
      <w:numFmt w:val="decimal"/>
      <w:lvlText w:val="%7."/>
      <w:lvlJc w:val="left"/>
      <w:pPr>
        <w:ind w:left="5040" w:hanging="360"/>
      </w:pPr>
    </w:lvl>
    <w:lvl w:ilvl="7" w:tplc="35698288" w:tentative="1">
      <w:start w:val="1"/>
      <w:numFmt w:val="lowerLetter"/>
      <w:lvlText w:val="%8."/>
      <w:lvlJc w:val="left"/>
      <w:pPr>
        <w:ind w:left="5760" w:hanging="360"/>
      </w:pPr>
    </w:lvl>
    <w:lvl w:ilvl="8" w:tplc="356982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6">
    <w:multiLevelType w:val="hybridMultilevel"/>
    <w:lvl w:ilvl="0" w:tplc="33667409">
      <w:start w:val="1"/>
      <w:numFmt w:val="decimal"/>
      <w:lvlText w:val="%1."/>
      <w:lvlJc w:val="left"/>
      <w:pPr>
        <w:ind w:left="720" w:hanging="360"/>
      </w:pPr>
    </w:lvl>
    <w:lvl w:ilvl="1" w:tplc="33667409" w:tentative="1">
      <w:start w:val="1"/>
      <w:numFmt w:val="lowerLetter"/>
      <w:lvlText w:val="%2."/>
      <w:lvlJc w:val="left"/>
      <w:pPr>
        <w:ind w:left="1440" w:hanging="360"/>
      </w:pPr>
    </w:lvl>
    <w:lvl w:ilvl="2" w:tplc="33667409" w:tentative="1">
      <w:start w:val="1"/>
      <w:numFmt w:val="lowerRoman"/>
      <w:lvlText w:val="%3."/>
      <w:lvlJc w:val="right"/>
      <w:pPr>
        <w:ind w:left="2160" w:hanging="180"/>
      </w:pPr>
    </w:lvl>
    <w:lvl w:ilvl="3" w:tplc="33667409" w:tentative="1">
      <w:start w:val="1"/>
      <w:numFmt w:val="decimal"/>
      <w:lvlText w:val="%4."/>
      <w:lvlJc w:val="left"/>
      <w:pPr>
        <w:ind w:left="2880" w:hanging="360"/>
      </w:pPr>
    </w:lvl>
    <w:lvl w:ilvl="4" w:tplc="33667409" w:tentative="1">
      <w:start w:val="1"/>
      <w:numFmt w:val="lowerLetter"/>
      <w:lvlText w:val="%5."/>
      <w:lvlJc w:val="left"/>
      <w:pPr>
        <w:ind w:left="3600" w:hanging="360"/>
      </w:pPr>
    </w:lvl>
    <w:lvl w:ilvl="5" w:tplc="33667409" w:tentative="1">
      <w:start w:val="1"/>
      <w:numFmt w:val="lowerRoman"/>
      <w:lvlText w:val="%6."/>
      <w:lvlJc w:val="right"/>
      <w:pPr>
        <w:ind w:left="4320" w:hanging="180"/>
      </w:pPr>
    </w:lvl>
    <w:lvl w:ilvl="6" w:tplc="33667409" w:tentative="1">
      <w:start w:val="1"/>
      <w:numFmt w:val="decimal"/>
      <w:lvlText w:val="%7."/>
      <w:lvlJc w:val="left"/>
      <w:pPr>
        <w:ind w:left="5040" w:hanging="360"/>
      </w:pPr>
    </w:lvl>
    <w:lvl w:ilvl="7" w:tplc="33667409" w:tentative="1">
      <w:start w:val="1"/>
      <w:numFmt w:val="lowerLetter"/>
      <w:lvlText w:val="%8."/>
      <w:lvlJc w:val="left"/>
      <w:pPr>
        <w:ind w:left="5760" w:hanging="360"/>
      </w:pPr>
    </w:lvl>
    <w:lvl w:ilvl="8" w:tplc="33667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5">
    <w:multiLevelType w:val="hybridMultilevel"/>
    <w:lvl w:ilvl="0" w:tplc="97091798">
      <w:start w:val="1"/>
      <w:numFmt w:val="decimal"/>
      <w:lvlText w:val="%1."/>
      <w:lvlJc w:val="left"/>
      <w:pPr>
        <w:ind w:left="720" w:hanging="360"/>
      </w:pPr>
    </w:lvl>
    <w:lvl w:ilvl="1" w:tplc="97091798" w:tentative="1">
      <w:start w:val="1"/>
      <w:numFmt w:val="lowerLetter"/>
      <w:lvlText w:val="%2."/>
      <w:lvlJc w:val="left"/>
      <w:pPr>
        <w:ind w:left="1440" w:hanging="360"/>
      </w:pPr>
    </w:lvl>
    <w:lvl w:ilvl="2" w:tplc="97091798" w:tentative="1">
      <w:start w:val="1"/>
      <w:numFmt w:val="lowerRoman"/>
      <w:lvlText w:val="%3."/>
      <w:lvlJc w:val="right"/>
      <w:pPr>
        <w:ind w:left="2160" w:hanging="180"/>
      </w:pPr>
    </w:lvl>
    <w:lvl w:ilvl="3" w:tplc="97091798" w:tentative="1">
      <w:start w:val="1"/>
      <w:numFmt w:val="decimal"/>
      <w:lvlText w:val="%4."/>
      <w:lvlJc w:val="left"/>
      <w:pPr>
        <w:ind w:left="2880" w:hanging="360"/>
      </w:pPr>
    </w:lvl>
    <w:lvl w:ilvl="4" w:tplc="97091798" w:tentative="1">
      <w:start w:val="1"/>
      <w:numFmt w:val="lowerLetter"/>
      <w:lvlText w:val="%5."/>
      <w:lvlJc w:val="left"/>
      <w:pPr>
        <w:ind w:left="3600" w:hanging="360"/>
      </w:pPr>
    </w:lvl>
    <w:lvl w:ilvl="5" w:tplc="97091798" w:tentative="1">
      <w:start w:val="1"/>
      <w:numFmt w:val="lowerRoman"/>
      <w:lvlText w:val="%6."/>
      <w:lvlJc w:val="right"/>
      <w:pPr>
        <w:ind w:left="4320" w:hanging="180"/>
      </w:pPr>
    </w:lvl>
    <w:lvl w:ilvl="6" w:tplc="97091798" w:tentative="1">
      <w:start w:val="1"/>
      <w:numFmt w:val="decimal"/>
      <w:lvlText w:val="%7."/>
      <w:lvlJc w:val="left"/>
      <w:pPr>
        <w:ind w:left="5040" w:hanging="360"/>
      </w:pPr>
    </w:lvl>
    <w:lvl w:ilvl="7" w:tplc="97091798" w:tentative="1">
      <w:start w:val="1"/>
      <w:numFmt w:val="lowerLetter"/>
      <w:lvlText w:val="%8."/>
      <w:lvlJc w:val="left"/>
      <w:pPr>
        <w:ind w:left="5760" w:hanging="360"/>
      </w:pPr>
    </w:lvl>
    <w:lvl w:ilvl="8" w:tplc="9709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4">
    <w:multiLevelType w:val="hybridMultilevel"/>
    <w:lvl w:ilvl="0" w:tplc="60093932">
      <w:start w:val="1"/>
      <w:numFmt w:val="decimal"/>
      <w:lvlText w:val="%1."/>
      <w:lvlJc w:val="left"/>
      <w:pPr>
        <w:ind w:left="720" w:hanging="360"/>
      </w:pPr>
    </w:lvl>
    <w:lvl w:ilvl="1" w:tplc="60093932" w:tentative="1">
      <w:start w:val="1"/>
      <w:numFmt w:val="lowerLetter"/>
      <w:lvlText w:val="%2."/>
      <w:lvlJc w:val="left"/>
      <w:pPr>
        <w:ind w:left="1440" w:hanging="360"/>
      </w:pPr>
    </w:lvl>
    <w:lvl w:ilvl="2" w:tplc="60093932" w:tentative="1">
      <w:start w:val="1"/>
      <w:numFmt w:val="lowerRoman"/>
      <w:lvlText w:val="%3."/>
      <w:lvlJc w:val="right"/>
      <w:pPr>
        <w:ind w:left="2160" w:hanging="180"/>
      </w:pPr>
    </w:lvl>
    <w:lvl w:ilvl="3" w:tplc="60093932" w:tentative="1">
      <w:start w:val="1"/>
      <w:numFmt w:val="decimal"/>
      <w:lvlText w:val="%4."/>
      <w:lvlJc w:val="left"/>
      <w:pPr>
        <w:ind w:left="2880" w:hanging="360"/>
      </w:pPr>
    </w:lvl>
    <w:lvl w:ilvl="4" w:tplc="60093932" w:tentative="1">
      <w:start w:val="1"/>
      <w:numFmt w:val="lowerLetter"/>
      <w:lvlText w:val="%5."/>
      <w:lvlJc w:val="left"/>
      <w:pPr>
        <w:ind w:left="3600" w:hanging="360"/>
      </w:pPr>
    </w:lvl>
    <w:lvl w:ilvl="5" w:tplc="60093932" w:tentative="1">
      <w:start w:val="1"/>
      <w:numFmt w:val="lowerRoman"/>
      <w:lvlText w:val="%6."/>
      <w:lvlJc w:val="right"/>
      <w:pPr>
        <w:ind w:left="4320" w:hanging="180"/>
      </w:pPr>
    </w:lvl>
    <w:lvl w:ilvl="6" w:tplc="60093932" w:tentative="1">
      <w:start w:val="1"/>
      <w:numFmt w:val="decimal"/>
      <w:lvlText w:val="%7."/>
      <w:lvlJc w:val="left"/>
      <w:pPr>
        <w:ind w:left="5040" w:hanging="360"/>
      </w:pPr>
    </w:lvl>
    <w:lvl w:ilvl="7" w:tplc="60093932" w:tentative="1">
      <w:start w:val="1"/>
      <w:numFmt w:val="lowerLetter"/>
      <w:lvlText w:val="%8."/>
      <w:lvlJc w:val="left"/>
      <w:pPr>
        <w:ind w:left="5760" w:hanging="360"/>
      </w:pPr>
    </w:lvl>
    <w:lvl w:ilvl="8" w:tplc="60093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3">
    <w:multiLevelType w:val="hybridMultilevel"/>
    <w:lvl w:ilvl="0" w:tplc="76356490">
      <w:start w:val="1"/>
      <w:numFmt w:val="decimal"/>
      <w:lvlText w:val="%1."/>
      <w:lvlJc w:val="left"/>
      <w:pPr>
        <w:ind w:left="720" w:hanging="360"/>
      </w:pPr>
    </w:lvl>
    <w:lvl w:ilvl="1" w:tplc="76356490" w:tentative="1">
      <w:start w:val="1"/>
      <w:numFmt w:val="lowerLetter"/>
      <w:lvlText w:val="%2."/>
      <w:lvlJc w:val="left"/>
      <w:pPr>
        <w:ind w:left="1440" w:hanging="360"/>
      </w:pPr>
    </w:lvl>
    <w:lvl w:ilvl="2" w:tplc="76356490" w:tentative="1">
      <w:start w:val="1"/>
      <w:numFmt w:val="lowerRoman"/>
      <w:lvlText w:val="%3."/>
      <w:lvlJc w:val="right"/>
      <w:pPr>
        <w:ind w:left="2160" w:hanging="180"/>
      </w:pPr>
    </w:lvl>
    <w:lvl w:ilvl="3" w:tplc="76356490" w:tentative="1">
      <w:start w:val="1"/>
      <w:numFmt w:val="decimal"/>
      <w:lvlText w:val="%4."/>
      <w:lvlJc w:val="left"/>
      <w:pPr>
        <w:ind w:left="2880" w:hanging="360"/>
      </w:pPr>
    </w:lvl>
    <w:lvl w:ilvl="4" w:tplc="76356490" w:tentative="1">
      <w:start w:val="1"/>
      <w:numFmt w:val="lowerLetter"/>
      <w:lvlText w:val="%5."/>
      <w:lvlJc w:val="left"/>
      <w:pPr>
        <w:ind w:left="3600" w:hanging="360"/>
      </w:pPr>
    </w:lvl>
    <w:lvl w:ilvl="5" w:tplc="76356490" w:tentative="1">
      <w:start w:val="1"/>
      <w:numFmt w:val="lowerRoman"/>
      <w:lvlText w:val="%6."/>
      <w:lvlJc w:val="right"/>
      <w:pPr>
        <w:ind w:left="4320" w:hanging="180"/>
      </w:pPr>
    </w:lvl>
    <w:lvl w:ilvl="6" w:tplc="76356490" w:tentative="1">
      <w:start w:val="1"/>
      <w:numFmt w:val="decimal"/>
      <w:lvlText w:val="%7."/>
      <w:lvlJc w:val="left"/>
      <w:pPr>
        <w:ind w:left="5040" w:hanging="360"/>
      </w:pPr>
    </w:lvl>
    <w:lvl w:ilvl="7" w:tplc="76356490" w:tentative="1">
      <w:start w:val="1"/>
      <w:numFmt w:val="lowerLetter"/>
      <w:lvlText w:val="%8."/>
      <w:lvlJc w:val="left"/>
      <w:pPr>
        <w:ind w:left="5760" w:hanging="360"/>
      </w:pPr>
    </w:lvl>
    <w:lvl w:ilvl="8" w:tplc="76356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2">
    <w:multiLevelType w:val="hybridMultilevel"/>
    <w:lvl w:ilvl="0" w:tplc="45531870">
      <w:start w:val="1"/>
      <w:numFmt w:val="decimal"/>
      <w:lvlText w:val="%1."/>
      <w:lvlJc w:val="left"/>
      <w:pPr>
        <w:ind w:left="720" w:hanging="360"/>
      </w:pPr>
    </w:lvl>
    <w:lvl w:ilvl="1" w:tplc="45531870" w:tentative="1">
      <w:start w:val="1"/>
      <w:numFmt w:val="lowerLetter"/>
      <w:lvlText w:val="%2."/>
      <w:lvlJc w:val="left"/>
      <w:pPr>
        <w:ind w:left="1440" w:hanging="360"/>
      </w:pPr>
    </w:lvl>
    <w:lvl w:ilvl="2" w:tplc="45531870" w:tentative="1">
      <w:start w:val="1"/>
      <w:numFmt w:val="lowerRoman"/>
      <w:lvlText w:val="%3."/>
      <w:lvlJc w:val="right"/>
      <w:pPr>
        <w:ind w:left="2160" w:hanging="180"/>
      </w:pPr>
    </w:lvl>
    <w:lvl w:ilvl="3" w:tplc="45531870" w:tentative="1">
      <w:start w:val="1"/>
      <w:numFmt w:val="decimal"/>
      <w:lvlText w:val="%4."/>
      <w:lvlJc w:val="left"/>
      <w:pPr>
        <w:ind w:left="2880" w:hanging="360"/>
      </w:pPr>
    </w:lvl>
    <w:lvl w:ilvl="4" w:tplc="45531870" w:tentative="1">
      <w:start w:val="1"/>
      <w:numFmt w:val="lowerLetter"/>
      <w:lvlText w:val="%5."/>
      <w:lvlJc w:val="left"/>
      <w:pPr>
        <w:ind w:left="3600" w:hanging="360"/>
      </w:pPr>
    </w:lvl>
    <w:lvl w:ilvl="5" w:tplc="45531870" w:tentative="1">
      <w:start w:val="1"/>
      <w:numFmt w:val="lowerRoman"/>
      <w:lvlText w:val="%6."/>
      <w:lvlJc w:val="right"/>
      <w:pPr>
        <w:ind w:left="4320" w:hanging="180"/>
      </w:pPr>
    </w:lvl>
    <w:lvl w:ilvl="6" w:tplc="45531870" w:tentative="1">
      <w:start w:val="1"/>
      <w:numFmt w:val="decimal"/>
      <w:lvlText w:val="%7."/>
      <w:lvlJc w:val="left"/>
      <w:pPr>
        <w:ind w:left="5040" w:hanging="360"/>
      </w:pPr>
    </w:lvl>
    <w:lvl w:ilvl="7" w:tplc="45531870" w:tentative="1">
      <w:start w:val="1"/>
      <w:numFmt w:val="lowerLetter"/>
      <w:lvlText w:val="%8."/>
      <w:lvlJc w:val="left"/>
      <w:pPr>
        <w:ind w:left="5760" w:hanging="360"/>
      </w:pPr>
    </w:lvl>
    <w:lvl w:ilvl="8" w:tplc="455318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1">
    <w:multiLevelType w:val="hybridMultilevel"/>
    <w:lvl w:ilvl="0" w:tplc="53754363">
      <w:start w:val="1"/>
      <w:numFmt w:val="decimal"/>
      <w:lvlText w:val="%1."/>
      <w:lvlJc w:val="left"/>
      <w:pPr>
        <w:ind w:left="720" w:hanging="360"/>
      </w:pPr>
    </w:lvl>
    <w:lvl w:ilvl="1" w:tplc="53754363" w:tentative="1">
      <w:start w:val="1"/>
      <w:numFmt w:val="lowerLetter"/>
      <w:lvlText w:val="%2."/>
      <w:lvlJc w:val="left"/>
      <w:pPr>
        <w:ind w:left="1440" w:hanging="360"/>
      </w:pPr>
    </w:lvl>
    <w:lvl w:ilvl="2" w:tplc="53754363" w:tentative="1">
      <w:start w:val="1"/>
      <w:numFmt w:val="lowerRoman"/>
      <w:lvlText w:val="%3."/>
      <w:lvlJc w:val="right"/>
      <w:pPr>
        <w:ind w:left="2160" w:hanging="180"/>
      </w:pPr>
    </w:lvl>
    <w:lvl w:ilvl="3" w:tplc="53754363" w:tentative="1">
      <w:start w:val="1"/>
      <w:numFmt w:val="decimal"/>
      <w:lvlText w:val="%4."/>
      <w:lvlJc w:val="left"/>
      <w:pPr>
        <w:ind w:left="2880" w:hanging="360"/>
      </w:pPr>
    </w:lvl>
    <w:lvl w:ilvl="4" w:tplc="53754363" w:tentative="1">
      <w:start w:val="1"/>
      <w:numFmt w:val="lowerLetter"/>
      <w:lvlText w:val="%5."/>
      <w:lvlJc w:val="left"/>
      <w:pPr>
        <w:ind w:left="3600" w:hanging="360"/>
      </w:pPr>
    </w:lvl>
    <w:lvl w:ilvl="5" w:tplc="53754363" w:tentative="1">
      <w:start w:val="1"/>
      <w:numFmt w:val="lowerRoman"/>
      <w:lvlText w:val="%6."/>
      <w:lvlJc w:val="right"/>
      <w:pPr>
        <w:ind w:left="4320" w:hanging="180"/>
      </w:pPr>
    </w:lvl>
    <w:lvl w:ilvl="6" w:tplc="53754363" w:tentative="1">
      <w:start w:val="1"/>
      <w:numFmt w:val="decimal"/>
      <w:lvlText w:val="%7."/>
      <w:lvlJc w:val="left"/>
      <w:pPr>
        <w:ind w:left="5040" w:hanging="360"/>
      </w:pPr>
    </w:lvl>
    <w:lvl w:ilvl="7" w:tplc="53754363" w:tentative="1">
      <w:start w:val="1"/>
      <w:numFmt w:val="lowerLetter"/>
      <w:lvlText w:val="%8."/>
      <w:lvlJc w:val="left"/>
      <w:pPr>
        <w:ind w:left="5760" w:hanging="360"/>
      </w:pPr>
    </w:lvl>
    <w:lvl w:ilvl="8" w:tplc="537543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20">
    <w:multiLevelType w:val="hybridMultilevel"/>
    <w:lvl w:ilvl="0" w:tplc="58085319">
      <w:start w:val="1"/>
      <w:numFmt w:val="decimal"/>
      <w:lvlText w:val="%1."/>
      <w:lvlJc w:val="left"/>
      <w:pPr>
        <w:ind w:left="720" w:hanging="360"/>
      </w:pPr>
    </w:lvl>
    <w:lvl w:ilvl="1" w:tplc="58085319" w:tentative="1">
      <w:start w:val="1"/>
      <w:numFmt w:val="lowerLetter"/>
      <w:lvlText w:val="%2."/>
      <w:lvlJc w:val="left"/>
      <w:pPr>
        <w:ind w:left="1440" w:hanging="360"/>
      </w:pPr>
    </w:lvl>
    <w:lvl w:ilvl="2" w:tplc="58085319" w:tentative="1">
      <w:start w:val="1"/>
      <w:numFmt w:val="lowerRoman"/>
      <w:lvlText w:val="%3."/>
      <w:lvlJc w:val="right"/>
      <w:pPr>
        <w:ind w:left="2160" w:hanging="180"/>
      </w:pPr>
    </w:lvl>
    <w:lvl w:ilvl="3" w:tplc="58085319" w:tentative="1">
      <w:start w:val="1"/>
      <w:numFmt w:val="decimal"/>
      <w:lvlText w:val="%4."/>
      <w:lvlJc w:val="left"/>
      <w:pPr>
        <w:ind w:left="2880" w:hanging="360"/>
      </w:pPr>
    </w:lvl>
    <w:lvl w:ilvl="4" w:tplc="58085319" w:tentative="1">
      <w:start w:val="1"/>
      <w:numFmt w:val="lowerLetter"/>
      <w:lvlText w:val="%5."/>
      <w:lvlJc w:val="left"/>
      <w:pPr>
        <w:ind w:left="3600" w:hanging="360"/>
      </w:pPr>
    </w:lvl>
    <w:lvl w:ilvl="5" w:tplc="58085319" w:tentative="1">
      <w:start w:val="1"/>
      <w:numFmt w:val="lowerRoman"/>
      <w:lvlText w:val="%6."/>
      <w:lvlJc w:val="right"/>
      <w:pPr>
        <w:ind w:left="4320" w:hanging="180"/>
      </w:pPr>
    </w:lvl>
    <w:lvl w:ilvl="6" w:tplc="58085319" w:tentative="1">
      <w:start w:val="1"/>
      <w:numFmt w:val="decimal"/>
      <w:lvlText w:val="%7."/>
      <w:lvlJc w:val="left"/>
      <w:pPr>
        <w:ind w:left="5040" w:hanging="360"/>
      </w:pPr>
    </w:lvl>
    <w:lvl w:ilvl="7" w:tplc="58085319" w:tentative="1">
      <w:start w:val="1"/>
      <w:numFmt w:val="lowerLetter"/>
      <w:lvlText w:val="%8."/>
      <w:lvlJc w:val="left"/>
      <w:pPr>
        <w:ind w:left="5760" w:hanging="360"/>
      </w:pPr>
    </w:lvl>
    <w:lvl w:ilvl="8" w:tplc="58085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9">
    <w:multiLevelType w:val="hybridMultilevel"/>
    <w:lvl w:ilvl="0" w:tplc="61379441">
      <w:start w:val="1"/>
      <w:numFmt w:val="decimal"/>
      <w:lvlText w:val="%1."/>
      <w:lvlJc w:val="left"/>
      <w:pPr>
        <w:ind w:left="720" w:hanging="360"/>
      </w:pPr>
    </w:lvl>
    <w:lvl w:ilvl="1" w:tplc="61379441" w:tentative="1">
      <w:start w:val="1"/>
      <w:numFmt w:val="lowerLetter"/>
      <w:lvlText w:val="%2."/>
      <w:lvlJc w:val="left"/>
      <w:pPr>
        <w:ind w:left="1440" w:hanging="360"/>
      </w:pPr>
    </w:lvl>
    <w:lvl w:ilvl="2" w:tplc="61379441" w:tentative="1">
      <w:start w:val="1"/>
      <w:numFmt w:val="lowerRoman"/>
      <w:lvlText w:val="%3."/>
      <w:lvlJc w:val="right"/>
      <w:pPr>
        <w:ind w:left="2160" w:hanging="180"/>
      </w:pPr>
    </w:lvl>
    <w:lvl w:ilvl="3" w:tplc="61379441" w:tentative="1">
      <w:start w:val="1"/>
      <w:numFmt w:val="decimal"/>
      <w:lvlText w:val="%4."/>
      <w:lvlJc w:val="left"/>
      <w:pPr>
        <w:ind w:left="2880" w:hanging="360"/>
      </w:pPr>
    </w:lvl>
    <w:lvl w:ilvl="4" w:tplc="61379441" w:tentative="1">
      <w:start w:val="1"/>
      <w:numFmt w:val="lowerLetter"/>
      <w:lvlText w:val="%5."/>
      <w:lvlJc w:val="left"/>
      <w:pPr>
        <w:ind w:left="3600" w:hanging="360"/>
      </w:pPr>
    </w:lvl>
    <w:lvl w:ilvl="5" w:tplc="61379441" w:tentative="1">
      <w:start w:val="1"/>
      <w:numFmt w:val="lowerRoman"/>
      <w:lvlText w:val="%6."/>
      <w:lvlJc w:val="right"/>
      <w:pPr>
        <w:ind w:left="4320" w:hanging="180"/>
      </w:pPr>
    </w:lvl>
    <w:lvl w:ilvl="6" w:tplc="61379441" w:tentative="1">
      <w:start w:val="1"/>
      <w:numFmt w:val="decimal"/>
      <w:lvlText w:val="%7."/>
      <w:lvlJc w:val="left"/>
      <w:pPr>
        <w:ind w:left="5040" w:hanging="360"/>
      </w:pPr>
    </w:lvl>
    <w:lvl w:ilvl="7" w:tplc="61379441" w:tentative="1">
      <w:start w:val="1"/>
      <w:numFmt w:val="lowerLetter"/>
      <w:lvlText w:val="%8."/>
      <w:lvlJc w:val="left"/>
      <w:pPr>
        <w:ind w:left="5760" w:hanging="360"/>
      </w:pPr>
    </w:lvl>
    <w:lvl w:ilvl="8" w:tplc="61379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8">
    <w:multiLevelType w:val="hybridMultilevel"/>
    <w:lvl w:ilvl="0" w:tplc="90907600">
      <w:start w:val="1"/>
      <w:numFmt w:val="decimal"/>
      <w:lvlText w:val="%1."/>
      <w:lvlJc w:val="left"/>
      <w:pPr>
        <w:ind w:left="720" w:hanging="360"/>
      </w:pPr>
    </w:lvl>
    <w:lvl w:ilvl="1" w:tplc="90907600" w:tentative="1">
      <w:start w:val="1"/>
      <w:numFmt w:val="lowerLetter"/>
      <w:lvlText w:val="%2."/>
      <w:lvlJc w:val="left"/>
      <w:pPr>
        <w:ind w:left="1440" w:hanging="360"/>
      </w:pPr>
    </w:lvl>
    <w:lvl w:ilvl="2" w:tplc="90907600" w:tentative="1">
      <w:start w:val="1"/>
      <w:numFmt w:val="lowerRoman"/>
      <w:lvlText w:val="%3."/>
      <w:lvlJc w:val="right"/>
      <w:pPr>
        <w:ind w:left="2160" w:hanging="180"/>
      </w:pPr>
    </w:lvl>
    <w:lvl w:ilvl="3" w:tplc="90907600" w:tentative="1">
      <w:start w:val="1"/>
      <w:numFmt w:val="decimal"/>
      <w:lvlText w:val="%4."/>
      <w:lvlJc w:val="left"/>
      <w:pPr>
        <w:ind w:left="2880" w:hanging="360"/>
      </w:pPr>
    </w:lvl>
    <w:lvl w:ilvl="4" w:tplc="90907600" w:tentative="1">
      <w:start w:val="1"/>
      <w:numFmt w:val="lowerLetter"/>
      <w:lvlText w:val="%5."/>
      <w:lvlJc w:val="left"/>
      <w:pPr>
        <w:ind w:left="3600" w:hanging="360"/>
      </w:pPr>
    </w:lvl>
    <w:lvl w:ilvl="5" w:tplc="90907600" w:tentative="1">
      <w:start w:val="1"/>
      <w:numFmt w:val="lowerRoman"/>
      <w:lvlText w:val="%6."/>
      <w:lvlJc w:val="right"/>
      <w:pPr>
        <w:ind w:left="4320" w:hanging="180"/>
      </w:pPr>
    </w:lvl>
    <w:lvl w:ilvl="6" w:tplc="90907600" w:tentative="1">
      <w:start w:val="1"/>
      <w:numFmt w:val="decimal"/>
      <w:lvlText w:val="%7."/>
      <w:lvlJc w:val="left"/>
      <w:pPr>
        <w:ind w:left="5040" w:hanging="360"/>
      </w:pPr>
    </w:lvl>
    <w:lvl w:ilvl="7" w:tplc="90907600" w:tentative="1">
      <w:start w:val="1"/>
      <w:numFmt w:val="lowerLetter"/>
      <w:lvlText w:val="%8."/>
      <w:lvlJc w:val="left"/>
      <w:pPr>
        <w:ind w:left="5760" w:hanging="360"/>
      </w:pPr>
    </w:lvl>
    <w:lvl w:ilvl="8" w:tplc="90907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7">
    <w:multiLevelType w:val="hybridMultilevel"/>
    <w:lvl w:ilvl="0" w:tplc="40821061">
      <w:start w:val="1"/>
      <w:numFmt w:val="decimal"/>
      <w:lvlText w:val="%1."/>
      <w:lvlJc w:val="left"/>
      <w:pPr>
        <w:ind w:left="720" w:hanging="360"/>
      </w:pPr>
    </w:lvl>
    <w:lvl w:ilvl="1" w:tplc="40821061" w:tentative="1">
      <w:start w:val="1"/>
      <w:numFmt w:val="lowerLetter"/>
      <w:lvlText w:val="%2."/>
      <w:lvlJc w:val="left"/>
      <w:pPr>
        <w:ind w:left="1440" w:hanging="360"/>
      </w:pPr>
    </w:lvl>
    <w:lvl w:ilvl="2" w:tplc="40821061" w:tentative="1">
      <w:start w:val="1"/>
      <w:numFmt w:val="lowerRoman"/>
      <w:lvlText w:val="%3."/>
      <w:lvlJc w:val="right"/>
      <w:pPr>
        <w:ind w:left="2160" w:hanging="180"/>
      </w:pPr>
    </w:lvl>
    <w:lvl w:ilvl="3" w:tplc="40821061" w:tentative="1">
      <w:start w:val="1"/>
      <w:numFmt w:val="decimal"/>
      <w:lvlText w:val="%4."/>
      <w:lvlJc w:val="left"/>
      <w:pPr>
        <w:ind w:left="2880" w:hanging="360"/>
      </w:pPr>
    </w:lvl>
    <w:lvl w:ilvl="4" w:tplc="40821061" w:tentative="1">
      <w:start w:val="1"/>
      <w:numFmt w:val="lowerLetter"/>
      <w:lvlText w:val="%5."/>
      <w:lvlJc w:val="left"/>
      <w:pPr>
        <w:ind w:left="3600" w:hanging="360"/>
      </w:pPr>
    </w:lvl>
    <w:lvl w:ilvl="5" w:tplc="40821061" w:tentative="1">
      <w:start w:val="1"/>
      <w:numFmt w:val="lowerRoman"/>
      <w:lvlText w:val="%6."/>
      <w:lvlJc w:val="right"/>
      <w:pPr>
        <w:ind w:left="4320" w:hanging="180"/>
      </w:pPr>
    </w:lvl>
    <w:lvl w:ilvl="6" w:tplc="40821061" w:tentative="1">
      <w:start w:val="1"/>
      <w:numFmt w:val="decimal"/>
      <w:lvlText w:val="%7."/>
      <w:lvlJc w:val="left"/>
      <w:pPr>
        <w:ind w:left="5040" w:hanging="360"/>
      </w:pPr>
    </w:lvl>
    <w:lvl w:ilvl="7" w:tplc="40821061" w:tentative="1">
      <w:start w:val="1"/>
      <w:numFmt w:val="lowerLetter"/>
      <w:lvlText w:val="%8."/>
      <w:lvlJc w:val="left"/>
      <w:pPr>
        <w:ind w:left="5760" w:hanging="360"/>
      </w:pPr>
    </w:lvl>
    <w:lvl w:ilvl="8" w:tplc="408210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6">
    <w:multiLevelType w:val="hybridMultilevel"/>
    <w:lvl w:ilvl="0" w:tplc="14960874">
      <w:start w:val="1"/>
      <w:numFmt w:val="decimal"/>
      <w:lvlText w:val="%1."/>
      <w:lvlJc w:val="left"/>
      <w:pPr>
        <w:ind w:left="720" w:hanging="360"/>
      </w:pPr>
    </w:lvl>
    <w:lvl w:ilvl="1" w:tplc="14960874" w:tentative="1">
      <w:start w:val="1"/>
      <w:numFmt w:val="lowerLetter"/>
      <w:lvlText w:val="%2."/>
      <w:lvlJc w:val="left"/>
      <w:pPr>
        <w:ind w:left="1440" w:hanging="360"/>
      </w:pPr>
    </w:lvl>
    <w:lvl w:ilvl="2" w:tplc="14960874" w:tentative="1">
      <w:start w:val="1"/>
      <w:numFmt w:val="lowerRoman"/>
      <w:lvlText w:val="%3."/>
      <w:lvlJc w:val="right"/>
      <w:pPr>
        <w:ind w:left="2160" w:hanging="180"/>
      </w:pPr>
    </w:lvl>
    <w:lvl w:ilvl="3" w:tplc="14960874" w:tentative="1">
      <w:start w:val="1"/>
      <w:numFmt w:val="decimal"/>
      <w:lvlText w:val="%4."/>
      <w:lvlJc w:val="left"/>
      <w:pPr>
        <w:ind w:left="2880" w:hanging="360"/>
      </w:pPr>
    </w:lvl>
    <w:lvl w:ilvl="4" w:tplc="14960874" w:tentative="1">
      <w:start w:val="1"/>
      <w:numFmt w:val="lowerLetter"/>
      <w:lvlText w:val="%5."/>
      <w:lvlJc w:val="left"/>
      <w:pPr>
        <w:ind w:left="3600" w:hanging="360"/>
      </w:pPr>
    </w:lvl>
    <w:lvl w:ilvl="5" w:tplc="14960874" w:tentative="1">
      <w:start w:val="1"/>
      <w:numFmt w:val="lowerRoman"/>
      <w:lvlText w:val="%6."/>
      <w:lvlJc w:val="right"/>
      <w:pPr>
        <w:ind w:left="4320" w:hanging="180"/>
      </w:pPr>
    </w:lvl>
    <w:lvl w:ilvl="6" w:tplc="14960874" w:tentative="1">
      <w:start w:val="1"/>
      <w:numFmt w:val="decimal"/>
      <w:lvlText w:val="%7."/>
      <w:lvlJc w:val="left"/>
      <w:pPr>
        <w:ind w:left="5040" w:hanging="360"/>
      </w:pPr>
    </w:lvl>
    <w:lvl w:ilvl="7" w:tplc="14960874" w:tentative="1">
      <w:start w:val="1"/>
      <w:numFmt w:val="lowerLetter"/>
      <w:lvlText w:val="%8."/>
      <w:lvlJc w:val="left"/>
      <w:pPr>
        <w:ind w:left="5760" w:hanging="360"/>
      </w:pPr>
    </w:lvl>
    <w:lvl w:ilvl="8" w:tplc="149608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5">
    <w:multiLevelType w:val="hybridMultilevel"/>
    <w:lvl w:ilvl="0" w:tplc="57628472">
      <w:start w:val="1"/>
      <w:numFmt w:val="decimal"/>
      <w:lvlText w:val="%1."/>
      <w:lvlJc w:val="left"/>
      <w:pPr>
        <w:ind w:left="720" w:hanging="360"/>
      </w:pPr>
    </w:lvl>
    <w:lvl w:ilvl="1" w:tplc="57628472" w:tentative="1">
      <w:start w:val="1"/>
      <w:numFmt w:val="lowerLetter"/>
      <w:lvlText w:val="%2."/>
      <w:lvlJc w:val="left"/>
      <w:pPr>
        <w:ind w:left="1440" w:hanging="360"/>
      </w:pPr>
    </w:lvl>
    <w:lvl w:ilvl="2" w:tplc="57628472" w:tentative="1">
      <w:start w:val="1"/>
      <w:numFmt w:val="lowerRoman"/>
      <w:lvlText w:val="%3."/>
      <w:lvlJc w:val="right"/>
      <w:pPr>
        <w:ind w:left="2160" w:hanging="180"/>
      </w:pPr>
    </w:lvl>
    <w:lvl w:ilvl="3" w:tplc="57628472" w:tentative="1">
      <w:start w:val="1"/>
      <w:numFmt w:val="decimal"/>
      <w:lvlText w:val="%4."/>
      <w:lvlJc w:val="left"/>
      <w:pPr>
        <w:ind w:left="2880" w:hanging="360"/>
      </w:pPr>
    </w:lvl>
    <w:lvl w:ilvl="4" w:tplc="57628472" w:tentative="1">
      <w:start w:val="1"/>
      <w:numFmt w:val="lowerLetter"/>
      <w:lvlText w:val="%5."/>
      <w:lvlJc w:val="left"/>
      <w:pPr>
        <w:ind w:left="3600" w:hanging="360"/>
      </w:pPr>
    </w:lvl>
    <w:lvl w:ilvl="5" w:tplc="57628472" w:tentative="1">
      <w:start w:val="1"/>
      <w:numFmt w:val="lowerRoman"/>
      <w:lvlText w:val="%6."/>
      <w:lvlJc w:val="right"/>
      <w:pPr>
        <w:ind w:left="4320" w:hanging="180"/>
      </w:pPr>
    </w:lvl>
    <w:lvl w:ilvl="6" w:tplc="57628472" w:tentative="1">
      <w:start w:val="1"/>
      <w:numFmt w:val="decimal"/>
      <w:lvlText w:val="%7."/>
      <w:lvlJc w:val="left"/>
      <w:pPr>
        <w:ind w:left="5040" w:hanging="360"/>
      </w:pPr>
    </w:lvl>
    <w:lvl w:ilvl="7" w:tplc="57628472" w:tentative="1">
      <w:start w:val="1"/>
      <w:numFmt w:val="lowerLetter"/>
      <w:lvlText w:val="%8."/>
      <w:lvlJc w:val="left"/>
      <w:pPr>
        <w:ind w:left="5760" w:hanging="360"/>
      </w:pPr>
    </w:lvl>
    <w:lvl w:ilvl="8" w:tplc="576284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4">
    <w:multiLevelType w:val="hybridMultilevel"/>
    <w:lvl w:ilvl="0" w:tplc="30929977">
      <w:start w:val="1"/>
      <w:numFmt w:val="decimal"/>
      <w:lvlText w:val="%1."/>
      <w:lvlJc w:val="left"/>
      <w:pPr>
        <w:ind w:left="720" w:hanging="360"/>
      </w:pPr>
    </w:lvl>
    <w:lvl w:ilvl="1" w:tplc="30929977" w:tentative="1">
      <w:start w:val="1"/>
      <w:numFmt w:val="lowerLetter"/>
      <w:lvlText w:val="%2."/>
      <w:lvlJc w:val="left"/>
      <w:pPr>
        <w:ind w:left="1440" w:hanging="360"/>
      </w:pPr>
    </w:lvl>
    <w:lvl w:ilvl="2" w:tplc="30929977" w:tentative="1">
      <w:start w:val="1"/>
      <w:numFmt w:val="lowerRoman"/>
      <w:lvlText w:val="%3."/>
      <w:lvlJc w:val="right"/>
      <w:pPr>
        <w:ind w:left="2160" w:hanging="180"/>
      </w:pPr>
    </w:lvl>
    <w:lvl w:ilvl="3" w:tplc="30929977" w:tentative="1">
      <w:start w:val="1"/>
      <w:numFmt w:val="decimal"/>
      <w:lvlText w:val="%4."/>
      <w:lvlJc w:val="left"/>
      <w:pPr>
        <w:ind w:left="2880" w:hanging="360"/>
      </w:pPr>
    </w:lvl>
    <w:lvl w:ilvl="4" w:tplc="30929977" w:tentative="1">
      <w:start w:val="1"/>
      <w:numFmt w:val="lowerLetter"/>
      <w:lvlText w:val="%5."/>
      <w:lvlJc w:val="left"/>
      <w:pPr>
        <w:ind w:left="3600" w:hanging="360"/>
      </w:pPr>
    </w:lvl>
    <w:lvl w:ilvl="5" w:tplc="30929977" w:tentative="1">
      <w:start w:val="1"/>
      <w:numFmt w:val="lowerRoman"/>
      <w:lvlText w:val="%6."/>
      <w:lvlJc w:val="right"/>
      <w:pPr>
        <w:ind w:left="4320" w:hanging="180"/>
      </w:pPr>
    </w:lvl>
    <w:lvl w:ilvl="6" w:tplc="30929977" w:tentative="1">
      <w:start w:val="1"/>
      <w:numFmt w:val="decimal"/>
      <w:lvlText w:val="%7."/>
      <w:lvlJc w:val="left"/>
      <w:pPr>
        <w:ind w:left="5040" w:hanging="360"/>
      </w:pPr>
    </w:lvl>
    <w:lvl w:ilvl="7" w:tplc="30929977" w:tentative="1">
      <w:start w:val="1"/>
      <w:numFmt w:val="lowerLetter"/>
      <w:lvlText w:val="%8."/>
      <w:lvlJc w:val="left"/>
      <w:pPr>
        <w:ind w:left="5760" w:hanging="360"/>
      </w:pPr>
    </w:lvl>
    <w:lvl w:ilvl="8" w:tplc="309299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3">
    <w:multiLevelType w:val="hybridMultilevel"/>
    <w:lvl w:ilvl="0" w:tplc="45083839">
      <w:start w:val="1"/>
      <w:numFmt w:val="decimal"/>
      <w:lvlText w:val="%1."/>
      <w:lvlJc w:val="left"/>
      <w:pPr>
        <w:ind w:left="720" w:hanging="360"/>
      </w:pPr>
    </w:lvl>
    <w:lvl w:ilvl="1" w:tplc="45083839" w:tentative="1">
      <w:start w:val="1"/>
      <w:numFmt w:val="lowerLetter"/>
      <w:lvlText w:val="%2."/>
      <w:lvlJc w:val="left"/>
      <w:pPr>
        <w:ind w:left="1440" w:hanging="360"/>
      </w:pPr>
    </w:lvl>
    <w:lvl w:ilvl="2" w:tplc="45083839" w:tentative="1">
      <w:start w:val="1"/>
      <w:numFmt w:val="lowerRoman"/>
      <w:lvlText w:val="%3."/>
      <w:lvlJc w:val="right"/>
      <w:pPr>
        <w:ind w:left="2160" w:hanging="180"/>
      </w:pPr>
    </w:lvl>
    <w:lvl w:ilvl="3" w:tplc="45083839" w:tentative="1">
      <w:start w:val="1"/>
      <w:numFmt w:val="decimal"/>
      <w:lvlText w:val="%4."/>
      <w:lvlJc w:val="left"/>
      <w:pPr>
        <w:ind w:left="2880" w:hanging="360"/>
      </w:pPr>
    </w:lvl>
    <w:lvl w:ilvl="4" w:tplc="45083839" w:tentative="1">
      <w:start w:val="1"/>
      <w:numFmt w:val="lowerLetter"/>
      <w:lvlText w:val="%5."/>
      <w:lvlJc w:val="left"/>
      <w:pPr>
        <w:ind w:left="3600" w:hanging="360"/>
      </w:pPr>
    </w:lvl>
    <w:lvl w:ilvl="5" w:tplc="45083839" w:tentative="1">
      <w:start w:val="1"/>
      <w:numFmt w:val="lowerRoman"/>
      <w:lvlText w:val="%6."/>
      <w:lvlJc w:val="right"/>
      <w:pPr>
        <w:ind w:left="4320" w:hanging="180"/>
      </w:pPr>
    </w:lvl>
    <w:lvl w:ilvl="6" w:tplc="45083839" w:tentative="1">
      <w:start w:val="1"/>
      <w:numFmt w:val="decimal"/>
      <w:lvlText w:val="%7."/>
      <w:lvlJc w:val="left"/>
      <w:pPr>
        <w:ind w:left="5040" w:hanging="360"/>
      </w:pPr>
    </w:lvl>
    <w:lvl w:ilvl="7" w:tplc="45083839" w:tentative="1">
      <w:start w:val="1"/>
      <w:numFmt w:val="lowerLetter"/>
      <w:lvlText w:val="%8."/>
      <w:lvlJc w:val="left"/>
      <w:pPr>
        <w:ind w:left="5760" w:hanging="360"/>
      </w:pPr>
    </w:lvl>
    <w:lvl w:ilvl="8" w:tplc="45083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2">
    <w:multiLevelType w:val="hybridMultilevel"/>
    <w:lvl w:ilvl="0" w:tplc="92220639">
      <w:start w:val="1"/>
      <w:numFmt w:val="decimal"/>
      <w:lvlText w:val="%1."/>
      <w:lvlJc w:val="left"/>
      <w:pPr>
        <w:ind w:left="720" w:hanging="360"/>
      </w:pPr>
    </w:lvl>
    <w:lvl w:ilvl="1" w:tplc="92220639" w:tentative="1">
      <w:start w:val="1"/>
      <w:numFmt w:val="lowerLetter"/>
      <w:lvlText w:val="%2."/>
      <w:lvlJc w:val="left"/>
      <w:pPr>
        <w:ind w:left="1440" w:hanging="360"/>
      </w:pPr>
    </w:lvl>
    <w:lvl w:ilvl="2" w:tplc="92220639" w:tentative="1">
      <w:start w:val="1"/>
      <w:numFmt w:val="lowerRoman"/>
      <w:lvlText w:val="%3."/>
      <w:lvlJc w:val="right"/>
      <w:pPr>
        <w:ind w:left="2160" w:hanging="180"/>
      </w:pPr>
    </w:lvl>
    <w:lvl w:ilvl="3" w:tplc="92220639" w:tentative="1">
      <w:start w:val="1"/>
      <w:numFmt w:val="decimal"/>
      <w:lvlText w:val="%4."/>
      <w:lvlJc w:val="left"/>
      <w:pPr>
        <w:ind w:left="2880" w:hanging="360"/>
      </w:pPr>
    </w:lvl>
    <w:lvl w:ilvl="4" w:tplc="92220639" w:tentative="1">
      <w:start w:val="1"/>
      <w:numFmt w:val="lowerLetter"/>
      <w:lvlText w:val="%5."/>
      <w:lvlJc w:val="left"/>
      <w:pPr>
        <w:ind w:left="3600" w:hanging="360"/>
      </w:pPr>
    </w:lvl>
    <w:lvl w:ilvl="5" w:tplc="92220639" w:tentative="1">
      <w:start w:val="1"/>
      <w:numFmt w:val="lowerRoman"/>
      <w:lvlText w:val="%6."/>
      <w:lvlJc w:val="right"/>
      <w:pPr>
        <w:ind w:left="4320" w:hanging="180"/>
      </w:pPr>
    </w:lvl>
    <w:lvl w:ilvl="6" w:tplc="92220639" w:tentative="1">
      <w:start w:val="1"/>
      <w:numFmt w:val="decimal"/>
      <w:lvlText w:val="%7."/>
      <w:lvlJc w:val="left"/>
      <w:pPr>
        <w:ind w:left="5040" w:hanging="360"/>
      </w:pPr>
    </w:lvl>
    <w:lvl w:ilvl="7" w:tplc="92220639" w:tentative="1">
      <w:start w:val="1"/>
      <w:numFmt w:val="lowerLetter"/>
      <w:lvlText w:val="%8."/>
      <w:lvlJc w:val="left"/>
      <w:pPr>
        <w:ind w:left="5760" w:hanging="360"/>
      </w:pPr>
    </w:lvl>
    <w:lvl w:ilvl="8" w:tplc="922206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1">
    <w:multiLevelType w:val="hybridMultilevel"/>
    <w:lvl w:ilvl="0" w:tplc="27868034">
      <w:start w:val="1"/>
      <w:numFmt w:val="decimal"/>
      <w:lvlText w:val="%1."/>
      <w:lvlJc w:val="left"/>
      <w:pPr>
        <w:ind w:left="720" w:hanging="360"/>
      </w:pPr>
    </w:lvl>
    <w:lvl w:ilvl="1" w:tplc="27868034" w:tentative="1">
      <w:start w:val="1"/>
      <w:numFmt w:val="lowerLetter"/>
      <w:lvlText w:val="%2."/>
      <w:lvlJc w:val="left"/>
      <w:pPr>
        <w:ind w:left="1440" w:hanging="360"/>
      </w:pPr>
    </w:lvl>
    <w:lvl w:ilvl="2" w:tplc="27868034" w:tentative="1">
      <w:start w:val="1"/>
      <w:numFmt w:val="lowerRoman"/>
      <w:lvlText w:val="%3."/>
      <w:lvlJc w:val="right"/>
      <w:pPr>
        <w:ind w:left="2160" w:hanging="180"/>
      </w:pPr>
    </w:lvl>
    <w:lvl w:ilvl="3" w:tplc="27868034" w:tentative="1">
      <w:start w:val="1"/>
      <w:numFmt w:val="decimal"/>
      <w:lvlText w:val="%4."/>
      <w:lvlJc w:val="left"/>
      <w:pPr>
        <w:ind w:left="2880" w:hanging="360"/>
      </w:pPr>
    </w:lvl>
    <w:lvl w:ilvl="4" w:tplc="27868034" w:tentative="1">
      <w:start w:val="1"/>
      <w:numFmt w:val="lowerLetter"/>
      <w:lvlText w:val="%5."/>
      <w:lvlJc w:val="left"/>
      <w:pPr>
        <w:ind w:left="3600" w:hanging="360"/>
      </w:pPr>
    </w:lvl>
    <w:lvl w:ilvl="5" w:tplc="27868034" w:tentative="1">
      <w:start w:val="1"/>
      <w:numFmt w:val="lowerRoman"/>
      <w:lvlText w:val="%6."/>
      <w:lvlJc w:val="right"/>
      <w:pPr>
        <w:ind w:left="4320" w:hanging="180"/>
      </w:pPr>
    </w:lvl>
    <w:lvl w:ilvl="6" w:tplc="27868034" w:tentative="1">
      <w:start w:val="1"/>
      <w:numFmt w:val="decimal"/>
      <w:lvlText w:val="%7."/>
      <w:lvlJc w:val="left"/>
      <w:pPr>
        <w:ind w:left="5040" w:hanging="360"/>
      </w:pPr>
    </w:lvl>
    <w:lvl w:ilvl="7" w:tplc="27868034" w:tentative="1">
      <w:start w:val="1"/>
      <w:numFmt w:val="lowerLetter"/>
      <w:lvlText w:val="%8."/>
      <w:lvlJc w:val="left"/>
      <w:pPr>
        <w:ind w:left="5760" w:hanging="360"/>
      </w:pPr>
    </w:lvl>
    <w:lvl w:ilvl="8" w:tplc="278680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10">
    <w:multiLevelType w:val="hybridMultilevel"/>
    <w:lvl w:ilvl="0" w:tplc="38992854">
      <w:start w:val="1"/>
      <w:numFmt w:val="decimal"/>
      <w:lvlText w:val="%1."/>
      <w:lvlJc w:val="left"/>
      <w:pPr>
        <w:ind w:left="720" w:hanging="360"/>
      </w:pPr>
    </w:lvl>
    <w:lvl w:ilvl="1" w:tplc="38992854" w:tentative="1">
      <w:start w:val="1"/>
      <w:numFmt w:val="lowerLetter"/>
      <w:lvlText w:val="%2."/>
      <w:lvlJc w:val="left"/>
      <w:pPr>
        <w:ind w:left="1440" w:hanging="360"/>
      </w:pPr>
    </w:lvl>
    <w:lvl w:ilvl="2" w:tplc="38992854" w:tentative="1">
      <w:start w:val="1"/>
      <w:numFmt w:val="lowerRoman"/>
      <w:lvlText w:val="%3."/>
      <w:lvlJc w:val="right"/>
      <w:pPr>
        <w:ind w:left="2160" w:hanging="180"/>
      </w:pPr>
    </w:lvl>
    <w:lvl w:ilvl="3" w:tplc="38992854" w:tentative="1">
      <w:start w:val="1"/>
      <w:numFmt w:val="decimal"/>
      <w:lvlText w:val="%4."/>
      <w:lvlJc w:val="left"/>
      <w:pPr>
        <w:ind w:left="2880" w:hanging="360"/>
      </w:pPr>
    </w:lvl>
    <w:lvl w:ilvl="4" w:tplc="38992854" w:tentative="1">
      <w:start w:val="1"/>
      <w:numFmt w:val="lowerLetter"/>
      <w:lvlText w:val="%5."/>
      <w:lvlJc w:val="left"/>
      <w:pPr>
        <w:ind w:left="3600" w:hanging="360"/>
      </w:pPr>
    </w:lvl>
    <w:lvl w:ilvl="5" w:tplc="38992854" w:tentative="1">
      <w:start w:val="1"/>
      <w:numFmt w:val="lowerRoman"/>
      <w:lvlText w:val="%6."/>
      <w:lvlJc w:val="right"/>
      <w:pPr>
        <w:ind w:left="4320" w:hanging="180"/>
      </w:pPr>
    </w:lvl>
    <w:lvl w:ilvl="6" w:tplc="38992854" w:tentative="1">
      <w:start w:val="1"/>
      <w:numFmt w:val="decimal"/>
      <w:lvlText w:val="%7."/>
      <w:lvlJc w:val="left"/>
      <w:pPr>
        <w:ind w:left="5040" w:hanging="360"/>
      </w:pPr>
    </w:lvl>
    <w:lvl w:ilvl="7" w:tplc="38992854" w:tentative="1">
      <w:start w:val="1"/>
      <w:numFmt w:val="lowerLetter"/>
      <w:lvlText w:val="%8."/>
      <w:lvlJc w:val="left"/>
      <w:pPr>
        <w:ind w:left="5760" w:hanging="360"/>
      </w:pPr>
    </w:lvl>
    <w:lvl w:ilvl="8" w:tplc="389928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9">
    <w:multiLevelType w:val="hybridMultilevel"/>
    <w:lvl w:ilvl="0" w:tplc="42794696">
      <w:start w:val="1"/>
      <w:numFmt w:val="decimal"/>
      <w:lvlText w:val="%1."/>
      <w:lvlJc w:val="left"/>
      <w:pPr>
        <w:ind w:left="720" w:hanging="360"/>
      </w:pPr>
    </w:lvl>
    <w:lvl w:ilvl="1" w:tplc="42794696" w:tentative="1">
      <w:start w:val="1"/>
      <w:numFmt w:val="lowerLetter"/>
      <w:lvlText w:val="%2."/>
      <w:lvlJc w:val="left"/>
      <w:pPr>
        <w:ind w:left="1440" w:hanging="360"/>
      </w:pPr>
    </w:lvl>
    <w:lvl w:ilvl="2" w:tplc="42794696" w:tentative="1">
      <w:start w:val="1"/>
      <w:numFmt w:val="lowerRoman"/>
      <w:lvlText w:val="%3."/>
      <w:lvlJc w:val="right"/>
      <w:pPr>
        <w:ind w:left="2160" w:hanging="180"/>
      </w:pPr>
    </w:lvl>
    <w:lvl w:ilvl="3" w:tplc="42794696" w:tentative="1">
      <w:start w:val="1"/>
      <w:numFmt w:val="decimal"/>
      <w:lvlText w:val="%4."/>
      <w:lvlJc w:val="left"/>
      <w:pPr>
        <w:ind w:left="2880" w:hanging="360"/>
      </w:pPr>
    </w:lvl>
    <w:lvl w:ilvl="4" w:tplc="42794696" w:tentative="1">
      <w:start w:val="1"/>
      <w:numFmt w:val="lowerLetter"/>
      <w:lvlText w:val="%5."/>
      <w:lvlJc w:val="left"/>
      <w:pPr>
        <w:ind w:left="3600" w:hanging="360"/>
      </w:pPr>
    </w:lvl>
    <w:lvl w:ilvl="5" w:tplc="42794696" w:tentative="1">
      <w:start w:val="1"/>
      <w:numFmt w:val="lowerRoman"/>
      <w:lvlText w:val="%6."/>
      <w:lvlJc w:val="right"/>
      <w:pPr>
        <w:ind w:left="4320" w:hanging="180"/>
      </w:pPr>
    </w:lvl>
    <w:lvl w:ilvl="6" w:tplc="42794696" w:tentative="1">
      <w:start w:val="1"/>
      <w:numFmt w:val="decimal"/>
      <w:lvlText w:val="%7."/>
      <w:lvlJc w:val="left"/>
      <w:pPr>
        <w:ind w:left="5040" w:hanging="360"/>
      </w:pPr>
    </w:lvl>
    <w:lvl w:ilvl="7" w:tplc="42794696" w:tentative="1">
      <w:start w:val="1"/>
      <w:numFmt w:val="lowerLetter"/>
      <w:lvlText w:val="%8."/>
      <w:lvlJc w:val="left"/>
      <w:pPr>
        <w:ind w:left="5760" w:hanging="360"/>
      </w:pPr>
    </w:lvl>
    <w:lvl w:ilvl="8" w:tplc="427946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8">
    <w:multiLevelType w:val="hybridMultilevel"/>
    <w:lvl w:ilvl="0" w:tplc="92069956">
      <w:start w:val="1"/>
      <w:numFmt w:val="decimal"/>
      <w:lvlText w:val="%1."/>
      <w:lvlJc w:val="left"/>
      <w:pPr>
        <w:ind w:left="720" w:hanging="360"/>
      </w:pPr>
    </w:lvl>
    <w:lvl w:ilvl="1" w:tplc="92069956" w:tentative="1">
      <w:start w:val="1"/>
      <w:numFmt w:val="lowerLetter"/>
      <w:lvlText w:val="%2."/>
      <w:lvlJc w:val="left"/>
      <w:pPr>
        <w:ind w:left="1440" w:hanging="360"/>
      </w:pPr>
    </w:lvl>
    <w:lvl w:ilvl="2" w:tplc="92069956" w:tentative="1">
      <w:start w:val="1"/>
      <w:numFmt w:val="lowerRoman"/>
      <w:lvlText w:val="%3."/>
      <w:lvlJc w:val="right"/>
      <w:pPr>
        <w:ind w:left="2160" w:hanging="180"/>
      </w:pPr>
    </w:lvl>
    <w:lvl w:ilvl="3" w:tplc="92069956" w:tentative="1">
      <w:start w:val="1"/>
      <w:numFmt w:val="decimal"/>
      <w:lvlText w:val="%4."/>
      <w:lvlJc w:val="left"/>
      <w:pPr>
        <w:ind w:left="2880" w:hanging="360"/>
      </w:pPr>
    </w:lvl>
    <w:lvl w:ilvl="4" w:tplc="92069956" w:tentative="1">
      <w:start w:val="1"/>
      <w:numFmt w:val="lowerLetter"/>
      <w:lvlText w:val="%5."/>
      <w:lvlJc w:val="left"/>
      <w:pPr>
        <w:ind w:left="3600" w:hanging="360"/>
      </w:pPr>
    </w:lvl>
    <w:lvl w:ilvl="5" w:tplc="92069956" w:tentative="1">
      <w:start w:val="1"/>
      <w:numFmt w:val="lowerRoman"/>
      <w:lvlText w:val="%6."/>
      <w:lvlJc w:val="right"/>
      <w:pPr>
        <w:ind w:left="4320" w:hanging="180"/>
      </w:pPr>
    </w:lvl>
    <w:lvl w:ilvl="6" w:tplc="92069956" w:tentative="1">
      <w:start w:val="1"/>
      <w:numFmt w:val="decimal"/>
      <w:lvlText w:val="%7."/>
      <w:lvlJc w:val="left"/>
      <w:pPr>
        <w:ind w:left="5040" w:hanging="360"/>
      </w:pPr>
    </w:lvl>
    <w:lvl w:ilvl="7" w:tplc="92069956" w:tentative="1">
      <w:start w:val="1"/>
      <w:numFmt w:val="lowerLetter"/>
      <w:lvlText w:val="%8."/>
      <w:lvlJc w:val="left"/>
      <w:pPr>
        <w:ind w:left="5760" w:hanging="360"/>
      </w:pPr>
    </w:lvl>
    <w:lvl w:ilvl="8" w:tplc="920699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7">
    <w:multiLevelType w:val="hybridMultilevel"/>
    <w:lvl w:ilvl="0" w:tplc="87157164">
      <w:start w:val="1"/>
      <w:numFmt w:val="decimal"/>
      <w:lvlText w:val="%1."/>
      <w:lvlJc w:val="left"/>
      <w:pPr>
        <w:ind w:left="720" w:hanging="360"/>
      </w:pPr>
    </w:lvl>
    <w:lvl w:ilvl="1" w:tplc="87157164" w:tentative="1">
      <w:start w:val="1"/>
      <w:numFmt w:val="lowerLetter"/>
      <w:lvlText w:val="%2."/>
      <w:lvlJc w:val="left"/>
      <w:pPr>
        <w:ind w:left="1440" w:hanging="360"/>
      </w:pPr>
    </w:lvl>
    <w:lvl w:ilvl="2" w:tplc="87157164" w:tentative="1">
      <w:start w:val="1"/>
      <w:numFmt w:val="lowerRoman"/>
      <w:lvlText w:val="%3."/>
      <w:lvlJc w:val="right"/>
      <w:pPr>
        <w:ind w:left="2160" w:hanging="180"/>
      </w:pPr>
    </w:lvl>
    <w:lvl w:ilvl="3" w:tplc="87157164" w:tentative="1">
      <w:start w:val="1"/>
      <w:numFmt w:val="decimal"/>
      <w:lvlText w:val="%4."/>
      <w:lvlJc w:val="left"/>
      <w:pPr>
        <w:ind w:left="2880" w:hanging="360"/>
      </w:pPr>
    </w:lvl>
    <w:lvl w:ilvl="4" w:tplc="87157164" w:tentative="1">
      <w:start w:val="1"/>
      <w:numFmt w:val="lowerLetter"/>
      <w:lvlText w:val="%5."/>
      <w:lvlJc w:val="left"/>
      <w:pPr>
        <w:ind w:left="3600" w:hanging="360"/>
      </w:pPr>
    </w:lvl>
    <w:lvl w:ilvl="5" w:tplc="87157164" w:tentative="1">
      <w:start w:val="1"/>
      <w:numFmt w:val="lowerRoman"/>
      <w:lvlText w:val="%6."/>
      <w:lvlJc w:val="right"/>
      <w:pPr>
        <w:ind w:left="4320" w:hanging="180"/>
      </w:pPr>
    </w:lvl>
    <w:lvl w:ilvl="6" w:tplc="87157164" w:tentative="1">
      <w:start w:val="1"/>
      <w:numFmt w:val="decimal"/>
      <w:lvlText w:val="%7."/>
      <w:lvlJc w:val="left"/>
      <w:pPr>
        <w:ind w:left="5040" w:hanging="360"/>
      </w:pPr>
    </w:lvl>
    <w:lvl w:ilvl="7" w:tplc="87157164" w:tentative="1">
      <w:start w:val="1"/>
      <w:numFmt w:val="lowerLetter"/>
      <w:lvlText w:val="%8."/>
      <w:lvlJc w:val="left"/>
      <w:pPr>
        <w:ind w:left="5760" w:hanging="360"/>
      </w:pPr>
    </w:lvl>
    <w:lvl w:ilvl="8" w:tplc="871571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6">
    <w:multiLevelType w:val="hybridMultilevel"/>
    <w:lvl w:ilvl="0" w:tplc="78545683">
      <w:start w:val="1"/>
      <w:numFmt w:val="decimal"/>
      <w:lvlText w:val="%1."/>
      <w:lvlJc w:val="left"/>
      <w:pPr>
        <w:ind w:left="720" w:hanging="360"/>
      </w:pPr>
    </w:lvl>
    <w:lvl w:ilvl="1" w:tplc="78545683" w:tentative="1">
      <w:start w:val="1"/>
      <w:numFmt w:val="lowerLetter"/>
      <w:lvlText w:val="%2."/>
      <w:lvlJc w:val="left"/>
      <w:pPr>
        <w:ind w:left="1440" w:hanging="360"/>
      </w:pPr>
    </w:lvl>
    <w:lvl w:ilvl="2" w:tplc="78545683" w:tentative="1">
      <w:start w:val="1"/>
      <w:numFmt w:val="lowerRoman"/>
      <w:lvlText w:val="%3."/>
      <w:lvlJc w:val="right"/>
      <w:pPr>
        <w:ind w:left="2160" w:hanging="180"/>
      </w:pPr>
    </w:lvl>
    <w:lvl w:ilvl="3" w:tplc="78545683" w:tentative="1">
      <w:start w:val="1"/>
      <w:numFmt w:val="decimal"/>
      <w:lvlText w:val="%4."/>
      <w:lvlJc w:val="left"/>
      <w:pPr>
        <w:ind w:left="2880" w:hanging="360"/>
      </w:pPr>
    </w:lvl>
    <w:lvl w:ilvl="4" w:tplc="78545683" w:tentative="1">
      <w:start w:val="1"/>
      <w:numFmt w:val="lowerLetter"/>
      <w:lvlText w:val="%5."/>
      <w:lvlJc w:val="left"/>
      <w:pPr>
        <w:ind w:left="3600" w:hanging="360"/>
      </w:pPr>
    </w:lvl>
    <w:lvl w:ilvl="5" w:tplc="78545683" w:tentative="1">
      <w:start w:val="1"/>
      <w:numFmt w:val="lowerRoman"/>
      <w:lvlText w:val="%6."/>
      <w:lvlJc w:val="right"/>
      <w:pPr>
        <w:ind w:left="4320" w:hanging="180"/>
      </w:pPr>
    </w:lvl>
    <w:lvl w:ilvl="6" w:tplc="78545683" w:tentative="1">
      <w:start w:val="1"/>
      <w:numFmt w:val="decimal"/>
      <w:lvlText w:val="%7."/>
      <w:lvlJc w:val="left"/>
      <w:pPr>
        <w:ind w:left="5040" w:hanging="360"/>
      </w:pPr>
    </w:lvl>
    <w:lvl w:ilvl="7" w:tplc="78545683" w:tentative="1">
      <w:start w:val="1"/>
      <w:numFmt w:val="lowerLetter"/>
      <w:lvlText w:val="%8."/>
      <w:lvlJc w:val="left"/>
      <w:pPr>
        <w:ind w:left="5760" w:hanging="360"/>
      </w:pPr>
    </w:lvl>
    <w:lvl w:ilvl="8" w:tplc="785456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5">
    <w:multiLevelType w:val="hybridMultilevel"/>
    <w:lvl w:ilvl="0" w:tplc="39366535">
      <w:start w:val="1"/>
      <w:numFmt w:val="decimal"/>
      <w:lvlText w:val="%1."/>
      <w:lvlJc w:val="left"/>
      <w:pPr>
        <w:ind w:left="720" w:hanging="360"/>
      </w:pPr>
    </w:lvl>
    <w:lvl w:ilvl="1" w:tplc="39366535" w:tentative="1">
      <w:start w:val="1"/>
      <w:numFmt w:val="lowerLetter"/>
      <w:lvlText w:val="%2."/>
      <w:lvlJc w:val="left"/>
      <w:pPr>
        <w:ind w:left="1440" w:hanging="360"/>
      </w:pPr>
    </w:lvl>
    <w:lvl w:ilvl="2" w:tplc="39366535" w:tentative="1">
      <w:start w:val="1"/>
      <w:numFmt w:val="lowerRoman"/>
      <w:lvlText w:val="%3."/>
      <w:lvlJc w:val="right"/>
      <w:pPr>
        <w:ind w:left="2160" w:hanging="180"/>
      </w:pPr>
    </w:lvl>
    <w:lvl w:ilvl="3" w:tplc="39366535" w:tentative="1">
      <w:start w:val="1"/>
      <w:numFmt w:val="decimal"/>
      <w:lvlText w:val="%4."/>
      <w:lvlJc w:val="left"/>
      <w:pPr>
        <w:ind w:left="2880" w:hanging="360"/>
      </w:pPr>
    </w:lvl>
    <w:lvl w:ilvl="4" w:tplc="39366535" w:tentative="1">
      <w:start w:val="1"/>
      <w:numFmt w:val="lowerLetter"/>
      <w:lvlText w:val="%5."/>
      <w:lvlJc w:val="left"/>
      <w:pPr>
        <w:ind w:left="3600" w:hanging="360"/>
      </w:pPr>
    </w:lvl>
    <w:lvl w:ilvl="5" w:tplc="39366535" w:tentative="1">
      <w:start w:val="1"/>
      <w:numFmt w:val="lowerRoman"/>
      <w:lvlText w:val="%6."/>
      <w:lvlJc w:val="right"/>
      <w:pPr>
        <w:ind w:left="4320" w:hanging="180"/>
      </w:pPr>
    </w:lvl>
    <w:lvl w:ilvl="6" w:tplc="39366535" w:tentative="1">
      <w:start w:val="1"/>
      <w:numFmt w:val="decimal"/>
      <w:lvlText w:val="%7."/>
      <w:lvlJc w:val="left"/>
      <w:pPr>
        <w:ind w:left="5040" w:hanging="360"/>
      </w:pPr>
    </w:lvl>
    <w:lvl w:ilvl="7" w:tplc="39366535" w:tentative="1">
      <w:start w:val="1"/>
      <w:numFmt w:val="lowerLetter"/>
      <w:lvlText w:val="%8."/>
      <w:lvlJc w:val="left"/>
      <w:pPr>
        <w:ind w:left="5760" w:hanging="360"/>
      </w:pPr>
    </w:lvl>
    <w:lvl w:ilvl="8" w:tplc="39366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4">
    <w:multiLevelType w:val="hybridMultilevel"/>
    <w:lvl w:ilvl="0" w:tplc="90849201">
      <w:start w:val="1"/>
      <w:numFmt w:val="decimal"/>
      <w:lvlText w:val="%1."/>
      <w:lvlJc w:val="left"/>
      <w:pPr>
        <w:ind w:left="720" w:hanging="360"/>
      </w:pPr>
    </w:lvl>
    <w:lvl w:ilvl="1" w:tplc="90849201" w:tentative="1">
      <w:start w:val="1"/>
      <w:numFmt w:val="lowerLetter"/>
      <w:lvlText w:val="%2."/>
      <w:lvlJc w:val="left"/>
      <w:pPr>
        <w:ind w:left="1440" w:hanging="360"/>
      </w:pPr>
    </w:lvl>
    <w:lvl w:ilvl="2" w:tplc="90849201" w:tentative="1">
      <w:start w:val="1"/>
      <w:numFmt w:val="lowerRoman"/>
      <w:lvlText w:val="%3."/>
      <w:lvlJc w:val="right"/>
      <w:pPr>
        <w:ind w:left="2160" w:hanging="180"/>
      </w:pPr>
    </w:lvl>
    <w:lvl w:ilvl="3" w:tplc="90849201" w:tentative="1">
      <w:start w:val="1"/>
      <w:numFmt w:val="decimal"/>
      <w:lvlText w:val="%4."/>
      <w:lvlJc w:val="left"/>
      <w:pPr>
        <w:ind w:left="2880" w:hanging="360"/>
      </w:pPr>
    </w:lvl>
    <w:lvl w:ilvl="4" w:tplc="90849201" w:tentative="1">
      <w:start w:val="1"/>
      <w:numFmt w:val="lowerLetter"/>
      <w:lvlText w:val="%5."/>
      <w:lvlJc w:val="left"/>
      <w:pPr>
        <w:ind w:left="3600" w:hanging="360"/>
      </w:pPr>
    </w:lvl>
    <w:lvl w:ilvl="5" w:tplc="90849201" w:tentative="1">
      <w:start w:val="1"/>
      <w:numFmt w:val="lowerRoman"/>
      <w:lvlText w:val="%6."/>
      <w:lvlJc w:val="right"/>
      <w:pPr>
        <w:ind w:left="4320" w:hanging="180"/>
      </w:pPr>
    </w:lvl>
    <w:lvl w:ilvl="6" w:tplc="90849201" w:tentative="1">
      <w:start w:val="1"/>
      <w:numFmt w:val="decimal"/>
      <w:lvlText w:val="%7."/>
      <w:lvlJc w:val="left"/>
      <w:pPr>
        <w:ind w:left="5040" w:hanging="360"/>
      </w:pPr>
    </w:lvl>
    <w:lvl w:ilvl="7" w:tplc="90849201" w:tentative="1">
      <w:start w:val="1"/>
      <w:numFmt w:val="lowerLetter"/>
      <w:lvlText w:val="%8."/>
      <w:lvlJc w:val="left"/>
      <w:pPr>
        <w:ind w:left="5760" w:hanging="360"/>
      </w:pPr>
    </w:lvl>
    <w:lvl w:ilvl="8" w:tplc="908492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3">
    <w:multiLevelType w:val="hybridMultilevel"/>
    <w:lvl w:ilvl="0" w:tplc="24634736">
      <w:start w:val="1"/>
      <w:numFmt w:val="decimal"/>
      <w:lvlText w:val="%1."/>
      <w:lvlJc w:val="left"/>
      <w:pPr>
        <w:ind w:left="720" w:hanging="360"/>
      </w:pPr>
    </w:lvl>
    <w:lvl w:ilvl="1" w:tplc="24634736" w:tentative="1">
      <w:start w:val="1"/>
      <w:numFmt w:val="lowerLetter"/>
      <w:lvlText w:val="%2."/>
      <w:lvlJc w:val="left"/>
      <w:pPr>
        <w:ind w:left="1440" w:hanging="360"/>
      </w:pPr>
    </w:lvl>
    <w:lvl w:ilvl="2" w:tplc="24634736" w:tentative="1">
      <w:start w:val="1"/>
      <w:numFmt w:val="lowerRoman"/>
      <w:lvlText w:val="%3."/>
      <w:lvlJc w:val="right"/>
      <w:pPr>
        <w:ind w:left="2160" w:hanging="180"/>
      </w:pPr>
    </w:lvl>
    <w:lvl w:ilvl="3" w:tplc="24634736" w:tentative="1">
      <w:start w:val="1"/>
      <w:numFmt w:val="decimal"/>
      <w:lvlText w:val="%4."/>
      <w:lvlJc w:val="left"/>
      <w:pPr>
        <w:ind w:left="2880" w:hanging="360"/>
      </w:pPr>
    </w:lvl>
    <w:lvl w:ilvl="4" w:tplc="24634736" w:tentative="1">
      <w:start w:val="1"/>
      <w:numFmt w:val="lowerLetter"/>
      <w:lvlText w:val="%5."/>
      <w:lvlJc w:val="left"/>
      <w:pPr>
        <w:ind w:left="3600" w:hanging="360"/>
      </w:pPr>
    </w:lvl>
    <w:lvl w:ilvl="5" w:tplc="24634736" w:tentative="1">
      <w:start w:val="1"/>
      <w:numFmt w:val="lowerRoman"/>
      <w:lvlText w:val="%6."/>
      <w:lvlJc w:val="right"/>
      <w:pPr>
        <w:ind w:left="4320" w:hanging="180"/>
      </w:pPr>
    </w:lvl>
    <w:lvl w:ilvl="6" w:tplc="24634736" w:tentative="1">
      <w:start w:val="1"/>
      <w:numFmt w:val="decimal"/>
      <w:lvlText w:val="%7."/>
      <w:lvlJc w:val="left"/>
      <w:pPr>
        <w:ind w:left="5040" w:hanging="360"/>
      </w:pPr>
    </w:lvl>
    <w:lvl w:ilvl="7" w:tplc="24634736" w:tentative="1">
      <w:start w:val="1"/>
      <w:numFmt w:val="lowerLetter"/>
      <w:lvlText w:val="%8."/>
      <w:lvlJc w:val="left"/>
      <w:pPr>
        <w:ind w:left="5760" w:hanging="360"/>
      </w:pPr>
    </w:lvl>
    <w:lvl w:ilvl="8" w:tplc="246347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2">
    <w:multiLevelType w:val="hybridMultilevel"/>
    <w:lvl w:ilvl="0" w:tplc="64972070">
      <w:start w:val="1"/>
      <w:numFmt w:val="decimal"/>
      <w:lvlText w:val="%1."/>
      <w:lvlJc w:val="left"/>
      <w:pPr>
        <w:ind w:left="720" w:hanging="360"/>
      </w:pPr>
    </w:lvl>
    <w:lvl w:ilvl="1" w:tplc="64972070" w:tentative="1">
      <w:start w:val="1"/>
      <w:numFmt w:val="lowerLetter"/>
      <w:lvlText w:val="%2."/>
      <w:lvlJc w:val="left"/>
      <w:pPr>
        <w:ind w:left="1440" w:hanging="360"/>
      </w:pPr>
    </w:lvl>
    <w:lvl w:ilvl="2" w:tplc="64972070" w:tentative="1">
      <w:start w:val="1"/>
      <w:numFmt w:val="lowerRoman"/>
      <w:lvlText w:val="%3."/>
      <w:lvlJc w:val="right"/>
      <w:pPr>
        <w:ind w:left="2160" w:hanging="180"/>
      </w:pPr>
    </w:lvl>
    <w:lvl w:ilvl="3" w:tplc="64972070" w:tentative="1">
      <w:start w:val="1"/>
      <w:numFmt w:val="decimal"/>
      <w:lvlText w:val="%4."/>
      <w:lvlJc w:val="left"/>
      <w:pPr>
        <w:ind w:left="2880" w:hanging="360"/>
      </w:pPr>
    </w:lvl>
    <w:lvl w:ilvl="4" w:tplc="64972070" w:tentative="1">
      <w:start w:val="1"/>
      <w:numFmt w:val="lowerLetter"/>
      <w:lvlText w:val="%5."/>
      <w:lvlJc w:val="left"/>
      <w:pPr>
        <w:ind w:left="3600" w:hanging="360"/>
      </w:pPr>
    </w:lvl>
    <w:lvl w:ilvl="5" w:tplc="64972070" w:tentative="1">
      <w:start w:val="1"/>
      <w:numFmt w:val="lowerRoman"/>
      <w:lvlText w:val="%6."/>
      <w:lvlJc w:val="right"/>
      <w:pPr>
        <w:ind w:left="4320" w:hanging="180"/>
      </w:pPr>
    </w:lvl>
    <w:lvl w:ilvl="6" w:tplc="64972070" w:tentative="1">
      <w:start w:val="1"/>
      <w:numFmt w:val="decimal"/>
      <w:lvlText w:val="%7."/>
      <w:lvlJc w:val="left"/>
      <w:pPr>
        <w:ind w:left="5040" w:hanging="360"/>
      </w:pPr>
    </w:lvl>
    <w:lvl w:ilvl="7" w:tplc="64972070" w:tentative="1">
      <w:start w:val="1"/>
      <w:numFmt w:val="lowerLetter"/>
      <w:lvlText w:val="%8."/>
      <w:lvlJc w:val="left"/>
      <w:pPr>
        <w:ind w:left="5760" w:hanging="360"/>
      </w:pPr>
    </w:lvl>
    <w:lvl w:ilvl="8" w:tplc="649720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1">
    <w:multiLevelType w:val="hybridMultilevel"/>
    <w:lvl w:ilvl="0" w:tplc="23252075">
      <w:start w:val="1"/>
      <w:numFmt w:val="decimal"/>
      <w:lvlText w:val="%1."/>
      <w:lvlJc w:val="left"/>
      <w:pPr>
        <w:ind w:left="720" w:hanging="360"/>
      </w:pPr>
    </w:lvl>
    <w:lvl w:ilvl="1" w:tplc="23252075" w:tentative="1">
      <w:start w:val="1"/>
      <w:numFmt w:val="lowerLetter"/>
      <w:lvlText w:val="%2."/>
      <w:lvlJc w:val="left"/>
      <w:pPr>
        <w:ind w:left="1440" w:hanging="360"/>
      </w:pPr>
    </w:lvl>
    <w:lvl w:ilvl="2" w:tplc="23252075" w:tentative="1">
      <w:start w:val="1"/>
      <w:numFmt w:val="lowerRoman"/>
      <w:lvlText w:val="%3."/>
      <w:lvlJc w:val="right"/>
      <w:pPr>
        <w:ind w:left="2160" w:hanging="180"/>
      </w:pPr>
    </w:lvl>
    <w:lvl w:ilvl="3" w:tplc="23252075" w:tentative="1">
      <w:start w:val="1"/>
      <w:numFmt w:val="decimal"/>
      <w:lvlText w:val="%4."/>
      <w:lvlJc w:val="left"/>
      <w:pPr>
        <w:ind w:left="2880" w:hanging="360"/>
      </w:pPr>
    </w:lvl>
    <w:lvl w:ilvl="4" w:tplc="23252075" w:tentative="1">
      <w:start w:val="1"/>
      <w:numFmt w:val="lowerLetter"/>
      <w:lvlText w:val="%5."/>
      <w:lvlJc w:val="left"/>
      <w:pPr>
        <w:ind w:left="3600" w:hanging="360"/>
      </w:pPr>
    </w:lvl>
    <w:lvl w:ilvl="5" w:tplc="23252075" w:tentative="1">
      <w:start w:val="1"/>
      <w:numFmt w:val="lowerRoman"/>
      <w:lvlText w:val="%6."/>
      <w:lvlJc w:val="right"/>
      <w:pPr>
        <w:ind w:left="4320" w:hanging="180"/>
      </w:pPr>
    </w:lvl>
    <w:lvl w:ilvl="6" w:tplc="23252075" w:tentative="1">
      <w:start w:val="1"/>
      <w:numFmt w:val="decimal"/>
      <w:lvlText w:val="%7."/>
      <w:lvlJc w:val="left"/>
      <w:pPr>
        <w:ind w:left="5040" w:hanging="360"/>
      </w:pPr>
    </w:lvl>
    <w:lvl w:ilvl="7" w:tplc="23252075" w:tentative="1">
      <w:start w:val="1"/>
      <w:numFmt w:val="lowerLetter"/>
      <w:lvlText w:val="%8."/>
      <w:lvlJc w:val="left"/>
      <w:pPr>
        <w:ind w:left="5760" w:hanging="360"/>
      </w:pPr>
    </w:lvl>
    <w:lvl w:ilvl="8" w:tplc="23252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00">
    <w:multiLevelType w:val="hybridMultilevel"/>
    <w:lvl w:ilvl="0" w:tplc="76526979">
      <w:start w:val="1"/>
      <w:numFmt w:val="decimal"/>
      <w:lvlText w:val="%1."/>
      <w:lvlJc w:val="left"/>
      <w:pPr>
        <w:ind w:left="720" w:hanging="360"/>
      </w:pPr>
    </w:lvl>
    <w:lvl w:ilvl="1" w:tplc="76526979" w:tentative="1">
      <w:start w:val="1"/>
      <w:numFmt w:val="lowerLetter"/>
      <w:lvlText w:val="%2."/>
      <w:lvlJc w:val="left"/>
      <w:pPr>
        <w:ind w:left="1440" w:hanging="360"/>
      </w:pPr>
    </w:lvl>
    <w:lvl w:ilvl="2" w:tplc="76526979" w:tentative="1">
      <w:start w:val="1"/>
      <w:numFmt w:val="lowerRoman"/>
      <w:lvlText w:val="%3."/>
      <w:lvlJc w:val="right"/>
      <w:pPr>
        <w:ind w:left="2160" w:hanging="180"/>
      </w:pPr>
    </w:lvl>
    <w:lvl w:ilvl="3" w:tplc="76526979" w:tentative="1">
      <w:start w:val="1"/>
      <w:numFmt w:val="decimal"/>
      <w:lvlText w:val="%4."/>
      <w:lvlJc w:val="left"/>
      <w:pPr>
        <w:ind w:left="2880" w:hanging="360"/>
      </w:pPr>
    </w:lvl>
    <w:lvl w:ilvl="4" w:tplc="76526979" w:tentative="1">
      <w:start w:val="1"/>
      <w:numFmt w:val="lowerLetter"/>
      <w:lvlText w:val="%5."/>
      <w:lvlJc w:val="left"/>
      <w:pPr>
        <w:ind w:left="3600" w:hanging="360"/>
      </w:pPr>
    </w:lvl>
    <w:lvl w:ilvl="5" w:tplc="76526979" w:tentative="1">
      <w:start w:val="1"/>
      <w:numFmt w:val="lowerRoman"/>
      <w:lvlText w:val="%6."/>
      <w:lvlJc w:val="right"/>
      <w:pPr>
        <w:ind w:left="4320" w:hanging="180"/>
      </w:pPr>
    </w:lvl>
    <w:lvl w:ilvl="6" w:tplc="76526979" w:tentative="1">
      <w:start w:val="1"/>
      <w:numFmt w:val="decimal"/>
      <w:lvlText w:val="%7."/>
      <w:lvlJc w:val="left"/>
      <w:pPr>
        <w:ind w:left="5040" w:hanging="360"/>
      </w:pPr>
    </w:lvl>
    <w:lvl w:ilvl="7" w:tplc="76526979" w:tentative="1">
      <w:start w:val="1"/>
      <w:numFmt w:val="lowerLetter"/>
      <w:lvlText w:val="%8."/>
      <w:lvlJc w:val="left"/>
      <w:pPr>
        <w:ind w:left="5760" w:hanging="360"/>
      </w:pPr>
    </w:lvl>
    <w:lvl w:ilvl="8" w:tplc="76526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9">
    <w:multiLevelType w:val="hybridMultilevel"/>
    <w:lvl w:ilvl="0" w:tplc="45264269">
      <w:start w:val="1"/>
      <w:numFmt w:val="decimal"/>
      <w:lvlText w:val="%1."/>
      <w:lvlJc w:val="left"/>
      <w:pPr>
        <w:ind w:left="720" w:hanging="360"/>
      </w:pPr>
    </w:lvl>
    <w:lvl w:ilvl="1" w:tplc="45264269" w:tentative="1">
      <w:start w:val="1"/>
      <w:numFmt w:val="lowerLetter"/>
      <w:lvlText w:val="%2."/>
      <w:lvlJc w:val="left"/>
      <w:pPr>
        <w:ind w:left="1440" w:hanging="360"/>
      </w:pPr>
    </w:lvl>
    <w:lvl w:ilvl="2" w:tplc="45264269" w:tentative="1">
      <w:start w:val="1"/>
      <w:numFmt w:val="lowerRoman"/>
      <w:lvlText w:val="%3."/>
      <w:lvlJc w:val="right"/>
      <w:pPr>
        <w:ind w:left="2160" w:hanging="180"/>
      </w:pPr>
    </w:lvl>
    <w:lvl w:ilvl="3" w:tplc="45264269" w:tentative="1">
      <w:start w:val="1"/>
      <w:numFmt w:val="decimal"/>
      <w:lvlText w:val="%4."/>
      <w:lvlJc w:val="left"/>
      <w:pPr>
        <w:ind w:left="2880" w:hanging="360"/>
      </w:pPr>
    </w:lvl>
    <w:lvl w:ilvl="4" w:tplc="45264269" w:tentative="1">
      <w:start w:val="1"/>
      <w:numFmt w:val="lowerLetter"/>
      <w:lvlText w:val="%5."/>
      <w:lvlJc w:val="left"/>
      <w:pPr>
        <w:ind w:left="3600" w:hanging="360"/>
      </w:pPr>
    </w:lvl>
    <w:lvl w:ilvl="5" w:tplc="45264269" w:tentative="1">
      <w:start w:val="1"/>
      <w:numFmt w:val="lowerRoman"/>
      <w:lvlText w:val="%6."/>
      <w:lvlJc w:val="right"/>
      <w:pPr>
        <w:ind w:left="4320" w:hanging="180"/>
      </w:pPr>
    </w:lvl>
    <w:lvl w:ilvl="6" w:tplc="45264269" w:tentative="1">
      <w:start w:val="1"/>
      <w:numFmt w:val="decimal"/>
      <w:lvlText w:val="%7."/>
      <w:lvlJc w:val="left"/>
      <w:pPr>
        <w:ind w:left="5040" w:hanging="360"/>
      </w:pPr>
    </w:lvl>
    <w:lvl w:ilvl="7" w:tplc="45264269" w:tentative="1">
      <w:start w:val="1"/>
      <w:numFmt w:val="lowerLetter"/>
      <w:lvlText w:val="%8."/>
      <w:lvlJc w:val="left"/>
      <w:pPr>
        <w:ind w:left="5760" w:hanging="360"/>
      </w:pPr>
    </w:lvl>
    <w:lvl w:ilvl="8" w:tplc="45264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8">
    <w:multiLevelType w:val="hybridMultilevel"/>
    <w:lvl w:ilvl="0" w:tplc="57783503">
      <w:start w:val="1"/>
      <w:numFmt w:val="decimal"/>
      <w:lvlText w:val="%1."/>
      <w:lvlJc w:val="left"/>
      <w:pPr>
        <w:ind w:left="720" w:hanging="360"/>
      </w:pPr>
    </w:lvl>
    <w:lvl w:ilvl="1" w:tplc="57783503" w:tentative="1">
      <w:start w:val="1"/>
      <w:numFmt w:val="lowerLetter"/>
      <w:lvlText w:val="%2."/>
      <w:lvlJc w:val="left"/>
      <w:pPr>
        <w:ind w:left="1440" w:hanging="360"/>
      </w:pPr>
    </w:lvl>
    <w:lvl w:ilvl="2" w:tplc="57783503" w:tentative="1">
      <w:start w:val="1"/>
      <w:numFmt w:val="lowerRoman"/>
      <w:lvlText w:val="%3."/>
      <w:lvlJc w:val="right"/>
      <w:pPr>
        <w:ind w:left="2160" w:hanging="180"/>
      </w:pPr>
    </w:lvl>
    <w:lvl w:ilvl="3" w:tplc="57783503" w:tentative="1">
      <w:start w:val="1"/>
      <w:numFmt w:val="decimal"/>
      <w:lvlText w:val="%4."/>
      <w:lvlJc w:val="left"/>
      <w:pPr>
        <w:ind w:left="2880" w:hanging="360"/>
      </w:pPr>
    </w:lvl>
    <w:lvl w:ilvl="4" w:tplc="57783503" w:tentative="1">
      <w:start w:val="1"/>
      <w:numFmt w:val="lowerLetter"/>
      <w:lvlText w:val="%5."/>
      <w:lvlJc w:val="left"/>
      <w:pPr>
        <w:ind w:left="3600" w:hanging="360"/>
      </w:pPr>
    </w:lvl>
    <w:lvl w:ilvl="5" w:tplc="57783503" w:tentative="1">
      <w:start w:val="1"/>
      <w:numFmt w:val="lowerRoman"/>
      <w:lvlText w:val="%6."/>
      <w:lvlJc w:val="right"/>
      <w:pPr>
        <w:ind w:left="4320" w:hanging="180"/>
      </w:pPr>
    </w:lvl>
    <w:lvl w:ilvl="6" w:tplc="57783503" w:tentative="1">
      <w:start w:val="1"/>
      <w:numFmt w:val="decimal"/>
      <w:lvlText w:val="%7."/>
      <w:lvlJc w:val="left"/>
      <w:pPr>
        <w:ind w:left="5040" w:hanging="360"/>
      </w:pPr>
    </w:lvl>
    <w:lvl w:ilvl="7" w:tplc="57783503" w:tentative="1">
      <w:start w:val="1"/>
      <w:numFmt w:val="lowerLetter"/>
      <w:lvlText w:val="%8."/>
      <w:lvlJc w:val="left"/>
      <w:pPr>
        <w:ind w:left="5760" w:hanging="360"/>
      </w:pPr>
    </w:lvl>
    <w:lvl w:ilvl="8" w:tplc="57783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7">
    <w:multiLevelType w:val="hybridMultilevel"/>
    <w:lvl w:ilvl="0" w:tplc="79828942">
      <w:start w:val="1"/>
      <w:numFmt w:val="decimal"/>
      <w:lvlText w:val="%1."/>
      <w:lvlJc w:val="left"/>
      <w:pPr>
        <w:ind w:left="720" w:hanging="360"/>
      </w:pPr>
    </w:lvl>
    <w:lvl w:ilvl="1" w:tplc="79828942" w:tentative="1">
      <w:start w:val="1"/>
      <w:numFmt w:val="lowerLetter"/>
      <w:lvlText w:val="%2."/>
      <w:lvlJc w:val="left"/>
      <w:pPr>
        <w:ind w:left="1440" w:hanging="360"/>
      </w:pPr>
    </w:lvl>
    <w:lvl w:ilvl="2" w:tplc="79828942" w:tentative="1">
      <w:start w:val="1"/>
      <w:numFmt w:val="lowerRoman"/>
      <w:lvlText w:val="%3."/>
      <w:lvlJc w:val="right"/>
      <w:pPr>
        <w:ind w:left="2160" w:hanging="180"/>
      </w:pPr>
    </w:lvl>
    <w:lvl w:ilvl="3" w:tplc="79828942" w:tentative="1">
      <w:start w:val="1"/>
      <w:numFmt w:val="decimal"/>
      <w:lvlText w:val="%4."/>
      <w:lvlJc w:val="left"/>
      <w:pPr>
        <w:ind w:left="2880" w:hanging="360"/>
      </w:pPr>
    </w:lvl>
    <w:lvl w:ilvl="4" w:tplc="79828942" w:tentative="1">
      <w:start w:val="1"/>
      <w:numFmt w:val="lowerLetter"/>
      <w:lvlText w:val="%5."/>
      <w:lvlJc w:val="left"/>
      <w:pPr>
        <w:ind w:left="3600" w:hanging="360"/>
      </w:pPr>
    </w:lvl>
    <w:lvl w:ilvl="5" w:tplc="79828942" w:tentative="1">
      <w:start w:val="1"/>
      <w:numFmt w:val="lowerRoman"/>
      <w:lvlText w:val="%6."/>
      <w:lvlJc w:val="right"/>
      <w:pPr>
        <w:ind w:left="4320" w:hanging="180"/>
      </w:pPr>
    </w:lvl>
    <w:lvl w:ilvl="6" w:tplc="79828942" w:tentative="1">
      <w:start w:val="1"/>
      <w:numFmt w:val="decimal"/>
      <w:lvlText w:val="%7."/>
      <w:lvlJc w:val="left"/>
      <w:pPr>
        <w:ind w:left="5040" w:hanging="360"/>
      </w:pPr>
    </w:lvl>
    <w:lvl w:ilvl="7" w:tplc="79828942" w:tentative="1">
      <w:start w:val="1"/>
      <w:numFmt w:val="lowerLetter"/>
      <w:lvlText w:val="%8."/>
      <w:lvlJc w:val="left"/>
      <w:pPr>
        <w:ind w:left="5760" w:hanging="360"/>
      </w:pPr>
    </w:lvl>
    <w:lvl w:ilvl="8" w:tplc="798289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6">
    <w:multiLevelType w:val="hybridMultilevel"/>
    <w:lvl w:ilvl="0" w:tplc="33174015">
      <w:start w:val="1"/>
      <w:numFmt w:val="decimal"/>
      <w:lvlText w:val="%1."/>
      <w:lvlJc w:val="left"/>
      <w:pPr>
        <w:ind w:left="720" w:hanging="360"/>
      </w:pPr>
    </w:lvl>
    <w:lvl w:ilvl="1" w:tplc="33174015" w:tentative="1">
      <w:start w:val="1"/>
      <w:numFmt w:val="lowerLetter"/>
      <w:lvlText w:val="%2."/>
      <w:lvlJc w:val="left"/>
      <w:pPr>
        <w:ind w:left="1440" w:hanging="360"/>
      </w:pPr>
    </w:lvl>
    <w:lvl w:ilvl="2" w:tplc="33174015" w:tentative="1">
      <w:start w:val="1"/>
      <w:numFmt w:val="lowerRoman"/>
      <w:lvlText w:val="%3."/>
      <w:lvlJc w:val="right"/>
      <w:pPr>
        <w:ind w:left="2160" w:hanging="180"/>
      </w:pPr>
    </w:lvl>
    <w:lvl w:ilvl="3" w:tplc="33174015" w:tentative="1">
      <w:start w:val="1"/>
      <w:numFmt w:val="decimal"/>
      <w:lvlText w:val="%4."/>
      <w:lvlJc w:val="left"/>
      <w:pPr>
        <w:ind w:left="2880" w:hanging="360"/>
      </w:pPr>
    </w:lvl>
    <w:lvl w:ilvl="4" w:tplc="33174015" w:tentative="1">
      <w:start w:val="1"/>
      <w:numFmt w:val="lowerLetter"/>
      <w:lvlText w:val="%5."/>
      <w:lvlJc w:val="left"/>
      <w:pPr>
        <w:ind w:left="3600" w:hanging="360"/>
      </w:pPr>
    </w:lvl>
    <w:lvl w:ilvl="5" w:tplc="33174015" w:tentative="1">
      <w:start w:val="1"/>
      <w:numFmt w:val="lowerRoman"/>
      <w:lvlText w:val="%6."/>
      <w:lvlJc w:val="right"/>
      <w:pPr>
        <w:ind w:left="4320" w:hanging="180"/>
      </w:pPr>
    </w:lvl>
    <w:lvl w:ilvl="6" w:tplc="33174015" w:tentative="1">
      <w:start w:val="1"/>
      <w:numFmt w:val="decimal"/>
      <w:lvlText w:val="%7."/>
      <w:lvlJc w:val="left"/>
      <w:pPr>
        <w:ind w:left="5040" w:hanging="360"/>
      </w:pPr>
    </w:lvl>
    <w:lvl w:ilvl="7" w:tplc="33174015" w:tentative="1">
      <w:start w:val="1"/>
      <w:numFmt w:val="lowerLetter"/>
      <w:lvlText w:val="%8."/>
      <w:lvlJc w:val="left"/>
      <w:pPr>
        <w:ind w:left="5760" w:hanging="360"/>
      </w:pPr>
    </w:lvl>
    <w:lvl w:ilvl="8" w:tplc="33174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5">
    <w:multiLevelType w:val="hybridMultilevel"/>
    <w:lvl w:ilvl="0" w:tplc="44078500">
      <w:start w:val="1"/>
      <w:numFmt w:val="decimal"/>
      <w:lvlText w:val="%1."/>
      <w:lvlJc w:val="left"/>
      <w:pPr>
        <w:ind w:left="720" w:hanging="360"/>
      </w:pPr>
    </w:lvl>
    <w:lvl w:ilvl="1" w:tplc="44078500" w:tentative="1">
      <w:start w:val="1"/>
      <w:numFmt w:val="lowerLetter"/>
      <w:lvlText w:val="%2."/>
      <w:lvlJc w:val="left"/>
      <w:pPr>
        <w:ind w:left="1440" w:hanging="360"/>
      </w:pPr>
    </w:lvl>
    <w:lvl w:ilvl="2" w:tplc="44078500" w:tentative="1">
      <w:start w:val="1"/>
      <w:numFmt w:val="lowerRoman"/>
      <w:lvlText w:val="%3."/>
      <w:lvlJc w:val="right"/>
      <w:pPr>
        <w:ind w:left="2160" w:hanging="180"/>
      </w:pPr>
    </w:lvl>
    <w:lvl w:ilvl="3" w:tplc="44078500" w:tentative="1">
      <w:start w:val="1"/>
      <w:numFmt w:val="decimal"/>
      <w:lvlText w:val="%4."/>
      <w:lvlJc w:val="left"/>
      <w:pPr>
        <w:ind w:left="2880" w:hanging="360"/>
      </w:pPr>
    </w:lvl>
    <w:lvl w:ilvl="4" w:tplc="44078500" w:tentative="1">
      <w:start w:val="1"/>
      <w:numFmt w:val="lowerLetter"/>
      <w:lvlText w:val="%5."/>
      <w:lvlJc w:val="left"/>
      <w:pPr>
        <w:ind w:left="3600" w:hanging="360"/>
      </w:pPr>
    </w:lvl>
    <w:lvl w:ilvl="5" w:tplc="44078500" w:tentative="1">
      <w:start w:val="1"/>
      <w:numFmt w:val="lowerRoman"/>
      <w:lvlText w:val="%6."/>
      <w:lvlJc w:val="right"/>
      <w:pPr>
        <w:ind w:left="4320" w:hanging="180"/>
      </w:pPr>
    </w:lvl>
    <w:lvl w:ilvl="6" w:tplc="44078500" w:tentative="1">
      <w:start w:val="1"/>
      <w:numFmt w:val="decimal"/>
      <w:lvlText w:val="%7."/>
      <w:lvlJc w:val="left"/>
      <w:pPr>
        <w:ind w:left="5040" w:hanging="360"/>
      </w:pPr>
    </w:lvl>
    <w:lvl w:ilvl="7" w:tplc="44078500" w:tentative="1">
      <w:start w:val="1"/>
      <w:numFmt w:val="lowerLetter"/>
      <w:lvlText w:val="%8."/>
      <w:lvlJc w:val="left"/>
      <w:pPr>
        <w:ind w:left="5760" w:hanging="360"/>
      </w:pPr>
    </w:lvl>
    <w:lvl w:ilvl="8" w:tplc="440785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4">
    <w:multiLevelType w:val="hybridMultilevel"/>
    <w:lvl w:ilvl="0" w:tplc="32245031">
      <w:start w:val="1"/>
      <w:numFmt w:val="decimal"/>
      <w:lvlText w:val="%1."/>
      <w:lvlJc w:val="left"/>
      <w:pPr>
        <w:ind w:left="720" w:hanging="360"/>
      </w:pPr>
    </w:lvl>
    <w:lvl w:ilvl="1" w:tplc="32245031" w:tentative="1">
      <w:start w:val="1"/>
      <w:numFmt w:val="lowerLetter"/>
      <w:lvlText w:val="%2."/>
      <w:lvlJc w:val="left"/>
      <w:pPr>
        <w:ind w:left="1440" w:hanging="360"/>
      </w:pPr>
    </w:lvl>
    <w:lvl w:ilvl="2" w:tplc="32245031" w:tentative="1">
      <w:start w:val="1"/>
      <w:numFmt w:val="lowerRoman"/>
      <w:lvlText w:val="%3."/>
      <w:lvlJc w:val="right"/>
      <w:pPr>
        <w:ind w:left="2160" w:hanging="180"/>
      </w:pPr>
    </w:lvl>
    <w:lvl w:ilvl="3" w:tplc="32245031" w:tentative="1">
      <w:start w:val="1"/>
      <w:numFmt w:val="decimal"/>
      <w:lvlText w:val="%4."/>
      <w:lvlJc w:val="left"/>
      <w:pPr>
        <w:ind w:left="2880" w:hanging="360"/>
      </w:pPr>
    </w:lvl>
    <w:lvl w:ilvl="4" w:tplc="32245031" w:tentative="1">
      <w:start w:val="1"/>
      <w:numFmt w:val="lowerLetter"/>
      <w:lvlText w:val="%5."/>
      <w:lvlJc w:val="left"/>
      <w:pPr>
        <w:ind w:left="3600" w:hanging="360"/>
      </w:pPr>
    </w:lvl>
    <w:lvl w:ilvl="5" w:tplc="32245031" w:tentative="1">
      <w:start w:val="1"/>
      <w:numFmt w:val="lowerRoman"/>
      <w:lvlText w:val="%6."/>
      <w:lvlJc w:val="right"/>
      <w:pPr>
        <w:ind w:left="4320" w:hanging="180"/>
      </w:pPr>
    </w:lvl>
    <w:lvl w:ilvl="6" w:tplc="32245031" w:tentative="1">
      <w:start w:val="1"/>
      <w:numFmt w:val="decimal"/>
      <w:lvlText w:val="%7."/>
      <w:lvlJc w:val="left"/>
      <w:pPr>
        <w:ind w:left="5040" w:hanging="360"/>
      </w:pPr>
    </w:lvl>
    <w:lvl w:ilvl="7" w:tplc="32245031" w:tentative="1">
      <w:start w:val="1"/>
      <w:numFmt w:val="lowerLetter"/>
      <w:lvlText w:val="%8."/>
      <w:lvlJc w:val="left"/>
      <w:pPr>
        <w:ind w:left="5760" w:hanging="360"/>
      </w:pPr>
    </w:lvl>
    <w:lvl w:ilvl="8" w:tplc="322450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3">
    <w:multiLevelType w:val="hybridMultilevel"/>
    <w:lvl w:ilvl="0" w:tplc="28371488">
      <w:start w:val="1"/>
      <w:numFmt w:val="decimal"/>
      <w:lvlText w:val="%1."/>
      <w:lvlJc w:val="left"/>
      <w:pPr>
        <w:ind w:left="720" w:hanging="360"/>
      </w:pPr>
    </w:lvl>
    <w:lvl w:ilvl="1" w:tplc="28371488" w:tentative="1">
      <w:start w:val="1"/>
      <w:numFmt w:val="lowerLetter"/>
      <w:lvlText w:val="%2."/>
      <w:lvlJc w:val="left"/>
      <w:pPr>
        <w:ind w:left="1440" w:hanging="360"/>
      </w:pPr>
    </w:lvl>
    <w:lvl w:ilvl="2" w:tplc="28371488" w:tentative="1">
      <w:start w:val="1"/>
      <w:numFmt w:val="lowerRoman"/>
      <w:lvlText w:val="%3."/>
      <w:lvlJc w:val="right"/>
      <w:pPr>
        <w:ind w:left="2160" w:hanging="180"/>
      </w:pPr>
    </w:lvl>
    <w:lvl w:ilvl="3" w:tplc="28371488" w:tentative="1">
      <w:start w:val="1"/>
      <w:numFmt w:val="decimal"/>
      <w:lvlText w:val="%4."/>
      <w:lvlJc w:val="left"/>
      <w:pPr>
        <w:ind w:left="2880" w:hanging="360"/>
      </w:pPr>
    </w:lvl>
    <w:lvl w:ilvl="4" w:tplc="28371488" w:tentative="1">
      <w:start w:val="1"/>
      <w:numFmt w:val="lowerLetter"/>
      <w:lvlText w:val="%5."/>
      <w:lvlJc w:val="left"/>
      <w:pPr>
        <w:ind w:left="3600" w:hanging="360"/>
      </w:pPr>
    </w:lvl>
    <w:lvl w:ilvl="5" w:tplc="28371488" w:tentative="1">
      <w:start w:val="1"/>
      <w:numFmt w:val="lowerRoman"/>
      <w:lvlText w:val="%6."/>
      <w:lvlJc w:val="right"/>
      <w:pPr>
        <w:ind w:left="4320" w:hanging="180"/>
      </w:pPr>
    </w:lvl>
    <w:lvl w:ilvl="6" w:tplc="28371488" w:tentative="1">
      <w:start w:val="1"/>
      <w:numFmt w:val="decimal"/>
      <w:lvlText w:val="%7."/>
      <w:lvlJc w:val="left"/>
      <w:pPr>
        <w:ind w:left="5040" w:hanging="360"/>
      </w:pPr>
    </w:lvl>
    <w:lvl w:ilvl="7" w:tplc="28371488" w:tentative="1">
      <w:start w:val="1"/>
      <w:numFmt w:val="lowerLetter"/>
      <w:lvlText w:val="%8."/>
      <w:lvlJc w:val="left"/>
      <w:pPr>
        <w:ind w:left="5760" w:hanging="360"/>
      </w:pPr>
    </w:lvl>
    <w:lvl w:ilvl="8" w:tplc="283714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2">
    <w:multiLevelType w:val="hybridMultilevel"/>
    <w:lvl w:ilvl="0" w:tplc="26975689">
      <w:start w:val="1"/>
      <w:numFmt w:val="decimal"/>
      <w:lvlText w:val="%1."/>
      <w:lvlJc w:val="left"/>
      <w:pPr>
        <w:ind w:left="720" w:hanging="360"/>
      </w:pPr>
    </w:lvl>
    <w:lvl w:ilvl="1" w:tplc="26975689" w:tentative="1">
      <w:start w:val="1"/>
      <w:numFmt w:val="lowerLetter"/>
      <w:lvlText w:val="%2."/>
      <w:lvlJc w:val="left"/>
      <w:pPr>
        <w:ind w:left="1440" w:hanging="360"/>
      </w:pPr>
    </w:lvl>
    <w:lvl w:ilvl="2" w:tplc="26975689" w:tentative="1">
      <w:start w:val="1"/>
      <w:numFmt w:val="lowerRoman"/>
      <w:lvlText w:val="%3."/>
      <w:lvlJc w:val="right"/>
      <w:pPr>
        <w:ind w:left="2160" w:hanging="180"/>
      </w:pPr>
    </w:lvl>
    <w:lvl w:ilvl="3" w:tplc="26975689" w:tentative="1">
      <w:start w:val="1"/>
      <w:numFmt w:val="decimal"/>
      <w:lvlText w:val="%4."/>
      <w:lvlJc w:val="left"/>
      <w:pPr>
        <w:ind w:left="2880" w:hanging="360"/>
      </w:pPr>
    </w:lvl>
    <w:lvl w:ilvl="4" w:tplc="26975689" w:tentative="1">
      <w:start w:val="1"/>
      <w:numFmt w:val="lowerLetter"/>
      <w:lvlText w:val="%5."/>
      <w:lvlJc w:val="left"/>
      <w:pPr>
        <w:ind w:left="3600" w:hanging="360"/>
      </w:pPr>
    </w:lvl>
    <w:lvl w:ilvl="5" w:tplc="26975689" w:tentative="1">
      <w:start w:val="1"/>
      <w:numFmt w:val="lowerRoman"/>
      <w:lvlText w:val="%6."/>
      <w:lvlJc w:val="right"/>
      <w:pPr>
        <w:ind w:left="4320" w:hanging="180"/>
      </w:pPr>
    </w:lvl>
    <w:lvl w:ilvl="6" w:tplc="26975689" w:tentative="1">
      <w:start w:val="1"/>
      <w:numFmt w:val="decimal"/>
      <w:lvlText w:val="%7."/>
      <w:lvlJc w:val="left"/>
      <w:pPr>
        <w:ind w:left="5040" w:hanging="360"/>
      </w:pPr>
    </w:lvl>
    <w:lvl w:ilvl="7" w:tplc="26975689" w:tentative="1">
      <w:start w:val="1"/>
      <w:numFmt w:val="lowerLetter"/>
      <w:lvlText w:val="%8."/>
      <w:lvlJc w:val="left"/>
      <w:pPr>
        <w:ind w:left="5760" w:hanging="360"/>
      </w:pPr>
    </w:lvl>
    <w:lvl w:ilvl="8" w:tplc="269756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1">
    <w:multiLevelType w:val="hybridMultilevel"/>
    <w:lvl w:ilvl="0" w:tplc="67342432">
      <w:start w:val="1"/>
      <w:numFmt w:val="decimal"/>
      <w:lvlText w:val="%1."/>
      <w:lvlJc w:val="left"/>
      <w:pPr>
        <w:ind w:left="720" w:hanging="360"/>
      </w:pPr>
    </w:lvl>
    <w:lvl w:ilvl="1" w:tplc="67342432" w:tentative="1">
      <w:start w:val="1"/>
      <w:numFmt w:val="lowerLetter"/>
      <w:lvlText w:val="%2."/>
      <w:lvlJc w:val="left"/>
      <w:pPr>
        <w:ind w:left="1440" w:hanging="360"/>
      </w:pPr>
    </w:lvl>
    <w:lvl w:ilvl="2" w:tplc="67342432" w:tentative="1">
      <w:start w:val="1"/>
      <w:numFmt w:val="lowerRoman"/>
      <w:lvlText w:val="%3."/>
      <w:lvlJc w:val="right"/>
      <w:pPr>
        <w:ind w:left="2160" w:hanging="180"/>
      </w:pPr>
    </w:lvl>
    <w:lvl w:ilvl="3" w:tplc="67342432" w:tentative="1">
      <w:start w:val="1"/>
      <w:numFmt w:val="decimal"/>
      <w:lvlText w:val="%4."/>
      <w:lvlJc w:val="left"/>
      <w:pPr>
        <w:ind w:left="2880" w:hanging="360"/>
      </w:pPr>
    </w:lvl>
    <w:lvl w:ilvl="4" w:tplc="67342432" w:tentative="1">
      <w:start w:val="1"/>
      <w:numFmt w:val="lowerLetter"/>
      <w:lvlText w:val="%5."/>
      <w:lvlJc w:val="left"/>
      <w:pPr>
        <w:ind w:left="3600" w:hanging="360"/>
      </w:pPr>
    </w:lvl>
    <w:lvl w:ilvl="5" w:tplc="67342432" w:tentative="1">
      <w:start w:val="1"/>
      <w:numFmt w:val="lowerRoman"/>
      <w:lvlText w:val="%6."/>
      <w:lvlJc w:val="right"/>
      <w:pPr>
        <w:ind w:left="4320" w:hanging="180"/>
      </w:pPr>
    </w:lvl>
    <w:lvl w:ilvl="6" w:tplc="67342432" w:tentative="1">
      <w:start w:val="1"/>
      <w:numFmt w:val="decimal"/>
      <w:lvlText w:val="%7."/>
      <w:lvlJc w:val="left"/>
      <w:pPr>
        <w:ind w:left="5040" w:hanging="360"/>
      </w:pPr>
    </w:lvl>
    <w:lvl w:ilvl="7" w:tplc="67342432" w:tentative="1">
      <w:start w:val="1"/>
      <w:numFmt w:val="lowerLetter"/>
      <w:lvlText w:val="%8."/>
      <w:lvlJc w:val="left"/>
      <w:pPr>
        <w:ind w:left="5760" w:hanging="360"/>
      </w:pPr>
    </w:lvl>
    <w:lvl w:ilvl="8" w:tplc="67342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90">
    <w:multiLevelType w:val="hybridMultilevel"/>
    <w:lvl w:ilvl="0" w:tplc="66314935">
      <w:start w:val="1"/>
      <w:numFmt w:val="decimal"/>
      <w:lvlText w:val="%1."/>
      <w:lvlJc w:val="left"/>
      <w:pPr>
        <w:ind w:left="720" w:hanging="360"/>
      </w:pPr>
    </w:lvl>
    <w:lvl w:ilvl="1" w:tplc="66314935" w:tentative="1">
      <w:start w:val="1"/>
      <w:numFmt w:val="lowerLetter"/>
      <w:lvlText w:val="%2."/>
      <w:lvlJc w:val="left"/>
      <w:pPr>
        <w:ind w:left="1440" w:hanging="360"/>
      </w:pPr>
    </w:lvl>
    <w:lvl w:ilvl="2" w:tplc="66314935" w:tentative="1">
      <w:start w:val="1"/>
      <w:numFmt w:val="lowerRoman"/>
      <w:lvlText w:val="%3."/>
      <w:lvlJc w:val="right"/>
      <w:pPr>
        <w:ind w:left="2160" w:hanging="180"/>
      </w:pPr>
    </w:lvl>
    <w:lvl w:ilvl="3" w:tplc="66314935" w:tentative="1">
      <w:start w:val="1"/>
      <w:numFmt w:val="decimal"/>
      <w:lvlText w:val="%4."/>
      <w:lvlJc w:val="left"/>
      <w:pPr>
        <w:ind w:left="2880" w:hanging="360"/>
      </w:pPr>
    </w:lvl>
    <w:lvl w:ilvl="4" w:tplc="66314935" w:tentative="1">
      <w:start w:val="1"/>
      <w:numFmt w:val="lowerLetter"/>
      <w:lvlText w:val="%5."/>
      <w:lvlJc w:val="left"/>
      <w:pPr>
        <w:ind w:left="3600" w:hanging="360"/>
      </w:pPr>
    </w:lvl>
    <w:lvl w:ilvl="5" w:tplc="66314935" w:tentative="1">
      <w:start w:val="1"/>
      <w:numFmt w:val="lowerRoman"/>
      <w:lvlText w:val="%6."/>
      <w:lvlJc w:val="right"/>
      <w:pPr>
        <w:ind w:left="4320" w:hanging="180"/>
      </w:pPr>
    </w:lvl>
    <w:lvl w:ilvl="6" w:tplc="66314935" w:tentative="1">
      <w:start w:val="1"/>
      <w:numFmt w:val="decimal"/>
      <w:lvlText w:val="%7."/>
      <w:lvlJc w:val="left"/>
      <w:pPr>
        <w:ind w:left="5040" w:hanging="360"/>
      </w:pPr>
    </w:lvl>
    <w:lvl w:ilvl="7" w:tplc="66314935" w:tentative="1">
      <w:start w:val="1"/>
      <w:numFmt w:val="lowerLetter"/>
      <w:lvlText w:val="%8."/>
      <w:lvlJc w:val="left"/>
      <w:pPr>
        <w:ind w:left="5760" w:hanging="360"/>
      </w:pPr>
    </w:lvl>
    <w:lvl w:ilvl="8" w:tplc="663149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9">
    <w:multiLevelType w:val="hybridMultilevel"/>
    <w:lvl w:ilvl="0" w:tplc="20033759">
      <w:start w:val="1"/>
      <w:numFmt w:val="decimal"/>
      <w:lvlText w:val="%1."/>
      <w:lvlJc w:val="left"/>
      <w:pPr>
        <w:ind w:left="720" w:hanging="360"/>
      </w:pPr>
    </w:lvl>
    <w:lvl w:ilvl="1" w:tplc="20033759" w:tentative="1">
      <w:start w:val="1"/>
      <w:numFmt w:val="lowerLetter"/>
      <w:lvlText w:val="%2."/>
      <w:lvlJc w:val="left"/>
      <w:pPr>
        <w:ind w:left="1440" w:hanging="360"/>
      </w:pPr>
    </w:lvl>
    <w:lvl w:ilvl="2" w:tplc="20033759" w:tentative="1">
      <w:start w:val="1"/>
      <w:numFmt w:val="lowerRoman"/>
      <w:lvlText w:val="%3."/>
      <w:lvlJc w:val="right"/>
      <w:pPr>
        <w:ind w:left="2160" w:hanging="180"/>
      </w:pPr>
    </w:lvl>
    <w:lvl w:ilvl="3" w:tplc="20033759" w:tentative="1">
      <w:start w:val="1"/>
      <w:numFmt w:val="decimal"/>
      <w:lvlText w:val="%4."/>
      <w:lvlJc w:val="left"/>
      <w:pPr>
        <w:ind w:left="2880" w:hanging="360"/>
      </w:pPr>
    </w:lvl>
    <w:lvl w:ilvl="4" w:tplc="20033759" w:tentative="1">
      <w:start w:val="1"/>
      <w:numFmt w:val="lowerLetter"/>
      <w:lvlText w:val="%5."/>
      <w:lvlJc w:val="left"/>
      <w:pPr>
        <w:ind w:left="3600" w:hanging="360"/>
      </w:pPr>
    </w:lvl>
    <w:lvl w:ilvl="5" w:tplc="20033759" w:tentative="1">
      <w:start w:val="1"/>
      <w:numFmt w:val="lowerRoman"/>
      <w:lvlText w:val="%6."/>
      <w:lvlJc w:val="right"/>
      <w:pPr>
        <w:ind w:left="4320" w:hanging="180"/>
      </w:pPr>
    </w:lvl>
    <w:lvl w:ilvl="6" w:tplc="20033759" w:tentative="1">
      <w:start w:val="1"/>
      <w:numFmt w:val="decimal"/>
      <w:lvlText w:val="%7."/>
      <w:lvlJc w:val="left"/>
      <w:pPr>
        <w:ind w:left="5040" w:hanging="360"/>
      </w:pPr>
    </w:lvl>
    <w:lvl w:ilvl="7" w:tplc="20033759" w:tentative="1">
      <w:start w:val="1"/>
      <w:numFmt w:val="lowerLetter"/>
      <w:lvlText w:val="%8."/>
      <w:lvlJc w:val="left"/>
      <w:pPr>
        <w:ind w:left="5760" w:hanging="360"/>
      </w:pPr>
    </w:lvl>
    <w:lvl w:ilvl="8" w:tplc="200337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8">
    <w:multiLevelType w:val="hybridMultilevel"/>
    <w:lvl w:ilvl="0" w:tplc="75583721">
      <w:start w:val="1"/>
      <w:numFmt w:val="decimal"/>
      <w:lvlText w:val="%1."/>
      <w:lvlJc w:val="left"/>
      <w:pPr>
        <w:ind w:left="720" w:hanging="360"/>
      </w:pPr>
    </w:lvl>
    <w:lvl w:ilvl="1" w:tplc="75583721" w:tentative="1">
      <w:start w:val="1"/>
      <w:numFmt w:val="lowerLetter"/>
      <w:lvlText w:val="%2."/>
      <w:lvlJc w:val="left"/>
      <w:pPr>
        <w:ind w:left="1440" w:hanging="360"/>
      </w:pPr>
    </w:lvl>
    <w:lvl w:ilvl="2" w:tplc="75583721" w:tentative="1">
      <w:start w:val="1"/>
      <w:numFmt w:val="lowerRoman"/>
      <w:lvlText w:val="%3."/>
      <w:lvlJc w:val="right"/>
      <w:pPr>
        <w:ind w:left="2160" w:hanging="180"/>
      </w:pPr>
    </w:lvl>
    <w:lvl w:ilvl="3" w:tplc="75583721" w:tentative="1">
      <w:start w:val="1"/>
      <w:numFmt w:val="decimal"/>
      <w:lvlText w:val="%4."/>
      <w:lvlJc w:val="left"/>
      <w:pPr>
        <w:ind w:left="2880" w:hanging="360"/>
      </w:pPr>
    </w:lvl>
    <w:lvl w:ilvl="4" w:tplc="75583721" w:tentative="1">
      <w:start w:val="1"/>
      <w:numFmt w:val="lowerLetter"/>
      <w:lvlText w:val="%5."/>
      <w:lvlJc w:val="left"/>
      <w:pPr>
        <w:ind w:left="3600" w:hanging="360"/>
      </w:pPr>
    </w:lvl>
    <w:lvl w:ilvl="5" w:tplc="75583721" w:tentative="1">
      <w:start w:val="1"/>
      <w:numFmt w:val="lowerRoman"/>
      <w:lvlText w:val="%6."/>
      <w:lvlJc w:val="right"/>
      <w:pPr>
        <w:ind w:left="4320" w:hanging="180"/>
      </w:pPr>
    </w:lvl>
    <w:lvl w:ilvl="6" w:tplc="75583721" w:tentative="1">
      <w:start w:val="1"/>
      <w:numFmt w:val="decimal"/>
      <w:lvlText w:val="%7."/>
      <w:lvlJc w:val="left"/>
      <w:pPr>
        <w:ind w:left="5040" w:hanging="360"/>
      </w:pPr>
    </w:lvl>
    <w:lvl w:ilvl="7" w:tplc="75583721" w:tentative="1">
      <w:start w:val="1"/>
      <w:numFmt w:val="lowerLetter"/>
      <w:lvlText w:val="%8."/>
      <w:lvlJc w:val="left"/>
      <w:pPr>
        <w:ind w:left="5760" w:hanging="360"/>
      </w:pPr>
    </w:lvl>
    <w:lvl w:ilvl="8" w:tplc="75583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7">
    <w:multiLevelType w:val="hybridMultilevel"/>
    <w:lvl w:ilvl="0" w:tplc="35086592">
      <w:start w:val="1"/>
      <w:numFmt w:val="decimal"/>
      <w:lvlText w:val="%1."/>
      <w:lvlJc w:val="left"/>
      <w:pPr>
        <w:ind w:left="720" w:hanging="360"/>
      </w:pPr>
    </w:lvl>
    <w:lvl w:ilvl="1" w:tplc="35086592" w:tentative="1">
      <w:start w:val="1"/>
      <w:numFmt w:val="lowerLetter"/>
      <w:lvlText w:val="%2."/>
      <w:lvlJc w:val="left"/>
      <w:pPr>
        <w:ind w:left="1440" w:hanging="360"/>
      </w:pPr>
    </w:lvl>
    <w:lvl w:ilvl="2" w:tplc="35086592" w:tentative="1">
      <w:start w:val="1"/>
      <w:numFmt w:val="lowerRoman"/>
      <w:lvlText w:val="%3."/>
      <w:lvlJc w:val="right"/>
      <w:pPr>
        <w:ind w:left="2160" w:hanging="180"/>
      </w:pPr>
    </w:lvl>
    <w:lvl w:ilvl="3" w:tplc="35086592" w:tentative="1">
      <w:start w:val="1"/>
      <w:numFmt w:val="decimal"/>
      <w:lvlText w:val="%4."/>
      <w:lvlJc w:val="left"/>
      <w:pPr>
        <w:ind w:left="2880" w:hanging="360"/>
      </w:pPr>
    </w:lvl>
    <w:lvl w:ilvl="4" w:tplc="35086592" w:tentative="1">
      <w:start w:val="1"/>
      <w:numFmt w:val="lowerLetter"/>
      <w:lvlText w:val="%5."/>
      <w:lvlJc w:val="left"/>
      <w:pPr>
        <w:ind w:left="3600" w:hanging="360"/>
      </w:pPr>
    </w:lvl>
    <w:lvl w:ilvl="5" w:tplc="35086592" w:tentative="1">
      <w:start w:val="1"/>
      <w:numFmt w:val="lowerRoman"/>
      <w:lvlText w:val="%6."/>
      <w:lvlJc w:val="right"/>
      <w:pPr>
        <w:ind w:left="4320" w:hanging="180"/>
      </w:pPr>
    </w:lvl>
    <w:lvl w:ilvl="6" w:tplc="35086592" w:tentative="1">
      <w:start w:val="1"/>
      <w:numFmt w:val="decimal"/>
      <w:lvlText w:val="%7."/>
      <w:lvlJc w:val="left"/>
      <w:pPr>
        <w:ind w:left="5040" w:hanging="360"/>
      </w:pPr>
    </w:lvl>
    <w:lvl w:ilvl="7" w:tplc="35086592" w:tentative="1">
      <w:start w:val="1"/>
      <w:numFmt w:val="lowerLetter"/>
      <w:lvlText w:val="%8."/>
      <w:lvlJc w:val="left"/>
      <w:pPr>
        <w:ind w:left="5760" w:hanging="360"/>
      </w:pPr>
    </w:lvl>
    <w:lvl w:ilvl="8" w:tplc="350865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6">
    <w:multiLevelType w:val="hybridMultilevel"/>
    <w:lvl w:ilvl="0" w:tplc="61428602">
      <w:start w:val="1"/>
      <w:numFmt w:val="decimal"/>
      <w:lvlText w:val="%1."/>
      <w:lvlJc w:val="left"/>
      <w:pPr>
        <w:ind w:left="720" w:hanging="360"/>
      </w:pPr>
    </w:lvl>
    <w:lvl w:ilvl="1" w:tplc="61428602" w:tentative="1">
      <w:start w:val="1"/>
      <w:numFmt w:val="lowerLetter"/>
      <w:lvlText w:val="%2."/>
      <w:lvlJc w:val="left"/>
      <w:pPr>
        <w:ind w:left="1440" w:hanging="360"/>
      </w:pPr>
    </w:lvl>
    <w:lvl w:ilvl="2" w:tplc="61428602" w:tentative="1">
      <w:start w:val="1"/>
      <w:numFmt w:val="lowerRoman"/>
      <w:lvlText w:val="%3."/>
      <w:lvlJc w:val="right"/>
      <w:pPr>
        <w:ind w:left="2160" w:hanging="180"/>
      </w:pPr>
    </w:lvl>
    <w:lvl w:ilvl="3" w:tplc="61428602" w:tentative="1">
      <w:start w:val="1"/>
      <w:numFmt w:val="decimal"/>
      <w:lvlText w:val="%4."/>
      <w:lvlJc w:val="left"/>
      <w:pPr>
        <w:ind w:left="2880" w:hanging="360"/>
      </w:pPr>
    </w:lvl>
    <w:lvl w:ilvl="4" w:tplc="61428602" w:tentative="1">
      <w:start w:val="1"/>
      <w:numFmt w:val="lowerLetter"/>
      <w:lvlText w:val="%5."/>
      <w:lvlJc w:val="left"/>
      <w:pPr>
        <w:ind w:left="3600" w:hanging="360"/>
      </w:pPr>
    </w:lvl>
    <w:lvl w:ilvl="5" w:tplc="61428602" w:tentative="1">
      <w:start w:val="1"/>
      <w:numFmt w:val="lowerRoman"/>
      <w:lvlText w:val="%6."/>
      <w:lvlJc w:val="right"/>
      <w:pPr>
        <w:ind w:left="4320" w:hanging="180"/>
      </w:pPr>
    </w:lvl>
    <w:lvl w:ilvl="6" w:tplc="61428602" w:tentative="1">
      <w:start w:val="1"/>
      <w:numFmt w:val="decimal"/>
      <w:lvlText w:val="%7."/>
      <w:lvlJc w:val="left"/>
      <w:pPr>
        <w:ind w:left="5040" w:hanging="360"/>
      </w:pPr>
    </w:lvl>
    <w:lvl w:ilvl="7" w:tplc="61428602" w:tentative="1">
      <w:start w:val="1"/>
      <w:numFmt w:val="lowerLetter"/>
      <w:lvlText w:val="%8."/>
      <w:lvlJc w:val="left"/>
      <w:pPr>
        <w:ind w:left="5760" w:hanging="360"/>
      </w:pPr>
    </w:lvl>
    <w:lvl w:ilvl="8" w:tplc="61428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5">
    <w:multiLevelType w:val="hybridMultilevel"/>
    <w:lvl w:ilvl="0" w:tplc="96384014">
      <w:start w:val="1"/>
      <w:numFmt w:val="decimal"/>
      <w:lvlText w:val="%1."/>
      <w:lvlJc w:val="left"/>
      <w:pPr>
        <w:ind w:left="720" w:hanging="360"/>
      </w:pPr>
    </w:lvl>
    <w:lvl w:ilvl="1" w:tplc="96384014" w:tentative="1">
      <w:start w:val="1"/>
      <w:numFmt w:val="lowerLetter"/>
      <w:lvlText w:val="%2."/>
      <w:lvlJc w:val="left"/>
      <w:pPr>
        <w:ind w:left="1440" w:hanging="360"/>
      </w:pPr>
    </w:lvl>
    <w:lvl w:ilvl="2" w:tplc="96384014" w:tentative="1">
      <w:start w:val="1"/>
      <w:numFmt w:val="lowerRoman"/>
      <w:lvlText w:val="%3."/>
      <w:lvlJc w:val="right"/>
      <w:pPr>
        <w:ind w:left="2160" w:hanging="180"/>
      </w:pPr>
    </w:lvl>
    <w:lvl w:ilvl="3" w:tplc="96384014" w:tentative="1">
      <w:start w:val="1"/>
      <w:numFmt w:val="decimal"/>
      <w:lvlText w:val="%4."/>
      <w:lvlJc w:val="left"/>
      <w:pPr>
        <w:ind w:left="2880" w:hanging="360"/>
      </w:pPr>
    </w:lvl>
    <w:lvl w:ilvl="4" w:tplc="96384014" w:tentative="1">
      <w:start w:val="1"/>
      <w:numFmt w:val="lowerLetter"/>
      <w:lvlText w:val="%5."/>
      <w:lvlJc w:val="left"/>
      <w:pPr>
        <w:ind w:left="3600" w:hanging="360"/>
      </w:pPr>
    </w:lvl>
    <w:lvl w:ilvl="5" w:tplc="96384014" w:tentative="1">
      <w:start w:val="1"/>
      <w:numFmt w:val="lowerRoman"/>
      <w:lvlText w:val="%6."/>
      <w:lvlJc w:val="right"/>
      <w:pPr>
        <w:ind w:left="4320" w:hanging="180"/>
      </w:pPr>
    </w:lvl>
    <w:lvl w:ilvl="6" w:tplc="96384014" w:tentative="1">
      <w:start w:val="1"/>
      <w:numFmt w:val="decimal"/>
      <w:lvlText w:val="%7."/>
      <w:lvlJc w:val="left"/>
      <w:pPr>
        <w:ind w:left="5040" w:hanging="360"/>
      </w:pPr>
    </w:lvl>
    <w:lvl w:ilvl="7" w:tplc="96384014" w:tentative="1">
      <w:start w:val="1"/>
      <w:numFmt w:val="lowerLetter"/>
      <w:lvlText w:val="%8."/>
      <w:lvlJc w:val="left"/>
      <w:pPr>
        <w:ind w:left="5760" w:hanging="360"/>
      </w:pPr>
    </w:lvl>
    <w:lvl w:ilvl="8" w:tplc="963840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4">
    <w:multiLevelType w:val="hybridMultilevel"/>
    <w:lvl w:ilvl="0" w:tplc="32133762">
      <w:start w:val="1"/>
      <w:numFmt w:val="decimal"/>
      <w:lvlText w:val="%1."/>
      <w:lvlJc w:val="left"/>
      <w:pPr>
        <w:ind w:left="720" w:hanging="360"/>
      </w:pPr>
    </w:lvl>
    <w:lvl w:ilvl="1" w:tplc="32133762" w:tentative="1">
      <w:start w:val="1"/>
      <w:numFmt w:val="lowerLetter"/>
      <w:lvlText w:val="%2."/>
      <w:lvlJc w:val="left"/>
      <w:pPr>
        <w:ind w:left="1440" w:hanging="360"/>
      </w:pPr>
    </w:lvl>
    <w:lvl w:ilvl="2" w:tplc="32133762" w:tentative="1">
      <w:start w:val="1"/>
      <w:numFmt w:val="lowerRoman"/>
      <w:lvlText w:val="%3."/>
      <w:lvlJc w:val="right"/>
      <w:pPr>
        <w:ind w:left="2160" w:hanging="180"/>
      </w:pPr>
    </w:lvl>
    <w:lvl w:ilvl="3" w:tplc="32133762" w:tentative="1">
      <w:start w:val="1"/>
      <w:numFmt w:val="decimal"/>
      <w:lvlText w:val="%4."/>
      <w:lvlJc w:val="left"/>
      <w:pPr>
        <w:ind w:left="2880" w:hanging="360"/>
      </w:pPr>
    </w:lvl>
    <w:lvl w:ilvl="4" w:tplc="32133762" w:tentative="1">
      <w:start w:val="1"/>
      <w:numFmt w:val="lowerLetter"/>
      <w:lvlText w:val="%5."/>
      <w:lvlJc w:val="left"/>
      <w:pPr>
        <w:ind w:left="3600" w:hanging="360"/>
      </w:pPr>
    </w:lvl>
    <w:lvl w:ilvl="5" w:tplc="32133762" w:tentative="1">
      <w:start w:val="1"/>
      <w:numFmt w:val="lowerRoman"/>
      <w:lvlText w:val="%6."/>
      <w:lvlJc w:val="right"/>
      <w:pPr>
        <w:ind w:left="4320" w:hanging="180"/>
      </w:pPr>
    </w:lvl>
    <w:lvl w:ilvl="6" w:tplc="32133762" w:tentative="1">
      <w:start w:val="1"/>
      <w:numFmt w:val="decimal"/>
      <w:lvlText w:val="%7."/>
      <w:lvlJc w:val="left"/>
      <w:pPr>
        <w:ind w:left="5040" w:hanging="360"/>
      </w:pPr>
    </w:lvl>
    <w:lvl w:ilvl="7" w:tplc="32133762" w:tentative="1">
      <w:start w:val="1"/>
      <w:numFmt w:val="lowerLetter"/>
      <w:lvlText w:val="%8."/>
      <w:lvlJc w:val="left"/>
      <w:pPr>
        <w:ind w:left="5760" w:hanging="360"/>
      </w:pPr>
    </w:lvl>
    <w:lvl w:ilvl="8" w:tplc="321337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3">
    <w:multiLevelType w:val="hybridMultilevel"/>
    <w:lvl w:ilvl="0" w:tplc="78197575">
      <w:start w:val="1"/>
      <w:numFmt w:val="decimal"/>
      <w:lvlText w:val="%1."/>
      <w:lvlJc w:val="left"/>
      <w:pPr>
        <w:ind w:left="720" w:hanging="360"/>
      </w:pPr>
    </w:lvl>
    <w:lvl w:ilvl="1" w:tplc="78197575" w:tentative="1">
      <w:start w:val="1"/>
      <w:numFmt w:val="lowerLetter"/>
      <w:lvlText w:val="%2."/>
      <w:lvlJc w:val="left"/>
      <w:pPr>
        <w:ind w:left="1440" w:hanging="360"/>
      </w:pPr>
    </w:lvl>
    <w:lvl w:ilvl="2" w:tplc="78197575" w:tentative="1">
      <w:start w:val="1"/>
      <w:numFmt w:val="lowerRoman"/>
      <w:lvlText w:val="%3."/>
      <w:lvlJc w:val="right"/>
      <w:pPr>
        <w:ind w:left="2160" w:hanging="180"/>
      </w:pPr>
    </w:lvl>
    <w:lvl w:ilvl="3" w:tplc="78197575" w:tentative="1">
      <w:start w:val="1"/>
      <w:numFmt w:val="decimal"/>
      <w:lvlText w:val="%4."/>
      <w:lvlJc w:val="left"/>
      <w:pPr>
        <w:ind w:left="2880" w:hanging="360"/>
      </w:pPr>
    </w:lvl>
    <w:lvl w:ilvl="4" w:tplc="78197575" w:tentative="1">
      <w:start w:val="1"/>
      <w:numFmt w:val="lowerLetter"/>
      <w:lvlText w:val="%5."/>
      <w:lvlJc w:val="left"/>
      <w:pPr>
        <w:ind w:left="3600" w:hanging="360"/>
      </w:pPr>
    </w:lvl>
    <w:lvl w:ilvl="5" w:tplc="78197575" w:tentative="1">
      <w:start w:val="1"/>
      <w:numFmt w:val="lowerRoman"/>
      <w:lvlText w:val="%6."/>
      <w:lvlJc w:val="right"/>
      <w:pPr>
        <w:ind w:left="4320" w:hanging="180"/>
      </w:pPr>
    </w:lvl>
    <w:lvl w:ilvl="6" w:tplc="78197575" w:tentative="1">
      <w:start w:val="1"/>
      <w:numFmt w:val="decimal"/>
      <w:lvlText w:val="%7."/>
      <w:lvlJc w:val="left"/>
      <w:pPr>
        <w:ind w:left="5040" w:hanging="360"/>
      </w:pPr>
    </w:lvl>
    <w:lvl w:ilvl="7" w:tplc="78197575" w:tentative="1">
      <w:start w:val="1"/>
      <w:numFmt w:val="lowerLetter"/>
      <w:lvlText w:val="%8."/>
      <w:lvlJc w:val="left"/>
      <w:pPr>
        <w:ind w:left="5760" w:hanging="360"/>
      </w:pPr>
    </w:lvl>
    <w:lvl w:ilvl="8" w:tplc="7819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2">
    <w:multiLevelType w:val="hybridMultilevel"/>
    <w:lvl w:ilvl="0" w:tplc="46493865">
      <w:start w:val="1"/>
      <w:numFmt w:val="decimal"/>
      <w:lvlText w:val="%1."/>
      <w:lvlJc w:val="left"/>
      <w:pPr>
        <w:ind w:left="720" w:hanging="360"/>
      </w:pPr>
    </w:lvl>
    <w:lvl w:ilvl="1" w:tplc="46493865" w:tentative="1">
      <w:start w:val="1"/>
      <w:numFmt w:val="lowerLetter"/>
      <w:lvlText w:val="%2."/>
      <w:lvlJc w:val="left"/>
      <w:pPr>
        <w:ind w:left="1440" w:hanging="360"/>
      </w:pPr>
    </w:lvl>
    <w:lvl w:ilvl="2" w:tplc="46493865" w:tentative="1">
      <w:start w:val="1"/>
      <w:numFmt w:val="lowerRoman"/>
      <w:lvlText w:val="%3."/>
      <w:lvlJc w:val="right"/>
      <w:pPr>
        <w:ind w:left="2160" w:hanging="180"/>
      </w:pPr>
    </w:lvl>
    <w:lvl w:ilvl="3" w:tplc="46493865" w:tentative="1">
      <w:start w:val="1"/>
      <w:numFmt w:val="decimal"/>
      <w:lvlText w:val="%4."/>
      <w:lvlJc w:val="left"/>
      <w:pPr>
        <w:ind w:left="2880" w:hanging="360"/>
      </w:pPr>
    </w:lvl>
    <w:lvl w:ilvl="4" w:tplc="46493865" w:tentative="1">
      <w:start w:val="1"/>
      <w:numFmt w:val="lowerLetter"/>
      <w:lvlText w:val="%5."/>
      <w:lvlJc w:val="left"/>
      <w:pPr>
        <w:ind w:left="3600" w:hanging="360"/>
      </w:pPr>
    </w:lvl>
    <w:lvl w:ilvl="5" w:tplc="46493865" w:tentative="1">
      <w:start w:val="1"/>
      <w:numFmt w:val="lowerRoman"/>
      <w:lvlText w:val="%6."/>
      <w:lvlJc w:val="right"/>
      <w:pPr>
        <w:ind w:left="4320" w:hanging="180"/>
      </w:pPr>
    </w:lvl>
    <w:lvl w:ilvl="6" w:tplc="46493865" w:tentative="1">
      <w:start w:val="1"/>
      <w:numFmt w:val="decimal"/>
      <w:lvlText w:val="%7."/>
      <w:lvlJc w:val="left"/>
      <w:pPr>
        <w:ind w:left="5040" w:hanging="360"/>
      </w:pPr>
    </w:lvl>
    <w:lvl w:ilvl="7" w:tplc="46493865" w:tentative="1">
      <w:start w:val="1"/>
      <w:numFmt w:val="lowerLetter"/>
      <w:lvlText w:val="%8."/>
      <w:lvlJc w:val="left"/>
      <w:pPr>
        <w:ind w:left="5760" w:hanging="360"/>
      </w:pPr>
    </w:lvl>
    <w:lvl w:ilvl="8" w:tplc="464938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1">
    <w:multiLevelType w:val="hybridMultilevel"/>
    <w:lvl w:ilvl="0" w:tplc="65782642">
      <w:start w:val="1"/>
      <w:numFmt w:val="decimal"/>
      <w:lvlText w:val="%1."/>
      <w:lvlJc w:val="left"/>
      <w:pPr>
        <w:ind w:left="720" w:hanging="360"/>
      </w:pPr>
    </w:lvl>
    <w:lvl w:ilvl="1" w:tplc="65782642" w:tentative="1">
      <w:start w:val="1"/>
      <w:numFmt w:val="lowerLetter"/>
      <w:lvlText w:val="%2."/>
      <w:lvlJc w:val="left"/>
      <w:pPr>
        <w:ind w:left="1440" w:hanging="360"/>
      </w:pPr>
    </w:lvl>
    <w:lvl w:ilvl="2" w:tplc="65782642" w:tentative="1">
      <w:start w:val="1"/>
      <w:numFmt w:val="lowerRoman"/>
      <w:lvlText w:val="%3."/>
      <w:lvlJc w:val="right"/>
      <w:pPr>
        <w:ind w:left="2160" w:hanging="180"/>
      </w:pPr>
    </w:lvl>
    <w:lvl w:ilvl="3" w:tplc="65782642" w:tentative="1">
      <w:start w:val="1"/>
      <w:numFmt w:val="decimal"/>
      <w:lvlText w:val="%4."/>
      <w:lvlJc w:val="left"/>
      <w:pPr>
        <w:ind w:left="2880" w:hanging="360"/>
      </w:pPr>
    </w:lvl>
    <w:lvl w:ilvl="4" w:tplc="65782642" w:tentative="1">
      <w:start w:val="1"/>
      <w:numFmt w:val="lowerLetter"/>
      <w:lvlText w:val="%5."/>
      <w:lvlJc w:val="left"/>
      <w:pPr>
        <w:ind w:left="3600" w:hanging="360"/>
      </w:pPr>
    </w:lvl>
    <w:lvl w:ilvl="5" w:tplc="65782642" w:tentative="1">
      <w:start w:val="1"/>
      <w:numFmt w:val="lowerRoman"/>
      <w:lvlText w:val="%6."/>
      <w:lvlJc w:val="right"/>
      <w:pPr>
        <w:ind w:left="4320" w:hanging="180"/>
      </w:pPr>
    </w:lvl>
    <w:lvl w:ilvl="6" w:tplc="65782642" w:tentative="1">
      <w:start w:val="1"/>
      <w:numFmt w:val="decimal"/>
      <w:lvlText w:val="%7."/>
      <w:lvlJc w:val="left"/>
      <w:pPr>
        <w:ind w:left="5040" w:hanging="360"/>
      </w:pPr>
    </w:lvl>
    <w:lvl w:ilvl="7" w:tplc="65782642" w:tentative="1">
      <w:start w:val="1"/>
      <w:numFmt w:val="lowerLetter"/>
      <w:lvlText w:val="%8."/>
      <w:lvlJc w:val="left"/>
      <w:pPr>
        <w:ind w:left="5760" w:hanging="360"/>
      </w:pPr>
    </w:lvl>
    <w:lvl w:ilvl="8" w:tplc="65782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80">
    <w:multiLevelType w:val="hybridMultilevel"/>
    <w:lvl w:ilvl="0" w:tplc="70276432">
      <w:start w:val="1"/>
      <w:numFmt w:val="decimal"/>
      <w:lvlText w:val="%1."/>
      <w:lvlJc w:val="left"/>
      <w:pPr>
        <w:ind w:left="720" w:hanging="360"/>
      </w:pPr>
    </w:lvl>
    <w:lvl w:ilvl="1" w:tplc="70276432" w:tentative="1">
      <w:start w:val="1"/>
      <w:numFmt w:val="lowerLetter"/>
      <w:lvlText w:val="%2."/>
      <w:lvlJc w:val="left"/>
      <w:pPr>
        <w:ind w:left="1440" w:hanging="360"/>
      </w:pPr>
    </w:lvl>
    <w:lvl w:ilvl="2" w:tplc="70276432" w:tentative="1">
      <w:start w:val="1"/>
      <w:numFmt w:val="lowerRoman"/>
      <w:lvlText w:val="%3."/>
      <w:lvlJc w:val="right"/>
      <w:pPr>
        <w:ind w:left="2160" w:hanging="180"/>
      </w:pPr>
    </w:lvl>
    <w:lvl w:ilvl="3" w:tplc="70276432" w:tentative="1">
      <w:start w:val="1"/>
      <w:numFmt w:val="decimal"/>
      <w:lvlText w:val="%4."/>
      <w:lvlJc w:val="left"/>
      <w:pPr>
        <w:ind w:left="2880" w:hanging="360"/>
      </w:pPr>
    </w:lvl>
    <w:lvl w:ilvl="4" w:tplc="70276432" w:tentative="1">
      <w:start w:val="1"/>
      <w:numFmt w:val="lowerLetter"/>
      <w:lvlText w:val="%5."/>
      <w:lvlJc w:val="left"/>
      <w:pPr>
        <w:ind w:left="3600" w:hanging="360"/>
      </w:pPr>
    </w:lvl>
    <w:lvl w:ilvl="5" w:tplc="70276432" w:tentative="1">
      <w:start w:val="1"/>
      <w:numFmt w:val="lowerRoman"/>
      <w:lvlText w:val="%6."/>
      <w:lvlJc w:val="right"/>
      <w:pPr>
        <w:ind w:left="4320" w:hanging="180"/>
      </w:pPr>
    </w:lvl>
    <w:lvl w:ilvl="6" w:tplc="70276432" w:tentative="1">
      <w:start w:val="1"/>
      <w:numFmt w:val="decimal"/>
      <w:lvlText w:val="%7."/>
      <w:lvlJc w:val="left"/>
      <w:pPr>
        <w:ind w:left="5040" w:hanging="360"/>
      </w:pPr>
    </w:lvl>
    <w:lvl w:ilvl="7" w:tplc="70276432" w:tentative="1">
      <w:start w:val="1"/>
      <w:numFmt w:val="lowerLetter"/>
      <w:lvlText w:val="%8."/>
      <w:lvlJc w:val="left"/>
      <w:pPr>
        <w:ind w:left="5760" w:hanging="360"/>
      </w:pPr>
    </w:lvl>
    <w:lvl w:ilvl="8" w:tplc="702764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9">
    <w:multiLevelType w:val="hybridMultilevel"/>
    <w:lvl w:ilvl="0" w:tplc="66670600">
      <w:start w:val="1"/>
      <w:numFmt w:val="decimal"/>
      <w:lvlText w:val="%1."/>
      <w:lvlJc w:val="left"/>
      <w:pPr>
        <w:ind w:left="720" w:hanging="360"/>
      </w:pPr>
    </w:lvl>
    <w:lvl w:ilvl="1" w:tplc="66670600" w:tentative="1">
      <w:start w:val="1"/>
      <w:numFmt w:val="lowerLetter"/>
      <w:lvlText w:val="%2."/>
      <w:lvlJc w:val="left"/>
      <w:pPr>
        <w:ind w:left="1440" w:hanging="360"/>
      </w:pPr>
    </w:lvl>
    <w:lvl w:ilvl="2" w:tplc="66670600" w:tentative="1">
      <w:start w:val="1"/>
      <w:numFmt w:val="lowerRoman"/>
      <w:lvlText w:val="%3."/>
      <w:lvlJc w:val="right"/>
      <w:pPr>
        <w:ind w:left="2160" w:hanging="180"/>
      </w:pPr>
    </w:lvl>
    <w:lvl w:ilvl="3" w:tplc="66670600" w:tentative="1">
      <w:start w:val="1"/>
      <w:numFmt w:val="decimal"/>
      <w:lvlText w:val="%4."/>
      <w:lvlJc w:val="left"/>
      <w:pPr>
        <w:ind w:left="2880" w:hanging="360"/>
      </w:pPr>
    </w:lvl>
    <w:lvl w:ilvl="4" w:tplc="66670600" w:tentative="1">
      <w:start w:val="1"/>
      <w:numFmt w:val="lowerLetter"/>
      <w:lvlText w:val="%5."/>
      <w:lvlJc w:val="left"/>
      <w:pPr>
        <w:ind w:left="3600" w:hanging="360"/>
      </w:pPr>
    </w:lvl>
    <w:lvl w:ilvl="5" w:tplc="66670600" w:tentative="1">
      <w:start w:val="1"/>
      <w:numFmt w:val="lowerRoman"/>
      <w:lvlText w:val="%6."/>
      <w:lvlJc w:val="right"/>
      <w:pPr>
        <w:ind w:left="4320" w:hanging="180"/>
      </w:pPr>
    </w:lvl>
    <w:lvl w:ilvl="6" w:tplc="66670600" w:tentative="1">
      <w:start w:val="1"/>
      <w:numFmt w:val="decimal"/>
      <w:lvlText w:val="%7."/>
      <w:lvlJc w:val="left"/>
      <w:pPr>
        <w:ind w:left="5040" w:hanging="360"/>
      </w:pPr>
    </w:lvl>
    <w:lvl w:ilvl="7" w:tplc="66670600" w:tentative="1">
      <w:start w:val="1"/>
      <w:numFmt w:val="lowerLetter"/>
      <w:lvlText w:val="%8."/>
      <w:lvlJc w:val="left"/>
      <w:pPr>
        <w:ind w:left="5760" w:hanging="360"/>
      </w:pPr>
    </w:lvl>
    <w:lvl w:ilvl="8" w:tplc="666706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8">
    <w:multiLevelType w:val="hybridMultilevel"/>
    <w:lvl w:ilvl="0" w:tplc="45867800">
      <w:start w:val="1"/>
      <w:numFmt w:val="decimal"/>
      <w:lvlText w:val="%1."/>
      <w:lvlJc w:val="left"/>
      <w:pPr>
        <w:ind w:left="720" w:hanging="360"/>
      </w:pPr>
    </w:lvl>
    <w:lvl w:ilvl="1" w:tplc="45867800" w:tentative="1">
      <w:start w:val="1"/>
      <w:numFmt w:val="lowerLetter"/>
      <w:lvlText w:val="%2."/>
      <w:lvlJc w:val="left"/>
      <w:pPr>
        <w:ind w:left="1440" w:hanging="360"/>
      </w:pPr>
    </w:lvl>
    <w:lvl w:ilvl="2" w:tplc="45867800" w:tentative="1">
      <w:start w:val="1"/>
      <w:numFmt w:val="lowerRoman"/>
      <w:lvlText w:val="%3."/>
      <w:lvlJc w:val="right"/>
      <w:pPr>
        <w:ind w:left="2160" w:hanging="180"/>
      </w:pPr>
    </w:lvl>
    <w:lvl w:ilvl="3" w:tplc="45867800" w:tentative="1">
      <w:start w:val="1"/>
      <w:numFmt w:val="decimal"/>
      <w:lvlText w:val="%4."/>
      <w:lvlJc w:val="left"/>
      <w:pPr>
        <w:ind w:left="2880" w:hanging="360"/>
      </w:pPr>
    </w:lvl>
    <w:lvl w:ilvl="4" w:tplc="45867800" w:tentative="1">
      <w:start w:val="1"/>
      <w:numFmt w:val="lowerLetter"/>
      <w:lvlText w:val="%5."/>
      <w:lvlJc w:val="left"/>
      <w:pPr>
        <w:ind w:left="3600" w:hanging="360"/>
      </w:pPr>
    </w:lvl>
    <w:lvl w:ilvl="5" w:tplc="45867800" w:tentative="1">
      <w:start w:val="1"/>
      <w:numFmt w:val="lowerRoman"/>
      <w:lvlText w:val="%6."/>
      <w:lvlJc w:val="right"/>
      <w:pPr>
        <w:ind w:left="4320" w:hanging="180"/>
      </w:pPr>
    </w:lvl>
    <w:lvl w:ilvl="6" w:tplc="45867800" w:tentative="1">
      <w:start w:val="1"/>
      <w:numFmt w:val="decimal"/>
      <w:lvlText w:val="%7."/>
      <w:lvlJc w:val="left"/>
      <w:pPr>
        <w:ind w:left="5040" w:hanging="360"/>
      </w:pPr>
    </w:lvl>
    <w:lvl w:ilvl="7" w:tplc="45867800" w:tentative="1">
      <w:start w:val="1"/>
      <w:numFmt w:val="lowerLetter"/>
      <w:lvlText w:val="%8."/>
      <w:lvlJc w:val="left"/>
      <w:pPr>
        <w:ind w:left="5760" w:hanging="360"/>
      </w:pPr>
    </w:lvl>
    <w:lvl w:ilvl="8" w:tplc="458678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7">
    <w:multiLevelType w:val="hybridMultilevel"/>
    <w:lvl w:ilvl="0" w:tplc="69423441">
      <w:start w:val="1"/>
      <w:numFmt w:val="decimal"/>
      <w:lvlText w:val="%1."/>
      <w:lvlJc w:val="left"/>
      <w:pPr>
        <w:ind w:left="720" w:hanging="360"/>
      </w:pPr>
    </w:lvl>
    <w:lvl w:ilvl="1" w:tplc="69423441" w:tentative="1">
      <w:start w:val="1"/>
      <w:numFmt w:val="lowerLetter"/>
      <w:lvlText w:val="%2."/>
      <w:lvlJc w:val="left"/>
      <w:pPr>
        <w:ind w:left="1440" w:hanging="360"/>
      </w:pPr>
    </w:lvl>
    <w:lvl w:ilvl="2" w:tplc="69423441" w:tentative="1">
      <w:start w:val="1"/>
      <w:numFmt w:val="lowerRoman"/>
      <w:lvlText w:val="%3."/>
      <w:lvlJc w:val="right"/>
      <w:pPr>
        <w:ind w:left="2160" w:hanging="180"/>
      </w:pPr>
    </w:lvl>
    <w:lvl w:ilvl="3" w:tplc="69423441" w:tentative="1">
      <w:start w:val="1"/>
      <w:numFmt w:val="decimal"/>
      <w:lvlText w:val="%4."/>
      <w:lvlJc w:val="left"/>
      <w:pPr>
        <w:ind w:left="2880" w:hanging="360"/>
      </w:pPr>
    </w:lvl>
    <w:lvl w:ilvl="4" w:tplc="69423441" w:tentative="1">
      <w:start w:val="1"/>
      <w:numFmt w:val="lowerLetter"/>
      <w:lvlText w:val="%5."/>
      <w:lvlJc w:val="left"/>
      <w:pPr>
        <w:ind w:left="3600" w:hanging="360"/>
      </w:pPr>
    </w:lvl>
    <w:lvl w:ilvl="5" w:tplc="69423441" w:tentative="1">
      <w:start w:val="1"/>
      <w:numFmt w:val="lowerRoman"/>
      <w:lvlText w:val="%6."/>
      <w:lvlJc w:val="right"/>
      <w:pPr>
        <w:ind w:left="4320" w:hanging="180"/>
      </w:pPr>
    </w:lvl>
    <w:lvl w:ilvl="6" w:tplc="69423441" w:tentative="1">
      <w:start w:val="1"/>
      <w:numFmt w:val="decimal"/>
      <w:lvlText w:val="%7."/>
      <w:lvlJc w:val="left"/>
      <w:pPr>
        <w:ind w:left="5040" w:hanging="360"/>
      </w:pPr>
    </w:lvl>
    <w:lvl w:ilvl="7" w:tplc="69423441" w:tentative="1">
      <w:start w:val="1"/>
      <w:numFmt w:val="lowerLetter"/>
      <w:lvlText w:val="%8."/>
      <w:lvlJc w:val="left"/>
      <w:pPr>
        <w:ind w:left="5760" w:hanging="360"/>
      </w:pPr>
    </w:lvl>
    <w:lvl w:ilvl="8" w:tplc="69423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6">
    <w:multiLevelType w:val="hybridMultilevel"/>
    <w:lvl w:ilvl="0" w:tplc="49706526">
      <w:start w:val="1"/>
      <w:numFmt w:val="decimal"/>
      <w:lvlText w:val="%1."/>
      <w:lvlJc w:val="left"/>
      <w:pPr>
        <w:ind w:left="720" w:hanging="360"/>
      </w:pPr>
    </w:lvl>
    <w:lvl w:ilvl="1" w:tplc="49706526" w:tentative="1">
      <w:start w:val="1"/>
      <w:numFmt w:val="lowerLetter"/>
      <w:lvlText w:val="%2."/>
      <w:lvlJc w:val="left"/>
      <w:pPr>
        <w:ind w:left="1440" w:hanging="360"/>
      </w:pPr>
    </w:lvl>
    <w:lvl w:ilvl="2" w:tplc="49706526" w:tentative="1">
      <w:start w:val="1"/>
      <w:numFmt w:val="lowerRoman"/>
      <w:lvlText w:val="%3."/>
      <w:lvlJc w:val="right"/>
      <w:pPr>
        <w:ind w:left="2160" w:hanging="180"/>
      </w:pPr>
    </w:lvl>
    <w:lvl w:ilvl="3" w:tplc="49706526" w:tentative="1">
      <w:start w:val="1"/>
      <w:numFmt w:val="decimal"/>
      <w:lvlText w:val="%4."/>
      <w:lvlJc w:val="left"/>
      <w:pPr>
        <w:ind w:left="2880" w:hanging="360"/>
      </w:pPr>
    </w:lvl>
    <w:lvl w:ilvl="4" w:tplc="49706526" w:tentative="1">
      <w:start w:val="1"/>
      <w:numFmt w:val="lowerLetter"/>
      <w:lvlText w:val="%5."/>
      <w:lvlJc w:val="left"/>
      <w:pPr>
        <w:ind w:left="3600" w:hanging="360"/>
      </w:pPr>
    </w:lvl>
    <w:lvl w:ilvl="5" w:tplc="49706526" w:tentative="1">
      <w:start w:val="1"/>
      <w:numFmt w:val="lowerRoman"/>
      <w:lvlText w:val="%6."/>
      <w:lvlJc w:val="right"/>
      <w:pPr>
        <w:ind w:left="4320" w:hanging="180"/>
      </w:pPr>
    </w:lvl>
    <w:lvl w:ilvl="6" w:tplc="49706526" w:tentative="1">
      <w:start w:val="1"/>
      <w:numFmt w:val="decimal"/>
      <w:lvlText w:val="%7."/>
      <w:lvlJc w:val="left"/>
      <w:pPr>
        <w:ind w:left="5040" w:hanging="360"/>
      </w:pPr>
    </w:lvl>
    <w:lvl w:ilvl="7" w:tplc="49706526" w:tentative="1">
      <w:start w:val="1"/>
      <w:numFmt w:val="lowerLetter"/>
      <w:lvlText w:val="%8."/>
      <w:lvlJc w:val="left"/>
      <w:pPr>
        <w:ind w:left="5760" w:hanging="360"/>
      </w:pPr>
    </w:lvl>
    <w:lvl w:ilvl="8" w:tplc="49706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5">
    <w:multiLevelType w:val="hybridMultilevel"/>
    <w:lvl w:ilvl="0" w:tplc="55051377">
      <w:start w:val="1"/>
      <w:numFmt w:val="decimal"/>
      <w:lvlText w:val="%1."/>
      <w:lvlJc w:val="left"/>
      <w:pPr>
        <w:ind w:left="720" w:hanging="360"/>
      </w:pPr>
    </w:lvl>
    <w:lvl w:ilvl="1" w:tplc="55051377" w:tentative="1">
      <w:start w:val="1"/>
      <w:numFmt w:val="lowerLetter"/>
      <w:lvlText w:val="%2."/>
      <w:lvlJc w:val="left"/>
      <w:pPr>
        <w:ind w:left="1440" w:hanging="360"/>
      </w:pPr>
    </w:lvl>
    <w:lvl w:ilvl="2" w:tplc="55051377" w:tentative="1">
      <w:start w:val="1"/>
      <w:numFmt w:val="lowerRoman"/>
      <w:lvlText w:val="%3."/>
      <w:lvlJc w:val="right"/>
      <w:pPr>
        <w:ind w:left="2160" w:hanging="180"/>
      </w:pPr>
    </w:lvl>
    <w:lvl w:ilvl="3" w:tplc="55051377" w:tentative="1">
      <w:start w:val="1"/>
      <w:numFmt w:val="decimal"/>
      <w:lvlText w:val="%4."/>
      <w:lvlJc w:val="left"/>
      <w:pPr>
        <w:ind w:left="2880" w:hanging="360"/>
      </w:pPr>
    </w:lvl>
    <w:lvl w:ilvl="4" w:tplc="55051377" w:tentative="1">
      <w:start w:val="1"/>
      <w:numFmt w:val="lowerLetter"/>
      <w:lvlText w:val="%5."/>
      <w:lvlJc w:val="left"/>
      <w:pPr>
        <w:ind w:left="3600" w:hanging="360"/>
      </w:pPr>
    </w:lvl>
    <w:lvl w:ilvl="5" w:tplc="55051377" w:tentative="1">
      <w:start w:val="1"/>
      <w:numFmt w:val="lowerRoman"/>
      <w:lvlText w:val="%6."/>
      <w:lvlJc w:val="right"/>
      <w:pPr>
        <w:ind w:left="4320" w:hanging="180"/>
      </w:pPr>
    </w:lvl>
    <w:lvl w:ilvl="6" w:tplc="55051377" w:tentative="1">
      <w:start w:val="1"/>
      <w:numFmt w:val="decimal"/>
      <w:lvlText w:val="%7."/>
      <w:lvlJc w:val="left"/>
      <w:pPr>
        <w:ind w:left="5040" w:hanging="360"/>
      </w:pPr>
    </w:lvl>
    <w:lvl w:ilvl="7" w:tplc="55051377" w:tentative="1">
      <w:start w:val="1"/>
      <w:numFmt w:val="lowerLetter"/>
      <w:lvlText w:val="%8."/>
      <w:lvlJc w:val="left"/>
      <w:pPr>
        <w:ind w:left="5760" w:hanging="360"/>
      </w:pPr>
    </w:lvl>
    <w:lvl w:ilvl="8" w:tplc="550513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4">
    <w:multiLevelType w:val="hybridMultilevel"/>
    <w:lvl w:ilvl="0" w:tplc="99624983">
      <w:start w:val="1"/>
      <w:numFmt w:val="decimal"/>
      <w:lvlText w:val="%1."/>
      <w:lvlJc w:val="left"/>
      <w:pPr>
        <w:ind w:left="720" w:hanging="360"/>
      </w:pPr>
    </w:lvl>
    <w:lvl w:ilvl="1" w:tplc="99624983" w:tentative="1">
      <w:start w:val="1"/>
      <w:numFmt w:val="lowerLetter"/>
      <w:lvlText w:val="%2."/>
      <w:lvlJc w:val="left"/>
      <w:pPr>
        <w:ind w:left="1440" w:hanging="360"/>
      </w:pPr>
    </w:lvl>
    <w:lvl w:ilvl="2" w:tplc="99624983" w:tentative="1">
      <w:start w:val="1"/>
      <w:numFmt w:val="lowerRoman"/>
      <w:lvlText w:val="%3."/>
      <w:lvlJc w:val="right"/>
      <w:pPr>
        <w:ind w:left="2160" w:hanging="180"/>
      </w:pPr>
    </w:lvl>
    <w:lvl w:ilvl="3" w:tplc="99624983" w:tentative="1">
      <w:start w:val="1"/>
      <w:numFmt w:val="decimal"/>
      <w:lvlText w:val="%4."/>
      <w:lvlJc w:val="left"/>
      <w:pPr>
        <w:ind w:left="2880" w:hanging="360"/>
      </w:pPr>
    </w:lvl>
    <w:lvl w:ilvl="4" w:tplc="99624983" w:tentative="1">
      <w:start w:val="1"/>
      <w:numFmt w:val="lowerLetter"/>
      <w:lvlText w:val="%5."/>
      <w:lvlJc w:val="left"/>
      <w:pPr>
        <w:ind w:left="3600" w:hanging="360"/>
      </w:pPr>
    </w:lvl>
    <w:lvl w:ilvl="5" w:tplc="99624983" w:tentative="1">
      <w:start w:val="1"/>
      <w:numFmt w:val="lowerRoman"/>
      <w:lvlText w:val="%6."/>
      <w:lvlJc w:val="right"/>
      <w:pPr>
        <w:ind w:left="4320" w:hanging="180"/>
      </w:pPr>
    </w:lvl>
    <w:lvl w:ilvl="6" w:tplc="99624983" w:tentative="1">
      <w:start w:val="1"/>
      <w:numFmt w:val="decimal"/>
      <w:lvlText w:val="%7."/>
      <w:lvlJc w:val="left"/>
      <w:pPr>
        <w:ind w:left="5040" w:hanging="360"/>
      </w:pPr>
    </w:lvl>
    <w:lvl w:ilvl="7" w:tplc="99624983" w:tentative="1">
      <w:start w:val="1"/>
      <w:numFmt w:val="lowerLetter"/>
      <w:lvlText w:val="%8."/>
      <w:lvlJc w:val="left"/>
      <w:pPr>
        <w:ind w:left="5760" w:hanging="360"/>
      </w:pPr>
    </w:lvl>
    <w:lvl w:ilvl="8" w:tplc="996249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3">
    <w:multiLevelType w:val="hybridMultilevel"/>
    <w:lvl w:ilvl="0" w:tplc="46248638">
      <w:start w:val="1"/>
      <w:numFmt w:val="decimal"/>
      <w:lvlText w:val="%1."/>
      <w:lvlJc w:val="left"/>
      <w:pPr>
        <w:ind w:left="720" w:hanging="360"/>
      </w:pPr>
    </w:lvl>
    <w:lvl w:ilvl="1" w:tplc="46248638" w:tentative="1">
      <w:start w:val="1"/>
      <w:numFmt w:val="lowerLetter"/>
      <w:lvlText w:val="%2."/>
      <w:lvlJc w:val="left"/>
      <w:pPr>
        <w:ind w:left="1440" w:hanging="360"/>
      </w:pPr>
    </w:lvl>
    <w:lvl w:ilvl="2" w:tplc="46248638" w:tentative="1">
      <w:start w:val="1"/>
      <w:numFmt w:val="lowerRoman"/>
      <w:lvlText w:val="%3."/>
      <w:lvlJc w:val="right"/>
      <w:pPr>
        <w:ind w:left="2160" w:hanging="180"/>
      </w:pPr>
    </w:lvl>
    <w:lvl w:ilvl="3" w:tplc="46248638" w:tentative="1">
      <w:start w:val="1"/>
      <w:numFmt w:val="decimal"/>
      <w:lvlText w:val="%4."/>
      <w:lvlJc w:val="left"/>
      <w:pPr>
        <w:ind w:left="2880" w:hanging="360"/>
      </w:pPr>
    </w:lvl>
    <w:lvl w:ilvl="4" w:tplc="46248638" w:tentative="1">
      <w:start w:val="1"/>
      <w:numFmt w:val="lowerLetter"/>
      <w:lvlText w:val="%5."/>
      <w:lvlJc w:val="left"/>
      <w:pPr>
        <w:ind w:left="3600" w:hanging="360"/>
      </w:pPr>
    </w:lvl>
    <w:lvl w:ilvl="5" w:tplc="46248638" w:tentative="1">
      <w:start w:val="1"/>
      <w:numFmt w:val="lowerRoman"/>
      <w:lvlText w:val="%6."/>
      <w:lvlJc w:val="right"/>
      <w:pPr>
        <w:ind w:left="4320" w:hanging="180"/>
      </w:pPr>
    </w:lvl>
    <w:lvl w:ilvl="6" w:tplc="46248638" w:tentative="1">
      <w:start w:val="1"/>
      <w:numFmt w:val="decimal"/>
      <w:lvlText w:val="%7."/>
      <w:lvlJc w:val="left"/>
      <w:pPr>
        <w:ind w:left="5040" w:hanging="360"/>
      </w:pPr>
    </w:lvl>
    <w:lvl w:ilvl="7" w:tplc="46248638" w:tentative="1">
      <w:start w:val="1"/>
      <w:numFmt w:val="lowerLetter"/>
      <w:lvlText w:val="%8."/>
      <w:lvlJc w:val="left"/>
      <w:pPr>
        <w:ind w:left="5760" w:hanging="360"/>
      </w:pPr>
    </w:lvl>
    <w:lvl w:ilvl="8" w:tplc="462486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2">
    <w:multiLevelType w:val="hybridMultilevel"/>
    <w:lvl w:ilvl="0" w:tplc="67926152">
      <w:start w:val="1"/>
      <w:numFmt w:val="decimal"/>
      <w:lvlText w:val="%1."/>
      <w:lvlJc w:val="left"/>
      <w:pPr>
        <w:ind w:left="720" w:hanging="360"/>
      </w:pPr>
    </w:lvl>
    <w:lvl w:ilvl="1" w:tplc="67926152" w:tentative="1">
      <w:start w:val="1"/>
      <w:numFmt w:val="lowerLetter"/>
      <w:lvlText w:val="%2."/>
      <w:lvlJc w:val="left"/>
      <w:pPr>
        <w:ind w:left="1440" w:hanging="360"/>
      </w:pPr>
    </w:lvl>
    <w:lvl w:ilvl="2" w:tplc="67926152" w:tentative="1">
      <w:start w:val="1"/>
      <w:numFmt w:val="lowerRoman"/>
      <w:lvlText w:val="%3."/>
      <w:lvlJc w:val="right"/>
      <w:pPr>
        <w:ind w:left="2160" w:hanging="180"/>
      </w:pPr>
    </w:lvl>
    <w:lvl w:ilvl="3" w:tplc="67926152" w:tentative="1">
      <w:start w:val="1"/>
      <w:numFmt w:val="decimal"/>
      <w:lvlText w:val="%4."/>
      <w:lvlJc w:val="left"/>
      <w:pPr>
        <w:ind w:left="2880" w:hanging="360"/>
      </w:pPr>
    </w:lvl>
    <w:lvl w:ilvl="4" w:tplc="67926152" w:tentative="1">
      <w:start w:val="1"/>
      <w:numFmt w:val="lowerLetter"/>
      <w:lvlText w:val="%5."/>
      <w:lvlJc w:val="left"/>
      <w:pPr>
        <w:ind w:left="3600" w:hanging="360"/>
      </w:pPr>
    </w:lvl>
    <w:lvl w:ilvl="5" w:tplc="67926152" w:tentative="1">
      <w:start w:val="1"/>
      <w:numFmt w:val="lowerRoman"/>
      <w:lvlText w:val="%6."/>
      <w:lvlJc w:val="right"/>
      <w:pPr>
        <w:ind w:left="4320" w:hanging="180"/>
      </w:pPr>
    </w:lvl>
    <w:lvl w:ilvl="6" w:tplc="67926152" w:tentative="1">
      <w:start w:val="1"/>
      <w:numFmt w:val="decimal"/>
      <w:lvlText w:val="%7."/>
      <w:lvlJc w:val="left"/>
      <w:pPr>
        <w:ind w:left="5040" w:hanging="360"/>
      </w:pPr>
    </w:lvl>
    <w:lvl w:ilvl="7" w:tplc="67926152" w:tentative="1">
      <w:start w:val="1"/>
      <w:numFmt w:val="lowerLetter"/>
      <w:lvlText w:val="%8."/>
      <w:lvlJc w:val="left"/>
      <w:pPr>
        <w:ind w:left="5760" w:hanging="360"/>
      </w:pPr>
    </w:lvl>
    <w:lvl w:ilvl="8" w:tplc="679261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1">
    <w:multiLevelType w:val="hybridMultilevel"/>
    <w:lvl w:ilvl="0" w:tplc="68498538">
      <w:start w:val="1"/>
      <w:numFmt w:val="decimal"/>
      <w:lvlText w:val="%1."/>
      <w:lvlJc w:val="left"/>
      <w:pPr>
        <w:ind w:left="720" w:hanging="360"/>
      </w:pPr>
    </w:lvl>
    <w:lvl w:ilvl="1" w:tplc="68498538" w:tentative="1">
      <w:start w:val="1"/>
      <w:numFmt w:val="lowerLetter"/>
      <w:lvlText w:val="%2."/>
      <w:lvlJc w:val="left"/>
      <w:pPr>
        <w:ind w:left="1440" w:hanging="360"/>
      </w:pPr>
    </w:lvl>
    <w:lvl w:ilvl="2" w:tplc="68498538" w:tentative="1">
      <w:start w:val="1"/>
      <w:numFmt w:val="lowerRoman"/>
      <w:lvlText w:val="%3."/>
      <w:lvlJc w:val="right"/>
      <w:pPr>
        <w:ind w:left="2160" w:hanging="180"/>
      </w:pPr>
    </w:lvl>
    <w:lvl w:ilvl="3" w:tplc="68498538" w:tentative="1">
      <w:start w:val="1"/>
      <w:numFmt w:val="decimal"/>
      <w:lvlText w:val="%4."/>
      <w:lvlJc w:val="left"/>
      <w:pPr>
        <w:ind w:left="2880" w:hanging="360"/>
      </w:pPr>
    </w:lvl>
    <w:lvl w:ilvl="4" w:tplc="68498538" w:tentative="1">
      <w:start w:val="1"/>
      <w:numFmt w:val="lowerLetter"/>
      <w:lvlText w:val="%5."/>
      <w:lvlJc w:val="left"/>
      <w:pPr>
        <w:ind w:left="3600" w:hanging="360"/>
      </w:pPr>
    </w:lvl>
    <w:lvl w:ilvl="5" w:tplc="68498538" w:tentative="1">
      <w:start w:val="1"/>
      <w:numFmt w:val="lowerRoman"/>
      <w:lvlText w:val="%6."/>
      <w:lvlJc w:val="right"/>
      <w:pPr>
        <w:ind w:left="4320" w:hanging="180"/>
      </w:pPr>
    </w:lvl>
    <w:lvl w:ilvl="6" w:tplc="68498538" w:tentative="1">
      <w:start w:val="1"/>
      <w:numFmt w:val="decimal"/>
      <w:lvlText w:val="%7."/>
      <w:lvlJc w:val="left"/>
      <w:pPr>
        <w:ind w:left="5040" w:hanging="360"/>
      </w:pPr>
    </w:lvl>
    <w:lvl w:ilvl="7" w:tplc="68498538" w:tentative="1">
      <w:start w:val="1"/>
      <w:numFmt w:val="lowerLetter"/>
      <w:lvlText w:val="%8."/>
      <w:lvlJc w:val="left"/>
      <w:pPr>
        <w:ind w:left="5760" w:hanging="360"/>
      </w:pPr>
    </w:lvl>
    <w:lvl w:ilvl="8" w:tplc="684985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70">
    <w:multiLevelType w:val="hybridMultilevel"/>
    <w:lvl w:ilvl="0" w:tplc="29146371">
      <w:start w:val="1"/>
      <w:numFmt w:val="decimal"/>
      <w:lvlText w:val="%1."/>
      <w:lvlJc w:val="left"/>
      <w:pPr>
        <w:ind w:left="720" w:hanging="360"/>
      </w:pPr>
    </w:lvl>
    <w:lvl w:ilvl="1" w:tplc="29146371" w:tentative="1">
      <w:start w:val="1"/>
      <w:numFmt w:val="lowerLetter"/>
      <w:lvlText w:val="%2."/>
      <w:lvlJc w:val="left"/>
      <w:pPr>
        <w:ind w:left="1440" w:hanging="360"/>
      </w:pPr>
    </w:lvl>
    <w:lvl w:ilvl="2" w:tplc="29146371" w:tentative="1">
      <w:start w:val="1"/>
      <w:numFmt w:val="lowerRoman"/>
      <w:lvlText w:val="%3."/>
      <w:lvlJc w:val="right"/>
      <w:pPr>
        <w:ind w:left="2160" w:hanging="180"/>
      </w:pPr>
    </w:lvl>
    <w:lvl w:ilvl="3" w:tplc="29146371" w:tentative="1">
      <w:start w:val="1"/>
      <w:numFmt w:val="decimal"/>
      <w:lvlText w:val="%4."/>
      <w:lvlJc w:val="left"/>
      <w:pPr>
        <w:ind w:left="2880" w:hanging="360"/>
      </w:pPr>
    </w:lvl>
    <w:lvl w:ilvl="4" w:tplc="29146371" w:tentative="1">
      <w:start w:val="1"/>
      <w:numFmt w:val="lowerLetter"/>
      <w:lvlText w:val="%5."/>
      <w:lvlJc w:val="left"/>
      <w:pPr>
        <w:ind w:left="3600" w:hanging="360"/>
      </w:pPr>
    </w:lvl>
    <w:lvl w:ilvl="5" w:tplc="29146371" w:tentative="1">
      <w:start w:val="1"/>
      <w:numFmt w:val="lowerRoman"/>
      <w:lvlText w:val="%6."/>
      <w:lvlJc w:val="right"/>
      <w:pPr>
        <w:ind w:left="4320" w:hanging="180"/>
      </w:pPr>
    </w:lvl>
    <w:lvl w:ilvl="6" w:tplc="29146371" w:tentative="1">
      <w:start w:val="1"/>
      <w:numFmt w:val="decimal"/>
      <w:lvlText w:val="%7."/>
      <w:lvlJc w:val="left"/>
      <w:pPr>
        <w:ind w:left="5040" w:hanging="360"/>
      </w:pPr>
    </w:lvl>
    <w:lvl w:ilvl="7" w:tplc="29146371" w:tentative="1">
      <w:start w:val="1"/>
      <w:numFmt w:val="lowerLetter"/>
      <w:lvlText w:val="%8."/>
      <w:lvlJc w:val="left"/>
      <w:pPr>
        <w:ind w:left="5760" w:hanging="360"/>
      </w:pPr>
    </w:lvl>
    <w:lvl w:ilvl="8" w:tplc="291463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9">
    <w:multiLevelType w:val="hybridMultilevel"/>
    <w:lvl w:ilvl="0" w:tplc="45700721">
      <w:start w:val="1"/>
      <w:numFmt w:val="decimal"/>
      <w:lvlText w:val="%1."/>
      <w:lvlJc w:val="left"/>
      <w:pPr>
        <w:ind w:left="720" w:hanging="360"/>
      </w:pPr>
    </w:lvl>
    <w:lvl w:ilvl="1" w:tplc="45700721" w:tentative="1">
      <w:start w:val="1"/>
      <w:numFmt w:val="lowerLetter"/>
      <w:lvlText w:val="%2."/>
      <w:lvlJc w:val="left"/>
      <w:pPr>
        <w:ind w:left="1440" w:hanging="360"/>
      </w:pPr>
    </w:lvl>
    <w:lvl w:ilvl="2" w:tplc="45700721" w:tentative="1">
      <w:start w:val="1"/>
      <w:numFmt w:val="lowerRoman"/>
      <w:lvlText w:val="%3."/>
      <w:lvlJc w:val="right"/>
      <w:pPr>
        <w:ind w:left="2160" w:hanging="180"/>
      </w:pPr>
    </w:lvl>
    <w:lvl w:ilvl="3" w:tplc="45700721" w:tentative="1">
      <w:start w:val="1"/>
      <w:numFmt w:val="decimal"/>
      <w:lvlText w:val="%4."/>
      <w:lvlJc w:val="left"/>
      <w:pPr>
        <w:ind w:left="2880" w:hanging="360"/>
      </w:pPr>
    </w:lvl>
    <w:lvl w:ilvl="4" w:tplc="45700721" w:tentative="1">
      <w:start w:val="1"/>
      <w:numFmt w:val="lowerLetter"/>
      <w:lvlText w:val="%5."/>
      <w:lvlJc w:val="left"/>
      <w:pPr>
        <w:ind w:left="3600" w:hanging="360"/>
      </w:pPr>
    </w:lvl>
    <w:lvl w:ilvl="5" w:tplc="45700721" w:tentative="1">
      <w:start w:val="1"/>
      <w:numFmt w:val="lowerRoman"/>
      <w:lvlText w:val="%6."/>
      <w:lvlJc w:val="right"/>
      <w:pPr>
        <w:ind w:left="4320" w:hanging="180"/>
      </w:pPr>
    </w:lvl>
    <w:lvl w:ilvl="6" w:tplc="45700721" w:tentative="1">
      <w:start w:val="1"/>
      <w:numFmt w:val="decimal"/>
      <w:lvlText w:val="%7."/>
      <w:lvlJc w:val="left"/>
      <w:pPr>
        <w:ind w:left="5040" w:hanging="360"/>
      </w:pPr>
    </w:lvl>
    <w:lvl w:ilvl="7" w:tplc="45700721" w:tentative="1">
      <w:start w:val="1"/>
      <w:numFmt w:val="lowerLetter"/>
      <w:lvlText w:val="%8."/>
      <w:lvlJc w:val="left"/>
      <w:pPr>
        <w:ind w:left="5760" w:hanging="360"/>
      </w:pPr>
    </w:lvl>
    <w:lvl w:ilvl="8" w:tplc="457007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8">
    <w:multiLevelType w:val="hybridMultilevel"/>
    <w:lvl w:ilvl="0" w:tplc="58192568">
      <w:start w:val="1"/>
      <w:numFmt w:val="decimal"/>
      <w:lvlText w:val="%1."/>
      <w:lvlJc w:val="left"/>
      <w:pPr>
        <w:ind w:left="720" w:hanging="360"/>
      </w:pPr>
    </w:lvl>
    <w:lvl w:ilvl="1" w:tplc="58192568" w:tentative="1">
      <w:start w:val="1"/>
      <w:numFmt w:val="lowerLetter"/>
      <w:lvlText w:val="%2."/>
      <w:lvlJc w:val="left"/>
      <w:pPr>
        <w:ind w:left="1440" w:hanging="360"/>
      </w:pPr>
    </w:lvl>
    <w:lvl w:ilvl="2" w:tplc="58192568" w:tentative="1">
      <w:start w:val="1"/>
      <w:numFmt w:val="lowerRoman"/>
      <w:lvlText w:val="%3."/>
      <w:lvlJc w:val="right"/>
      <w:pPr>
        <w:ind w:left="2160" w:hanging="180"/>
      </w:pPr>
    </w:lvl>
    <w:lvl w:ilvl="3" w:tplc="58192568" w:tentative="1">
      <w:start w:val="1"/>
      <w:numFmt w:val="decimal"/>
      <w:lvlText w:val="%4."/>
      <w:lvlJc w:val="left"/>
      <w:pPr>
        <w:ind w:left="2880" w:hanging="360"/>
      </w:pPr>
    </w:lvl>
    <w:lvl w:ilvl="4" w:tplc="58192568" w:tentative="1">
      <w:start w:val="1"/>
      <w:numFmt w:val="lowerLetter"/>
      <w:lvlText w:val="%5."/>
      <w:lvlJc w:val="left"/>
      <w:pPr>
        <w:ind w:left="3600" w:hanging="360"/>
      </w:pPr>
    </w:lvl>
    <w:lvl w:ilvl="5" w:tplc="58192568" w:tentative="1">
      <w:start w:val="1"/>
      <w:numFmt w:val="lowerRoman"/>
      <w:lvlText w:val="%6."/>
      <w:lvlJc w:val="right"/>
      <w:pPr>
        <w:ind w:left="4320" w:hanging="180"/>
      </w:pPr>
    </w:lvl>
    <w:lvl w:ilvl="6" w:tplc="58192568" w:tentative="1">
      <w:start w:val="1"/>
      <w:numFmt w:val="decimal"/>
      <w:lvlText w:val="%7."/>
      <w:lvlJc w:val="left"/>
      <w:pPr>
        <w:ind w:left="5040" w:hanging="360"/>
      </w:pPr>
    </w:lvl>
    <w:lvl w:ilvl="7" w:tplc="58192568" w:tentative="1">
      <w:start w:val="1"/>
      <w:numFmt w:val="lowerLetter"/>
      <w:lvlText w:val="%8."/>
      <w:lvlJc w:val="left"/>
      <w:pPr>
        <w:ind w:left="5760" w:hanging="360"/>
      </w:pPr>
    </w:lvl>
    <w:lvl w:ilvl="8" w:tplc="58192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7">
    <w:multiLevelType w:val="hybridMultilevel"/>
    <w:lvl w:ilvl="0" w:tplc="58169382">
      <w:start w:val="1"/>
      <w:numFmt w:val="decimal"/>
      <w:lvlText w:val="%1."/>
      <w:lvlJc w:val="left"/>
      <w:pPr>
        <w:ind w:left="720" w:hanging="360"/>
      </w:pPr>
    </w:lvl>
    <w:lvl w:ilvl="1" w:tplc="58169382" w:tentative="1">
      <w:start w:val="1"/>
      <w:numFmt w:val="lowerLetter"/>
      <w:lvlText w:val="%2."/>
      <w:lvlJc w:val="left"/>
      <w:pPr>
        <w:ind w:left="1440" w:hanging="360"/>
      </w:pPr>
    </w:lvl>
    <w:lvl w:ilvl="2" w:tplc="58169382" w:tentative="1">
      <w:start w:val="1"/>
      <w:numFmt w:val="lowerRoman"/>
      <w:lvlText w:val="%3."/>
      <w:lvlJc w:val="right"/>
      <w:pPr>
        <w:ind w:left="2160" w:hanging="180"/>
      </w:pPr>
    </w:lvl>
    <w:lvl w:ilvl="3" w:tplc="58169382" w:tentative="1">
      <w:start w:val="1"/>
      <w:numFmt w:val="decimal"/>
      <w:lvlText w:val="%4."/>
      <w:lvlJc w:val="left"/>
      <w:pPr>
        <w:ind w:left="2880" w:hanging="360"/>
      </w:pPr>
    </w:lvl>
    <w:lvl w:ilvl="4" w:tplc="58169382" w:tentative="1">
      <w:start w:val="1"/>
      <w:numFmt w:val="lowerLetter"/>
      <w:lvlText w:val="%5."/>
      <w:lvlJc w:val="left"/>
      <w:pPr>
        <w:ind w:left="3600" w:hanging="360"/>
      </w:pPr>
    </w:lvl>
    <w:lvl w:ilvl="5" w:tplc="58169382" w:tentative="1">
      <w:start w:val="1"/>
      <w:numFmt w:val="lowerRoman"/>
      <w:lvlText w:val="%6."/>
      <w:lvlJc w:val="right"/>
      <w:pPr>
        <w:ind w:left="4320" w:hanging="180"/>
      </w:pPr>
    </w:lvl>
    <w:lvl w:ilvl="6" w:tplc="58169382" w:tentative="1">
      <w:start w:val="1"/>
      <w:numFmt w:val="decimal"/>
      <w:lvlText w:val="%7."/>
      <w:lvlJc w:val="left"/>
      <w:pPr>
        <w:ind w:left="5040" w:hanging="360"/>
      </w:pPr>
    </w:lvl>
    <w:lvl w:ilvl="7" w:tplc="58169382" w:tentative="1">
      <w:start w:val="1"/>
      <w:numFmt w:val="lowerLetter"/>
      <w:lvlText w:val="%8."/>
      <w:lvlJc w:val="left"/>
      <w:pPr>
        <w:ind w:left="5760" w:hanging="360"/>
      </w:pPr>
    </w:lvl>
    <w:lvl w:ilvl="8" w:tplc="581693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6">
    <w:multiLevelType w:val="hybridMultilevel"/>
    <w:lvl w:ilvl="0" w:tplc="36085057">
      <w:start w:val="1"/>
      <w:numFmt w:val="decimal"/>
      <w:lvlText w:val="%1."/>
      <w:lvlJc w:val="left"/>
      <w:pPr>
        <w:ind w:left="720" w:hanging="360"/>
      </w:pPr>
    </w:lvl>
    <w:lvl w:ilvl="1" w:tplc="36085057" w:tentative="1">
      <w:start w:val="1"/>
      <w:numFmt w:val="lowerLetter"/>
      <w:lvlText w:val="%2."/>
      <w:lvlJc w:val="left"/>
      <w:pPr>
        <w:ind w:left="1440" w:hanging="360"/>
      </w:pPr>
    </w:lvl>
    <w:lvl w:ilvl="2" w:tplc="36085057" w:tentative="1">
      <w:start w:val="1"/>
      <w:numFmt w:val="lowerRoman"/>
      <w:lvlText w:val="%3."/>
      <w:lvlJc w:val="right"/>
      <w:pPr>
        <w:ind w:left="2160" w:hanging="180"/>
      </w:pPr>
    </w:lvl>
    <w:lvl w:ilvl="3" w:tplc="36085057" w:tentative="1">
      <w:start w:val="1"/>
      <w:numFmt w:val="decimal"/>
      <w:lvlText w:val="%4."/>
      <w:lvlJc w:val="left"/>
      <w:pPr>
        <w:ind w:left="2880" w:hanging="360"/>
      </w:pPr>
    </w:lvl>
    <w:lvl w:ilvl="4" w:tplc="36085057" w:tentative="1">
      <w:start w:val="1"/>
      <w:numFmt w:val="lowerLetter"/>
      <w:lvlText w:val="%5."/>
      <w:lvlJc w:val="left"/>
      <w:pPr>
        <w:ind w:left="3600" w:hanging="360"/>
      </w:pPr>
    </w:lvl>
    <w:lvl w:ilvl="5" w:tplc="36085057" w:tentative="1">
      <w:start w:val="1"/>
      <w:numFmt w:val="lowerRoman"/>
      <w:lvlText w:val="%6."/>
      <w:lvlJc w:val="right"/>
      <w:pPr>
        <w:ind w:left="4320" w:hanging="180"/>
      </w:pPr>
    </w:lvl>
    <w:lvl w:ilvl="6" w:tplc="36085057" w:tentative="1">
      <w:start w:val="1"/>
      <w:numFmt w:val="decimal"/>
      <w:lvlText w:val="%7."/>
      <w:lvlJc w:val="left"/>
      <w:pPr>
        <w:ind w:left="5040" w:hanging="360"/>
      </w:pPr>
    </w:lvl>
    <w:lvl w:ilvl="7" w:tplc="36085057" w:tentative="1">
      <w:start w:val="1"/>
      <w:numFmt w:val="lowerLetter"/>
      <w:lvlText w:val="%8."/>
      <w:lvlJc w:val="left"/>
      <w:pPr>
        <w:ind w:left="5760" w:hanging="360"/>
      </w:pPr>
    </w:lvl>
    <w:lvl w:ilvl="8" w:tplc="360850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5">
    <w:multiLevelType w:val="hybridMultilevel"/>
    <w:lvl w:ilvl="0" w:tplc="30348359">
      <w:start w:val="1"/>
      <w:numFmt w:val="decimal"/>
      <w:lvlText w:val="%1."/>
      <w:lvlJc w:val="left"/>
      <w:pPr>
        <w:ind w:left="720" w:hanging="360"/>
      </w:pPr>
    </w:lvl>
    <w:lvl w:ilvl="1" w:tplc="30348359" w:tentative="1">
      <w:start w:val="1"/>
      <w:numFmt w:val="lowerLetter"/>
      <w:lvlText w:val="%2."/>
      <w:lvlJc w:val="left"/>
      <w:pPr>
        <w:ind w:left="1440" w:hanging="360"/>
      </w:pPr>
    </w:lvl>
    <w:lvl w:ilvl="2" w:tplc="30348359" w:tentative="1">
      <w:start w:val="1"/>
      <w:numFmt w:val="lowerRoman"/>
      <w:lvlText w:val="%3."/>
      <w:lvlJc w:val="right"/>
      <w:pPr>
        <w:ind w:left="2160" w:hanging="180"/>
      </w:pPr>
    </w:lvl>
    <w:lvl w:ilvl="3" w:tplc="30348359" w:tentative="1">
      <w:start w:val="1"/>
      <w:numFmt w:val="decimal"/>
      <w:lvlText w:val="%4."/>
      <w:lvlJc w:val="left"/>
      <w:pPr>
        <w:ind w:left="2880" w:hanging="360"/>
      </w:pPr>
    </w:lvl>
    <w:lvl w:ilvl="4" w:tplc="30348359" w:tentative="1">
      <w:start w:val="1"/>
      <w:numFmt w:val="lowerLetter"/>
      <w:lvlText w:val="%5."/>
      <w:lvlJc w:val="left"/>
      <w:pPr>
        <w:ind w:left="3600" w:hanging="360"/>
      </w:pPr>
    </w:lvl>
    <w:lvl w:ilvl="5" w:tplc="30348359" w:tentative="1">
      <w:start w:val="1"/>
      <w:numFmt w:val="lowerRoman"/>
      <w:lvlText w:val="%6."/>
      <w:lvlJc w:val="right"/>
      <w:pPr>
        <w:ind w:left="4320" w:hanging="180"/>
      </w:pPr>
    </w:lvl>
    <w:lvl w:ilvl="6" w:tplc="30348359" w:tentative="1">
      <w:start w:val="1"/>
      <w:numFmt w:val="decimal"/>
      <w:lvlText w:val="%7."/>
      <w:lvlJc w:val="left"/>
      <w:pPr>
        <w:ind w:left="5040" w:hanging="360"/>
      </w:pPr>
    </w:lvl>
    <w:lvl w:ilvl="7" w:tplc="30348359" w:tentative="1">
      <w:start w:val="1"/>
      <w:numFmt w:val="lowerLetter"/>
      <w:lvlText w:val="%8."/>
      <w:lvlJc w:val="left"/>
      <w:pPr>
        <w:ind w:left="5760" w:hanging="360"/>
      </w:pPr>
    </w:lvl>
    <w:lvl w:ilvl="8" w:tplc="303483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4">
    <w:multiLevelType w:val="hybridMultilevel"/>
    <w:lvl w:ilvl="0" w:tplc="19791718">
      <w:start w:val="1"/>
      <w:numFmt w:val="decimal"/>
      <w:lvlText w:val="%1."/>
      <w:lvlJc w:val="left"/>
      <w:pPr>
        <w:ind w:left="720" w:hanging="360"/>
      </w:pPr>
    </w:lvl>
    <w:lvl w:ilvl="1" w:tplc="19791718" w:tentative="1">
      <w:start w:val="1"/>
      <w:numFmt w:val="lowerLetter"/>
      <w:lvlText w:val="%2."/>
      <w:lvlJc w:val="left"/>
      <w:pPr>
        <w:ind w:left="1440" w:hanging="360"/>
      </w:pPr>
    </w:lvl>
    <w:lvl w:ilvl="2" w:tplc="19791718" w:tentative="1">
      <w:start w:val="1"/>
      <w:numFmt w:val="lowerRoman"/>
      <w:lvlText w:val="%3."/>
      <w:lvlJc w:val="right"/>
      <w:pPr>
        <w:ind w:left="2160" w:hanging="180"/>
      </w:pPr>
    </w:lvl>
    <w:lvl w:ilvl="3" w:tplc="19791718" w:tentative="1">
      <w:start w:val="1"/>
      <w:numFmt w:val="decimal"/>
      <w:lvlText w:val="%4."/>
      <w:lvlJc w:val="left"/>
      <w:pPr>
        <w:ind w:left="2880" w:hanging="360"/>
      </w:pPr>
    </w:lvl>
    <w:lvl w:ilvl="4" w:tplc="19791718" w:tentative="1">
      <w:start w:val="1"/>
      <w:numFmt w:val="lowerLetter"/>
      <w:lvlText w:val="%5."/>
      <w:lvlJc w:val="left"/>
      <w:pPr>
        <w:ind w:left="3600" w:hanging="360"/>
      </w:pPr>
    </w:lvl>
    <w:lvl w:ilvl="5" w:tplc="19791718" w:tentative="1">
      <w:start w:val="1"/>
      <w:numFmt w:val="lowerRoman"/>
      <w:lvlText w:val="%6."/>
      <w:lvlJc w:val="right"/>
      <w:pPr>
        <w:ind w:left="4320" w:hanging="180"/>
      </w:pPr>
    </w:lvl>
    <w:lvl w:ilvl="6" w:tplc="19791718" w:tentative="1">
      <w:start w:val="1"/>
      <w:numFmt w:val="decimal"/>
      <w:lvlText w:val="%7."/>
      <w:lvlJc w:val="left"/>
      <w:pPr>
        <w:ind w:left="5040" w:hanging="360"/>
      </w:pPr>
    </w:lvl>
    <w:lvl w:ilvl="7" w:tplc="19791718" w:tentative="1">
      <w:start w:val="1"/>
      <w:numFmt w:val="lowerLetter"/>
      <w:lvlText w:val="%8."/>
      <w:lvlJc w:val="left"/>
      <w:pPr>
        <w:ind w:left="5760" w:hanging="360"/>
      </w:pPr>
    </w:lvl>
    <w:lvl w:ilvl="8" w:tplc="197917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3">
    <w:multiLevelType w:val="hybridMultilevel"/>
    <w:lvl w:ilvl="0" w:tplc="19206392">
      <w:start w:val="1"/>
      <w:numFmt w:val="decimal"/>
      <w:lvlText w:val="%1."/>
      <w:lvlJc w:val="left"/>
      <w:pPr>
        <w:ind w:left="720" w:hanging="360"/>
      </w:pPr>
    </w:lvl>
    <w:lvl w:ilvl="1" w:tplc="19206392" w:tentative="1">
      <w:start w:val="1"/>
      <w:numFmt w:val="lowerLetter"/>
      <w:lvlText w:val="%2."/>
      <w:lvlJc w:val="left"/>
      <w:pPr>
        <w:ind w:left="1440" w:hanging="360"/>
      </w:pPr>
    </w:lvl>
    <w:lvl w:ilvl="2" w:tplc="19206392" w:tentative="1">
      <w:start w:val="1"/>
      <w:numFmt w:val="lowerRoman"/>
      <w:lvlText w:val="%3."/>
      <w:lvlJc w:val="right"/>
      <w:pPr>
        <w:ind w:left="2160" w:hanging="180"/>
      </w:pPr>
    </w:lvl>
    <w:lvl w:ilvl="3" w:tplc="19206392" w:tentative="1">
      <w:start w:val="1"/>
      <w:numFmt w:val="decimal"/>
      <w:lvlText w:val="%4."/>
      <w:lvlJc w:val="left"/>
      <w:pPr>
        <w:ind w:left="2880" w:hanging="360"/>
      </w:pPr>
    </w:lvl>
    <w:lvl w:ilvl="4" w:tplc="19206392" w:tentative="1">
      <w:start w:val="1"/>
      <w:numFmt w:val="lowerLetter"/>
      <w:lvlText w:val="%5."/>
      <w:lvlJc w:val="left"/>
      <w:pPr>
        <w:ind w:left="3600" w:hanging="360"/>
      </w:pPr>
    </w:lvl>
    <w:lvl w:ilvl="5" w:tplc="19206392" w:tentative="1">
      <w:start w:val="1"/>
      <w:numFmt w:val="lowerRoman"/>
      <w:lvlText w:val="%6."/>
      <w:lvlJc w:val="right"/>
      <w:pPr>
        <w:ind w:left="4320" w:hanging="180"/>
      </w:pPr>
    </w:lvl>
    <w:lvl w:ilvl="6" w:tplc="19206392" w:tentative="1">
      <w:start w:val="1"/>
      <w:numFmt w:val="decimal"/>
      <w:lvlText w:val="%7."/>
      <w:lvlJc w:val="left"/>
      <w:pPr>
        <w:ind w:left="5040" w:hanging="360"/>
      </w:pPr>
    </w:lvl>
    <w:lvl w:ilvl="7" w:tplc="19206392" w:tentative="1">
      <w:start w:val="1"/>
      <w:numFmt w:val="lowerLetter"/>
      <w:lvlText w:val="%8."/>
      <w:lvlJc w:val="left"/>
      <w:pPr>
        <w:ind w:left="5760" w:hanging="360"/>
      </w:pPr>
    </w:lvl>
    <w:lvl w:ilvl="8" w:tplc="1920639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2">
    <w:multiLevelType w:val="hybridMultilevel"/>
    <w:lvl w:ilvl="0" w:tplc="28054704">
      <w:start w:val="1"/>
      <w:numFmt w:val="decimal"/>
      <w:lvlText w:val="%1."/>
      <w:lvlJc w:val="left"/>
      <w:pPr>
        <w:ind w:left="720" w:hanging="360"/>
      </w:pPr>
    </w:lvl>
    <w:lvl w:ilvl="1" w:tplc="28054704" w:tentative="1">
      <w:start w:val="1"/>
      <w:numFmt w:val="lowerLetter"/>
      <w:lvlText w:val="%2."/>
      <w:lvlJc w:val="left"/>
      <w:pPr>
        <w:ind w:left="1440" w:hanging="360"/>
      </w:pPr>
    </w:lvl>
    <w:lvl w:ilvl="2" w:tplc="28054704" w:tentative="1">
      <w:start w:val="1"/>
      <w:numFmt w:val="lowerRoman"/>
      <w:lvlText w:val="%3."/>
      <w:lvlJc w:val="right"/>
      <w:pPr>
        <w:ind w:left="2160" w:hanging="180"/>
      </w:pPr>
    </w:lvl>
    <w:lvl w:ilvl="3" w:tplc="28054704" w:tentative="1">
      <w:start w:val="1"/>
      <w:numFmt w:val="decimal"/>
      <w:lvlText w:val="%4."/>
      <w:lvlJc w:val="left"/>
      <w:pPr>
        <w:ind w:left="2880" w:hanging="360"/>
      </w:pPr>
    </w:lvl>
    <w:lvl w:ilvl="4" w:tplc="28054704" w:tentative="1">
      <w:start w:val="1"/>
      <w:numFmt w:val="lowerLetter"/>
      <w:lvlText w:val="%5."/>
      <w:lvlJc w:val="left"/>
      <w:pPr>
        <w:ind w:left="3600" w:hanging="360"/>
      </w:pPr>
    </w:lvl>
    <w:lvl w:ilvl="5" w:tplc="28054704" w:tentative="1">
      <w:start w:val="1"/>
      <w:numFmt w:val="lowerRoman"/>
      <w:lvlText w:val="%6."/>
      <w:lvlJc w:val="right"/>
      <w:pPr>
        <w:ind w:left="4320" w:hanging="180"/>
      </w:pPr>
    </w:lvl>
    <w:lvl w:ilvl="6" w:tplc="28054704" w:tentative="1">
      <w:start w:val="1"/>
      <w:numFmt w:val="decimal"/>
      <w:lvlText w:val="%7."/>
      <w:lvlJc w:val="left"/>
      <w:pPr>
        <w:ind w:left="5040" w:hanging="360"/>
      </w:pPr>
    </w:lvl>
    <w:lvl w:ilvl="7" w:tplc="28054704" w:tentative="1">
      <w:start w:val="1"/>
      <w:numFmt w:val="lowerLetter"/>
      <w:lvlText w:val="%8."/>
      <w:lvlJc w:val="left"/>
      <w:pPr>
        <w:ind w:left="5760" w:hanging="360"/>
      </w:pPr>
    </w:lvl>
    <w:lvl w:ilvl="8" w:tplc="280547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1">
    <w:multiLevelType w:val="hybridMultilevel"/>
    <w:lvl w:ilvl="0" w:tplc="48833436">
      <w:start w:val="1"/>
      <w:numFmt w:val="decimal"/>
      <w:lvlText w:val="%1."/>
      <w:lvlJc w:val="left"/>
      <w:pPr>
        <w:ind w:left="720" w:hanging="360"/>
      </w:pPr>
    </w:lvl>
    <w:lvl w:ilvl="1" w:tplc="48833436" w:tentative="1">
      <w:start w:val="1"/>
      <w:numFmt w:val="lowerLetter"/>
      <w:lvlText w:val="%2."/>
      <w:lvlJc w:val="left"/>
      <w:pPr>
        <w:ind w:left="1440" w:hanging="360"/>
      </w:pPr>
    </w:lvl>
    <w:lvl w:ilvl="2" w:tplc="48833436" w:tentative="1">
      <w:start w:val="1"/>
      <w:numFmt w:val="lowerRoman"/>
      <w:lvlText w:val="%3."/>
      <w:lvlJc w:val="right"/>
      <w:pPr>
        <w:ind w:left="2160" w:hanging="180"/>
      </w:pPr>
    </w:lvl>
    <w:lvl w:ilvl="3" w:tplc="48833436" w:tentative="1">
      <w:start w:val="1"/>
      <w:numFmt w:val="decimal"/>
      <w:lvlText w:val="%4."/>
      <w:lvlJc w:val="left"/>
      <w:pPr>
        <w:ind w:left="2880" w:hanging="360"/>
      </w:pPr>
    </w:lvl>
    <w:lvl w:ilvl="4" w:tplc="48833436" w:tentative="1">
      <w:start w:val="1"/>
      <w:numFmt w:val="lowerLetter"/>
      <w:lvlText w:val="%5."/>
      <w:lvlJc w:val="left"/>
      <w:pPr>
        <w:ind w:left="3600" w:hanging="360"/>
      </w:pPr>
    </w:lvl>
    <w:lvl w:ilvl="5" w:tplc="48833436" w:tentative="1">
      <w:start w:val="1"/>
      <w:numFmt w:val="lowerRoman"/>
      <w:lvlText w:val="%6."/>
      <w:lvlJc w:val="right"/>
      <w:pPr>
        <w:ind w:left="4320" w:hanging="180"/>
      </w:pPr>
    </w:lvl>
    <w:lvl w:ilvl="6" w:tplc="48833436" w:tentative="1">
      <w:start w:val="1"/>
      <w:numFmt w:val="decimal"/>
      <w:lvlText w:val="%7."/>
      <w:lvlJc w:val="left"/>
      <w:pPr>
        <w:ind w:left="5040" w:hanging="360"/>
      </w:pPr>
    </w:lvl>
    <w:lvl w:ilvl="7" w:tplc="48833436" w:tentative="1">
      <w:start w:val="1"/>
      <w:numFmt w:val="lowerLetter"/>
      <w:lvlText w:val="%8."/>
      <w:lvlJc w:val="left"/>
      <w:pPr>
        <w:ind w:left="5760" w:hanging="360"/>
      </w:pPr>
    </w:lvl>
    <w:lvl w:ilvl="8" w:tplc="488334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60">
    <w:multiLevelType w:val="hybridMultilevel"/>
    <w:lvl w:ilvl="0" w:tplc="33426196">
      <w:start w:val="1"/>
      <w:numFmt w:val="decimal"/>
      <w:lvlText w:val="%1."/>
      <w:lvlJc w:val="left"/>
      <w:pPr>
        <w:ind w:left="720" w:hanging="360"/>
      </w:pPr>
    </w:lvl>
    <w:lvl w:ilvl="1" w:tplc="33426196" w:tentative="1">
      <w:start w:val="1"/>
      <w:numFmt w:val="lowerLetter"/>
      <w:lvlText w:val="%2."/>
      <w:lvlJc w:val="left"/>
      <w:pPr>
        <w:ind w:left="1440" w:hanging="360"/>
      </w:pPr>
    </w:lvl>
    <w:lvl w:ilvl="2" w:tplc="33426196" w:tentative="1">
      <w:start w:val="1"/>
      <w:numFmt w:val="lowerRoman"/>
      <w:lvlText w:val="%3."/>
      <w:lvlJc w:val="right"/>
      <w:pPr>
        <w:ind w:left="2160" w:hanging="180"/>
      </w:pPr>
    </w:lvl>
    <w:lvl w:ilvl="3" w:tplc="33426196" w:tentative="1">
      <w:start w:val="1"/>
      <w:numFmt w:val="decimal"/>
      <w:lvlText w:val="%4."/>
      <w:lvlJc w:val="left"/>
      <w:pPr>
        <w:ind w:left="2880" w:hanging="360"/>
      </w:pPr>
    </w:lvl>
    <w:lvl w:ilvl="4" w:tplc="33426196" w:tentative="1">
      <w:start w:val="1"/>
      <w:numFmt w:val="lowerLetter"/>
      <w:lvlText w:val="%5."/>
      <w:lvlJc w:val="left"/>
      <w:pPr>
        <w:ind w:left="3600" w:hanging="360"/>
      </w:pPr>
    </w:lvl>
    <w:lvl w:ilvl="5" w:tplc="33426196" w:tentative="1">
      <w:start w:val="1"/>
      <w:numFmt w:val="lowerRoman"/>
      <w:lvlText w:val="%6."/>
      <w:lvlJc w:val="right"/>
      <w:pPr>
        <w:ind w:left="4320" w:hanging="180"/>
      </w:pPr>
    </w:lvl>
    <w:lvl w:ilvl="6" w:tplc="33426196" w:tentative="1">
      <w:start w:val="1"/>
      <w:numFmt w:val="decimal"/>
      <w:lvlText w:val="%7."/>
      <w:lvlJc w:val="left"/>
      <w:pPr>
        <w:ind w:left="5040" w:hanging="360"/>
      </w:pPr>
    </w:lvl>
    <w:lvl w:ilvl="7" w:tplc="33426196" w:tentative="1">
      <w:start w:val="1"/>
      <w:numFmt w:val="lowerLetter"/>
      <w:lvlText w:val="%8."/>
      <w:lvlJc w:val="left"/>
      <w:pPr>
        <w:ind w:left="5760" w:hanging="360"/>
      </w:pPr>
    </w:lvl>
    <w:lvl w:ilvl="8" w:tplc="334261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9">
    <w:multiLevelType w:val="hybridMultilevel"/>
    <w:lvl w:ilvl="0" w:tplc="40455936">
      <w:start w:val="1"/>
      <w:numFmt w:val="decimal"/>
      <w:lvlText w:val="%1."/>
      <w:lvlJc w:val="left"/>
      <w:pPr>
        <w:ind w:left="720" w:hanging="360"/>
      </w:pPr>
    </w:lvl>
    <w:lvl w:ilvl="1" w:tplc="40455936" w:tentative="1">
      <w:start w:val="1"/>
      <w:numFmt w:val="lowerLetter"/>
      <w:lvlText w:val="%2."/>
      <w:lvlJc w:val="left"/>
      <w:pPr>
        <w:ind w:left="1440" w:hanging="360"/>
      </w:pPr>
    </w:lvl>
    <w:lvl w:ilvl="2" w:tplc="40455936" w:tentative="1">
      <w:start w:val="1"/>
      <w:numFmt w:val="lowerRoman"/>
      <w:lvlText w:val="%3."/>
      <w:lvlJc w:val="right"/>
      <w:pPr>
        <w:ind w:left="2160" w:hanging="180"/>
      </w:pPr>
    </w:lvl>
    <w:lvl w:ilvl="3" w:tplc="40455936" w:tentative="1">
      <w:start w:val="1"/>
      <w:numFmt w:val="decimal"/>
      <w:lvlText w:val="%4."/>
      <w:lvlJc w:val="left"/>
      <w:pPr>
        <w:ind w:left="2880" w:hanging="360"/>
      </w:pPr>
    </w:lvl>
    <w:lvl w:ilvl="4" w:tplc="40455936" w:tentative="1">
      <w:start w:val="1"/>
      <w:numFmt w:val="lowerLetter"/>
      <w:lvlText w:val="%5."/>
      <w:lvlJc w:val="left"/>
      <w:pPr>
        <w:ind w:left="3600" w:hanging="360"/>
      </w:pPr>
    </w:lvl>
    <w:lvl w:ilvl="5" w:tplc="40455936" w:tentative="1">
      <w:start w:val="1"/>
      <w:numFmt w:val="lowerRoman"/>
      <w:lvlText w:val="%6."/>
      <w:lvlJc w:val="right"/>
      <w:pPr>
        <w:ind w:left="4320" w:hanging="180"/>
      </w:pPr>
    </w:lvl>
    <w:lvl w:ilvl="6" w:tplc="40455936" w:tentative="1">
      <w:start w:val="1"/>
      <w:numFmt w:val="decimal"/>
      <w:lvlText w:val="%7."/>
      <w:lvlJc w:val="left"/>
      <w:pPr>
        <w:ind w:left="5040" w:hanging="360"/>
      </w:pPr>
    </w:lvl>
    <w:lvl w:ilvl="7" w:tplc="40455936" w:tentative="1">
      <w:start w:val="1"/>
      <w:numFmt w:val="lowerLetter"/>
      <w:lvlText w:val="%8."/>
      <w:lvlJc w:val="left"/>
      <w:pPr>
        <w:ind w:left="5760" w:hanging="360"/>
      </w:pPr>
    </w:lvl>
    <w:lvl w:ilvl="8" w:tplc="404559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8">
    <w:multiLevelType w:val="hybridMultilevel"/>
    <w:lvl w:ilvl="0" w:tplc="43541231">
      <w:start w:val="1"/>
      <w:numFmt w:val="decimal"/>
      <w:lvlText w:val="%1."/>
      <w:lvlJc w:val="left"/>
      <w:pPr>
        <w:ind w:left="720" w:hanging="360"/>
      </w:pPr>
    </w:lvl>
    <w:lvl w:ilvl="1" w:tplc="43541231" w:tentative="1">
      <w:start w:val="1"/>
      <w:numFmt w:val="lowerLetter"/>
      <w:lvlText w:val="%2."/>
      <w:lvlJc w:val="left"/>
      <w:pPr>
        <w:ind w:left="1440" w:hanging="360"/>
      </w:pPr>
    </w:lvl>
    <w:lvl w:ilvl="2" w:tplc="43541231" w:tentative="1">
      <w:start w:val="1"/>
      <w:numFmt w:val="lowerRoman"/>
      <w:lvlText w:val="%3."/>
      <w:lvlJc w:val="right"/>
      <w:pPr>
        <w:ind w:left="2160" w:hanging="180"/>
      </w:pPr>
    </w:lvl>
    <w:lvl w:ilvl="3" w:tplc="43541231" w:tentative="1">
      <w:start w:val="1"/>
      <w:numFmt w:val="decimal"/>
      <w:lvlText w:val="%4."/>
      <w:lvlJc w:val="left"/>
      <w:pPr>
        <w:ind w:left="2880" w:hanging="360"/>
      </w:pPr>
    </w:lvl>
    <w:lvl w:ilvl="4" w:tplc="43541231" w:tentative="1">
      <w:start w:val="1"/>
      <w:numFmt w:val="lowerLetter"/>
      <w:lvlText w:val="%5."/>
      <w:lvlJc w:val="left"/>
      <w:pPr>
        <w:ind w:left="3600" w:hanging="360"/>
      </w:pPr>
    </w:lvl>
    <w:lvl w:ilvl="5" w:tplc="43541231" w:tentative="1">
      <w:start w:val="1"/>
      <w:numFmt w:val="lowerRoman"/>
      <w:lvlText w:val="%6."/>
      <w:lvlJc w:val="right"/>
      <w:pPr>
        <w:ind w:left="4320" w:hanging="180"/>
      </w:pPr>
    </w:lvl>
    <w:lvl w:ilvl="6" w:tplc="43541231" w:tentative="1">
      <w:start w:val="1"/>
      <w:numFmt w:val="decimal"/>
      <w:lvlText w:val="%7."/>
      <w:lvlJc w:val="left"/>
      <w:pPr>
        <w:ind w:left="5040" w:hanging="360"/>
      </w:pPr>
    </w:lvl>
    <w:lvl w:ilvl="7" w:tplc="43541231" w:tentative="1">
      <w:start w:val="1"/>
      <w:numFmt w:val="lowerLetter"/>
      <w:lvlText w:val="%8."/>
      <w:lvlJc w:val="left"/>
      <w:pPr>
        <w:ind w:left="5760" w:hanging="360"/>
      </w:pPr>
    </w:lvl>
    <w:lvl w:ilvl="8" w:tplc="435412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7">
    <w:multiLevelType w:val="hybridMultilevel"/>
    <w:lvl w:ilvl="0" w:tplc="57099971">
      <w:start w:val="1"/>
      <w:numFmt w:val="decimal"/>
      <w:lvlText w:val="%1."/>
      <w:lvlJc w:val="left"/>
      <w:pPr>
        <w:ind w:left="720" w:hanging="360"/>
      </w:pPr>
    </w:lvl>
    <w:lvl w:ilvl="1" w:tplc="57099971" w:tentative="1">
      <w:start w:val="1"/>
      <w:numFmt w:val="lowerLetter"/>
      <w:lvlText w:val="%2."/>
      <w:lvlJc w:val="left"/>
      <w:pPr>
        <w:ind w:left="1440" w:hanging="360"/>
      </w:pPr>
    </w:lvl>
    <w:lvl w:ilvl="2" w:tplc="57099971" w:tentative="1">
      <w:start w:val="1"/>
      <w:numFmt w:val="lowerRoman"/>
      <w:lvlText w:val="%3."/>
      <w:lvlJc w:val="right"/>
      <w:pPr>
        <w:ind w:left="2160" w:hanging="180"/>
      </w:pPr>
    </w:lvl>
    <w:lvl w:ilvl="3" w:tplc="57099971" w:tentative="1">
      <w:start w:val="1"/>
      <w:numFmt w:val="decimal"/>
      <w:lvlText w:val="%4."/>
      <w:lvlJc w:val="left"/>
      <w:pPr>
        <w:ind w:left="2880" w:hanging="360"/>
      </w:pPr>
    </w:lvl>
    <w:lvl w:ilvl="4" w:tplc="57099971" w:tentative="1">
      <w:start w:val="1"/>
      <w:numFmt w:val="lowerLetter"/>
      <w:lvlText w:val="%5."/>
      <w:lvlJc w:val="left"/>
      <w:pPr>
        <w:ind w:left="3600" w:hanging="360"/>
      </w:pPr>
    </w:lvl>
    <w:lvl w:ilvl="5" w:tplc="57099971" w:tentative="1">
      <w:start w:val="1"/>
      <w:numFmt w:val="lowerRoman"/>
      <w:lvlText w:val="%6."/>
      <w:lvlJc w:val="right"/>
      <w:pPr>
        <w:ind w:left="4320" w:hanging="180"/>
      </w:pPr>
    </w:lvl>
    <w:lvl w:ilvl="6" w:tplc="57099971" w:tentative="1">
      <w:start w:val="1"/>
      <w:numFmt w:val="decimal"/>
      <w:lvlText w:val="%7."/>
      <w:lvlJc w:val="left"/>
      <w:pPr>
        <w:ind w:left="5040" w:hanging="360"/>
      </w:pPr>
    </w:lvl>
    <w:lvl w:ilvl="7" w:tplc="57099971" w:tentative="1">
      <w:start w:val="1"/>
      <w:numFmt w:val="lowerLetter"/>
      <w:lvlText w:val="%8."/>
      <w:lvlJc w:val="left"/>
      <w:pPr>
        <w:ind w:left="5760" w:hanging="360"/>
      </w:pPr>
    </w:lvl>
    <w:lvl w:ilvl="8" w:tplc="57099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6">
    <w:multiLevelType w:val="hybridMultilevel"/>
    <w:lvl w:ilvl="0" w:tplc="88674595">
      <w:start w:val="1"/>
      <w:numFmt w:val="decimal"/>
      <w:lvlText w:val="%1."/>
      <w:lvlJc w:val="left"/>
      <w:pPr>
        <w:ind w:left="720" w:hanging="360"/>
      </w:pPr>
    </w:lvl>
    <w:lvl w:ilvl="1" w:tplc="88674595" w:tentative="1">
      <w:start w:val="1"/>
      <w:numFmt w:val="lowerLetter"/>
      <w:lvlText w:val="%2."/>
      <w:lvlJc w:val="left"/>
      <w:pPr>
        <w:ind w:left="1440" w:hanging="360"/>
      </w:pPr>
    </w:lvl>
    <w:lvl w:ilvl="2" w:tplc="88674595" w:tentative="1">
      <w:start w:val="1"/>
      <w:numFmt w:val="lowerRoman"/>
      <w:lvlText w:val="%3."/>
      <w:lvlJc w:val="right"/>
      <w:pPr>
        <w:ind w:left="2160" w:hanging="180"/>
      </w:pPr>
    </w:lvl>
    <w:lvl w:ilvl="3" w:tplc="88674595" w:tentative="1">
      <w:start w:val="1"/>
      <w:numFmt w:val="decimal"/>
      <w:lvlText w:val="%4."/>
      <w:lvlJc w:val="left"/>
      <w:pPr>
        <w:ind w:left="2880" w:hanging="360"/>
      </w:pPr>
    </w:lvl>
    <w:lvl w:ilvl="4" w:tplc="88674595" w:tentative="1">
      <w:start w:val="1"/>
      <w:numFmt w:val="lowerLetter"/>
      <w:lvlText w:val="%5."/>
      <w:lvlJc w:val="left"/>
      <w:pPr>
        <w:ind w:left="3600" w:hanging="360"/>
      </w:pPr>
    </w:lvl>
    <w:lvl w:ilvl="5" w:tplc="88674595" w:tentative="1">
      <w:start w:val="1"/>
      <w:numFmt w:val="lowerRoman"/>
      <w:lvlText w:val="%6."/>
      <w:lvlJc w:val="right"/>
      <w:pPr>
        <w:ind w:left="4320" w:hanging="180"/>
      </w:pPr>
    </w:lvl>
    <w:lvl w:ilvl="6" w:tplc="88674595" w:tentative="1">
      <w:start w:val="1"/>
      <w:numFmt w:val="decimal"/>
      <w:lvlText w:val="%7."/>
      <w:lvlJc w:val="left"/>
      <w:pPr>
        <w:ind w:left="5040" w:hanging="360"/>
      </w:pPr>
    </w:lvl>
    <w:lvl w:ilvl="7" w:tplc="88674595" w:tentative="1">
      <w:start w:val="1"/>
      <w:numFmt w:val="lowerLetter"/>
      <w:lvlText w:val="%8."/>
      <w:lvlJc w:val="left"/>
      <w:pPr>
        <w:ind w:left="5760" w:hanging="360"/>
      </w:pPr>
    </w:lvl>
    <w:lvl w:ilvl="8" w:tplc="886745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5">
    <w:multiLevelType w:val="hybridMultilevel"/>
    <w:lvl w:ilvl="0" w:tplc="64715686">
      <w:start w:val="1"/>
      <w:numFmt w:val="decimal"/>
      <w:lvlText w:val="%1."/>
      <w:lvlJc w:val="left"/>
      <w:pPr>
        <w:ind w:left="720" w:hanging="360"/>
      </w:pPr>
    </w:lvl>
    <w:lvl w:ilvl="1" w:tplc="64715686" w:tentative="1">
      <w:start w:val="1"/>
      <w:numFmt w:val="lowerLetter"/>
      <w:lvlText w:val="%2."/>
      <w:lvlJc w:val="left"/>
      <w:pPr>
        <w:ind w:left="1440" w:hanging="360"/>
      </w:pPr>
    </w:lvl>
    <w:lvl w:ilvl="2" w:tplc="64715686" w:tentative="1">
      <w:start w:val="1"/>
      <w:numFmt w:val="lowerRoman"/>
      <w:lvlText w:val="%3."/>
      <w:lvlJc w:val="right"/>
      <w:pPr>
        <w:ind w:left="2160" w:hanging="180"/>
      </w:pPr>
    </w:lvl>
    <w:lvl w:ilvl="3" w:tplc="64715686" w:tentative="1">
      <w:start w:val="1"/>
      <w:numFmt w:val="decimal"/>
      <w:lvlText w:val="%4."/>
      <w:lvlJc w:val="left"/>
      <w:pPr>
        <w:ind w:left="2880" w:hanging="360"/>
      </w:pPr>
    </w:lvl>
    <w:lvl w:ilvl="4" w:tplc="64715686" w:tentative="1">
      <w:start w:val="1"/>
      <w:numFmt w:val="lowerLetter"/>
      <w:lvlText w:val="%5."/>
      <w:lvlJc w:val="left"/>
      <w:pPr>
        <w:ind w:left="3600" w:hanging="360"/>
      </w:pPr>
    </w:lvl>
    <w:lvl w:ilvl="5" w:tplc="64715686" w:tentative="1">
      <w:start w:val="1"/>
      <w:numFmt w:val="lowerRoman"/>
      <w:lvlText w:val="%6."/>
      <w:lvlJc w:val="right"/>
      <w:pPr>
        <w:ind w:left="4320" w:hanging="180"/>
      </w:pPr>
    </w:lvl>
    <w:lvl w:ilvl="6" w:tplc="64715686" w:tentative="1">
      <w:start w:val="1"/>
      <w:numFmt w:val="decimal"/>
      <w:lvlText w:val="%7."/>
      <w:lvlJc w:val="left"/>
      <w:pPr>
        <w:ind w:left="5040" w:hanging="360"/>
      </w:pPr>
    </w:lvl>
    <w:lvl w:ilvl="7" w:tplc="64715686" w:tentative="1">
      <w:start w:val="1"/>
      <w:numFmt w:val="lowerLetter"/>
      <w:lvlText w:val="%8."/>
      <w:lvlJc w:val="left"/>
      <w:pPr>
        <w:ind w:left="5760" w:hanging="360"/>
      </w:pPr>
    </w:lvl>
    <w:lvl w:ilvl="8" w:tplc="647156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4">
    <w:multiLevelType w:val="hybridMultilevel"/>
    <w:lvl w:ilvl="0" w:tplc="45799533">
      <w:start w:val="1"/>
      <w:numFmt w:val="decimal"/>
      <w:lvlText w:val="%1."/>
      <w:lvlJc w:val="left"/>
      <w:pPr>
        <w:ind w:left="720" w:hanging="360"/>
      </w:pPr>
    </w:lvl>
    <w:lvl w:ilvl="1" w:tplc="45799533" w:tentative="1">
      <w:start w:val="1"/>
      <w:numFmt w:val="lowerLetter"/>
      <w:lvlText w:val="%2."/>
      <w:lvlJc w:val="left"/>
      <w:pPr>
        <w:ind w:left="1440" w:hanging="360"/>
      </w:pPr>
    </w:lvl>
    <w:lvl w:ilvl="2" w:tplc="45799533" w:tentative="1">
      <w:start w:val="1"/>
      <w:numFmt w:val="lowerRoman"/>
      <w:lvlText w:val="%3."/>
      <w:lvlJc w:val="right"/>
      <w:pPr>
        <w:ind w:left="2160" w:hanging="180"/>
      </w:pPr>
    </w:lvl>
    <w:lvl w:ilvl="3" w:tplc="45799533" w:tentative="1">
      <w:start w:val="1"/>
      <w:numFmt w:val="decimal"/>
      <w:lvlText w:val="%4."/>
      <w:lvlJc w:val="left"/>
      <w:pPr>
        <w:ind w:left="2880" w:hanging="360"/>
      </w:pPr>
    </w:lvl>
    <w:lvl w:ilvl="4" w:tplc="45799533" w:tentative="1">
      <w:start w:val="1"/>
      <w:numFmt w:val="lowerLetter"/>
      <w:lvlText w:val="%5."/>
      <w:lvlJc w:val="left"/>
      <w:pPr>
        <w:ind w:left="3600" w:hanging="360"/>
      </w:pPr>
    </w:lvl>
    <w:lvl w:ilvl="5" w:tplc="45799533" w:tentative="1">
      <w:start w:val="1"/>
      <w:numFmt w:val="lowerRoman"/>
      <w:lvlText w:val="%6."/>
      <w:lvlJc w:val="right"/>
      <w:pPr>
        <w:ind w:left="4320" w:hanging="180"/>
      </w:pPr>
    </w:lvl>
    <w:lvl w:ilvl="6" w:tplc="45799533" w:tentative="1">
      <w:start w:val="1"/>
      <w:numFmt w:val="decimal"/>
      <w:lvlText w:val="%7."/>
      <w:lvlJc w:val="left"/>
      <w:pPr>
        <w:ind w:left="5040" w:hanging="360"/>
      </w:pPr>
    </w:lvl>
    <w:lvl w:ilvl="7" w:tplc="45799533" w:tentative="1">
      <w:start w:val="1"/>
      <w:numFmt w:val="lowerLetter"/>
      <w:lvlText w:val="%8."/>
      <w:lvlJc w:val="left"/>
      <w:pPr>
        <w:ind w:left="5760" w:hanging="360"/>
      </w:pPr>
    </w:lvl>
    <w:lvl w:ilvl="8" w:tplc="457995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3">
    <w:multiLevelType w:val="hybridMultilevel"/>
    <w:lvl w:ilvl="0" w:tplc="59072510">
      <w:start w:val="1"/>
      <w:numFmt w:val="decimal"/>
      <w:lvlText w:val="%1."/>
      <w:lvlJc w:val="left"/>
      <w:pPr>
        <w:ind w:left="720" w:hanging="360"/>
      </w:pPr>
    </w:lvl>
    <w:lvl w:ilvl="1" w:tplc="59072510" w:tentative="1">
      <w:start w:val="1"/>
      <w:numFmt w:val="lowerLetter"/>
      <w:lvlText w:val="%2."/>
      <w:lvlJc w:val="left"/>
      <w:pPr>
        <w:ind w:left="1440" w:hanging="360"/>
      </w:pPr>
    </w:lvl>
    <w:lvl w:ilvl="2" w:tplc="59072510" w:tentative="1">
      <w:start w:val="1"/>
      <w:numFmt w:val="lowerRoman"/>
      <w:lvlText w:val="%3."/>
      <w:lvlJc w:val="right"/>
      <w:pPr>
        <w:ind w:left="2160" w:hanging="180"/>
      </w:pPr>
    </w:lvl>
    <w:lvl w:ilvl="3" w:tplc="59072510" w:tentative="1">
      <w:start w:val="1"/>
      <w:numFmt w:val="decimal"/>
      <w:lvlText w:val="%4."/>
      <w:lvlJc w:val="left"/>
      <w:pPr>
        <w:ind w:left="2880" w:hanging="360"/>
      </w:pPr>
    </w:lvl>
    <w:lvl w:ilvl="4" w:tplc="59072510" w:tentative="1">
      <w:start w:val="1"/>
      <w:numFmt w:val="lowerLetter"/>
      <w:lvlText w:val="%5."/>
      <w:lvlJc w:val="left"/>
      <w:pPr>
        <w:ind w:left="3600" w:hanging="360"/>
      </w:pPr>
    </w:lvl>
    <w:lvl w:ilvl="5" w:tplc="59072510" w:tentative="1">
      <w:start w:val="1"/>
      <w:numFmt w:val="lowerRoman"/>
      <w:lvlText w:val="%6."/>
      <w:lvlJc w:val="right"/>
      <w:pPr>
        <w:ind w:left="4320" w:hanging="180"/>
      </w:pPr>
    </w:lvl>
    <w:lvl w:ilvl="6" w:tplc="59072510" w:tentative="1">
      <w:start w:val="1"/>
      <w:numFmt w:val="decimal"/>
      <w:lvlText w:val="%7."/>
      <w:lvlJc w:val="left"/>
      <w:pPr>
        <w:ind w:left="5040" w:hanging="360"/>
      </w:pPr>
    </w:lvl>
    <w:lvl w:ilvl="7" w:tplc="59072510" w:tentative="1">
      <w:start w:val="1"/>
      <w:numFmt w:val="lowerLetter"/>
      <w:lvlText w:val="%8."/>
      <w:lvlJc w:val="left"/>
      <w:pPr>
        <w:ind w:left="5760" w:hanging="360"/>
      </w:pPr>
    </w:lvl>
    <w:lvl w:ilvl="8" w:tplc="590725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2">
    <w:multiLevelType w:val="hybridMultilevel"/>
    <w:lvl w:ilvl="0" w:tplc="49852690">
      <w:start w:val="1"/>
      <w:numFmt w:val="decimal"/>
      <w:lvlText w:val="%1."/>
      <w:lvlJc w:val="left"/>
      <w:pPr>
        <w:ind w:left="720" w:hanging="360"/>
      </w:pPr>
    </w:lvl>
    <w:lvl w:ilvl="1" w:tplc="49852690" w:tentative="1">
      <w:start w:val="1"/>
      <w:numFmt w:val="lowerLetter"/>
      <w:lvlText w:val="%2."/>
      <w:lvlJc w:val="left"/>
      <w:pPr>
        <w:ind w:left="1440" w:hanging="360"/>
      </w:pPr>
    </w:lvl>
    <w:lvl w:ilvl="2" w:tplc="49852690" w:tentative="1">
      <w:start w:val="1"/>
      <w:numFmt w:val="lowerRoman"/>
      <w:lvlText w:val="%3."/>
      <w:lvlJc w:val="right"/>
      <w:pPr>
        <w:ind w:left="2160" w:hanging="180"/>
      </w:pPr>
    </w:lvl>
    <w:lvl w:ilvl="3" w:tplc="49852690" w:tentative="1">
      <w:start w:val="1"/>
      <w:numFmt w:val="decimal"/>
      <w:lvlText w:val="%4."/>
      <w:lvlJc w:val="left"/>
      <w:pPr>
        <w:ind w:left="2880" w:hanging="360"/>
      </w:pPr>
    </w:lvl>
    <w:lvl w:ilvl="4" w:tplc="49852690" w:tentative="1">
      <w:start w:val="1"/>
      <w:numFmt w:val="lowerLetter"/>
      <w:lvlText w:val="%5."/>
      <w:lvlJc w:val="left"/>
      <w:pPr>
        <w:ind w:left="3600" w:hanging="360"/>
      </w:pPr>
    </w:lvl>
    <w:lvl w:ilvl="5" w:tplc="49852690" w:tentative="1">
      <w:start w:val="1"/>
      <w:numFmt w:val="lowerRoman"/>
      <w:lvlText w:val="%6."/>
      <w:lvlJc w:val="right"/>
      <w:pPr>
        <w:ind w:left="4320" w:hanging="180"/>
      </w:pPr>
    </w:lvl>
    <w:lvl w:ilvl="6" w:tplc="49852690" w:tentative="1">
      <w:start w:val="1"/>
      <w:numFmt w:val="decimal"/>
      <w:lvlText w:val="%7."/>
      <w:lvlJc w:val="left"/>
      <w:pPr>
        <w:ind w:left="5040" w:hanging="360"/>
      </w:pPr>
    </w:lvl>
    <w:lvl w:ilvl="7" w:tplc="49852690" w:tentative="1">
      <w:start w:val="1"/>
      <w:numFmt w:val="lowerLetter"/>
      <w:lvlText w:val="%8."/>
      <w:lvlJc w:val="left"/>
      <w:pPr>
        <w:ind w:left="5760" w:hanging="360"/>
      </w:pPr>
    </w:lvl>
    <w:lvl w:ilvl="8" w:tplc="498526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1">
    <w:multiLevelType w:val="hybridMultilevel"/>
    <w:lvl w:ilvl="0" w:tplc="84175932">
      <w:start w:val="1"/>
      <w:numFmt w:val="decimal"/>
      <w:lvlText w:val="%1."/>
      <w:lvlJc w:val="left"/>
      <w:pPr>
        <w:ind w:left="720" w:hanging="360"/>
      </w:pPr>
    </w:lvl>
    <w:lvl w:ilvl="1" w:tplc="84175932" w:tentative="1">
      <w:start w:val="1"/>
      <w:numFmt w:val="lowerLetter"/>
      <w:lvlText w:val="%2."/>
      <w:lvlJc w:val="left"/>
      <w:pPr>
        <w:ind w:left="1440" w:hanging="360"/>
      </w:pPr>
    </w:lvl>
    <w:lvl w:ilvl="2" w:tplc="84175932" w:tentative="1">
      <w:start w:val="1"/>
      <w:numFmt w:val="lowerRoman"/>
      <w:lvlText w:val="%3."/>
      <w:lvlJc w:val="right"/>
      <w:pPr>
        <w:ind w:left="2160" w:hanging="180"/>
      </w:pPr>
    </w:lvl>
    <w:lvl w:ilvl="3" w:tplc="84175932" w:tentative="1">
      <w:start w:val="1"/>
      <w:numFmt w:val="decimal"/>
      <w:lvlText w:val="%4."/>
      <w:lvlJc w:val="left"/>
      <w:pPr>
        <w:ind w:left="2880" w:hanging="360"/>
      </w:pPr>
    </w:lvl>
    <w:lvl w:ilvl="4" w:tplc="84175932" w:tentative="1">
      <w:start w:val="1"/>
      <w:numFmt w:val="lowerLetter"/>
      <w:lvlText w:val="%5."/>
      <w:lvlJc w:val="left"/>
      <w:pPr>
        <w:ind w:left="3600" w:hanging="360"/>
      </w:pPr>
    </w:lvl>
    <w:lvl w:ilvl="5" w:tplc="84175932" w:tentative="1">
      <w:start w:val="1"/>
      <w:numFmt w:val="lowerRoman"/>
      <w:lvlText w:val="%6."/>
      <w:lvlJc w:val="right"/>
      <w:pPr>
        <w:ind w:left="4320" w:hanging="180"/>
      </w:pPr>
    </w:lvl>
    <w:lvl w:ilvl="6" w:tplc="84175932" w:tentative="1">
      <w:start w:val="1"/>
      <w:numFmt w:val="decimal"/>
      <w:lvlText w:val="%7."/>
      <w:lvlJc w:val="left"/>
      <w:pPr>
        <w:ind w:left="5040" w:hanging="360"/>
      </w:pPr>
    </w:lvl>
    <w:lvl w:ilvl="7" w:tplc="84175932" w:tentative="1">
      <w:start w:val="1"/>
      <w:numFmt w:val="lowerLetter"/>
      <w:lvlText w:val="%8."/>
      <w:lvlJc w:val="left"/>
      <w:pPr>
        <w:ind w:left="5760" w:hanging="360"/>
      </w:pPr>
    </w:lvl>
    <w:lvl w:ilvl="8" w:tplc="841759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50">
    <w:multiLevelType w:val="hybridMultilevel"/>
    <w:lvl w:ilvl="0" w:tplc="32817338">
      <w:start w:val="1"/>
      <w:numFmt w:val="decimal"/>
      <w:lvlText w:val="%1."/>
      <w:lvlJc w:val="left"/>
      <w:pPr>
        <w:ind w:left="720" w:hanging="360"/>
      </w:pPr>
    </w:lvl>
    <w:lvl w:ilvl="1" w:tplc="32817338" w:tentative="1">
      <w:start w:val="1"/>
      <w:numFmt w:val="lowerLetter"/>
      <w:lvlText w:val="%2."/>
      <w:lvlJc w:val="left"/>
      <w:pPr>
        <w:ind w:left="1440" w:hanging="360"/>
      </w:pPr>
    </w:lvl>
    <w:lvl w:ilvl="2" w:tplc="32817338" w:tentative="1">
      <w:start w:val="1"/>
      <w:numFmt w:val="lowerRoman"/>
      <w:lvlText w:val="%3."/>
      <w:lvlJc w:val="right"/>
      <w:pPr>
        <w:ind w:left="2160" w:hanging="180"/>
      </w:pPr>
    </w:lvl>
    <w:lvl w:ilvl="3" w:tplc="32817338" w:tentative="1">
      <w:start w:val="1"/>
      <w:numFmt w:val="decimal"/>
      <w:lvlText w:val="%4."/>
      <w:lvlJc w:val="left"/>
      <w:pPr>
        <w:ind w:left="2880" w:hanging="360"/>
      </w:pPr>
    </w:lvl>
    <w:lvl w:ilvl="4" w:tplc="32817338" w:tentative="1">
      <w:start w:val="1"/>
      <w:numFmt w:val="lowerLetter"/>
      <w:lvlText w:val="%5."/>
      <w:lvlJc w:val="left"/>
      <w:pPr>
        <w:ind w:left="3600" w:hanging="360"/>
      </w:pPr>
    </w:lvl>
    <w:lvl w:ilvl="5" w:tplc="32817338" w:tentative="1">
      <w:start w:val="1"/>
      <w:numFmt w:val="lowerRoman"/>
      <w:lvlText w:val="%6."/>
      <w:lvlJc w:val="right"/>
      <w:pPr>
        <w:ind w:left="4320" w:hanging="180"/>
      </w:pPr>
    </w:lvl>
    <w:lvl w:ilvl="6" w:tplc="32817338" w:tentative="1">
      <w:start w:val="1"/>
      <w:numFmt w:val="decimal"/>
      <w:lvlText w:val="%7."/>
      <w:lvlJc w:val="left"/>
      <w:pPr>
        <w:ind w:left="5040" w:hanging="360"/>
      </w:pPr>
    </w:lvl>
    <w:lvl w:ilvl="7" w:tplc="32817338" w:tentative="1">
      <w:start w:val="1"/>
      <w:numFmt w:val="lowerLetter"/>
      <w:lvlText w:val="%8."/>
      <w:lvlJc w:val="left"/>
      <w:pPr>
        <w:ind w:left="5760" w:hanging="360"/>
      </w:pPr>
    </w:lvl>
    <w:lvl w:ilvl="8" w:tplc="3281733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9">
    <w:multiLevelType w:val="hybridMultilevel"/>
    <w:lvl w:ilvl="0" w:tplc="97733975">
      <w:start w:val="1"/>
      <w:numFmt w:val="decimal"/>
      <w:lvlText w:val="%1."/>
      <w:lvlJc w:val="left"/>
      <w:pPr>
        <w:ind w:left="720" w:hanging="360"/>
      </w:pPr>
    </w:lvl>
    <w:lvl w:ilvl="1" w:tplc="97733975" w:tentative="1">
      <w:start w:val="1"/>
      <w:numFmt w:val="lowerLetter"/>
      <w:lvlText w:val="%2."/>
      <w:lvlJc w:val="left"/>
      <w:pPr>
        <w:ind w:left="1440" w:hanging="360"/>
      </w:pPr>
    </w:lvl>
    <w:lvl w:ilvl="2" w:tplc="97733975" w:tentative="1">
      <w:start w:val="1"/>
      <w:numFmt w:val="lowerRoman"/>
      <w:lvlText w:val="%3."/>
      <w:lvlJc w:val="right"/>
      <w:pPr>
        <w:ind w:left="2160" w:hanging="180"/>
      </w:pPr>
    </w:lvl>
    <w:lvl w:ilvl="3" w:tplc="97733975" w:tentative="1">
      <w:start w:val="1"/>
      <w:numFmt w:val="decimal"/>
      <w:lvlText w:val="%4."/>
      <w:lvlJc w:val="left"/>
      <w:pPr>
        <w:ind w:left="2880" w:hanging="360"/>
      </w:pPr>
    </w:lvl>
    <w:lvl w:ilvl="4" w:tplc="97733975" w:tentative="1">
      <w:start w:val="1"/>
      <w:numFmt w:val="lowerLetter"/>
      <w:lvlText w:val="%5."/>
      <w:lvlJc w:val="left"/>
      <w:pPr>
        <w:ind w:left="3600" w:hanging="360"/>
      </w:pPr>
    </w:lvl>
    <w:lvl w:ilvl="5" w:tplc="97733975" w:tentative="1">
      <w:start w:val="1"/>
      <w:numFmt w:val="lowerRoman"/>
      <w:lvlText w:val="%6."/>
      <w:lvlJc w:val="right"/>
      <w:pPr>
        <w:ind w:left="4320" w:hanging="180"/>
      </w:pPr>
    </w:lvl>
    <w:lvl w:ilvl="6" w:tplc="97733975" w:tentative="1">
      <w:start w:val="1"/>
      <w:numFmt w:val="decimal"/>
      <w:lvlText w:val="%7."/>
      <w:lvlJc w:val="left"/>
      <w:pPr>
        <w:ind w:left="5040" w:hanging="360"/>
      </w:pPr>
    </w:lvl>
    <w:lvl w:ilvl="7" w:tplc="97733975" w:tentative="1">
      <w:start w:val="1"/>
      <w:numFmt w:val="lowerLetter"/>
      <w:lvlText w:val="%8."/>
      <w:lvlJc w:val="left"/>
      <w:pPr>
        <w:ind w:left="5760" w:hanging="360"/>
      </w:pPr>
    </w:lvl>
    <w:lvl w:ilvl="8" w:tplc="977339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8">
    <w:multiLevelType w:val="hybridMultilevel"/>
    <w:lvl w:ilvl="0" w:tplc="69995395">
      <w:start w:val="1"/>
      <w:numFmt w:val="decimal"/>
      <w:lvlText w:val="%1."/>
      <w:lvlJc w:val="left"/>
      <w:pPr>
        <w:ind w:left="720" w:hanging="360"/>
      </w:pPr>
    </w:lvl>
    <w:lvl w:ilvl="1" w:tplc="69995395" w:tentative="1">
      <w:start w:val="1"/>
      <w:numFmt w:val="lowerLetter"/>
      <w:lvlText w:val="%2."/>
      <w:lvlJc w:val="left"/>
      <w:pPr>
        <w:ind w:left="1440" w:hanging="360"/>
      </w:pPr>
    </w:lvl>
    <w:lvl w:ilvl="2" w:tplc="69995395" w:tentative="1">
      <w:start w:val="1"/>
      <w:numFmt w:val="lowerRoman"/>
      <w:lvlText w:val="%3."/>
      <w:lvlJc w:val="right"/>
      <w:pPr>
        <w:ind w:left="2160" w:hanging="180"/>
      </w:pPr>
    </w:lvl>
    <w:lvl w:ilvl="3" w:tplc="69995395" w:tentative="1">
      <w:start w:val="1"/>
      <w:numFmt w:val="decimal"/>
      <w:lvlText w:val="%4."/>
      <w:lvlJc w:val="left"/>
      <w:pPr>
        <w:ind w:left="2880" w:hanging="360"/>
      </w:pPr>
    </w:lvl>
    <w:lvl w:ilvl="4" w:tplc="69995395" w:tentative="1">
      <w:start w:val="1"/>
      <w:numFmt w:val="lowerLetter"/>
      <w:lvlText w:val="%5."/>
      <w:lvlJc w:val="left"/>
      <w:pPr>
        <w:ind w:left="3600" w:hanging="360"/>
      </w:pPr>
    </w:lvl>
    <w:lvl w:ilvl="5" w:tplc="69995395" w:tentative="1">
      <w:start w:val="1"/>
      <w:numFmt w:val="lowerRoman"/>
      <w:lvlText w:val="%6."/>
      <w:lvlJc w:val="right"/>
      <w:pPr>
        <w:ind w:left="4320" w:hanging="180"/>
      </w:pPr>
    </w:lvl>
    <w:lvl w:ilvl="6" w:tplc="69995395" w:tentative="1">
      <w:start w:val="1"/>
      <w:numFmt w:val="decimal"/>
      <w:lvlText w:val="%7."/>
      <w:lvlJc w:val="left"/>
      <w:pPr>
        <w:ind w:left="5040" w:hanging="360"/>
      </w:pPr>
    </w:lvl>
    <w:lvl w:ilvl="7" w:tplc="69995395" w:tentative="1">
      <w:start w:val="1"/>
      <w:numFmt w:val="lowerLetter"/>
      <w:lvlText w:val="%8."/>
      <w:lvlJc w:val="left"/>
      <w:pPr>
        <w:ind w:left="5760" w:hanging="360"/>
      </w:pPr>
    </w:lvl>
    <w:lvl w:ilvl="8" w:tplc="699953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7">
    <w:multiLevelType w:val="hybridMultilevel"/>
    <w:lvl w:ilvl="0" w:tplc="42721765">
      <w:start w:val="1"/>
      <w:numFmt w:val="decimal"/>
      <w:lvlText w:val="%1."/>
      <w:lvlJc w:val="left"/>
      <w:pPr>
        <w:ind w:left="720" w:hanging="360"/>
      </w:pPr>
    </w:lvl>
    <w:lvl w:ilvl="1" w:tplc="42721765" w:tentative="1">
      <w:start w:val="1"/>
      <w:numFmt w:val="lowerLetter"/>
      <w:lvlText w:val="%2."/>
      <w:lvlJc w:val="left"/>
      <w:pPr>
        <w:ind w:left="1440" w:hanging="360"/>
      </w:pPr>
    </w:lvl>
    <w:lvl w:ilvl="2" w:tplc="42721765" w:tentative="1">
      <w:start w:val="1"/>
      <w:numFmt w:val="lowerRoman"/>
      <w:lvlText w:val="%3."/>
      <w:lvlJc w:val="right"/>
      <w:pPr>
        <w:ind w:left="2160" w:hanging="180"/>
      </w:pPr>
    </w:lvl>
    <w:lvl w:ilvl="3" w:tplc="42721765" w:tentative="1">
      <w:start w:val="1"/>
      <w:numFmt w:val="decimal"/>
      <w:lvlText w:val="%4."/>
      <w:lvlJc w:val="left"/>
      <w:pPr>
        <w:ind w:left="2880" w:hanging="360"/>
      </w:pPr>
    </w:lvl>
    <w:lvl w:ilvl="4" w:tplc="42721765" w:tentative="1">
      <w:start w:val="1"/>
      <w:numFmt w:val="lowerLetter"/>
      <w:lvlText w:val="%5."/>
      <w:lvlJc w:val="left"/>
      <w:pPr>
        <w:ind w:left="3600" w:hanging="360"/>
      </w:pPr>
    </w:lvl>
    <w:lvl w:ilvl="5" w:tplc="42721765" w:tentative="1">
      <w:start w:val="1"/>
      <w:numFmt w:val="lowerRoman"/>
      <w:lvlText w:val="%6."/>
      <w:lvlJc w:val="right"/>
      <w:pPr>
        <w:ind w:left="4320" w:hanging="180"/>
      </w:pPr>
    </w:lvl>
    <w:lvl w:ilvl="6" w:tplc="42721765" w:tentative="1">
      <w:start w:val="1"/>
      <w:numFmt w:val="decimal"/>
      <w:lvlText w:val="%7."/>
      <w:lvlJc w:val="left"/>
      <w:pPr>
        <w:ind w:left="5040" w:hanging="360"/>
      </w:pPr>
    </w:lvl>
    <w:lvl w:ilvl="7" w:tplc="42721765" w:tentative="1">
      <w:start w:val="1"/>
      <w:numFmt w:val="lowerLetter"/>
      <w:lvlText w:val="%8."/>
      <w:lvlJc w:val="left"/>
      <w:pPr>
        <w:ind w:left="5760" w:hanging="360"/>
      </w:pPr>
    </w:lvl>
    <w:lvl w:ilvl="8" w:tplc="427217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6">
    <w:multiLevelType w:val="hybridMultilevel"/>
    <w:lvl w:ilvl="0" w:tplc="15523327">
      <w:start w:val="1"/>
      <w:numFmt w:val="decimal"/>
      <w:lvlText w:val="%1."/>
      <w:lvlJc w:val="left"/>
      <w:pPr>
        <w:ind w:left="720" w:hanging="360"/>
      </w:pPr>
    </w:lvl>
    <w:lvl w:ilvl="1" w:tplc="15523327" w:tentative="1">
      <w:start w:val="1"/>
      <w:numFmt w:val="lowerLetter"/>
      <w:lvlText w:val="%2."/>
      <w:lvlJc w:val="left"/>
      <w:pPr>
        <w:ind w:left="1440" w:hanging="360"/>
      </w:pPr>
    </w:lvl>
    <w:lvl w:ilvl="2" w:tplc="15523327" w:tentative="1">
      <w:start w:val="1"/>
      <w:numFmt w:val="lowerRoman"/>
      <w:lvlText w:val="%3."/>
      <w:lvlJc w:val="right"/>
      <w:pPr>
        <w:ind w:left="2160" w:hanging="180"/>
      </w:pPr>
    </w:lvl>
    <w:lvl w:ilvl="3" w:tplc="15523327" w:tentative="1">
      <w:start w:val="1"/>
      <w:numFmt w:val="decimal"/>
      <w:lvlText w:val="%4."/>
      <w:lvlJc w:val="left"/>
      <w:pPr>
        <w:ind w:left="2880" w:hanging="360"/>
      </w:pPr>
    </w:lvl>
    <w:lvl w:ilvl="4" w:tplc="15523327" w:tentative="1">
      <w:start w:val="1"/>
      <w:numFmt w:val="lowerLetter"/>
      <w:lvlText w:val="%5."/>
      <w:lvlJc w:val="left"/>
      <w:pPr>
        <w:ind w:left="3600" w:hanging="360"/>
      </w:pPr>
    </w:lvl>
    <w:lvl w:ilvl="5" w:tplc="15523327" w:tentative="1">
      <w:start w:val="1"/>
      <w:numFmt w:val="lowerRoman"/>
      <w:lvlText w:val="%6."/>
      <w:lvlJc w:val="right"/>
      <w:pPr>
        <w:ind w:left="4320" w:hanging="180"/>
      </w:pPr>
    </w:lvl>
    <w:lvl w:ilvl="6" w:tplc="15523327" w:tentative="1">
      <w:start w:val="1"/>
      <w:numFmt w:val="decimal"/>
      <w:lvlText w:val="%7."/>
      <w:lvlJc w:val="left"/>
      <w:pPr>
        <w:ind w:left="5040" w:hanging="360"/>
      </w:pPr>
    </w:lvl>
    <w:lvl w:ilvl="7" w:tplc="15523327" w:tentative="1">
      <w:start w:val="1"/>
      <w:numFmt w:val="lowerLetter"/>
      <w:lvlText w:val="%8."/>
      <w:lvlJc w:val="left"/>
      <w:pPr>
        <w:ind w:left="5760" w:hanging="360"/>
      </w:pPr>
    </w:lvl>
    <w:lvl w:ilvl="8" w:tplc="155233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5">
    <w:multiLevelType w:val="hybridMultilevel"/>
    <w:lvl w:ilvl="0" w:tplc="65954609">
      <w:start w:val="1"/>
      <w:numFmt w:val="decimal"/>
      <w:lvlText w:val="%1."/>
      <w:lvlJc w:val="left"/>
      <w:pPr>
        <w:ind w:left="720" w:hanging="360"/>
      </w:pPr>
    </w:lvl>
    <w:lvl w:ilvl="1" w:tplc="65954609" w:tentative="1">
      <w:start w:val="1"/>
      <w:numFmt w:val="lowerLetter"/>
      <w:lvlText w:val="%2."/>
      <w:lvlJc w:val="left"/>
      <w:pPr>
        <w:ind w:left="1440" w:hanging="360"/>
      </w:pPr>
    </w:lvl>
    <w:lvl w:ilvl="2" w:tplc="65954609" w:tentative="1">
      <w:start w:val="1"/>
      <w:numFmt w:val="lowerRoman"/>
      <w:lvlText w:val="%3."/>
      <w:lvlJc w:val="right"/>
      <w:pPr>
        <w:ind w:left="2160" w:hanging="180"/>
      </w:pPr>
    </w:lvl>
    <w:lvl w:ilvl="3" w:tplc="65954609" w:tentative="1">
      <w:start w:val="1"/>
      <w:numFmt w:val="decimal"/>
      <w:lvlText w:val="%4."/>
      <w:lvlJc w:val="left"/>
      <w:pPr>
        <w:ind w:left="2880" w:hanging="360"/>
      </w:pPr>
    </w:lvl>
    <w:lvl w:ilvl="4" w:tplc="65954609" w:tentative="1">
      <w:start w:val="1"/>
      <w:numFmt w:val="lowerLetter"/>
      <w:lvlText w:val="%5."/>
      <w:lvlJc w:val="left"/>
      <w:pPr>
        <w:ind w:left="3600" w:hanging="360"/>
      </w:pPr>
    </w:lvl>
    <w:lvl w:ilvl="5" w:tplc="65954609" w:tentative="1">
      <w:start w:val="1"/>
      <w:numFmt w:val="lowerRoman"/>
      <w:lvlText w:val="%6."/>
      <w:lvlJc w:val="right"/>
      <w:pPr>
        <w:ind w:left="4320" w:hanging="180"/>
      </w:pPr>
    </w:lvl>
    <w:lvl w:ilvl="6" w:tplc="65954609" w:tentative="1">
      <w:start w:val="1"/>
      <w:numFmt w:val="decimal"/>
      <w:lvlText w:val="%7."/>
      <w:lvlJc w:val="left"/>
      <w:pPr>
        <w:ind w:left="5040" w:hanging="360"/>
      </w:pPr>
    </w:lvl>
    <w:lvl w:ilvl="7" w:tplc="65954609" w:tentative="1">
      <w:start w:val="1"/>
      <w:numFmt w:val="lowerLetter"/>
      <w:lvlText w:val="%8."/>
      <w:lvlJc w:val="left"/>
      <w:pPr>
        <w:ind w:left="5760" w:hanging="360"/>
      </w:pPr>
    </w:lvl>
    <w:lvl w:ilvl="8" w:tplc="659546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4">
    <w:multiLevelType w:val="hybridMultilevel"/>
    <w:lvl w:ilvl="0" w:tplc="29706921">
      <w:start w:val="1"/>
      <w:numFmt w:val="decimal"/>
      <w:lvlText w:val="%1."/>
      <w:lvlJc w:val="left"/>
      <w:pPr>
        <w:ind w:left="720" w:hanging="360"/>
      </w:pPr>
    </w:lvl>
    <w:lvl w:ilvl="1" w:tplc="29706921" w:tentative="1">
      <w:start w:val="1"/>
      <w:numFmt w:val="lowerLetter"/>
      <w:lvlText w:val="%2."/>
      <w:lvlJc w:val="left"/>
      <w:pPr>
        <w:ind w:left="1440" w:hanging="360"/>
      </w:pPr>
    </w:lvl>
    <w:lvl w:ilvl="2" w:tplc="29706921" w:tentative="1">
      <w:start w:val="1"/>
      <w:numFmt w:val="lowerRoman"/>
      <w:lvlText w:val="%3."/>
      <w:lvlJc w:val="right"/>
      <w:pPr>
        <w:ind w:left="2160" w:hanging="180"/>
      </w:pPr>
    </w:lvl>
    <w:lvl w:ilvl="3" w:tplc="29706921" w:tentative="1">
      <w:start w:val="1"/>
      <w:numFmt w:val="decimal"/>
      <w:lvlText w:val="%4."/>
      <w:lvlJc w:val="left"/>
      <w:pPr>
        <w:ind w:left="2880" w:hanging="360"/>
      </w:pPr>
    </w:lvl>
    <w:lvl w:ilvl="4" w:tplc="29706921" w:tentative="1">
      <w:start w:val="1"/>
      <w:numFmt w:val="lowerLetter"/>
      <w:lvlText w:val="%5."/>
      <w:lvlJc w:val="left"/>
      <w:pPr>
        <w:ind w:left="3600" w:hanging="360"/>
      </w:pPr>
    </w:lvl>
    <w:lvl w:ilvl="5" w:tplc="29706921" w:tentative="1">
      <w:start w:val="1"/>
      <w:numFmt w:val="lowerRoman"/>
      <w:lvlText w:val="%6."/>
      <w:lvlJc w:val="right"/>
      <w:pPr>
        <w:ind w:left="4320" w:hanging="180"/>
      </w:pPr>
    </w:lvl>
    <w:lvl w:ilvl="6" w:tplc="29706921" w:tentative="1">
      <w:start w:val="1"/>
      <w:numFmt w:val="decimal"/>
      <w:lvlText w:val="%7."/>
      <w:lvlJc w:val="left"/>
      <w:pPr>
        <w:ind w:left="5040" w:hanging="360"/>
      </w:pPr>
    </w:lvl>
    <w:lvl w:ilvl="7" w:tplc="29706921" w:tentative="1">
      <w:start w:val="1"/>
      <w:numFmt w:val="lowerLetter"/>
      <w:lvlText w:val="%8."/>
      <w:lvlJc w:val="left"/>
      <w:pPr>
        <w:ind w:left="5760" w:hanging="360"/>
      </w:pPr>
    </w:lvl>
    <w:lvl w:ilvl="8" w:tplc="297069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3">
    <w:multiLevelType w:val="hybridMultilevel"/>
    <w:lvl w:ilvl="0" w:tplc="75642507">
      <w:start w:val="1"/>
      <w:numFmt w:val="decimal"/>
      <w:lvlText w:val="%1."/>
      <w:lvlJc w:val="left"/>
      <w:pPr>
        <w:ind w:left="720" w:hanging="360"/>
      </w:pPr>
    </w:lvl>
    <w:lvl w:ilvl="1" w:tplc="75642507" w:tentative="1">
      <w:start w:val="1"/>
      <w:numFmt w:val="lowerLetter"/>
      <w:lvlText w:val="%2."/>
      <w:lvlJc w:val="left"/>
      <w:pPr>
        <w:ind w:left="1440" w:hanging="360"/>
      </w:pPr>
    </w:lvl>
    <w:lvl w:ilvl="2" w:tplc="75642507" w:tentative="1">
      <w:start w:val="1"/>
      <w:numFmt w:val="lowerRoman"/>
      <w:lvlText w:val="%3."/>
      <w:lvlJc w:val="right"/>
      <w:pPr>
        <w:ind w:left="2160" w:hanging="180"/>
      </w:pPr>
    </w:lvl>
    <w:lvl w:ilvl="3" w:tplc="75642507" w:tentative="1">
      <w:start w:val="1"/>
      <w:numFmt w:val="decimal"/>
      <w:lvlText w:val="%4."/>
      <w:lvlJc w:val="left"/>
      <w:pPr>
        <w:ind w:left="2880" w:hanging="360"/>
      </w:pPr>
    </w:lvl>
    <w:lvl w:ilvl="4" w:tplc="75642507" w:tentative="1">
      <w:start w:val="1"/>
      <w:numFmt w:val="lowerLetter"/>
      <w:lvlText w:val="%5."/>
      <w:lvlJc w:val="left"/>
      <w:pPr>
        <w:ind w:left="3600" w:hanging="360"/>
      </w:pPr>
    </w:lvl>
    <w:lvl w:ilvl="5" w:tplc="75642507" w:tentative="1">
      <w:start w:val="1"/>
      <w:numFmt w:val="lowerRoman"/>
      <w:lvlText w:val="%6."/>
      <w:lvlJc w:val="right"/>
      <w:pPr>
        <w:ind w:left="4320" w:hanging="180"/>
      </w:pPr>
    </w:lvl>
    <w:lvl w:ilvl="6" w:tplc="75642507" w:tentative="1">
      <w:start w:val="1"/>
      <w:numFmt w:val="decimal"/>
      <w:lvlText w:val="%7."/>
      <w:lvlJc w:val="left"/>
      <w:pPr>
        <w:ind w:left="5040" w:hanging="360"/>
      </w:pPr>
    </w:lvl>
    <w:lvl w:ilvl="7" w:tplc="75642507" w:tentative="1">
      <w:start w:val="1"/>
      <w:numFmt w:val="lowerLetter"/>
      <w:lvlText w:val="%8."/>
      <w:lvlJc w:val="left"/>
      <w:pPr>
        <w:ind w:left="5760" w:hanging="360"/>
      </w:pPr>
    </w:lvl>
    <w:lvl w:ilvl="8" w:tplc="756425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2">
    <w:multiLevelType w:val="hybridMultilevel"/>
    <w:lvl w:ilvl="0" w:tplc="34542269">
      <w:start w:val="1"/>
      <w:numFmt w:val="decimal"/>
      <w:lvlText w:val="%1."/>
      <w:lvlJc w:val="left"/>
      <w:pPr>
        <w:ind w:left="720" w:hanging="360"/>
      </w:pPr>
    </w:lvl>
    <w:lvl w:ilvl="1" w:tplc="34542269" w:tentative="1">
      <w:start w:val="1"/>
      <w:numFmt w:val="lowerLetter"/>
      <w:lvlText w:val="%2."/>
      <w:lvlJc w:val="left"/>
      <w:pPr>
        <w:ind w:left="1440" w:hanging="360"/>
      </w:pPr>
    </w:lvl>
    <w:lvl w:ilvl="2" w:tplc="34542269" w:tentative="1">
      <w:start w:val="1"/>
      <w:numFmt w:val="lowerRoman"/>
      <w:lvlText w:val="%3."/>
      <w:lvlJc w:val="right"/>
      <w:pPr>
        <w:ind w:left="2160" w:hanging="180"/>
      </w:pPr>
    </w:lvl>
    <w:lvl w:ilvl="3" w:tplc="34542269" w:tentative="1">
      <w:start w:val="1"/>
      <w:numFmt w:val="decimal"/>
      <w:lvlText w:val="%4."/>
      <w:lvlJc w:val="left"/>
      <w:pPr>
        <w:ind w:left="2880" w:hanging="360"/>
      </w:pPr>
    </w:lvl>
    <w:lvl w:ilvl="4" w:tplc="34542269" w:tentative="1">
      <w:start w:val="1"/>
      <w:numFmt w:val="lowerLetter"/>
      <w:lvlText w:val="%5."/>
      <w:lvlJc w:val="left"/>
      <w:pPr>
        <w:ind w:left="3600" w:hanging="360"/>
      </w:pPr>
    </w:lvl>
    <w:lvl w:ilvl="5" w:tplc="34542269" w:tentative="1">
      <w:start w:val="1"/>
      <w:numFmt w:val="lowerRoman"/>
      <w:lvlText w:val="%6."/>
      <w:lvlJc w:val="right"/>
      <w:pPr>
        <w:ind w:left="4320" w:hanging="180"/>
      </w:pPr>
    </w:lvl>
    <w:lvl w:ilvl="6" w:tplc="34542269" w:tentative="1">
      <w:start w:val="1"/>
      <w:numFmt w:val="decimal"/>
      <w:lvlText w:val="%7."/>
      <w:lvlJc w:val="left"/>
      <w:pPr>
        <w:ind w:left="5040" w:hanging="360"/>
      </w:pPr>
    </w:lvl>
    <w:lvl w:ilvl="7" w:tplc="34542269" w:tentative="1">
      <w:start w:val="1"/>
      <w:numFmt w:val="lowerLetter"/>
      <w:lvlText w:val="%8."/>
      <w:lvlJc w:val="left"/>
      <w:pPr>
        <w:ind w:left="5760" w:hanging="360"/>
      </w:pPr>
    </w:lvl>
    <w:lvl w:ilvl="8" w:tplc="345422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1">
    <w:multiLevelType w:val="hybridMultilevel"/>
    <w:lvl w:ilvl="0" w:tplc="63556369">
      <w:start w:val="1"/>
      <w:numFmt w:val="decimal"/>
      <w:lvlText w:val="%1."/>
      <w:lvlJc w:val="left"/>
      <w:pPr>
        <w:ind w:left="720" w:hanging="360"/>
      </w:pPr>
    </w:lvl>
    <w:lvl w:ilvl="1" w:tplc="63556369" w:tentative="1">
      <w:start w:val="1"/>
      <w:numFmt w:val="lowerLetter"/>
      <w:lvlText w:val="%2."/>
      <w:lvlJc w:val="left"/>
      <w:pPr>
        <w:ind w:left="1440" w:hanging="360"/>
      </w:pPr>
    </w:lvl>
    <w:lvl w:ilvl="2" w:tplc="63556369" w:tentative="1">
      <w:start w:val="1"/>
      <w:numFmt w:val="lowerRoman"/>
      <w:lvlText w:val="%3."/>
      <w:lvlJc w:val="right"/>
      <w:pPr>
        <w:ind w:left="2160" w:hanging="180"/>
      </w:pPr>
    </w:lvl>
    <w:lvl w:ilvl="3" w:tplc="63556369" w:tentative="1">
      <w:start w:val="1"/>
      <w:numFmt w:val="decimal"/>
      <w:lvlText w:val="%4."/>
      <w:lvlJc w:val="left"/>
      <w:pPr>
        <w:ind w:left="2880" w:hanging="360"/>
      </w:pPr>
    </w:lvl>
    <w:lvl w:ilvl="4" w:tplc="63556369" w:tentative="1">
      <w:start w:val="1"/>
      <w:numFmt w:val="lowerLetter"/>
      <w:lvlText w:val="%5."/>
      <w:lvlJc w:val="left"/>
      <w:pPr>
        <w:ind w:left="3600" w:hanging="360"/>
      </w:pPr>
    </w:lvl>
    <w:lvl w:ilvl="5" w:tplc="63556369" w:tentative="1">
      <w:start w:val="1"/>
      <w:numFmt w:val="lowerRoman"/>
      <w:lvlText w:val="%6."/>
      <w:lvlJc w:val="right"/>
      <w:pPr>
        <w:ind w:left="4320" w:hanging="180"/>
      </w:pPr>
    </w:lvl>
    <w:lvl w:ilvl="6" w:tplc="63556369" w:tentative="1">
      <w:start w:val="1"/>
      <w:numFmt w:val="decimal"/>
      <w:lvlText w:val="%7."/>
      <w:lvlJc w:val="left"/>
      <w:pPr>
        <w:ind w:left="5040" w:hanging="360"/>
      </w:pPr>
    </w:lvl>
    <w:lvl w:ilvl="7" w:tplc="63556369" w:tentative="1">
      <w:start w:val="1"/>
      <w:numFmt w:val="lowerLetter"/>
      <w:lvlText w:val="%8."/>
      <w:lvlJc w:val="left"/>
      <w:pPr>
        <w:ind w:left="5760" w:hanging="360"/>
      </w:pPr>
    </w:lvl>
    <w:lvl w:ilvl="8" w:tplc="635563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40">
    <w:multiLevelType w:val="hybridMultilevel"/>
    <w:lvl w:ilvl="0" w:tplc="20574796">
      <w:start w:val="1"/>
      <w:numFmt w:val="decimal"/>
      <w:lvlText w:val="%1."/>
      <w:lvlJc w:val="left"/>
      <w:pPr>
        <w:ind w:left="720" w:hanging="360"/>
      </w:pPr>
    </w:lvl>
    <w:lvl w:ilvl="1" w:tplc="20574796" w:tentative="1">
      <w:start w:val="1"/>
      <w:numFmt w:val="lowerLetter"/>
      <w:lvlText w:val="%2."/>
      <w:lvlJc w:val="left"/>
      <w:pPr>
        <w:ind w:left="1440" w:hanging="360"/>
      </w:pPr>
    </w:lvl>
    <w:lvl w:ilvl="2" w:tplc="20574796" w:tentative="1">
      <w:start w:val="1"/>
      <w:numFmt w:val="lowerRoman"/>
      <w:lvlText w:val="%3."/>
      <w:lvlJc w:val="right"/>
      <w:pPr>
        <w:ind w:left="2160" w:hanging="180"/>
      </w:pPr>
    </w:lvl>
    <w:lvl w:ilvl="3" w:tplc="20574796" w:tentative="1">
      <w:start w:val="1"/>
      <w:numFmt w:val="decimal"/>
      <w:lvlText w:val="%4."/>
      <w:lvlJc w:val="left"/>
      <w:pPr>
        <w:ind w:left="2880" w:hanging="360"/>
      </w:pPr>
    </w:lvl>
    <w:lvl w:ilvl="4" w:tplc="20574796" w:tentative="1">
      <w:start w:val="1"/>
      <w:numFmt w:val="lowerLetter"/>
      <w:lvlText w:val="%5."/>
      <w:lvlJc w:val="left"/>
      <w:pPr>
        <w:ind w:left="3600" w:hanging="360"/>
      </w:pPr>
    </w:lvl>
    <w:lvl w:ilvl="5" w:tplc="20574796" w:tentative="1">
      <w:start w:val="1"/>
      <w:numFmt w:val="lowerRoman"/>
      <w:lvlText w:val="%6."/>
      <w:lvlJc w:val="right"/>
      <w:pPr>
        <w:ind w:left="4320" w:hanging="180"/>
      </w:pPr>
    </w:lvl>
    <w:lvl w:ilvl="6" w:tplc="20574796" w:tentative="1">
      <w:start w:val="1"/>
      <w:numFmt w:val="decimal"/>
      <w:lvlText w:val="%7."/>
      <w:lvlJc w:val="left"/>
      <w:pPr>
        <w:ind w:left="5040" w:hanging="360"/>
      </w:pPr>
    </w:lvl>
    <w:lvl w:ilvl="7" w:tplc="20574796" w:tentative="1">
      <w:start w:val="1"/>
      <w:numFmt w:val="lowerLetter"/>
      <w:lvlText w:val="%8."/>
      <w:lvlJc w:val="left"/>
      <w:pPr>
        <w:ind w:left="5760" w:hanging="360"/>
      </w:pPr>
    </w:lvl>
    <w:lvl w:ilvl="8" w:tplc="205747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9">
    <w:multiLevelType w:val="hybridMultilevel"/>
    <w:lvl w:ilvl="0" w:tplc="18887029">
      <w:start w:val="1"/>
      <w:numFmt w:val="decimal"/>
      <w:lvlText w:val="%1."/>
      <w:lvlJc w:val="left"/>
      <w:pPr>
        <w:ind w:left="720" w:hanging="360"/>
      </w:pPr>
    </w:lvl>
    <w:lvl w:ilvl="1" w:tplc="18887029" w:tentative="1">
      <w:start w:val="1"/>
      <w:numFmt w:val="lowerLetter"/>
      <w:lvlText w:val="%2."/>
      <w:lvlJc w:val="left"/>
      <w:pPr>
        <w:ind w:left="1440" w:hanging="360"/>
      </w:pPr>
    </w:lvl>
    <w:lvl w:ilvl="2" w:tplc="18887029" w:tentative="1">
      <w:start w:val="1"/>
      <w:numFmt w:val="lowerRoman"/>
      <w:lvlText w:val="%3."/>
      <w:lvlJc w:val="right"/>
      <w:pPr>
        <w:ind w:left="2160" w:hanging="180"/>
      </w:pPr>
    </w:lvl>
    <w:lvl w:ilvl="3" w:tplc="18887029" w:tentative="1">
      <w:start w:val="1"/>
      <w:numFmt w:val="decimal"/>
      <w:lvlText w:val="%4."/>
      <w:lvlJc w:val="left"/>
      <w:pPr>
        <w:ind w:left="2880" w:hanging="360"/>
      </w:pPr>
    </w:lvl>
    <w:lvl w:ilvl="4" w:tplc="18887029" w:tentative="1">
      <w:start w:val="1"/>
      <w:numFmt w:val="lowerLetter"/>
      <w:lvlText w:val="%5."/>
      <w:lvlJc w:val="left"/>
      <w:pPr>
        <w:ind w:left="3600" w:hanging="360"/>
      </w:pPr>
    </w:lvl>
    <w:lvl w:ilvl="5" w:tplc="18887029" w:tentative="1">
      <w:start w:val="1"/>
      <w:numFmt w:val="lowerRoman"/>
      <w:lvlText w:val="%6."/>
      <w:lvlJc w:val="right"/>
      <w:pPr>
        <w:ind w:left="4320" w:hanging="180"/>
      </w:pPr>
    </w:lvl>
    <w:lvl w:ilvl="6" w:tplc="18887029" w:tentative="1">
      <w:start w:val="1"/>
      <w:numFmt w:val="decimal"/>
      <w:lvlText w:val="%7."/>
      <w:lvlJc w:val="left"/>
      <w:pPr>
        <w:ind w:left="5040" w:hanging="360"/>
      </w:pPr>
    </w:lvl>
    <w:lvl w:ilvl="7" w:tplc="18887029" w:tentative="1">
      <w:start w:val="1"/>
      <w:numFmt w:val="lowerLetter"/>
      <w:lvlText w:val="%8."/>
      <w:lvlJc w:val="left"/>
      <w:pPr>
        <w:ind w:left="5760" w:hanging="360"/>
      </w:pPr>
    </w:lvl>
    <w:lvl w:ilvl="8" w:tplc="188870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8">
    <w:multiLevelType w:val="hybridMultilevel"/>
    <w:lvl w:ilvl="0" w:tplc="13607861">
      <w:start w:val="1"/>
      <w:numFmt w:val="decimal"/>
      <w:lvlText w:val="%1."/>
      <w:lvlJc w:val="left"/>
      <w:pPr>
        <w:ind w:left="720" w:hanging="360"/>
      </w:pPr>
    </w:lvl>
    <w:lvl w:ilvl="1" w:tplc="13607861" w:tentative="1">
      <w:start w:val="1"/>
      <w:numFmt w:val="lowerLetter"/>
      <w:lvlText w:val="%2."/>
      <w:lvlJc w:val="left"/>
      <w:pPr>
        <w:ind w:left="1440" w:hanging="360"/>
      </w:pPr>
    </w:lvl>
    <w:lvl w:ilvl="2" w:tplc="13607861" w:tentative="1">
      <w:start w:val="1"/>
      <w:numFmt w:val="lowerRoman"/>
      <w:lvlText w:val="%3."/>
      <w:lvlJc w:val="right"/>
      <w:pPr>
        <w:ind w:left="2160" w:hanging="180"/>
      </w:pPr>
    </w:lvl>
    <w:lvl w:ilvl="3" w:tplc="13607861" w:tentative="1">
      <w:start w:val="1"/>
      <w:numFmt w:val="decimal"/>
      <w:lvlText w:val="%4."/>
      <w:lvlJc w:val="left"/>
      <w:pPr>
        <w:ind w:left="2880" w:hanging="360"/>
      </w:pPr>
    </w:lvl>
    <w:lvl w:ilvl="4" w:tplc="13607861" w:tentative="1">
      <w:start w:val="1"/>
      <w:numFmt w:val="lowerLetter"/>
      <w:lvlText w:val="%5."/>
      <w:lvlJc w:val="left"/>
      <w:pPr>
        <w:ind w:left="3600" w:hanging="360"/>
      </w:pPr>
    </w:lvl>
    <w:lvl w:ilvl="5" w:tplc="13607861" w:tentative="1">
      <w:start w:val="1"/>
      <w:numFmt w:val="lowerRoman"/>
      <w:lvlText w:val="%6."/>
      <w:lvlJc w:val="right"/>
      <w:pPr>
        <w:ind w:left="4320" w:hanging="180"/>
      </w:pPr>
    </w:lvl>
    <w:lvl w:ilvl="6" w:tplc="13607861" w:tentative="1">
      <w:start w:val="1"/>
      <w:numFmt w:val="decimal"/>
      <w:lvlText w:val="%7."/>
      <w:lvlJc w:val="left"/>
      <w:pPr>
        <w:ind w:left="5040" w:hanging="360"/>
      </w:pPr>
    </w:lvl>
    <w:lvl w:ilvl="7" w:tplc="13607861" w:tentative="1">
      <w:start w:val="1"/>
      <w:numFmt w:val="lowerLetter"/>
      <w:lvlText w:val="%8."/>
      <w:lvlJc w:val="left"/>
      <w:pPr>
        <w:ind w:left="5760" w:hanging="360"/>
      </w:pPr>
    </w:lvl>
    <w:lvl w:ilvl="8" w:tplc="13607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7">
    <w:multiLevelType w:val="hybridMultilevel"/>
    <w:lvl w:ilvl="0" w:tplc="45611752">
      <w:start w:val="1"/>
      <w:numFmt w:val="decimal"/>
      <w:lvlText w:val="%1."/>
      <w:lvlJc w:val="left"/>
      <w:pPr>
        <w:ind w:left="720" w:hanging="360"/>
      </w:pPr>
    </w:lvl>
    <w:lvl w:ilvl="1" w:tplc="45611752" w:tentative="1">
      <w:start w:val="1"/>
      <w:numFmt w:val="lowerLetter"/>
      <w:lvlText w:val="%2."/>
      <w:lvlJc w:val="left"/>
      <w:pPr>
        <w:ind w:left="1440" w:hanging="360"/>
      </w:pPr>
    </w:lvl>
    <w:lvl w:ilvl="2" w:tplc="45611752" w:tentative="1">
      <w:start w:val="1"/>
      <w:numFmt w:val="lowerRoman"/>
      <w:lvlText w:val="%3."/>
      <w:lvlJc w:val="right"/>
      <w:pPr>
        <w:ind w:left="2160" w:hanging="180"/>
      </w:pPr>
    </w:lvl>
    <w:lvl w:ilvl="3" w:tplc="45611752" w:tentative="1">
      <w:start w:val="1"/>
      <w:numFmt w:val="decimal"/>
      <w:lvlText w:val="%4."/>
      <w:lvlJc w:val="left"/>
      <w:pPr>
        <w:ind w:left="2880" w:hanging="360"/>
      </w:pPr>
    </w:lvl>
    <w:lvl w:ilvl="4" w:tplc="45611752" w:tentative="1">
      <w:start w:val="1"/>
      <w:numFmt w:val="lowerLetter"/>
      <w:lvlText w:val="%5."/>
      <w:lvlJc w:val="left"/>
      <w:pPr>
        <w:ind w:left="3600" w:hanging="360"/>
      </w:pPr>
    </w:lvl>
    <w:lvl w:ilvl="5" w:tplc="45611752" w:tentative="1">
      <w:start w:val="1"/>
      <w:numFmt w:val="lowerRoman"/>
      <w:lvlText w:val="%6."/>
      <w:lvlJc w:val="right"/>
      <w:pPr>
        <w:ind w:left="4320" w:hanging="180"/>
      </w:pPr>
    </w:lvl>
    <w:lvl w:ilvl="6" w:tplc="45611752" w:tentative="1">
      <w:start w:val="1"/>
      <w:numFmt w:val="decimal"/>
      <w:lvlText w:val="%7."/>
      <w:lvlJc w:val="left"/>
      <w:pPr>
        <w:ind w:left="5040" w:hanging="360"/>
      </w:pPr>
    </w:lvl>
    <w:lvl w:ilvl="7" w:tplc="45611752" w:tentative="1">
      <w:start w:val="1"/>
      <w:numFmt w:val="lowerLetter"/>
      <w:lvlText w:val="%8."/>
      <w:lvlJc w:val="left"/>
      <w:pPr>
        <w:ind w:left="5760" w:hanging="360"/>
      </w:pPr>
    </w:lvl>
    <w:lvl w:ilvl="8" w:tplc="45611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6">
    <w:multiLevelType w:val="hybridMultilevel"/>
    <w:lvl w:ilvl="0" w:tplc="98067840">
      <w:start w:val="1"/>
      <w:numFmt w:val="decimal"/>
      <w:lvlText w:val="%1."/>
      <w:lvlJc w:val="left"/>
      <w:pPr>
        <w:ind w:left="720" w:hanging="360"/>
      </w:pPr>
    </w:lvl>
    <w:lvl w:ilvl="1" w:tplc="98067840" w:tentative="1">
      <w:start w:val="1"/>
      <w:numFmt w:val="lowerLetter"/>
      <w:lvlText w:val="%2."/>
      <w:lvlJc w:val="left"/>
      <w:pPr>
        <w:ind w:left="1440" w:hanging="360"/>
      </w:pPr>
    </w:lvl>
    <w:lvl w:ilvl="2" w:tplc="98067840" w:tentative="1">
      <w:start w:val="1"/>
      <w:numFmt w:val="lowerRoman"/>
      <w:lvlText w:val="%3."/>
      <w:lvlJc w:val="right"/>
      <w:pPr>
        <w:ind w:left="2160" w:hanging="180"/>
      </w:pPr>
    </w:lvl>
    <w:lvl w:ilvl="3" w:tplc="98067840" w:tentative="1">
      <w:start w:val="1"/>
      <w:numFmt w:val="decimal"/>
      <w:lvlText w:val="%4."/>
      <w:lvlJc w:val="left"/>
      <w:pPr>
        <w:ind w:left="2880" w:hanging="360"/>
      </w:pPr>
    </w:lvl>
    <w:lvl w:ilvl="4" w:tplc="98067840" w:tentative="1">
      <w:start w:val="1"/>
      <w:numFmt w:val="lowerLetter"/>
      <w:lvlText w:val="%5."/>
      <w:lvlJc w:val="left"/>
      <w:pPr>
        <w:ind w:left="3600" w:hanging="360"/>
      </w:pPr>
    </w:lvl>
    <w:lvl w:ilvl="5" w:tplc="98067840" w:tentative="1">
      <w:start w:val="1"/>
      <w:numFmt w:val="lowerRoman"/>
      <w:lvlText w:val="%6."/>
      <w:lvlJc w:val="right"/>
      <w:pPr>
        <w:ind w:left="4320" w:hanging="180"/>
      </w:pPr>
    </w:lvl>
    <w:lvl w:ilvl="6" w:tplc="98067840" w:tentative="1">
      <w:start w:val="1"/>
      <w:numFmt w:val="decimal"/>
      <w:lvlText w:val="%7."/>
      <w:lvlJc w:val="left"/>
      <w:pPr>
        <w:ind w:left="5040" w:hanging="360"/>
      </w:pPr>
    </w:lvl>
    <w:lvl w:ilvl="7" w:tplc="98067840" w:tentative="1">
      <w:start w:val="1"/>
      <w:numFmt w:val="lowerLetter"/>
      <w:lvlText w:val="%8."/>
      <w:lvlJc w:val="left"/>
      <w:pPr>
        <w:ind w:left="5760" w:hanging="360"/>
      </w:pPr>
    </w:lvl>
    <w:lvl w:ilvl="8" w:tplc="980678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5">
    <w:multiLevelType w:val="hybridMultilevel"/>
    <w:lvl w:ilvl="0" w:tplc="64789424">
      <w:start w:val="1"/>
      <w:numFmt w:val="decimal"/>
      <w:lvlText w:val="%1."/>
      <w:lvlJc w:val="left"/>
      <w:pPr>
        <w:ind w:left="720" w:hanging="360"/>
      </w:pPr>
    </w:lvl>
    <w:lvl w:ilvl="1" w:tplc="64789424" w:tentative="1">
      <w:start w:val="1"/>
      <w:numFmt w:val="lowerLetter"/>
      <w:lvlText w:val="%2."/>
      <w:lvlJc w:val="left"/>
      <w:pPr>
        <w:ind w:left="1440" w:hanging="360"/>
      </w:pPr>
    </w:lvl>
    <w:lvl w:ilvl="2" w:tplc="64789424" w:tentative="1">
      <w:start w:val="1"/>
      <w:numFmt w:val="lowerRoman"/>
      <w:lvlText w:val="%3."/>
      <w:lvlJc w:val="right"/>
      <w:pPr>
        <w:ind w:left="2160" w:hanging="180"/>
      </w:pPr>
    </w:lvl>
    <w:lvl w:ilvl="3" w:tplc="64789424" w:tentative="1">
      <w:start w:val="1"/>
      <w:numFmt w:val="decimal"/>
      <w:lvlText w:val="%4."/>
      <w:lvlJc w:val="left"/>
      <w:pPr>
        <w:ind w:left="2880" w:hanging="360"/>
      </w:pPr>
    </w:lvl>
    <w:lvl w:ilvl="4" w:tplc="64789424" w:tentative="1">
      <w:start w:val="1"/>
      <w:numFmt w:val="lowerLetter"/>
      <w:lvlText w:val="%5."/>
      <w:lvlJc w:val="left"/>
      <w:pPr>
        <w:ind w:left="3600" w:hanging="360"/>
      </w:pPr>
    </w:lvl>
    <w:lvl w:ilvl="5" w:tplc="64789424" w:tentative="1">
      <w:start w:val="1"/>
      <w:numFmt w:val="lowerRoman"/>
      <w:lvlText w:val="%6."/>
      <w:lvlJc w:val="right"/>
      <w:pPr>
        <w:ind w:left="4320" w:hanging="180"/>
      </w:pPr>
    </w:lvl>
    <w:lvl w:ilvl="6" w:tplc="64789424" w:tentative="1">
      <w:start w:val="1"/>
      <w:numFmt w:val="decimal"/>
      <w:lvlText w:val="%7."/>
      <w:lvlJc w:val="left"/>
      <w:pPr>
        <w:ind w:left="5040" w:hanging="360"/>
      </w:pPr>
    </w:lvl>
    <w:lvl w:ilvl="7" w:tplc="64789424" w:tentative="1">
      <w:start w:val="1"/>
      <w:numFmt w:val="lowerLetter"/>
      <w:lvlText w:val="%8."/>
      <w:lvlJc w:val="left"/>
      <w:pPr>
        <w:ind w:left="5760" w:hanging="360"/>
      </w:pPr>
    </w:lvl>
    <w:lvl w:ilvl="8" w:tplc="647894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4">
    <w:multiLevelType w:val="hybridMultilevel"/>
    <w:lvl w:ilvl="0" w:tplc="61813810">
      <w:start w:val="1"/>
      <w:numFmt w:val="decimal"/>
      <w:lvlText w:val="%1."/>
      <w:lvlJc w:val="left"/>
      <w:pPr>
        <w:ind w:left="720" w:hanging="360"/>
      </w:pPr>
    </w:lvl>
    <w:lvl w:ilvl="1" w:tplc="61813810" w:tentative="1">
      <w:start w:val="1"/>
      <w:numFmt w:val="lowerLetter"/>
      <w:lvlText w:val="%2."/>
      <w:lvlJc w:val="left"/>
      <w:pPr>
        <w:ind w:left="1440" w:hanging="360"/>
      </w:pPr>
    </w:lvl>
    <w:lvl w:ilvl="2" w:tplc="61813810" w:tentative="1">
      <w:start w:val="1"/>
      <w:numFmt w:val="lowerRoman"/>
      <w:lvlText w:val="%3."/>
      <w:lvlJc w:val="right"/>
      <w:pPr>
        <w:ind w:left="2160" w:hanging="180"/>
      </w:pPr>
    </w:lvl>
    <w:lvl w:ilvl="3" w:tplc="61813810" w:tentative="1">
      <w:start w:val="1"/>
      <w:numFmt w:val="decimal"/>
      <w:lvlText w:val="%4."/>
      <w:lvlJc w:val="left"/>
      <w:pPr>
        <w:ind w:left="2880" w:hanging="360"/>
      </w:pPr>
    </w:lvl>
    <w:lvl w:ilvl="4" w:tplc="61813810" w:tentative="1">
      <w:start w:val="1"/>
      <w:numFmt w:val="lowerLetter"/>
      <w:lvlText w:val="%5."/>
      <w:lvlJc w:val="left"/>
      <w:pPr>
        <w:ind w:left="3600" w:hanging="360"/>
      </w:pPr>
    </w:lvl>
    <w:lvl w:ilvl="5" w:tplc="61813810" w:tentative="1">
      <w:start w:val="1"/>
      <w:numFmt w:val="lowerRoman"/>
      <w:lvlText w:val="%6."/>
      <w:lvlJc w:val="right"/>
      <w:pPr>
        <w:ind w:left="4320" w:hanging="180"/>
      </w:pPr>
    </w:lvl>
    <w:lvl w:ilvl="6" w:tplc="61813810" w:tentative="1">
      <w:start w:val="1"/>
      <w:numFmt w:val="decimal"/>
      <w:lvlText w:val="%7."/>
      <w:lvlJc w:val="left"/>
      <w:pPr>
        <w:ind w:left="5040" w:hanging="360"/>
      </w:pPr>
    </w:lvl>
    <w:lvl w:ilvl="7" w:tplc="61813810" w:tentative="1">
      <w:start w:val="1"/>
      <w:numFmt w:val="lowerLetter"/>
      <w:lvlText w:val="%8."/>
      <w:lvlJc w:val="left"/>
      <w:pPr>
        <w:ind w:left="5760" w:hanging="360"/>
      </w:pPr>
    </w:lvl>
    <w:lvl w:ilvl="8" w:tplc="618138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3">
    <w:multiLevelType w:val="hybridMultilevel"/>
    <w:lvl w:ilvl="0" w:tplc="61017089">
      <w:start w:val="1"/>
      <w:numFmt w:val="decimal"/>
      <w:lvlText w:val="%1."/>
      <w:lvlJc w:val="left"/>
      <w:pPr>
        <w:ind w:left="720" w:hanging="360"/>
      </w:pPr>
    </w:lvl>
    <w:lvl w:ilvl="1" w:tplc="61017089" w:tentative="1">
      <w:start w:val="1"/>
      <w:numFmt w:val="lowerLetter"/>
      <w:lvlText w:val="%2."/>
      <w:lvlJc w:val="left"/>
      <w:pPr>
        <w:ind w:left="1440" w:hanging="360"/>
      </w:pPr>
    </w:lvl>
    <w:lvl w:ilvl="2" w:tplc="61017089" w:tentative="1">
      <w:start w:val="1"/>
      <w:numFmt w:val="lowerRoman"/>
      <w:lvlText w:val="%3."/>
      <w:lvlJc w:val="right"/>
      <w:pPr>
        <w:ind w:left="2160" w:hanging="180"/>
      </w:pPr>
    </w:lvl>
    <w:lvl w:ilvl="3" w:tplc="61017089" w:tentative="1">
      <w:start w:val="1"/>
      <w:numFmt w:val="decimal"/>
      <w:lvlText w:val="%4."/>
      <w:lvlJc w:val="left"/>
      <w:pPr>
        <w:ind w:left="2880" w:hanging="360"/>
      </w:pPr>
    </w:lvl>
    <w:lvl w:ilvl="4" w:tplc="61017089" w:tentative="1">
      <w:start w:val="1"/>
      <w:numFmt w:val="lowerLetter"/>
      <w:lvlText w:val="%5."/>
      <w:lvlJc w:val="left"/>
      <w:pPr>
        <w:ind w:left="3600" w:hanging="360"/>
      </w:pPr>
    </w:lvl>
    <w:lvl w:ilvl="5" w:tplc="61017089" w:tentative="1">
      <w:start w:val="1"/>
      <w:numFmt w:val="lowerRoman"/>
      <w:lvlText w:val="%6."/>
      <w:lvlJc w:val="right"/>
      <w:pPr>
        <w:ind w:left="4320" w:hanging="180"/>
      </w:pPr>
    </w:lvl>
    <w:lvl w:ilvl="6" w:tplc="61017089" w:tentative="1">
      <w:start w:val="1"/>
      <w:numFmt w:val="decimal"/>
      <w:lvlText w:val="%7."/>
      <w:lvlJc w:val="left"/>
      <w:pPr>
        <w:ind w:left="5040" w:hanging="360"/>
      </w:pPr>
    </w:lvl>
    <w:lvl w:ilvl="7" w:tplc="61017089" w:tentative="1">
      <w:start w:val="1"/>
      <w:numFmt w:val="lowerLetter"/>
      <w:lvlText w:val="%8."/>
      <w:lvlJc w:val="left"/>
      <w:pPr>
        <w:ind w:left="5760" w:hanging="360"/>
      </w:pPr>
    </w:lvl>
    <w:lvl w:ilvl="8" w:tplc="610170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2">
    <w:multiLevelType w:val="hybridMultilevel"/>
    <w:lvl w:ilvl="0" w:tplc="40384217">
      <w:start w:val="1"/>
      <w:numFmt w:val="decimal"/>
      <w:lvlText w:val="%1."/>
      <w:lvlJc w:val="left"/>
      <w:pPr>
        <w:ind w:left="720" w:hanging="360"/>
      </w:pPr>
    </w:lvl>
    <w:lvl w:ilvl="1" w:tplc="40384217" w:tentative="1">
      <w:start w:val="1"/>
      <w:numFmt w:val="lowerLetter"/>
      <w:lvlText w:val="%2."/>
      <w:lvlJc w:val="left"/>
      <w:pPr>
        <w:ind w:left="1440" w:hanging="360"/>
      </w:pPr>
    </w:lvl>
    <w:lvl w:ilvl="2" w:tplc="40384217" w:tentative="1">
      <w:start w:val="1"/>
      <w:numFmt w:val="lowerRoman"/>
      <w:lvlText w:val="%3."/>
      <w:lvlJc w:val="right"/>
      <w:pPr>
        <w:ind w:left="2160" w:hanging="180"/>
      </w:pPr>
    </w:lvl>
    <w:lvl w:ilvl="3" w:tplc="40384217" w:tentative="1">
      <w:start w:val="1"/>
      <w:numFmt w:val="decimal"/>
      <w:lvlText w:val="%4."/>
      <w:lvlJc w:val="left"/>
      <w:pPr>
        <w:ind w:left="2880" w:hanging="360"/>
      </w:pPr>
    </w:lvl>
    <w:lvl w:ilvl="4" w:tplc="40384217" w:tentative="1">
      <w:start w:val="1"/>
      <w:numFmt w:val="lowerLetter"/>
      <w:lvlText w:val="%5."/>
      <w:lvlJc w:val="left"/>
      <w:pPr>
        <w:ind w:left="3600" w:hanging="360"/>
      </w:pPr>
    </w:lvl>
    <w:lvl w:ilvl="5" w:tplc="40384217" w:tentative="1">
      <w:start w:val="1"/>
      <w:numFmt w:val="lowerRoman"/>
      <w:lvlText w:val="%6."/>
      <w:lvlJc w:val="right"/>
      <w:pPr>
        <w:ind w:left="4320" w:hanging="180"/>
      </w:pPr>
    </w:lvl>
    <w:lvl w:ilvl="6" w:tplc="40384217" w:tentative="1">
      <w:start w:val="1"/>
      <w:numFmt w:val="decimal"/>
      <w:lvlText w:val="%7."/>
      <w:lvlJc w:val="left"/>
      <w:pPr>
        <w:ind w:left="5040" w:hanging="360"/>
      </w:pPr>
    </w:lvl>
    <w:lvl w:ilvl="7" w:tplc="40384217" w:tentative="1">
      <w:start w:val="1"/>
      <w:numFmt w:val="lowerLetter"/>
      <w:lvlText w:val="%8."/>
      <w:lvlJc w:val="left"/>
      <w:pPr>
        <w:ind w:left="5760" w:hanging="360"/>
      </w:pPr>
    </w:lvl>
    <w:lvl w:ilvl="8" w:tplc="4038421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31">
    <w:multiLevelType w:val="hybridMultilevel"/>
    <w:lvl w:ilvl="0" w:tplc="725014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7231">
    <w:abstractNumId w:val="7231"/>
  </w:num>
  <w:num w:numId="7232">
    <w:abstractNumId w:val="7232"/>
  </w:num>
  <w:num w:numId="7233">
    <w:abstractNumId w:val="7233"/>
  </w:num>
  <w:num w:numId="7234">
    <w:abstractNumId w:val="7234"/>
  </w:num>
  <w:num w:numId="7235">
    <w:abstractNumId w:val="7235"/>
  </w:num>
  <w:num w:numId="7236">
    <w:abstractNumId w:val="7236"/>
  </w:num>
  <w:num w:numId="7237">
    <w:abstractNumId w:val="7237"/>
  </w:num>
  <w:num w:numId="7238">
    <w:abstractNumId w:val="7238"/>
  </w:num>
  <w:num w:numId="7239">
    <w:abstractNumId w:val="7239"/>
  </w:num>
  <w:num w:numId="7240">
    <w:abstractNumId w:val="7240"/>
  </w:num>
  <w:num w:numId="7241">
    <w:abstractNumId w:val="7241"/>
  </w:num>
  <w:num w:numId="7242">
    <w:abstractNumId w:val="7242"/>
  </w:num>
  <w:num w:numId="7243">
    <w:abstractNumId w:val="7243"/>
  </w:num>
  <w:num w:numId="7244">
    <w:abstractNumId w:val="7244"/>
  </w:num>
  <w:num w:numId="7245">
    <w:abstractNumId w:val="7245"/>
  </w:num>
  <w:num w:numId="7246">
    <w:abstractNumId w:val="7246"/>
  </w:num>
  <w:num w:numId="7247">
    <w:abstractNumId w:val="7247"/>
  </w:num>
  <w:num w:numId="7248">
    <w:abstractNumId w:val="7248"/>
  </w:num>
  <w:num w:numId="7249">
    <w:abstractNumId w:val="7249"/>
  </w:num>
  <w:num w:numId="7250">
    <w:abstractNumId w:val="7250"/>
  </w:num>
  <w:num w:numId="7251">
    <w:abstractNumId w:val="7251"/>
  </w:num>
  <w:num w:numId="7252">
    <w:abstractNumId w:val="7252"/>
  </w:num>
  <w:num w:numId="7253">
    <w:abstractNumId w:val="7253"/>
  </w:num>
  <w:num w:numId="7254">
    <w:abstractNumId w:val="7254"/>
  </w:num>
  <w:num w:numId="7255">
    <w:abstractNumId w:val="7255"/>
  </w:num>
  <w:num w:numId="7256">
    <w:abstractNumId w:val="7256"/>
  </w:num>
  <w:num w:numId="7257">
    <w:abstractNumId w:val="7257"/>
  </w:num>
  <w:num w:numId="7258">
    <w:abstractNumId w:val="7258"/>
  </w:num>
  <w:num w:numId="7259">
    <w:abstractNumId w:val="7259"/>
  </w:num>
  <w:num w:numId="7260">
    <w:abstractNumId w:val="7260"/>
  </w:num>
  <w:num w:numId="7261">
    <w:abstractNumId w:val="7261"/>
  </w:num>
  <w:num w:numId="7262">
    <w:abstractNumId w:val="7262"/>
  </w:num>
  <w:num w:numId="7263">
    <w:abstractNumId w:val="7263"/>
  </w:num>
  <w:num w:numId="7264">
    <w:abstractNumId w:val="7264"/>
  </w:num>
  <w:num w:numId="7265">
    <w:abstractNumId w:val="7265"/>
  </w:num>
  <w:num w:numId="7266">
    <w:abstractNumId w:val="7266"/>
  </w:num>
  <w:num w:numId="7267">
    <w:abstractNumId w:val="7267"/>
  </w:num>
  <w:num w:numId="7268">
    <w:abstractNumId w:val="7268"/>
  </w:num>
  <w:num w:numId="7269">
    <w:abstractNumId w:val="7269"/>
  </w:num>
  <w:num w:numId="7270">
    <w:abstractNumId w:val="7270"/>
  </w:num>
  <w:num w:numId="7271">
    <w:abstractNumId w:val="7271"/>
  </w:num>
  <w:num w:numId="7272">
    <w:abstractNumId w:val="7272"/>
  </w:num>
  <w:num w:numId="7273">
    <w:abstractNumId w:val="7273"/>
  </w:num>
  <w:num w:numId="7274">
    <w:abstractNumId w:val="7274"/>
  </w:num>
  <w:num w:numId="7275">
    <w:abstractNumId w:val="7275"/>
  </w:num>
  <w:num w:numId="7276">
    <w:abstractNumId w:val="7276"/>
  </w:num>
  <w:num w:numId="7277">
    <w:abstractNumId w:val="7277"/>
  </w:num>
  <w:num w:numId="7278">
    <w:abstractNumId w:val="7278"/>
  </w:num>
  <w:num w:numId="7279">
    <w:abstractNumId w:val="7279"/>
  </w:num>
  <w:num w:numId="7280">
    <w:abstractNumId w:val="7280"/>
  </w:num>
  <w:num w:numId="7281">
    <w:abstractNumId w:val="7281"/>
  </w:num>
  <w:num w:numId="7282">
    <w:abstractNumId w:val="7282"/>
  </w:num>
  <w:num w:numId="7283">
    <w:abstractNumId w:val="7283"/>
  </w:num>
  <w:num w:numId="7284">
    <w:abstractNumId w:val="7284"/>
  </w:num>
  <w:num w:numId="7285">
    <w:abstractNumId w:val="7285"/>
  </w:num>
  <w:num w:numId="7286">
    <w:abstractNumId w:val="7286"/>
  </w:num>
  <w:num w:numId="7287">
    <w:abstractNumId w:val="7287"/>
  </w:num>
  <w:num w:numId="7288">
    <w:abstractNumId w:val="7288"/>
  </w:num>
  <w:num w:numId="7289">
    <w:abstractNumId w:val="7289"/>
  </w:num>
  <w:num w:numId="7290">
    <w:abstractNumId w:val="7290"/>
  </w:num>
  <w:num w:numId="7291">
    <w:abstractNumId w:val="7291"/>
  </w:num>
  <w:num w:numId="7292">
    <w:abstractNumId w:val="7292"/>
  </w:num>
  <w:num w:numId="7293">
    <w:abstractNumId w:val="7293"/>
  </w:num>
  <w:num w:numId="7294">
    <w:abstractNumId w:val="7294"/>
  </w:num>
  <w:num w:numId="7295">
    <w:abstractNumId w:val="7295"/>
  </w:num>
  <w:num w:numId="7296">
    <w:abstractNumId w:val="7296"/>
  </w:num>
  <w:num w:numId="7297">
    <w:abstractNumId w:val="7297"/>
  </w:num>
  <w:num w:numId="7298">
    <w:abstractNumId w:val="7298"/>
  </w:num>
  <w:num w:numId="7299">
    <w:abstractNumId w:val="7299"/>
  </w:num>
  <w:num w:numId="7300">
    <w:abstractNumId w:val="7300"/>
  </w:num>
  <w:num w:numId="7301">
    <w:abstractNumId w:val="7301"/>
  </w:num>
  <w:num w:numId="7302">
    <w:abstractNumId w:val="7302"/>
  </w:num>
  <w:num w:numId="7303">
    <w:abstractNumId w:val="7303"/>
  </w:num>
  <w:num w:numId="7304">
    <w:abstractNumId w:val="7304"/>
  </w:num>
  <w:num w:numId="7305">
    <w:abstractNumId w:val="7305"/>
  </w:num>
  <w:num w:numId="7306">
    <w:abstractNumId w:val="7306"/>
  </w:num>
  <w:num w:numId="7307">
    <w:abstractNumId w:val="7307"/>
  </w:num>
  <w:num w:numId="7308">
    <w:abstractNumId w:val="7308"/>
  </w:num>
  <w:num w:numId="7309">
    <w:abstractNumId w:val="7309"/>
  </w:num>
  <w:num w:numId="7310">
    <w:abstractNumId w:val="7310"/>
  </w:num>
  <w:num w:numId="7311">
    <w:abstractNumId w:val="7311"/>
  </w:num>
  <w:num w:numId="7312">
    <w:abstractNumId w:val="7312"/>
  </w:num>
  <w:num w:numId="7313">
    <w:abstractNumId w:val="7313"/>
  </w:num>
  <w:num w:numId="7314">
    <w:abstractNumId w:val="7314"/>
  </w:num>
  <w:num w:numId="7315">
    <w:abstractNumId w:val="7315"/>
  </w:num>
  <w:num w:numId="7316">
    <w:abstractNumId w:val="7316"/>
  </w:num>
  <w:num w:numId="7317">
    <w:abstractNumId w:val="7317"/>
  </w:num>
  <w:num w:numId="7318">
    <w:abstractNumId w:val="7318"/>
  </w:num>
  <w:num w:numId="7319">
    <w:abstractNumId w:val="7319"/>
  </w:num>
  <w:num w:numId="7320">
    <w:abstractNumId w:val="7320"/>
  </w:num>
  <w:num w:numId="7321">
    <w:abstractNumId w:val="7321"/>
  </w:num>
  <w:num w:numId="7322">
    <w:abstractNumId w:val="7322"/>
  </w:num>
  <w:num w:numId="7323">
    <w:abstractNumId w:val="7323"/>
  </w:num>
  <w:num w:numId="7324">
    <w:abstractNumId w:val="7324"/>
  </w:num>
  <w:num w:numId="7325">
    <w:abstractNumId w:val="7325"/>
  </w:num>
  <w:num w:numId="7326">
    <w:abstractNumId w:val="7326"/>
  </w:num>
  <w:num w:numId="7327">
    <w:abstractNumId w:val="7327"/>
  </w:num>
  <w:num w:numId="7328">
    <w:abstractNumId w:val="7328"/>
  </w:num>
  <w:num w:numId="7329">
    <w:abstractNumId w:val="7329"/>
  </w:num>
  <w:num w:numId="7330">
    <w:abstractNumId w:val="7330"/>
  </w:num>
  <w:num w:numId="7331">
    <w:abstractNumId w:val="7331"/>
  </w:num>
  <w:num w:numId="7332">
    <w:abstractNumId w:val="7332"/>
  </w:num>
  <w:num w:numId="7333">
    <w:abstractNumId w:val="7333"/>
  </w:num>
  <w:num w:numId="7334">
    <w:abstractNumId w:val="7334"/>
  </w:num>
  <w:num w:numId="7335">
    <w:abstractNumId w:val="7335"/>
  </w:num>
  <w:num w:numId="7336">
    <w:abstractNumId w:val="7336"/>
  </w:num>
  <w:num w:numId="7337">
    <w:abstractNumId w:val="733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661593601" Type="http://schemas.openxmlformats.org/officeDocument/2006/relationships/comments" Target="comments.xml"/><Relationship Id="rId479832689" Type="http://schemas.microsoft.com/office/2011/relationships/commentsExtended" Target="commentsExtended.xml"/><Relationship Id="rId29988234" Type="http://schemas.openxmlformats.org/officeDocument/2006/relationships/image" Target="media/imgrId29988234.jpg"/><Relationship Id="rId49746124e7b49b744" Type="http://schemas.openxmlformats.org/officeDocument/2006/relationships/hyperlink" Target="https://iservice.lombardini.it/jsp/Template2/manuale.jsp?id=96&amp;parent=1000" TargetMode="External"/><Relationship Id="rId95216124e7b49b841" Type="http://schemas.openxmlformats.org/officeDocument/2006/relationships/hyperlink" Target="https://iservice.lombardini.it/jsp/Template2/manuale.jsp?id=97&amp;parent=1000" TargetMode="External"/><Relationship Id="rId76536124e7b49b9fb" Type="http://schemas.openxmlformats.org/officeDocument/2006/relationships/hyperlink" Target="https://iservice.lombardini.it/jsp/Template2/manuale.jsp?id=176&amp;parent=1000" TargetMode="External"/><Relationship Id="rId76576124e7b49bb74" Type="http://schemas.openxmlformats.org/officeDocument/2006/relationships/hyperlink" Target="https://iservice.lombardini.it/jsp/Template2/manuale.jsp?id=176&amp;parent=1000" TargetMode="External"/><Relationship Id="rId48126124e7b49bce4" Type="http://schemas.openxmlformats.org/officeDocument/2006/relationships/hyperlink" Target="https://iservice.lombardini.it/jsp/Template2/manuale.jsp?id=176&amp;parent=1000" TargetMode="External"/><Relationship Id="rId33296124e7b49bd83" Type="http://schemas.openxmlformats.org/officeDocument/2006/relationships/hyperlink" Target="https://iservice.lombardini.it/jsp/Template2/manuale.jsp?id=177&amp;parent=1000" TargetMode="External"/><Relationship Id="rId63766124e7b49be0e" Type="http://schemas.openxmlformats.org/officeDocument/2006/relationships/hyperlink" Target="https://iservice.lombardini.it/jsp/Template2/manuale.jsp?id=178&amp;parent=1000" TargetMode="External"/><Relationship Id="rId59706124e7b49be90" Type="http://schemas.openxmlformats.org/officeDocument/2006/relationships/hyperlink" Target="https://iservice.lombardini.it/jsp/Template2/manuale.jsp?id=179&amp;parent=1000" TargetMode="External"/><Relationship Id="rId14146124e7b49bf32" Type="http://schemas.openxmlformats.org/officeDocument/2006/relationships/hyperlink" Target="https://iservice.lombardini.it/jsp/Template2/manuale.jsp?id=180&amp;parent=1000" TargetMode="External"/><Relationship Id="rId85036124e7b49bfe9" Type="http://schemas.openxmlformats.org/officeDocument/2006/relationships/hyperlink" Target="https://iservice.lombardini.it/jsp/Template2/manuale.jsp?id=181&amp;parent=1000" TargetMode="External"/><Relationship Id="rId20396124e7b49c071" Type="http://schemas.openxmlformats.org/officeDocument/2006/relationships/hyperlink" Target="https://iservice.lombardini.it/jsp/Template2/manuale.jsp?id=182&amp;parent=1000" TargetMode="External"/><Relationship Id="rId38376124e7b49c0fb" Type="http://schemas.openxmlformats.org/officeDocument/2006/relationships/hyperlink" Target="https://iservice.lombardini.it/jsp/Template2/manuale.jsp?id=364&amp;parent=1000" TargetMode="External"/><Relationship Id="rId14666124e7b49c18f" Type="http://schemas.openxmlformats.org/officeDocument/2006/relationships/hyperlink" Target="https://iservice.lombardini.it/jsp/Template2/manuale.jsp?id=183&amp;parent=1000" TargetMode="External"/><Relationship Id="rId45716124e7b49c222" Type="http://schemas.openxmlformats.org/officeDocument/2006/relationships/hyperlink" Target="https://iservice.lombardini.it/jsp/Template2/manuale.jsp?id=184&amp;parent=1000" TargetMode="External"/><Relationship Id="rId22316124e7b49c2a0" Type="http://schemas.openxmlformats.org/officeDocument/2006/relationships/hyperlink" Target="https://iservice.lombardini.it/jsp/Template2/manuale.jsp?id=185&amp;parent=1000" TargetMode="External"/><Relationship Id="rId95946124e7b49c31e" Type="http://schemas.openxmlformats.org/officeDocument/2006/relationships/hyperlink" Target="https://iservice.lombardini.it/jsp/Template2/manuale.jsp?id=821&amp;parent=1000" TargetMode="External"/><Relationship Id="rId65246124e7b49c46f" Type="http://schemas.openxmlformats.org/officeDocument/2006/relationships/hyperlink" Target="https://iservice.lombardini.it/jsp/Template4/manuale.jsp?id=2663&amp;parent=1088" TargetMode="External"/><Relationship Id="rId29216124e7b49c502" Type="http://schemas.openxmlformats.org/officeDocument/2006/relationships/hyperlink" Target="https://iservice.lombardini.it/jsp/Template4/manuale.jsp?id=2663&amp;parent=1088" TargetMode="External"/><Relationship Id="rId74486124e7b49c687" Type="http://schemas.openxmlformats.org/officeDocument/2006/relationships/hyperlink" Target="https://iservice.lombardini.it/jsp/Template4/manuale.jsp?id=2665&amp;parent=1088" TargetMode="External"/><Relationship Id="rId65026124e7b49c8a8" Type="http://schemas.openxmlformats.org/officeDocument/2006/relationships/hyperlink" Target="https://iservice.lombardini.it/jsp/Template4/manuale.jsp?id=2666&amp;parent=1088" TargetMode="External"/><Relationship Id="rId56146124e7b49cb24" Type="http://schemas.openxmlformats.org/officeDocument/2006/relationships/hyperlink" Target="https://iservice.lombardini.it/jsp/Template4/manuale.jsp?id=2667&amp;parent=1088" TargetMode="External"/><Relationship Id="rId37496124e7b49cbbf" Type="http://schemas.openxmlformats.org/officeDocument/2006/relationships/hyperlink" Target="https://iservice.lombardini.it/jsp/Template4/manuale.jsp?id=2667&amp;parent=1088" TargetMode="External"/><Relationship Id="rId28416124e7b49cd72" Type="http://schemas.openxmlformats.org/officeDocument/2006/relationships/hyperlink" Target="https://iservice.lombardini.it/jsp/Template4/manuale.jsp?id=2675&amp;parent=1088" TargetMode="External"/><Relationship Id="rId46096124e7b49d0a6" Type="http://schemas.openxmlformats.org/officeDocument/2006/relationships/hyperlink" Target="https://iservice.lombardini.it/jsp/Template2/manuale.jsp?id=822&amp;parent=1000" TargetMode="External"/><Relationship Id="rId45046124e7b49d16f" Type="http://schemas.openxmlformats.org/officeDocument/2006/relationships/hyperlink" Target="https://iservice.lombardini.it/jsp/Template2/manuale.jsp?id=822&amp;parent=1000" TargetMode="External"/><Relationship Id="rId66126124e7b4c7285" Type="http://schemas.openxmlformats.org/officeDocument/2006/relationships/hyperlink" Target="https://iservice.lombardini.it/jsp/Template2/manuale.jsp?id=198&amp;parent=1000" TargetMode="External"/><Relationship Id="rId95716124e7b4d857c" Type="http://schemas.openxmlformats.org/officeDocument/2006/relationships/hyperlink" Target="https://iservice.lombardini.it/jsp/Template2/manuale.jsp?id=152&amp;parent=1000" TargetMode="External"/><Relationship Id="rId31486124e7b5697e4" Type="http://schemas.openxmlformats.org/officeDocument/2006/relationships/hyperlink" Target="https://iservice.lombardini.it/jsp/Template2/manuale.jsp?id=154&amp;parent=1000" TargetMode="External"/><Relationship Id="rId32646124e7b5b556f" Type="http://schemas.openxmlformats.org/officeDocument/2006/relationships/hyperlink" Target="https://iservice.lombardini.it/jsp/Template2/manuale.jsp?id=154&amp;parent=1000" TargetMode="External"/><Relationship Id="rId91066124e7b5e1e25" Type="http://schemas.openxmlformats.org/officeDocument/2006/relationships/hyperlink" Target="https://iservice.lombardini.it/jsp/Template2/manuale.jsp?id=154&amp;parent=1000" TargetMode="External"/><Relationship Id="rId60806124e7b607ac0" Type="http://schemas.openxmlformats.org/officeDocument/2006/relationships/hyperlink" Target="https://iservice.lombardini.it/jsp/Template2/manuale.jsp?id=155&amp;parent=1000" TargetMode="External"/><Relationship Id="rId64526124e7b61cc20" Type="http://schemas.openxmlformats.org/officeDocument/2006/relationships/hyperlink" Target="https://iservice.lombardini.it/jsp/Template2/manuale.jsp?id=155&amp;parent=1000" TargetMode="External"/><Relationship Id="rId40516124e7b61cd26" Type="http://schemas.openxmlformats.org/officeDocument/2006/relationships/hyperlink" Target="https://iservice.lombardini.it/jsp/Template2/manuale.jsp?id=155&amp;parent=1000" TargetMode="External"/><Relationship Id="rId14386124e7b643a6c" Type="http://schemas.openxmlformats.org/officeDocument/2006/relationships/hyperlink" Target="https://iservice.lombardini.it/jsp/Template2/manuale.jsp?id=155&amp;parent=1000" TargetMode="External"/><Relationship Id="rId91856124e7b643fef" Type="http://schemas.openxmlformats.org/officeDocument/2006/relationships/hyperlink" Target="https://iservice.lombardini.it/jsp/Template2/manuale.jsp?id=148&amp;parent=1000" TargetMode="External"/><Relationship Id="rId84556124e7b67fb3a" Type="http://schemas.openxmlformats.org/officeDocument/2006/relationships/hyperlink" Target="https://iservice.lombardini.it/jsp/Template2/manuale.jsp?id=155&amp;parent=1000" TargetMode="External"/><Relationship Id="rId66536124e7b718c2b" Type="http://schemas.openxmlformats.org/officeDocument/2006/relationships/hyperlink" Target="https://iservice.lombardini.it/jsp/Template2/manuale.jsp?id=148&amp;parent=1000" TargetMode="External"/><Relationship Id="rId55036124e7b763c63" Type="http://schemas.openxmlformats.org/officeDocument/2006/relationships/hyperlink" Target="https://www.youtube.com/embed/Ba8qqxTx6wA?rel=0" TargetMode="External"/><Relationship Id="rId49066124e7b89bb40" Type="http://schemas.openxmlformats.org/officeDocument/2006/relationships/hyperlink" Target="https://iservice.lombardini.it/jsp/Template2/manuale.jsp?id=822&amp;parent=1000" TargetMode="External"/><Relationship Id="rId46236124e7b89bfa0" Type="http://schemas.openxmlformats.org/officeDocument/2006/relationships/hyperlink" Target="https://iservice.lombardini.it/jsp/Template2/manuale.jsp?id=822&amp;parent=1000" TargetMode="External"/><Relationship Id="rId96796124e7b89c124" Type="http://schemas.openxmlformats.org/officeDocument/2006/relationships/hyperlink" Target="https://iservice.lombardini.it/jsp/Template2/manuale.jsp?id=822&amp;parent=1000" TargetMode="External"/><Relationship Id="rId33366124e7b89c339" Type="http://schemas.openxmlformats.org/officeDocument/2006/relationships/hyperlink" Target="https://iservice.lombardini.it/jsp/Template2/manuale.jsp?id=822&amp;parent=1000" TargetMode="External"/><Relationship Id="rId59266124e7b93407c" Type="http://schemas.openxmlformats.org/officeDocument/2006/relationships/hyperlink" Target="https://iservice.lombardini.it/jsp/Template2/manuale.jsp?id=822&amp;parent=1000" TargetMode="External"/><Relationship Id="rId60226124e7b982ca4" Type="http://schemas.openxmlformats.org/officeDocument/2006/relationships/hyperlink" Target="https://iservice.lombardini.it/jsp/Template2/manuale.jsp?id=680&amp;parent=1000" TargetMode="External"/><Relationship Id="rId29916124e7b983013" Type="http://schemas.openxmlformats.org/officeDocument/2006/relationships/hyperlink" Target="https://iservice.lombardini.it/jsp/Template2/manuale.jsp?id=822&amp;parent=1000" TargetMode="External"/><Relationship Id="rId74536124e7b9b9fb9" Type="http://schemas.openxmlformats.org/officeDocument/2006/relationships/hyperlink" Target="https://iservice.lombardini.it/jsp/Template2/manuale.jsp?id=822&amp;parent=1000" TargetMode="External"/><Relationship Id="rId52276124e7b9dc98a" Type="http://schemas.openxmlformats.org/officeDocument/2006/relationships/hyperlink" Target="https://iservice.lombardini.it/jsp/Template2/manuale.jsp?id=146&amp;parent=1000" TargetMode="External"/><Relationship Id="rId20486124e7b9dceb1" Type="http://schemas.openxmlformats.org/officeDocument/2006/relationships/hyperlink" Target="https://iservice.lombardini.it/jsp/Template2/manuale.jsp?id=822&amp;parent=1000" TargetMode="External"/><Relationship Id="rId35096124e7b9dd221" Type="http://schemas.openxmlformats.org/officeDocument/2006/relationships/hyperlink" Target="https://iservice.lombardini.it/jsp/Template2/manuale.jsp?id=822&amp;parent=1000" TargetMode="External"/><Relationship Id="rId13856124e7b9dd469" Type="http://schemas.openxmlformats.org/officeDocument/2006/relationships/hyperlink" Target="https://iservice.lombardini.it/jsp/Template2/manuale.jsp?id=822&amp;parent=1000" TargetMode="External"/><Relationship Id="rId94266124e7b9dd88d" Type="http://schemas.openxmlformats.org/officeDocument/2006/relationships/hyperlink" Target="https://iservice.lombardini.it/jsp/Template2/manuale.jsp?id=822&amp;parent=1000" TargetMode="External"/><Relationship Id="rId56926124e7b9dda17" Type="http://schemas.openxmlformats.org/officeDocument/2006/relationships/hyperlink" Target="https://iservice.lombardini.it/jsp/Template2/manuale.jsp?id=822&amp;parent=1000" TargetMode="External"/><Relationship Id="rId77276124e7ba1f686" Type="http://schemas.openxmlformats.org/officeDocument/2006/relationships/hyperlink" Target="https://iservice.lombardini.it/jsp/Template2/manuale.jsp?id=822&amp;parent=1000" TargetMode="External"/><Relationship Id="rId51386124e7bbe8c42" Type="http://schemas.openxmlformats.org/officeDocument/2006/relationships/hyperlink" Target="https://iservice.lombardini.it/jsp/Template2/manuale.jsp?id=822&amp;parent=1000" TargetMode="External"/><Relationship Id="rId37996124e7bbe8cc6" Type="http://schemas.openxmlformats.org/officeDocument/2006/relationships/hyperlink" Target="https://iservice.lombardini.it/jsp/Template2/manuale.jsp?id=822&amp;parent=1000" TargetMode="External"/><Relationship Id="rId39656124e7bbe90c2" Type="http://schemas.openxmlformats.org/officeDocument/2006/relationships/hyperlink" Target="https://iservice.lombardini.it/jsp/Template2/manuale.jsp?id=822&amp;parent=1000" TargetMode="External"/><Relationship Id="rId58176124e7bbe9458" Type="http://schemas.openxmlformats.org/officeDocument/2006/relationships/hyperlink" Target="https://iservice.lombardini.it/jsp/Template2/manuale.jsp?id=822&amp;parent=1000" TargetMode="External"/><Relationship Id="rId87656124e7bc3d63c" Type="http://schemas.openxmlformats.org/officeDocument/2006/relationships/hyperlink" Target="https://iservice.lombardini.it/jsp/Template2/manuale.jsp?id=822&amp;parent=1000" TargetMode="External"/><Relationship Id="rId12546124e7bc3e437" Type="http://schemas.openxmlformats.org/officeDocument/2006/relationships/hyperlink" Target="https://iservice.lombardini.it/jsp/Template2/manuale.jsp?id=133&amp;parent=1000" TargetMode="External"/><Relationship Id="rId42396124e7bc9adf1" Type="http://schemas.openxmlformats.org/officeDocument/2006/relationships/hyperlink" Target="https://iservice.lombardini.it/jsp/Template2/manuale.jsp?id=143&amp;parent=1000" TargetMode="External"/><Relationship Id="rId43436124e7bc9b0de" Type="http://schemas.openxmlformats.org/officeDocument/2006/relationships/hyperlink" Target="https://iservice.lombardini.it/jsp/Template2/manuale.jsp?id=822&amp;parent=1000" TargetMode="External"/><Relationship Id="rId14946124e7bd6615c" Type="http://schemas.openxmlformats.org/officeDocument/2006/relationships/hyperlink" Target="https://iservice.lombardini.it/jsp/Template2/manuale.jsp?id=97&amp;parent=1000" TargetMode="External"/><Relationship Id="rId89926124e7bd8afca" Type="http://schemas.openxmlformats.org/officeDocument/2006/relationships/hyperlink" Target="https://iservice.lombardini.it/jsp/Template2/manuale.jsp?id=822&amp;parent=1000" TargetMode="External"/><Relationship Id="rId49636124e7bd8bfa6" Type="http://schemas.openxmlformats.org/officeDocument/2006/relationships/hyperlink" Target="https://iservice.lombardini.it/jsp/Template2/manuale.jsp?id=822&amp;parent=1000" TargetMode="External"/><Relationship Id="rId28886124e7bd8c29b" Type="http://schemas.openxmlformats.org/officeDocument/2006/relationships/hyperlink" Target="https://iservice.lombardini.it/jsp/Template2/manuale.jsp?id=822&amp;parent=1000" TargetMode="External"/><Relationship Id="rId81376124e7bdc1368" Type="http://schemas.openxmlformats.org/officeDocument/2006/relationships/hyperlink" Target="https://iservice.lombardini.it/jsp/Template2/manuale.jsp?id=822&amp;parent=1000" TargetMode="External"/><Relationship Id="rId96906124e7be8348b" Type="http://schemas.openxmlformats.org/officeDocument/2006/relationships/hyperlink" Target="https://iservice.lombardini.it/jsp/Template2/manuale.jsp?id=132&amp;parent=1000" TargetMode="External"/><Relationship Id="rId73146124e7bea8fcf" Type="http://schemas.openxmlformats.org/officeDocument/2006/relationships/hyperlink" Target="https://iservice.lombardini.it/jsp/Template2/manuale.jsp?id=157&amp;parent=1000" TargetMode="External"/><Relationship Id="rId23676124e7bea999e" Type="http://schemas.openxmlformats.org/officeDocument/2006/relationships/hyperlink" Target="https://iservice.lombardini.it/jsp/Template2/manuale.jsp?id=104&amp;parent=1000" TargetMode="External"/><Relationship Id="rId52826124e7bee0ee3" Type="http://schemas.openxmlformats.org/officeDocument/2006/relationships/hyperlink" Target="https://iservice.lombardini.it/jsp/Template2/manuale.jsp?id=822&amp;parent=1000" TargetMode="External"/><Relationship Id="rId64666124e7bf37082" Type="http://schemas.openxmlformats.org/officeDocument/2006/relationships/hyperlink" Target="https://iservice.lombardini.it/jsp/Template2/manuale.jsp?id=822&amp;parent=1000" TargetMode="External"/><Relationship Id="rId27866124e7bf6bd7a" Type="http://schemas.openxmlformats.org/officeDocument/2006/relationships/hyperlink" Target="https://iservice.lombardini.it/jsp/Template2/manuale.jsp?id=128&amp;parent=1000" TargetMode="External"/><Relationship Id="rId94906124e7bf6c538" Type="http://schemas.openxmlformats.org/officeDocument/2006/relationships/hyperlink" Target="https://iservice.lombardini.it/jsp/Template2/manuale.jsp?id=822&amp;parent=1000" TargetMode="External"/><Relationship Id="rId57056124e7c00f280" Type="http://schemas.openxmlformats.org/officeDocument/2006/relationships/hyperlink" Target="https://iservice.lombardini.it/jsp/Template2/manuale.jsp?id=113&amp;parent=1000" TargetMode="External"/><Relationship Id="rId71936124e7c08d991" Type="http://schemas.openxmlformats.org/officeDocument/2006/relationships/hyperlink" Target="https://iservice.lombardini.it/jsp/Template2/manuale.jsp?id=822&amp;parent=1000" TargetMode="External"/><Relationship Id="rId13996124e7c0c3122" Type="http://schemas.openxmlformats.org/officeDocument/2006/relationships/hyperlink" Target="https://iservice.lombardini.it/jsp/Template2/manuale.jsp?id=822&amp;parent=1000" TargetMode="External"/><Relationship Id="rId68216124e7c0ec78e" Type="http://schemas.openxmlformats.org/officeDocument/2006/relationships/hyperlink" Target="https://iservice.lombardini.it/jsp/Template2/manuale.jsp?id=822&amp;parent=1000" TargetMode="External"/><Relationship Id="rId67256124e7c0ecc6d" Type="http://schemas.openxmlformats.org/officeDocument/2006/relationships/hyperlink" Target="https://iservice.lombardini.it/jsp/Template2/manuale.jsp?id=822&amp;parent=1000" TargetMode="External"/><Relationship Id="rId45456124e7c1af1ac" Type="http://schemas.openxmlformats.org/officeDocument/2006/relationships/hyperlink" Target="https://iservice.lombardini.it/jsp/Template2/manuale.jsp?id=822&amp;parent=1000" TargetMode="External"/><Relationship Id="rId45836124e7c264e86" Type="http://schemas.openxmlformats.org/officeDocument/2006/relationships/hyperlink" Target="https://iservice.lombardini.it/jsp/Template2/manuale.jsp?id=822&amp;parent=1000" TargetMode="External"/><Relationship Id="rId56296124e7c27af11" Type="http://schemas.openxmlformats.org/officeDocument/2006/relationships/hyperlink" Target="https://iservice.lombardini.it/jsp/Template2/manuale.jsp?id=822&amp;parent=1000" TargetMode="External"/><Relationship Id="rId92946124e7c290e7a" Type="http://schemas.openxmlformats.org/officeDocument/2006/relationships/hyperlink" Target="https://iservice.lombardini.it/jsp/Template2/manuale.jsp?id=822&amp;parent=1000" TargetMode="External"/><Relationship Id="rId79526124e7c291dd8" Type="http://schemas.openxmlformats.org/officeDocument/2006/relationships/hyperlink" Target="https://iservice.lombardini.it/jsp/Template2/manuale.jsp?id=822&amp;parent=1000" TargetMode="External"/><Relationship Id="rId86236124e7b4b7143" Type="http://schemas.openxmlformats.org/officeDocument/2006/relationships/image" Target="media/imgrId86236124e7b4b7143.jpg"/><Relationship Id="rId22176124e7b4c6561" Type="http://schemas.openxmlformats.org/officeDocument/2006/relationships/image" Target="media/imgrId22176124e7b4c6561.jpg"/><Relationship Id="rId35546124e7b4d8249" Type="http://schemas.openxmlformats.org/officeDocument/2006/relationships/image" Target="media/imgrId35546124e7b4d8249.jpg"/><Relationship Id="rId51526124e7b4e78da" Type="http://schemas.openxmlformats.org/officeDocument/2006/relationships/image" Target="media/imgrId51526124e7b4e78da.jpg"/><Relationship Id="rId89126124e7b50662d" Type="http://schemas.openxmlformats.org/officeDocument/2006/relationships/image" Target="media/imgrId89126124e7b50662d.jpg"/><Relationship Id="rId81016124e7b51b459" Type="http://schemas.openxmlformats.org/officeDocument/2006/relationships/image" Target="media/imgrId81016124e7b51b459.jpg"/><Relationship Id="rId80956124e7b52eed7" Type="http://schemas.openxmlformats.org/officeDocument/2006/relationships/image" Target="media/imgrId80956124e7b52eed7.jpg"/><Relationship Id="rId75186124e7b546b4c" Type="http://schemas.openxmlformats.org/officeDocument/2006/relationships/image" Target="media/imgrId75186124e7b546b4c.jpg"/><Relationship Id="rId13116124e7b55c0dd" Type="http://schemas.openxmlformats.org/officeDocument/2006/relationships/image" Target="media/imgrId13116124e7b55c0dd.jpg"/><Relationship Id="rId92626124e7b569511" Type="http://schemas.openxmlformats.org/officeDocument/2006/relationships/image" Target="media/imgrId92626124e7b569511.jpg"/><Relationship Id="rId22736124e7b57aab3" Type="http://schemas.openxmlformats.org/officeDocument/2006/relationships/image" Target="media/imgrId22736124e7b57aab3.jpg"/><Relationship Id="rId46676124e7b59191a" Type="http://schemas.openxmlformats.org/officeDocument/2006/relationships/image" Target="media/imgrId46676124e7b59191a.jpg"/><Relationship Id="rId42596124e7b5a24ec" Type="http://schemas.openxmlformats.org/officeDocument/2006/relationships/image" Target="media/imgrId42596124e7b5a24ec.jpg"/><Relationship Id="rId62446124e7b5b3bc2" Type="http://schemas.openxmlformats.org/officeDocument/2006/relationships/image" Target="media/imgrId62446124e7b5b3bc2.jpg"/><Relationship Id="rId29896124e7b5d208a" Type="http://schemas.openxmlformats.org/officeDocument/2006/relationships/image" Target="media/imgrId29896124e7b5d208a.jpg"/><Relationship Id="rId29896124e7b5e0eca" Type="http://schemas.openxmlformats.org/officeDocument/2006/relationships/image" Target="media/imgrId29896124e7b5e0eca.jpg"/><Relationship Id="rId38986124e7b60709f" Type="http://schemas.openxmlformats.org/officeDocument/2006/relationships/image" Target="media/imgrId38986124e7b60709f.jpg"/><Relationship Id="rId92156124e7b61c72e" Type="http://schemas.openxmlformats.org/officeDocument/2006/relationships/image" Target="media/imgrId92156124e7b61c72e.jpg"/><Relationship Id="rId51146124e7b630aac" Type="http://schemas.openxmlformats.org/officeDocument/2006/relationships/image" Target="media/imgrId51146124e7b630aac.png"/><Relationship Id="rId89336124e7b643360" Type="http://schemas.openxmlformats.org/officeDocument/2006/relationships/image" Target="media/imgrId89336124e7b643360.jpg"/><Relationship Id="rId22356124e7b659e4d" Type="http://schemas.openxmlformats.org/officeDocument/2006/relationships/image" Target="media/imgrId22356124e7b659e4d.jpg"/><Relationship Id="rId57436124e7b66ee2d" Type="http://schemas.openxmlformats.org/officeDocument/2006/relationships/image" Target="media/imgrId57436124e7b66ee2d.jpg"/><Relationship Id="rId90256124e7b67f554" Type="http://schemas.openxmlformats.org/officeDocument/2006/relationships/image" Target="media/imgrId90256124e7b67f554.jpg"/><Relationship Id="rId34026124e7b69302b" Type="http://schemas.openxmlformats.org/officeDocument/2006/relationships/image" Target="media/imgrId34026124e7b69302b.jpg"/><Relationship Id="rId82316124e7b6a4b2d" Type="http://schemas.openxmlformats.org/officeDocument/2006/relationships/image" Target="media/imgrId82316124e7b6a4b2d.jpg"/><Relationship Id="rId65366124e7b6b48e6" Type="http://schemas.openxmlformats.org/officeDocument/2006/relationships/image" Target="media/imgrId65366124e7b6b48e6.jpg"/><Relationship Id="rId24436124e7b6c90e3" Type="http://schemas.openxmlformats.org/officeDocument/2006/relationships/image" Target="media/imgrId24436124e7b6c90e3.jpg"/><Relationship Id="rId91276124e7b6d9064" Type="http://schemas.openxmlformats.org/officeDocument/2006/relationships/image" Target="media/imgrId91276124e7b6d9064.jpg"/><Relationship Id="rId12256124e7b6e7677" Type="http://schemas.openxmlformats.org/officeDocument/2006/relationships/image" Target="media/imgrId12256124e7b6e7677.jpg"/><Relationship Id="rId92516124e7b70658c" Type="http://schemas.openxmlformats.org/officeDocument/2006/relationships/image" Target="media/imgrId92516124e7b70658c.jpg"/><Relationship Id="rId86226124e7b717725" Type="http://schemas.openxmlformats.org/officeDocument/2006/relationships/image" Target="media/imgrId86226124e7b717725.jpg"/><Relationship Id="rId48196124e7b72998a" Type="http://schemas.openxmlformats.org/officeDocument/2006/relationships/image" Target="media/imgrId48196124e7b72998a.jpg"/><Relationship Id="rId45496124e7b73bfba" Type="http://schemas.openxmlformats.org/officeDocument/2006/relationships/image" Target="media/imgrId45496124e7b73bfba.jpg"/><Relationship Id="rId79166124e7b74fca9" Type="http://schemas.openxmlformats.org/officeDocument/2006/relationships/image" Target="media/imgrId79166124e7b74fca9.jpg"/><Relationship Id="rId43346124e7b763325" Type="http://schemas.openxmlformats.org/officeDocument/2006/relationships/image" Target="media/imgrId43346124e7b763325.jpg"/><Relationship Id="rId32386124e7b773494" Type="http://schemas.openxmlformats.org/officeDocument/2006/relationships/image" Target="media/imgrId32386124e7b773494.jpg"/><Relationship Id="rId10666124e7b78bc23" Type="http://schemas.openxmlformats.org/officeDocument/2006/relationships/image" Target="media/imgrId10666124e7b78bc23.jpg"/><Relationship Id="rId99246124e7b79f1b6" Type="http://schemas.openxmlformats.org/officeDocument/2006/relationships/image" Target="media/imgrId99246124e7b79f1b6.jpg"/><Relationship Id="rId29416124e7b7b069b" Type="http://schemas.openxmlformats.org/officeDocument/2006/relationships/image" Target="media/imgrId29416124e7b7b069b.jpg"/><Relationship Id="rId75876124e7b7c73a0" Type="http://schemas.openxmlformats.org/officeDocument/2006/relationships/image" Target="media/imgrId75876124e7b7c73a0.jpg"/><Relationship Id="rId69166124e7b7dbb74" Type="http://schemas.openxmlformats.org/officeDocument/2006/relationships/image" Target="media/imgrId69166124e7b7dbb74.jpg"/><Relationship Id="rId18786124e7b7ead08" Type="http://schemas.openxmlformats.org/officeDocument/2006/relationships/image" Target="media/imgrId18786124e7b7ead08.jpg"/><Relationship Id="rId58746124e7b809e8a" Type="http://schemas.openxmlformats.org/officeDocument/2006/relationships/image" Target="media/imgrId58746124e7b809e8a.jpg"/><Relationship Id="rId39556124e7b81e95b" Type="http://schemas.openxmlformats.org/officeDocument/2006/relationships/image" Target="media/imgrId39556124e7b81e95b.jpg"/><Relationship Id="rId17946124e7b82da60" Type="http://schemas.openxmlformats.org/officeDocument/2006/relationships/image" Target="media/imgrId17946124e7b82da60.jpg"/><Relationship Id="rId59046124e7b83f242" Type="http://schemas.openxmlformats.org/officeDocument/2006/relationships/image" Target="media/imgrId59046124e7b83f242.jpg"/><Relationship Id="rId78356124e7b853c57" Type="http://schemas.openxmlformats.org/officeDocument/2006/relationships/image" Target="media/imgrId78356124e7b853c57.jpg"/><Relationship Id="rId82406124e7b865eb7" Type="http://schemas.openxmlformats.org/officeDocument/2006/relationships/image" Target="media/imgrId82406124e7b865eb7.jpg"/><Relationship Id="rId16846124e7b87783b" Type="http://schemas.openxmlformats.org/officeDocument/2006/relationships/image" Target="media/imgrId16846124e7b87783b.jpg"/><Relationship Id="rId64706124e7b88d244" Type="http://schemas.openxmlformats.org/officeDocument/2006/relationships/image" Target="media/imgrId64706124e7b88d244.jpg"/><Relationship Id="rId28516124e7b89b62c" Type="http://schemas.openxmlformats.org/officeDocument/2006/relationships/image" Target="media/imgrId28516124e7b89b62c.jpg"/><Relationship Id="rId65016124e7b8af8fc" Type="http://schemas.openxmlformats.org/officeDocument/2006/relationships/image" Target="media/imgrId65016124e7b8af8fc.jpg"/><Relationship Id="rId55676124e7b8c1dc0" Type="http://schemas.openxmlformats.org/officeDocument/2006/relationships/image" Target="media/imgrId55676124e7b8c1dc0.jpg"/><Relationship Id="rId90916124e7b8d1198" Type="http://schemas.openxmlformats.org/officeDocument/2006/relationships/image" Target="media/imgrId90916124e7b8d1198.jpg"/><Relationship Id="rId17756124e7b8e1861" Type="http://schemas.openxmlformats.org/officeDocument/2006/relationships/image" Target="media/imgrId17756124e7b8e1861.jpg"/><Relationship Id="rId30966124e7b8f1396" Type="http://schemas.openxmlformats.org/officeDocument/2006/relationships/image" Target="media/imgrId30966124e7b8f1396.jpg"/><Relationship Id="rId94286124e7b90e274" Type="http://schemas.openxmlformats.org/officeDocument/2006/relationships/image" Target="media/imgrId94286124e7b90e274.jpg"/><Relationship Id="rId24526124e7b91fdeb" Type="http://schemas.openxmlformats.org/officeDocument/2006/relationships/image" Target="media/imgrId24526124e7b91fdeb.jpg"/><Relationship Id="rId69686124e7b93252c" Type="http://schemas.openxmlformats.org/officeDocument/2006/relationships/image" Target="media/imgrId69686124e7b93252c.jpg"/><Relationship Id="rId86116124e7b94adf7" Type="http://schemas.openxmlformats.org/officeDocument/2006/relationships/image" Target="media/imgrId86116124e7b94adf7.jpg"/><Relationship Id="rId26616124e7b95de4e" Type="http://schemas.openxmlformats.org/officeDocument/2006/relationships/image" Target="media/imgrId26616124e7b95de4e.jpg"/><Relationship Id="rId44496124e7b970298" Type="http://schemas.openxmlformats.org/officeDocument/2006/relationships/image" Target="media/imgrId44496124e7b970298.jpg"/><Relationship Id="rId40026124e7b982946" Type="http://schemas.openxmlformats.org/officeDocument/2006/relationships/image" Target="media/imgrId40026124e7b982946.jpg"/><Relationship Id="rId65016124e7b997e63" Type="http://schemas.openxmlformats.org/officeDocument/2006/relationships/image" Target="media/imgrId65016124e7b997e63.jpg"/><Relationship Id="rId45756124e7b9a68f1" Type="http://schemas.openxmlformats.org/officeDocument/2006/relationships/image" Target="media/imgrId45756124e7b9a68f1.gif"/><Relationship Id="rId99086124e7b9b9284" Type="http://schemas.openxmlformats.org/officeDocument/2006/relationships/image" Target="media/imgrId99086124e7b9b9284.jpg"/><Relationship Id="rId99496124e7b9cafdd" Type="http://schemas.openxmlformats.org/officeDocument/2006/relationships/image" Target="media/imgrId99496124e7b9cafdd.jpg"/><Relationship Id="rId42876124e7b9dc44c" Type="http://schemas.openxmlformats.org/officeDocument/2006/relationships/image" Target="media/imgrId42876124e7b9dc44c.jpg"/><Relationship Id="rId50006124e7b9ef5a4" Type="http://schemas.openxmlformats.org/officeDocument/2006/relationships/image" Target="media/imgrId50006124e7b9ef5a4.jpg"/><Relationship Id="rId66716124e7ba0ef67" Type="http://schemas.openxmlformats.org/officeDocument/2006/relationships/image" Target="media/imgrId66716124e7ba0ef67.jpg"/><Relationship Id="rId70616124e7ba1ed28" Type="http://schemas.openxmlformats.org/officeDocument/2006/relationships/image" Target="media/imgrId70616124e7ba1ed28.jpg"/><Relationship Id="rId86446124e7ba2c6da" Type="http://schemas.openxmlformats.org/officeDocument/2006/relationships/image" Target="media/imgrId86446124e7ba2c6da.jpg"/><Relationship Id="rId68276124e7ba3f98b" Type="http://schemas.openxmlformats.org/officeDocument/2006/relationships/image" Target="media/imgrId68276124e7ba3f98b.jpg"/><Relationship Id="rId63006124e7ba52940" Type="http://schemas.openxmlformats.org/officeDocument/2006/relationships/image" Target="media/imgrId63006124e7ba52940.jpg"/><Relationship Id="rId65516124e7ba6215a" Type="http://schemas.openxmlformats.org/officeDocument/2006/relationships/image" Target="media/imgrId65516124e7ba6215a.jpg"/><Relationship Id="rId38386124e7ba772ef" Type="http://schemas.openxmlformats.org/officeDocument/2006/relationships/image" Target="media/imgrId38386124e7ba772ef.jpg"/><Relationship Id="rId81236124e7ba87d1b" Type="http://schemas.openxmlformats.org/officeDocument/2006/relationships/image" Target="media/imgrId81236124e7ba87d1b.jpg"/><Relationship Id="rId34886124e7ba9a9a0" Type="http://schemas.openxmlformats.org/officeDocument/2006/relationships/image" Target="media/imgrId34886124e7ba9a9a0.jpg"/><Relationship Id="rId81026124e7baab9d2" Type="http://schemas.openxmlformats.org/officeDocument/2006/relationships/image" Target="media/imgrId81026124e7baab9d2.jpg"/><Relationship Id="rId30906124e7babc2aa" Type="http://schemas.openxmlformats.org/officeDocument/2006/relationships/image" Target="media/imgrId30906124e7babc2aa.jpg"/><Relationship Id="rId10416124e7bace756" Type="http://schemas.openxmlformats.org/officeDocument/2006/relationships/image" Target="media/imgrId10416124e7bace756.jpg"/><Relationship Id="rId58936124e7bae2566" Type="http://schemas.openxmlformats.org/officeDocument/2006/relationships/image" Target="media/imgrId58936124e7bae2566.jpg"/><Relationship Id="rId88106124e7bb06a3c" Type="http://schemas.openxmlformats.org/officeDocument/2006/relationships/image" Target="media/imgrId88106124e7bb06a3c.jpg"/><Relationship Id="rId37666124e7bb197a0" Type="http://schemas.openxmlformats.org/officeDocument/2006/relationships/image" Target="media/imgrId37666124e7bb197a0.jpg"/><Relationship Id="rId84716124e7bb2af67" Type="http://schemas.openxmlformats.org/officeDocument/2006/relationships/image" Target="media/imgrId84716124e7bb2af67.jpg"/><Relationship Id="rId12326124e7bb3c901" Type="http://schemas.openxmlformats.org/officeDocument/2006/relationships/image" Target="media/imgrId12326124e7bb3c901.jpg"/><Relationship Id="rId15836124e7bb4fa6c" Type="http://schemas.openxmlformats.org/officeDocument/2006/relationships/image" Target="media/imgrId15836124e7bb4fa6c.jpg"/><Relationship Id="rId33406124e7bb64228" Type="http://schemas.openxmlformats.org/officeDocument/2006/relationships/image" Target="media/imgrId33406124e7bb64228.jpg"/><Relationship Id="rId31236124e7bb79834" Type="http://schemas.openxmlformats.org/officeDocument/2006/relationships/image" Target="media/imgrId31236124e7bb79834.jpg"/><Relationship Id="rId75066124e7bb8a22b" Type="http://schemas.openxmlformats.org/officeDocument/2006/relationships/image" Target="media/imgrId75066124e7bb8a22b.jpg"/><Relationship Id="rId52646124e7bba1644" Type="http://schemas.openxmlformats.org/officeDocument/2006/relationships/image" Target="media/imgrId52646124e7bba1644.jpg"/><Relationship Id="rId38856124e7bbb1425" Type="http://schemas.openxmlformats.org/officeDocument/2006/relationships/image" Target="media/imgrId38856124e7bbb1425.jpg"/><Relationship Id="rId31756124e7bbc538b" Type="http://schemas.openxmlformats.org/officeDocument/2006/relationships/image" Target="media/imgrId31756124e7bbc538b.jpg"/><Relationship Id="rId45246124e7bbd8466" Type="http://schemas.openxmlformats.org/officeDocument/2006/relationships/image" Target="media/imgrId45246124e7bbd8466.jpg"/><Relationship Id="rId12086124e7bbe86eb" Type="http://schemas.openxmlformats.org/officeDocument/2006/relationships/image" Target="media/imgrId12086124e7bbe86eb.jpg"/><Relationship Id="rId38666124e7bc07fe8" Type="http://schemas.openxmlformats.org/officeDocument/2006/relationships/image" Target="media/imgrId38666124e7bc07fe8.jpg"/><Relationship Id="rId30316124e7bc19332" Type="http://schemas.openxmlformats.org/officeDocument/2006/relationships/image" Target="media/imgrId30316124e7bc19332.jpg"/><Relationship Id="rId30946124e7bc2c94e" Type="http://schemas.openxmlformats.org/officeDocument/2006/relationships/image" Target="media/imgrId30946124e7bc2c94e.jpg"/><Relationship Id="rId20366124e7bc3cf46" Type="http://schemas.openxmlformats.org/officeDocument/2006/relationships/image" Target="media/imgrId20366124e7bc3cf46.jpg"/><Relationship Id="rId92506124e7bc4f6b0" Type="http://schemas.openxmlformats.org/officeDocument/2006/relationships/image" Target="media/imgrId92506124e7bc4f6b0.jpg"/><Relationship Id="rId37266124e7bc62cb1" Type="http://schemas.openxmlformats.org/officeDocument/2006/relationships/image" Target="media/imgrId37266124e7bc62cb1.jpg"/><Relationship Id="rId22066124e7bc755b1" Type="http://schemas.openxmlformats.org/officeDocument/2006/relationships/image" Target="media/imgrId22066124e7bc755b1.jpg"/><Relationship Id="rId28336124e7bc8aaef" Type="http://schemas.openxmlformats.org/officeDocument/2006/relationships/image" Target="media/imgrId28336124e7bc8aaef.jpg"/><Relationship Id="rId88496124e7bc99fa0" Type="http://schemas.openxmlformats.org/officeDocument/2006/relationships/image" Target="media/imgrId88496124e7bc99fa0.jpg"/><Relationship Id="rId87876124e7bcab910" Type="http://schemas.openxmlformats.org/officeDocument/2006/relationships/image" Target="media/imgrId87876124e7bcab910.jpg"/><Relationship Id="rId32606124e7bcbabe2" Type="http://schemas.openxmlformats.org/officeDocument/2006/relationships/image" Target="media/imgrId32606124e7bcbabe2.jpg"/><Relationship Id="rId26546124e7bccbcba" Type="http://schemas.openxmlformats.org/officeDocument/2006/relationships/image" Target="media/imgrId26546124e7bccbcba.jpg"/><Relationship Id="rId78126124e7bcdd27f" Type="http://schemas.openxmlformats.org/officeDocument/2006/relationships/image" Target="media/imgrId78126124e7bcdd27f.jpg"/><Relationship Id="rId86126124e7bcedba1" Type="http://schemas.openxmlformats.org/officeDocument/2006/relationships/image" Target="media/imgrId86126124e7bcedba1.jpg"/><Relationship Id="rId64306124e7bd0f48d" Type="http://schemas.openxmlformats.org/officeDocument/2006/relationships/image" Target="media/imgrId64306124e7bd0f48d.jpg"/><Relationship Id="rId62676124e7bd220b1" Type="http://schemas.openxmlformats.org/officeDocument/2006/relationships/image" Target="media/imgrId62676124e7bd220b1.jpg"/><Relationship Id="rId19956124e7bd3624f" Type="http://schemas.openxmlformats.org/officeDocument/2006/relationships/image" Target="media/imgrId19956124e7bd3624f.jpg"/><Relationship Id="rId36356124e7bd471d5" Type="http://schemas.openxmlformats.org/officeDocument/2006/relationships/image" Target="media/imgrId36356124e7bd471d5.jpg"/><Relationship Id="rId67466124e7bd58ef7" Type="http://schemas.openxmlformats.org/officeDocument/2006/relationships/image" Target="media/imgrId67466124e7bd58ef7.jpg"/><Relationship Id="rId94756124e7bd6590b" Type="http://schemas.openxmlformats.org/officeDocument/2006/relationships/image" Target="media/imgrId94756124e7bd6590b.jpg"/><Relationship Id="rId67276124e7bd7971b" Type="http://schemas.openxmlformats.org/officeDocument/2006/relationships/image" Target="media/imgrId67276124e7bd7971b.jpg"/><Relationship Id="rId22516124e7bd898dc" Type="http://schemas.openxmlformats.org/officeDocument/2006/relationships/image" Target="media/imgrId22516124e7bd898dc.jpg"/><Relationship Id="rId63686124e7bd9d8c2" Type="http://schemas.openxmlformats.org/officeDocument/2006/relationships/image" Target="media/imgrId63686124e7bd9d8c2.jpg"/><Relationship Id="rId46566124e7bdaea33" Type="http://schemas.openxmlformats.org/officeDocument/2006/relationships/image" Target="media/imgrId46566124e7bdaea33.jpg"/><Relationship Id="rId15276124e7bdc0411" Type="http://schemas.openxmlformats.org/officeDocument/2006/relationships/image" Target="media/imgrId15276124e7bdc0411.jpg"/><Relationship Id="rId16886124e7bdd572d" Type="http://schemas.openxmlformats.org/officeDocument/2006/relationships/image" Target="media/imgrId16886124e7bdd572d.jpg"/><Relationship Id="rId53956124e7bde5833" Type="http://schemas.openxmlformats.org/officeDocument/2006/relationships/image" Target="media/imgrId53956124e7bde5833.jpg"/><Relationship Id="rId48326124e7be03b9b" Type="http://schemas.openxmlformats.org/officeDocument/2006/relationships/image" Target="media/imgrId48326124e7be03b9b.jpg"/><Relationship Id="rId16546124e7be17f91" Type="http://schemas.openxmlformats.org/officeDocument/2006/relationships/image" Target="media/imgrId16546124e7be17f91.jpg"/><Relationship Id="rId73456124e7be28972" Type="http://schemas.openxmlformats.org/officeDocument/2006/relationships/image" Target="media/imgrId73456124e7be28972.jpg"/><Relationship Id="rId40646124e7be3b25e" Type="http://schemas.openxmlformats.org/officeDocument/2006/relationships/image" Target="media/imgrId40646124e7be3b25e.jpg"/><Relationship Id="rId49226124e7be4e1c3" Type="http://schemas.openxmlformats.org/officeDocument/2006/relationships/image" Target="media/imgrId49226124e7be4e1c3.jpg"/><Relationship Id="rId41556124e7be5e08b" Type="http://schemas.openxmlformats.org/officeDocument/2006/relationships/image" Target="media/imgrId41556124e7be5e08b.jpg"/><Relationship Id="rId78656124e7be6d44f" Type="http://schemas.openxmlformats.org/officeDocument/2006/relationships/image" Target="media/imgrId78656124e7be6d44f.jpg"/><Relationship Id="rId66346124e7be82603" Type="http://schemas.openxmlformats.org/officeDocument/2006/relationships/image" Target="media/imgrId66346124e7be82603.jpg"/><Relationship Id="rId79466124e7be94a58" Type="http://schemas.openxmlformats.org/officeDocument/2006/relationships/image" Target="media/imgrId79466124e7be94a58.jpg"/><Relationship Id="rId71036124e7bea865a" Type="http://schemas.openxmlformats.org/officeDocument/2006/relationships/image" Target="media/imgrId71036124e7bea865a.jpg"/><Relationship Id="rId81076124e7beb962b" Type="http://schemas.openxmlformats.org/officeDocument/2006/relationships/image" Target="media/imgrId81076124e7beb962b.jpg"/><Relationship Id="rId93536124e7beccc63" Type="http://schemas.openxmlformats.org/officeDocument/2006/relationships/image" Target="media/imgrId93536124e7beccc63.jpg"/><Relationship Id="rId95166124e7bee0994" Type="http://schemas.openxmlformats.org/officeDocument/2006/relationships/image" Target="media/imgrId95166124e7bee0994.jpg"/><Relationship Id="rId45476124e7bf01242" Type="http://schemas.openxmlformats.org/officeDocument/2006/relationships/image" Target="media/imgrId45476124e7bf01242.jpg"/><Relationship Id="rId78616124e7bf16303" Type="http://schemas.openxmlformats.org/officeDocument/2006/relationships/image" Target="media/imgrId78616124e7bf16303.jpg"/><Relationship Id="rId18076124e7bf24818" Type="http://schemas.openxmlformats.org/officeDocument/2006/relationships/image" Target="media/imgrId18076124e7bf24818.jpg"/><Relationship Id="rId58116124e7bf3670b" Type="http://schemas.openxmlformats.org/officeDocument/2006/relationships/image" Target="media/imgrId58116124e7bf3670b.jpg"/><Relationship Id="rId35166124e7bf47ee3" Type="http://schemas.openxmlformats.org/officeDocument/2006/relationships/image" Target="media/imgrId35166124e7bf47ee3.jpg"/><Relationship Id="rId27516124e7bf57d09" Type="http://schemas.openxmlformats.org/officeDocument/2006/relationships/image" Target="media/imgrId27516124e7bf57d09.jpg"/><Relationship Id="rId74546124e7bf6ad0f" Type="http://schemas.openxmlformats.org/officeDocument/2006/relationships/image" Target="media/imgrId74546124e7bf6ad0f.jpg"/><Relationship Id="rId85696124e7bf81fc1" Type="http://schemas.openxmlformats.org/officeDocument/2006/relationships/image" Target="media/imgrId85696124e7bf81fc1.jpg"/><Relationship Id="rId99826124e7bf92324" Type="http://schemas.openxmlformats.org/officeDocument/2006/relationships/image" Target="media/imgrId99826124e7bf92324.jpg"/><Relationship Id="rId29616124e7bfa86f6" Type="http://schemas.openxmlformats.org/officeDocument/2006/relationships/image" Target="media/imgrId29616124e7bfa86f6.jpg"/><Relationship Id="rId89956124e7bfb654e" Type="http://schemas.openxmlformats.org/officeDocument/2006/relationships/image" Target="media/imgrId89956124e7bfb654e.jpg"/><Relationship Id="rId31466124e7bfc912b" Type="http://schemas.openxmlformats.org/officeDocument/2006/relationships/image" Target="media/imgrId31466124e7bfc912b.jpg"/><Relationship Id="rId26486124e7bfde0b1" Type="http://schemas.openxmlformats.org/officeDocument/2006/relationships/image" Target="media/imgrId26486124e7bfde0b1.jpg"/><Relationship Id="rId96796124e7bff0399" Type="http://schemas.openxmlformats.org/officeDocument/2006/relationships/image" Target="media/imgrId96796124e7bff0399.jpg"/><Relationship Id="rId11006124e7c00ee33" Type="http://schemas.openxmlformats.org/officeDocument/2006/relationships/image" Target="media/imgrId11006124e7c00ee33.jpg"/><Relationship Id="rId75826124e7c01ddc2" Type="http://schemas.openxmlformats.org/officeDocument/2006/relationships/image" Target="media/imgrId75826124e7c01ddc2.jpg"/><Relationship Id="rId59026124e7c02e4fb" Type="http://schemas.openxmlformats.org/officeDocument/2006/relationships/image" Target="media/imgrId59026124e7c02e4fb.jpg"/><Relationship Id="rId41346124e7c0418d9" Type="http://schemas.openxmlformats.org/officeDocument/2006/relationships/image" Target="media/imgrId41346124e7c0418d9.jpg"/><Relationship Id="rId26226124e7c0543b2" Type="http://schemas.openxmlformats.org/officeDocument/2006/relationships/image" Target="media/imgrId26226124e7c0543b2.jpg"/><Relationship Id="rId31066124e7c065163" Type="http://schemas.openxmlformats.org/officeDocument/2006/relationships/image" Target="media/imgrId31066124e7c065163.jpg"/><Relationship Id="rId81486124e7c0781ad" Type="http://schemas.openxmlformats.org/officeDocument/2006/relationships/image" Target="media/imgrId81486124e7c0781ad.jpg"/><Relationship Id="rId25846124e7c08bac3" Type="http://schemas.openxmlformats.org/officeDocument/2006/relationships/image" Target="media/imgrId25846124e7c08bac3.jpg"/><Relationship Id="rId53986124e7c09cab6" Type="http://schemas.openxmlformats.org/officeDocument/2006/relationships/image" Target="media/imgrId53986124e7c09cab6.jpg"/><Relationship Id="rId48186124e7c0ada69" Type="http://schemas.openxmlformats.org/officeDocument/2006/relationships/image" Target="media/imgrId48186124e7c0ada69.jpg"/><Relationship Id="rId49426124e7c0c1c52" Type="http://schemas.openxmlformats.org/officeDocument/2006/relationships/image" Target="media/imgrId49426124e7c0c1c52.jpg"/><Relationship Id="rId17226124e7c0d7940" Type="http://schemas.openxmlformats.org/officeDocument/2006/relationships/image" Target="media/imgrId17226124e7c0d7940.jpg"/><Relationship Id="rId51216124e7c0eb166" Type="http://schemas.openxmlformats.org/officeDocument/2006/relationships/image" Target="media/imgrId51216124e7c0eb166.jpg"/><Relationship Id="rId75426124e7c10a982" Type="http://schemas.openxmlformats.org/officeDocument/2006/relationships/image" Target="media/imgrId75426124e7c10a982.jpg"/><Relationship Id="rId22676124e7c11c49b" Type="http://schemas.openxmlformats.org/officeDocument/2006/relationships/image" Target="media/imgrId22676124e7c11c49b.jpg"/><Relationship Id="rId65416124e7c12f5cf" Type="http://schemas.openxmlformats.org/officeDocument/2006/relationships/image" Target="media/imgrId65416124e7c12f5cf.jpg"/><Relationship Id="rId79436124e7c14512a" Type="http://schemas.openxmlformats.org/officeDocument/2006/relationships/image" Target="media/imgrId79436124e7c14512a.jpg"/><Relationship Id="rId90816124e7c158303" Type="http://schemas.openxmlformats.org/officeDocument/2006/relationships/image" Target="media/imgrId90816124e7c158303.jpg"/><Relationship Id="rId46426124e7c166ea2" Type="http://schemas.openxmlformats.org/officeDocument/2006/relationships/image" Target="media/imgrId46426124e7c166ea2.jpg"/><Relationship Id="rId61096124e7c179f80" Type="http://schemas.openxmlformats.org/officeDocument/2006/relationships/image" Target="media/imgrId61096124e7c179f80.jpg"/><Relationship Id="rId26836124e7c18bdf0" Type="http://schemas.openxmlformats.org/officeDocument/2006/relationships/image" Target="media/imgrId26836124e7c18bdf0.jpg"/><Relationship Id="rId83876124e7c19ba4f" Type="http://schemas.openxmlformats.org/officeDocument/2006/relationships/image" Target="media/imgrId83876124e7c19ba4f.jpg"/><Relationship Id="rId27906124e7c1ae324" Type="http://schemas.openxmlformats.org/officeDocument/2006/relationships/image" Target="media/imgrId27906124e7c1ae324.jpg"/><Relationship Id="rId17086124e7c1c1352" Type="http://schemas.openxmlformats.org/officeDocument/2006/relationships/image" Target="media/imgrId17086124e7c1c1352.jpg"/><Relationship Id="rId85656124e7c1d3513" Type="http://schemas.openxmlformats.org/officeDocument/2006/relationships/image" Target="media/imgrId85656124e7c1d3513.jpg"/><Relationship Id="rId16266124e7c1e61cb" Type="http://schemas.openxmlformats.org/officeDocument/2006/relationships/image" Target="media/imgrId16266124e7c1e61cb.jpg"/><Relationship Id="rId12146124e7c2062b3" Type="http://schemas.openxmlformats.org/officeDocument/2006/relationships/image" Target="media/imgrId12146124e7c2062b3.jpg"/><Relationship Id="rId65186124e7c2198ea" Type="http://schemas.openxmlformats.org/officeDocument/2006/relationships/image" Target="media/imgrId65186124e7c2198ea.jpg"/><Relationship Id="rId74336124e7c22dfb1" Type="http://schemas.openxmlformats.org/officeDocument/2006/relationships/image" Target="media/imgrId74336124e7c22dfb1.jpg"/><Relationship Id="rId17106124e7c23f122" Type="http://schemas.openxmlformats.org/officeDocument/2006/relationships/image" Target="media/imgrId17106124e7c23f122.jpg"/><Relationship Id="rId16376124e7c2526cc" Type="http://schemas.openxmlformats.org/officeDocument/2006/relationships/image" Target="media/imgrId16376124e7c2526cc.jpg"/><Relationship Id="rId90126124e7c26401c" Type="http://schemas.openxmlformats.org/officeDocument/2006/relationships/image" Target="media/imgrId90126124e7c26401c.jpg"/><Relationship Id="rId68026124e7c279995" Type="http://schemas.openxmlformats.org/officeDocument/2006/relationships/image" Target="media/imgrId68026124e7c279995.jpg"/><Relationship Id="rId77686124e7c28f82e" Type="http://schemas.openxmlformats.org/officeDocument/2006/relationships/image" Target="media/imgrId77686124e7c28f82e.jpg"/><Relationship Id="rId20486124e7c2a169f" Type="http://schemas.openxmlformats.org/officeDocument/2006/relationships/image" Target="media/imgrId20486124e7c2a169f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29988234" Type="http://schemas.openxmlformats.org/officeDocument/2006/relationships/image" Target="media/imgrId2998823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