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M (Rev_09.4)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20924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1510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558464" w:name="ctxt"/>
    <w:bookmarkEnd w:id="16558464"/>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715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15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7136124ec20538d1"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73966124ec20539f4"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715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15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15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15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5426124ec2054ac0"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59736124ec2054c85"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715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154"/>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715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15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715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2726124ec205546d"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2239200" cy="2736000"/>
            <wp:effectExtent b="0" l="0" r="0" t="0"/>
            <wp:docPr id="2955268" name="name21816124ec20883ce"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3246124ec20883c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70517997" name="name99496124ec20ae4ca"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8366124ec20ae4c0"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89278519" name="name51546124ec20c637e"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68906124ec20c6377"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824000" cy="3124800"/>
            <wp:effectExtent b="0" l="0" r="0" t="0"/>
            <wp:docPr id="3245357" name="name78856124ec20dd82f"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2326124ec20dd82a"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0577736" name="name96376124ec20ef53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556124ec20ef53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2435862" name="name25116124ec210973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866124ec210972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0436515" name="name51956124ec21189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7716124ec211898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1824764" name="name20286124ec212859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186124ec212857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77167609" name="name30746124ec213f1bf"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9826124ec213f1b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72983111" name="name15536124ec2155613"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6476124ec215560b"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DISTRIBUZIONE - SCARICO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225" w:after="225" w:line="262" w:lineRule="auto"/>
        <w:ind w:left="0" w:right="0"/>
        <w:jc w:val="left"/>
        <w:textDirection w:val="lrTb"/>
      </w:pPr>
      <w:r>
        <w:drawing>
          <wp:inline distT="0" distB="0" distL="0" distR="0">
            <wp:extent cx="4824000" cy="3132000"/>
            <wp:effectExtent b="0" l="0" r="0" t="0"/>
            <wp:docPr id="96192147" name="name55956124ec216c246"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8646124ec216c23f"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42094975" name="name49546124ec21b518a"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48606124ec21b5181"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81806124ec21b59b3"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28098392" name="name39496124ec220d980"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5676124ec220d978"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55">
    <w:multiLevelType w:val="hybridMultilevel"/>
    <w:lvl w:ilvl="0" w:tplc="43111009">
      <w:start w:val="1"/>
      <w:numFmt w:val="decimal"/>
      <w:lvlText w:val="%1."/>
      <w:lvlJc w:val="left"/>
      <w:pPr>
        <w:ind w:left="720" w:hanging="360"/>
      </w:pPr>
    </w:lvl>
    <w:lvl w:ilvl="1" w:tplc="43111009" w:tentative="1">
      <w:start w:val="1"/>
      <w:numFmt w:val="lowerLetter"/>
      <w:lvlText w:val="%2."/>
      <w:lvlJc w:val="left"/>
      <w:pPr>
        <w:ind w:left="1440" w:hanging="360"/>
      </w:pPr>
    </w:lvl>
    <w:lvl w:ilvl="2" w:tplc="43111009" w:tentative="1">
      <w:start w:val="1"/>
      <w:numFmt w:val="lowerRoman"/>
      <w:lvlText w:val="%3."/>
      <w:lvlJc w:val="right"/>
      <w:pPr>
        <w:ind w:left="2160" w:hanging="180"/>
      </w:pPr>
    </w:lvl>
    <w:lvl w:ilvl="3" w:tplc="43111009" w:tentative="1">
      <w:start w:val="1"/>
      <w:numFmt w:val="decimal"/>
      <w:lvlText w:val="%4."/>
      <w:lvlJc w:val="left"/>
      <w:pPr>
        <w:ind w:left="2880" w:hanging="360"/>
      </w:pPr>
    </w:lvl>
    <w:lvl w:ilvl="4" w:tplc="43111009" w:tentative="1">
      <w:start w:val="1"/>
      <w:numFmt w:val="lowerLetter"/>
      <w:lvlText w:val="%5."/>
      <w:lvlJc w:val="left"/>
      <w:pPr>
        <w:ind w:left="3600" w:hanging="360"/>
      </w:pPr>
    </w:lvl>
    <w:lvl w:ilvl="5" w:tplc="43111009" w:tentative="1">
      <w:start w:val="1"/>
      <w:numFmt w:val="lowerRoman"/>
      <w:lvlText w:val="%6."/>
      <w:lvlJc w:val="right"/>
      <w:pPr>
        <w:ind w:left="4320" w:hanging="180"/>
      </w:pPr>
    </w:lvl>
    <w:lvl w:ilvl="6" w:tplc="43111009" w:tentative="1">
      <w:start w:val="1"/>
      <w:numFmt w:val="decimal"/>
      <w:lvlText w:val="%7."/>
      <w:lvlJc w:val="left"/>
      <w:pPr>
        <w:ind w:left="5040" w:hanging="360"/>
      </w:pPr>
    </w:lvl>
    <w:lvl w:ilvl="7" w:tplc="43111009" w:tentative="1">
      <w:start w:val="1"/>
      <w:numFmt w:val="lowerLetter"/>
      <w:lvlText w:val="%8."/>
      <w:lvlJc w:val="left"/>
      <w:pPr>
        <w:ind w:left="5760" w:hanging="360"/>
      </w:pPr>
    </w:lvl>
    <w:lvl w:ilvl="8" w:tplc="43111009" w:tentative="1">
      <w:start w:val="1"/>
      <w:numFmt w:val="lowerRoman"/>
      <w:lvlText w:val="%9."/>
      <w:lvlJc w:val="right"/>
      <w:pPr>
        <w:ind w:left="6480" w:hanging="180"/>
      </w:pPr>
    </w:lvl>
  </w:abstractNum>
  <w:abstractNum w:abstractNumId="7154">
    <w:multiLevelType w:val="hybridMultilevel"/>
    <w:lvl w:ilvl="0" w:tplc="867435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154">
    <w:abstractNumId w:val="7154"/>
  </w:num>
  <w:num w:numId="7155">
    <w:abstractNumId w:val="71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7229689" Type="http://schemas.openxmlformats.org/officeDocument/2006/relationships/comments" Target="comments.xml"/><Relationship Id="rId697168341" Type="http://schemas.microsoft.com/office/2011/relationships/commentsExtended" Target="commentsExtended.xml"/><Relationship Id="rId13151009" Type="http://schemas.openxmlformats.org/officeDocument/2006/relationships/image" Target="media/imgrId13151009.jpg"/><Relationship Id="rId77136124ec20538d1" Type="http://schemas.openxmlformats.org/officeDocument/2006/relationships/hyperlink" Target="https://iservice.lombardini.it/jsp/Template2/manuale.jsp?id=259&amp;parent=1136" TargetMode="External"/><Relationship Id="rId73966124ec20539f4" Type="http://schemas.openxmlformats.org/officeDocument/2006/relationships/hyperlink" Target="https://iservice.lombardini.it/jsp/Template2/manuale.jsp?id=260&amp;parent=1136" TargetMode="External"/><Relationship Id="rId25426124ec2054ac0" Type="http://schemas.openxmlformats.org/officeDocument/2006/relationships/hyperlink" Target="https://iservice.lombardini.it/jsp/Template2/manuale.jsp?id=335&amp;parent=1136" TargetMode="External"/><Relationship Id="rId59736124ec2054c85" Type="http://schemas.openxmlformats.org/officeDocument/2006/relationships/hyperlink" Target="https://iservice.lombardini.it/jsp/Template2/manuale.jsp?id=335&amp;parent=1136" TargetMode="External"/><Relationship Id="rId92726124ec205546d" Type="http://schemas.openxmlformats.org/officeDocument/2006/relationships/hyperlink" Target="https://iservice.lombardini.it/jsp/Template2/manuale.jsp?id=282&amp;parent=1136" TargetMode="External"/><Relationship Id="rId81806124ec21b59b3" Type="http://schemas.openxmlformats.org/officeDocument/2006/relationships/hyperlink" Target="https://iservice.lombardini.it/jsp/Template2/manuale.jsp?id=341&amp;parent=1136" TargetMode="External"/><Relationship Id="rId33246124ec20883c7" Type="http://schemas.openxmlformats.org/officeDocument/2006/relationships/image" Target="media/imgrId33246124ec20883c7.jpg"/><Relationship Id="rId58366124ec20ae4c0" Type="http://schemas.openxmlformats.org/officeDocument/2006/relationships/image" Target="media/imgrId58366124ec20ae4c0.jpg"/><Relationship Id="rId68906124ec20c6377" Type="http://schemas.openxmlformats.org/officeDocument/2006/relationships/image" Target="media/imgrId68906124ec20c6377.jpg"/><Relationship Id="rId22326124ec20dd82a" Type="http://schemas.openxmlformats.org/officeDocument/2006/relationships/image" Target="media/imgrId22326124ec20dd82a.jpg"/><Relationship Id="rId73556124ec20ef535" Type="http://schemas.openxmlformats.org/officeDocument/2006/relationships/image" Target="media/imgrId73556124ec20ef535.gif"/><Relationship Id="rId75866124ec210972d" Type="http://schemas.openxmlformats.org/officeDocument/2006/relationships/image" Target="media/imgrId75866124ec210972d.gif"/><Relationship Id="rId57716124ec211898b" Type="http://schemas.openxmlformats.org/officeDocument/2006/relationships/image" Target="media/imgrId57716124ec211898b.gif"/><Relationship Id="rId78186124ec212857a" Type="http://schemas.openxmlformats.org/officeDocument/2006/relationships/image" Target="media/imgrId78186124ec212857a.gif"/><Relationship Id="rId29826124ec213f1b7" Type="http://schemas.openxmlformats.org/officeDocument/2006/relationships/image" Target="media/imgrId29826124ec213f1b7.jpg"/><Relationship Id="rId56476124ec215560b" Type="http://schemas.openxmlformats.org/officeDocument/2006/relationships/image" Target="media/imgrId56476124ec215560b.jpg"/><Relationship Id="rId58646124ec216c23f" Type="http://schemas.openxmlformats.org/officeDocument/2006/relationships/image" Target="media/imgrId58646124ec216c23f.jpg"/><Relationship Id="rId48606124ec21b5181" Type="http://schemas.openxmlformats.org/officeDocument/2006/relationships/image" Target="media/imgrId48606124ec21b5181.jpg"/><Relationship Id="rId55676124ec220d978" Type="http://schemas.openxmlformats.org/officeDocument/2006/relationships/image" Target="media/imgrId55676124ec220d97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151009" Type="http://schemas.openxmlformats.org/officeDocument/2006/relationships/image" Target="media/imgrId131510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151009" Type="http://schemas.openxmlformats.org/officeDocument/2006/relationships/image" Target="media/imgrId131510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151009" Type="http://schemas.openxmlformats.org/officeDocument/2006/relationships/image" Target="media/imgrId131510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151009" Type="http://schemas.openxmlformats.org/officeDocument/2006/relationships/image" Target="media/imgrId131510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151009" Type="http://schemas.openxmlformats.org/officeDocument/2006/relationships/image" Target="media/imgrId131510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151009" Type="http://schemas.openxmlformats.org/officeDocument/2006/relationships/image" Target="media/imgrId131510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