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5241013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554979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5206193" w:name="ctxt"/>
    <w:bookmarkEnd w:id="2520619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629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6295"/>
        </w:numPr>
        <w:spacing w:before="0" w:after="0" w:line="240" w:lineRule="auto"/>
        <w:jc w:val="left"/>
        <w:rPr>
          <w:color w:val="00274C"/>
          <w:sz w:val="20"/>
          <w:szCs w:val="20"/>
        </w:rPr>
      </w:pPr>
      <w:bookmarkStart w:id="27306551" w:name="result_box"/>
      <w:bookmarkEnd w:id="27306551"/>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384696df76bdcb74"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9114696df76bdcda1"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6295"/>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629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629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6295"/>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091696df76bdf2b8"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3783696df76bdf49e"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6295"/>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6295"/>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629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6295"/>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42206865" w:name="result_box"/>
      <w:bookmarkEnd w:id="4220686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8742806" w:name="result_box"/>
      <w:bookmarkEnd w:id="4874280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9238941" w:name="result_box"/>
      <w:bookmarkEnd w:id="1923894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6295"/>
        </w:numPr>
        <w:spacing w:before="0" w:after="0" w:line="240" w:lineRule="auto"/>
        <w:jc w:val="left"/>
        <w:rPr>
          <w:color w:val="00274C"/>
          <w:sz w:val="20"/>
          <w:szCs w:val="20"/>
        </w:rPr>
      </w:pPr>
      <w:bookmarkStart w:id="10466833" w:name="result_box"/>
      <w:bookmarkEnd w:id="1046683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4058696df76be1d63" w:history="1">
        <w:r>
          <w:rPr>
            <w:rStyle w:val="DefaultParagraphFontPHPDOCX"/>
            <w:b/>
            <w:bCs/>
            <w:color w:val="0000FF"/>
            <w:sz w:val="20"/>
            <w:szCs w:val="20"/>
            <w:u w:val="none"/>
          </w:rPr>
          <w:t xml:space="preserve">Chap.</w:t>
        </w:r>
      </w:hyperlink>
      <w:r>
        <w:rPr>
          <w:color w:val="00274C"/>
          <w:sz w:val="20"/>
          <w:szCs w:val="20"/>
          <w:u w:val="none"/>
        </w:rPr>
        <w:t xml:space="preserve"> </w:t>
      </w:r>
      <w:bookmarkStart w:id="62549327" w:name="result_box"/>
      <w:bookmarkEnd w:id="62549327"/>
      <w:hyperlink r:id="rId7572696df76be1fd0"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2261237" name="name1990696df76c03925"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6929696df76c0391f"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7931331" name="name4961696df76c15da8"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1127696df76c15da2"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11942192" name="name5720696df76c234b0"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5185696df76c234a9"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28495619" name="name8983696df76c30b9e"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9972696df76c30b99"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2453188" name="name3370696df76c3bfa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543696df76c3bfa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5527959" name="name6108696df76c4279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843696df76c4279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8143020" name="name7387696df76c49e4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954696df76c49e3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4777494" name="name3480696df76c5168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455696df76c5168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6673669" name="name2769696df76c85249"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9858696df76c85244"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51021806" name="name4529696df76c9d575"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2973696df76c9d56e"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53045949" name="name7089696df76caf888"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6637696df76caf883"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26838104" name="name7529696df76d270ba"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4799696df76d270b5"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4349696df76d27b4b"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69641529" name="name3839696df76d52bbd"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4295696df76d52bb7"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6296">
    <w:multiLevelType w:val="hybridMultilevel"/>
    <w:lvl w:ilvl="0" w:tplc="98502173">
      <w:start w:val="1"/>
      <w:numFmt w:val="decimal"/>
      <w:lvlText w:val="%1."/>
      <w:lvlJc w:val="left"/>
      <w:pPr>
        <w:ind w:left="720" w:hanging="360"/>
      </w:pPr>
    </w:lvl>
    <w:lvl w:ilvl="1" w:tplc="98502173" w:tentative="1">
      <w:start w:val="1"/>
      <w:numFmt w:val="lowerLetter"/>
      <w:lvlText w:val="%2."/>
      <w:lvlJc w:val="left"/>
      <w:pPr>
        <w:ind w:left="1440" w:hanging="360"/>
      </w:pPr>
    </w:lvl>
    <w:lvl w:ilvl="2" w:tplc="98502173" w:tentative="1">
      <w:start w:val="1"/>
      <w:numFmt w:val="lowerRoman"/>
      <w:lvlText w:val="%3."/>
      <w:lvlJc w:val="right"/>
      <w:pPr>
        <w:ind w:left="2160" w:hanging="180"/>
      </w:pPr>
    </w:lvl>
    <w:lvl w:ilvl="3" w:tplc="98502173" w:tentative="1">
      <w:start w:val="1"/>
      <w:numFmt w:val="decimal"/>
      <w:lvlText w:val="%4."/>
      <w:lvlJc w:val="left"/>
      <w:pPr>
        <w:ind w:left="2880" w:hanging="360"/>
      </w:pPr>
    </w:lvl>
    <w:lvl w:ilvl="4" w:tplc="98502173" w:tentative="1">
      <w:start w:val="1"/>
      <w:numFmt w:val="lowerLetter"/>
      <w:lvlText w:val="%5."/>
      <w:lvlJc w:val="left"/>
      <w:pPr>
        <w:ind w:left="3600" w:hanging="360"/>
      </w:pPr>
    </w:lvl>
    <w:lvl w:ilvl="5" w:tplc="98502173" w:tentative="1">
      <w:start w:val="1"/>
      <w:numFmt w:val="lowerRoman"/>
      <w:lvlText w:val="%6."/>
      <w:lvlJc w:val="right"/>
      <w:pPr>
        <w:ind w:left="4320" w:hanging="180"/>
      </w:pPr>
    </w:lvl>
    <w:lvl w:ilvl="6" w:tplc="98502173" w:tentative="1">
      <w:start w:val="1"/>
      <w:numFmt w:val="decimal"/>
      <w:lvlText w:val="%7."/>
      <w:lvlJc w:val="left"/>
      <w:pPr>
        <w:ind w:left="5040" w:hanging="360"/>
      </w:pPr>
    </w:lvl>
    <w:lvl w:ilvl="7" w:tplc="98502173" w:tentative="1">
      <w:start w:val="1"/>
      <w:numFmt w:val="lowerLetter"/>
      <w:lvlText w:val="%8."/>
      <w:lvlJc w:val="left"/>
      <w:pPr>
        <w:ind w:left="5760" w:hanging="360"/>
      </w:pPr>
    </w:lvl>
    <w:lvl w:ilvl="8" w:tplc="98502173" w:tentative="1">
      <w:start w:val="1"/>
      <w:numFmt w:val="lowerRoman"/>
      <w:lvlText w:val="%9."/>
      <w:lvlJc w:val="right"/>
      <w:pPr>
        <w:ind w:left="6480" w:hanging="180"/>
      </w:pPr>
    </w:lvl>
  </w:abstractNum>
  <w:abstractNum w:abstractNumId="26295">
    <w:multiLevelType w:val="hybridMultilevel"/>
    <w:lvl w:ilvl="0" w:tplc="2798417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295">
    <w:abstractNumId w:val="26295"/>
  </w:num>
  <w:num w:numId="26296">
    <w:abstractNumId w:val="262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34214322" Type="http://schemas.openxmlformats.org/officeDocument/2006/relationships/comments" Target="comments.xml"/><Relationship Id="rId955235378" Type="http://schemas.microsoft.com/office/2011/relationships/commentsExtended" Target="commentsExtended.xml"/><Relationship Id="rId45549790" Type="http://schemas.openxmlformats.org/officeDocument/2006/relationships/image" Target="media/imgrId45549790.jpg"/><Relationship Id="rId8384696df76bdcb74" Type="http://schemas.openxmlformats.org/officeDocument/2006/relationships/hyperlink" Target="https://iservice.lombardini.it/jsp/Template2/manuale.jsp?id=259&amp;parent=1136" TargetMode="External"/><Relationship Id="rId9114696df76bdcda1" Type="http://schemas.openxmlformats.org/officeDocument/2006/relationships/hyperlink" Target="https://iservice.lombardini.it/jsp/Template2/manuale.jsp?id=260&amp;parent=1136" TargetMode="External"/><Relationship Id="rId1091696df76bdf2b8" Type="http://schemas.openxmlformats.org/officeDocument/2006/relationships/hyperlink" Target="https://iservice.lombardini.it/jsp/Template2/manuale.jsp?id=335&amp;parent=1136" TargetMode="External"/><Relationship Id="rId3783696df76bdf49e" Type="http://schemas.openxmlformats.org/officeDocument/2006/relationships/hyperlink" Target="https://iservice.lombardini.it/jsp/Template2/manuale.jsp?id=335&amp;parent=1136" TargetMode="External"/><Relationship Id="rId4058696df76be1d63" Type="http://schemas.openxmlformats.org/officeDocument/2006/relationships/hyperlink" Target="https://iservice.lombardini.it/jsp/Template2/manuale.jsp?id=282&amp;parent=1136" TargetMode="External"/><Relationship Id="rId7572696df76be1fd0" Type="http://schemas.openxmlformats.org/officeDocument/2006/relationships/hyperlink" Target="https://iservice.lombardini.it/jsp/Template2/manuale.jsp?id=282&amp;parent=1136" TargetMode="External"/><Relationship Id="rId4349696df76d27b4b" Type="http://schemas.openxmlformats.org/officeDocument/2006/relationships/hyperlink" Target="https://iservice.lombardini.it/jsp/Template2/manuale.jsp?id=341&amp;parent=1136" TargetMode="External"/><Relationship Id="rId6929696df76c0391f" Type="http://schemas.openxmlformats.org/officeDocument/2006/relationships/image" Target="media/imgrId6929696df76c0391f.jpg"/><Relationship Id="rId1127696df76c15da2" Type="http://schemas.openxmlformats.org/officeDocument/2006/relationships/image" Target="media/imgrId1127696df76c15da2.jpg"/><Relationship Id="rId5185696df76c234a9" Type="http://schemas.openxmlformats.org/officeDocument/2006/relationships/image" Target="media/imgrId5185696df76c234a9.jpg"/><Relationship Id="rId9972696df76c30b99" Type="http://schemas.openxmlformats.org/officeDocument/2006/relationships/image" Target="media/imgrId9972696df76c30b99.jpg"/><Relationship Id="rId5543696df76c3bfa0" Type="http://schemas.openxmlformats.org/officeDocument/2006/relationships/image" Target="media/imgrId5543696df76c3bfa0.gif"/><Relationship Id="rId2843696df76c42799" Type="http://schemas.openxmlformats.org/officeDocument/2006/relationships/image" Target="media/imgrId2843696df76c42799.gif"/><Relationship Id="rId9954696df76c49e3b" Type="http://schemas.openxmlformats.org/officeDocument/2006/relationships/image" Target="media/imgrId9954696df76c49e3b.gif"/><Relationship Id="rId8455696df76c5168b" Type="http://schemas.openxmlformats.org/officeDocument/2006/relationships/image" Target="media/imgrId8455696df76c5168b.gif"/><Relationship Id="rId9858696df76c85244" Type="http://schemas.openxmlformats.org/officeDocument/2006/relationships/image" Target="media/imgrId9858696df76c85244.jpg"/><Relationship Id="rId2973696df76c9d56e" Type="http://schemas.openxmlformats.org/officeDocument/2006/relationships/image" Target="media/imgrId2973696df76c9d56e.jpg"/><Relationship Id="rId6637696df76caf883" Type="http://schemas.openxmlformats.org/officeDocument/2006/relationships/image" Target="media/imgrId6637696df76caf883.jpg"/><Relationship Id="rId4799696df76d270b5" Type="http://schemas.openxmlformats.org/officeDocument/2006/relationships/image" Target="media/imgrId4799696df76d270b5.jpg"/><Relationship Id="rId4295696df76d52bb7" Type="http://schemas.openxmlformats.org/officeDocument/2006/relationships/image" Target="media/imgrId4295696df76d52bb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5549790" Type="http://schemas.openxmlformats.org/officeDocument/2006/relationships/image" Target="media/imgrId4554979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5549790" Type="http://schemas.openxmlformats.org/officeDocument/2006/relationships/image" Target="media/imgrId4554979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5549790" Type="http://schemas.openxmlformats.org/officeDocument/2006/relationships/image" Target="media/imgrId4554979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5549790" Type="http://schemas.openxmlformats.org/officeDocument/2006/relationships/image" Target="media/imgrId4554979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5549790" Type="http://schemas.openxmlformats.org/officeDocument/2006/relationships/image" Target="media/imgrId4554979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5549790" Type="http://schemas.openxmlformats.org/officeDocument/2006/relationships/image" Target="media/imgrId4554979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