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2607108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105123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0961726" w:name="ctxt"/>
    <w:bookmarkEnd w:id="9096172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4588"/>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458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4588"/>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7881696e2466dbdc7"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9697696e2466dbfc7"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6954696e2466dc798"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47890382" name="name9988696e2467075aa"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8108696e2467075a5"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72302226" name="name4980696e246716dab"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3814696e246716da6"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4588"/>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4588"/>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4588"/>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72235755" name="name6049696e246722e1a"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1670696e246722e15"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9163878" name="name1920696e2467350f1"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4505696e2467350ec"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48558496" name="name4149696e24674a39b"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443696e24674a394"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90439765" name="name4972696e24675e68a"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194696e24675e685"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73891382" name="name3379696e246772049"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881696e246772043"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4589">
    <w:multiLevelType w:val="hybridMultilevel"/>
    <w:lvl w:ilvl="0" w:tplc="16518165">
      <w:start w:val="1"/>
      <w:numFmt w:val="decimal"/>
      <w:lvlText w:val="%1."/>
      <w:lvlJc w:val="left"/>
      <w:pPr>
        <w:ind w:left="720" w:hanging="360"/>
      </w:pPr>
    </w:lvl>
    <w:lvl w:ilvl="1" w:tplc="16518165" w:tentative="1">
      <w:start w:val="1"/>
      <w:numFmt w:val="lowerLetter"/>
      <w:lvlText w:val="%2."/>
      <w:lvlJc w:val="left"/>
      <w:pPr>
        <w:ind w:left="1440" w:hanging="360"/>
      </w:pPr>
    </w:lvl>
    <w:lvl w:ilvl="2" w:tplc="16518165" w:tentative="1">
      <w:start w:val="1"/>
      <w:numFmt w:val="lowerRoman"/>
      <w:lvlText w:val="%3."/>
      <w:lvlJc w:val="right"/>
      <w:pPr>
        <w:ind w:left="2160" w:hanging="180"/>
      </w:pPr>
    </w:lvl>
    <w:lvl w:ilvl="3" w:tplc="16518165" w:tentative="1">
      <w:start w:val="1"/>
      <w:numFmt w:val="decimal"/>
      <w:lvlText w:val="%4."/>
      <w:lvlJc w:val="left"/>
      <w:pPr>
        <w:ind w:left="2880" w:hanging="360"/>
      </w:pPr>
    </w:lvl>
    <w:lvl w:ilvl="4" w:tplc="16518165" w:tentative="1">
      <w:start w:val="1"/>
      <w:numFmt w:val="lowerLetter"/>
      <w:lvlText w:val="%5."/>
      <w:lvlJc w:val="left"/>
      <w:pPr>
        <w:ind w:left="3600" w:hanging="360"/>
      </w:pPr>
    </w:lvl>
    <w:lvl w:ilvl="5" w:tplc="16518165" w:tentative="1">
      <w:start w:val="1"/>
      <w:numFmt w:val="lowerRoman"/>
      <w:lvlText w:val="%6."/>
      <w:lvlJc w:val="right"/>
      <w:pPr>
        <w:ind w:left="4320" w:hanging="180"/>
      </w:pPr>
    </w:lvl>
    <w:lvl w:ilvl="6" w:tplc="16518165" w:tentative="1">
      <w:start w:val="1"/>
      <w:numFmt w:val="decimal"/>
      <w:lvlText w:val="%7."/>
      <w:lvlJc w:val="left"/>
      <w:pPr>
        <w:ind w:left="5040" w:hanging="360"/>
      </w:pPr>
    </w:lvl>
    <w:lvl w:ilvl="7" w:tplc="16518165" w:tentative="1">
      <w:start w:val="1"/>
      <w:numFmt w:val="lowerLetter"/>
      <w:lvlText w:val="%8."/>
      <w:lvlJc w:val="left"/>
      <w:pPr>
        <w:ind w:left="5760" w:hanging="360"/>
      </w:pPr>
    </w:lvl>
    <w:lvl w:ilvl="8" w:tplc="16518165" w:tentative="1">
      <w:start w:val="1"/>
      <w:numFmt w:val="lowerRoman"/>
      <w:lvlText w:val="%9."/>
      <w:lvlJc w:val="right"/>
      <w:pPr>
        <w:ind w:left="6480" w:hanging="180"/>
      </w:pPr>
    </w:lvl>
  </w:abstractNum>
  <w:abstractNum w:abstractNumId="14588">
    <w:multiLevelType w:val="hybridMultilevel"/>
    <w:lvl w:ilvl="0" w:tplc="1511157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4588">
    <w:abstractNumId w:val="14588"/>
  </w:num>
  <w:num w:numId="14589">
    <w:abstractNumId w:val="1458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82426355" Type="http://schemas.openxmlformats.org/officeDocument/2006/relationships/comments" Target="comments.xml"/><Relationship Id="rId709219180" Type="http://schemas.microsoft.com/office/2011/relationships/commentsExtended" Target="commentsExtended.xml"/><Relationship Id="rId31051232" Type="http://schemas.openxmlformats.org/officeDocument/2006/relationships/image" Target="media/imgrId31051232.jpg"/><Relationship Id="rId7881696e2466dbdc7" Type="http://schemas.openxmlformats.org/officeDocument/2006/relationships/hyperlink" Target="http://www.kohlerengines.com/home.htm" TargetMode="External"/><Relationship Id="rId9697696e2466dbfc7" Type="http://schemas.openxmlformats.org/officeDocument/2006/relationships/hyperlink" Target="http://dealers.kohlerpower.it/" TargetMode="External"/><Relationship Id="rId6954696e2466dc798" Type="http://schemas.openxmlformats.org/officeDocument/2006/relationships/hyperlink" Target="http://www.kohlerengines.com/home.htm" TargetMode="External"/><Relationship Id="rId8108696e2467075a5" Type="http://schemas.openxmlformats.org/officeDocument/2006/relationships/image" Target="media/imgrId8108696e2467075a5.jpg"/><Relationship Id="rId3814696e246716da6" Type="http://schemas.openxmlformats.org/officeDocument/2006/relationships/image" Target="media/imgrId3814696e246716da6.jpg"/><Relationship Id="rId1670696e246722e15" Type="http://schemas.openxmlformats.org/officeDocument/2006/relationships/image" Target="media/imgrId1670696e246722e15.jpg"/><Relationship Id="rId4505696e2467350ec" Type="http://schemas.openxmlformats.org/officeDocument/2006/relationships/image" Target="media/imgrId4505696e2467350ec.jpg"/><Relationship Id="rId8443696e24674a394" Type="http://schemas.openxmlformats.org/officeDocument/2006/relationships/image" Target="media/imgrId8443696e24674a394.jpg"/><Relationship Id="rId2194696e24675e685" Type="http://schemas.openxmlformats.org/officeDocument/2006/relationships/image" Target="media/imgrId2194696e24675e685.jpg"/><Relationship Id="rId9881696e246772043" Type="http://schemas.openxmlformats.org/officeDocument/2006/relationships/image" Target="media/imgrId9881696e24677204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31051232" Type="http://schemas.openxmlformats.org/officeDocument/2006/relationships/image" Target="media/imgrId31051232.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31051232" Type="http://schemas.openxmlformats.org/officeDocument/2006/relationships/image" Target="media/imgrId31051232.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31051232" Type="http://schemas.openxmlformats.org/officeDocument/2006/relationships/image" Target="media/imgrId31051232.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31051232" Type="http://schemas.openxmlformats.org/officeDocument/2006/relationships/image" Target="media/imgrId31051232.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31051232" Type="http://schemas.openxmlformats.org/officeDocument/2006/relationships/image" Target="media/imgrId31051232.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31051232" Type="http://schemas.openxmlformats.org/officeDocument/2006/relationships/image" Target="media/imgrId3105123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