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4604159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951529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3104898" w:name="ctxt"/>
    <w:bookmarkEnd w:id="23104898"/>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013696eaddfbb6ea"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286696eaddfbf05f"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68888717" name="name9562696eaddfce80b"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6418696eaddfce806"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29089227" w:name="__mcenew"/>
            <w:bookmarkEnd w:id="29089227"/>
            <w:r>
              <w:rPr>
                <w:position w:val="-379"/>
              </w:rPr>
              <w:drawing>
                <wp:inline distT="0" distB="0" distL="0" distR="0">
                  <wp:extent cx="4168800" cy="4780800"/>
                  <wp:effectExtent b="0" l="0" r="0" t="0"/>
                  <wp:docPr id="77894254" name="name2697696eaddfdc0da"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9960696eaddfdc0d4"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21"/>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21"/>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21"/>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818800" name="name4426696eaddfe7f3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54696eaddfe7f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512166" name="name6728696eaddfed4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40696eaddfed44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452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452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4521"/>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452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452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478133" name="name9704696eaddff387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72696eaddff387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52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452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452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452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452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76646165" name="name5468696eade0082a2"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9780696eade00829d"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1175870" name="name6873696eade00fdc0"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2640696eade00fdbb"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34148282" name="name2226696eade017753"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3932696eade01774e"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4521"/>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4521"/>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4521"/>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5932814" name="name2239696eade027a8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993696eade027a7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2278537" name="name1961696eade02ebc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601696eade02ebc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4521"/>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4521"/>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4521"/>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6358731" name="name9014696eade044567"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1813696eade044562"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46660065" name="name9057696eade04cf47"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2663696eade04cf42"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0988347" name="name8002696eade0582f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123696eade0582f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 </w:t>
            </w:r>
            <w:r>
              <w:rPr>
                <w:b/>
                <w:bCs/>
                <w:color w:val="00274C"/>
                <w:position w:val="-2"/>
                <w:sz w:val="20"/>
                <w:szCs w:val="20"/>
                <w:u w:val="none"/>
                <w:shd w:val="clear" w:color="auto" w:fill="E1E2E0"/>
              </w:rPr>
              <w:t xml:space="preserve">See service letter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5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45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45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5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45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45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5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45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45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45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5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45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45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5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45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45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5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45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5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45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45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126270" name="name8143696eade07d3a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54696eade07d3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19008422" name="name2147696eade08adba"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3547696eade08adb5"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78791812" name="name1137696eade09a0c4"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8576696eade09a0bf"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28980" name="name1489696eade09f8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11696eade09f8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2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3125696eade0a09c3" w:history="1">
              <w:r>
                <w:rPr>
                  <w:rStyle w:val="DefaultParagraphFontPHPDOCX"/>
                  <w:b/>
                  <w:bCs/>
                  <w:color w:val="0000FF"/>
                  <w:position w:val="-2"/>
                  <w:sz w:val="20"/>
                  <w:szCs w:val="20"/>
                  <w:u w:val="none"/>
                </w:rPr>
                <w:t xml:space="preserve">Par. 2.17.1.</w:t>
              </w:r>
            </w:hyperlink>
          </w:p>
          <w:p>
            <w:pPr>
              <w:numPr>
                <w:ilvl w:val="0"/>
                <w:numId w:val="14521"/>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452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452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863061" name="name8827696eade0b01f8"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1780696eade0b01f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74386383" name="name4901696eade0ba489"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2693696eade0ba48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475186" name="name5515696eade0bfc6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97696eade0bfc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9751696eade0c1211" w:history="1">
              <w:r>
                <w:rPr>
                  <w:rStyle w:val="DefaultParagraphFontPHPDOCX"/>
                  <w:b/>
                  <w:bCs/>
                  <w:color w:val="0000FF"/>
                  <w:position w:val="-2"/>
                  <w:sz w:val="20"/>
                  <w:szCs w:val="20"/>
                  <w:u w:val="none"/>
                </w:rPr>
                <w:t xml:space="preserve">(ST_01).</w:t>
              </w:r>
            </w:hyperlink>
          </w:p>
          <w:p>
            <w:pPr>
              <w:numPr>
                <w:ilvl w:val="0"/>
                <w:numId w:val="1452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97924208" name="name1892696eade0c870b"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2795696eade0c8706"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365802" name="name4196696eade0d4e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46696eade0d4e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62213425" name="name2775696eade0de005"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6749696eade0ddfff"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889149" name="name9171696eade0f15f2"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5852696eade0f15ec"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4523"/>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4523"/>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4523"/>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4523"/>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4523"/>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776615" name="name5790696eade107b8d"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9122696eade107b8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2464696eade108d13"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3037696eade109756"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697441" name="name8972696eade10e58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02696eade10e5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2131432" name="name9283696eade11757d"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5040696eade11757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51965297" name="name9867696eade11ead6"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9189696eade11ead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26259383" name="name3025696eade123d5f"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9862696eade123d5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75814334" name="name5175696eade13b84b"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9797696eade13b846"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99045526" name="name7777696eade146331"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2099696eade14632c"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651696eade146bb7"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31893347" name="name4264696eade15de36"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9128696eade15de31"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36345179" name="name1549696eade16f396"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9063696eade16f390"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75462881" name="name8429696eade1895b2"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6019696eade1895ac"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30431240" name="name4119696eade19b909"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2580696eade19b902"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36825814" name="name5476696eade1ae2c2"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7301696eade1ae2bc"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50763917" name="name9075696eade1baeb3"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4205696eade1baea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3873859" name="name6239696eade1cc80f"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6238696eade1cc80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72647476" name="name5081696eade1d9687"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1167696eade1d968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94117511" name="name8327696eade1e85b2"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7243696eade1e85a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341951" name="name4142696eade1efb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14696eade1efb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See </w:t>
            </w:r>
            <w:hyperlink r:id="rId2219696eade1f03fb"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61687657" name="name9398696eade20fc79"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1520696eade20fc6c"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925178" name="name8165696eade2163a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51696eade2163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12761356" name="name2059696eade2259e1"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6760696eade2259dc"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40101442" name="name5323696eade2300a9"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7003696eade2300a4"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48500750" name="name6079696eade2377a7"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8257696eade2377a2"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657829" name="name6521696eade23c26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80696eade23c2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21"/>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4521"/>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17358818" name="name5090696eade254631"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2191696eade25462c"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5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7117219" name="name2179696eade2630a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262696eade2630a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5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45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45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45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7309284" name="name4480696eade26a8a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697696eade26a89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5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45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45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45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1387300" name="name9907696eade2723f3"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5379696eade2723ef"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25657" name="name8824696eade27964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06696eade2796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37841195" name="name1747696eade28943c"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5355696eade289437"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428995" name="name2303696eade2940e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35696eade2940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83153115" name="name4487696eade29eac3"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8614696eade29eabe"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377571" name="name9049696eade2b2b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05696eade2b2b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4521"/>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4521"/>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8763194" name="name5521696eade2bc9cb"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2680696eade2bc9c5"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98055196" w:name="result_box"/>
            <w:bookmarkEnd w:id="98055196"/>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4521"/>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4521"/>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5116507" name="name5370696eade2ccc86"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6854696eade2ccc81"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26785459" name="name5118696eade2d2e90"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6203696eade2d2e8b"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794605" name="name9575696eade2e514e"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4186696eade2e514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95417999" name="name1410696eade2ec7f6"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3759696eade2ec7f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796696eade2ed05b"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96172485" name="name4880696eade302bef"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7957696eade302bea"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4197481" name="name1058696eade30bd3d"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5296696eade30bd3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80267" name="name3316696eade3133c1"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5856696eade3133b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0102858" name="name5854696eade31ade9"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7723696eade31ade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475403" name="name5413696eade322a01"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8570696eade3229f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3551852" name="name8029696eade32a2e5"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5490696eade32a2e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721338" name="name7906696eade332102"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4368696eade3320f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2587514" name="name6300696eade339f06"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5650696eade339f0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873849" name="name1851696eade3418bc"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8935696eade3418b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25115" name="name7524696eade348e87"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5879696eade348e83"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1483788" name="name8161696eade3507e0"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7195696eade3507d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2662200" name="name4571696eade3582b2"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4419696eade3582a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2368512" name="name4837696eade35fe1a"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5221696eade35fe1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6834927" name="name2220696eade36790a"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4139696eade36790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2110696eade369a4e"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923453" name="name9038696eade372625"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7101696eade37262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8187696eade373dcf"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384478" name="name6424696eade37db0f"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9452696eade37db0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77890930" name="name8871696eade38f924"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3906696eade38f91e"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3711130" name="name9185696eade39dce6"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7751696eade39dce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610547" name="name1665696eade3b0cd0"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8632696eade3b0cc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3444423" name="name6680696eade3c83de"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5952696eade3c83d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480967" name="name2033696eade3cd2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49696eade3cd2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742493" name="name3571696eade3dae4a"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7002696eade3dae4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3455215" name="name2025696eade3e5547"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1576696eade3e554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90431" name="name8271696eade3ea2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67696eade3ea2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Refer to </w:t>
            </w:r>
            <w:hyperlink r:id="rId8398696eade3eaa4f"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73076004" name="name1901696eade3f2f2f"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7463696eade3f2f2a"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296875" name="name1104696eade40b49f"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8733696eade40b49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206773" name="name7543696eade4105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64696eade4105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Refer to </w:t>
            </w:r>
            <w:hyperlink r:id="rId3939696eade410ebf"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684656" name="name7254696eade4193b8"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1562696eade4193b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772705" name="name9051696eade425d3c"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3839696eade425d3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8881368" name="name1740696eade436ac8"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8979696eade436ac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7140294" name="name6635696eade447499"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5949696eade44748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8329048" name="name3774696eade4597da"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4283696eade4597d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8507983" name="name2348696eade46daad"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4632696eade46daa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942838" name="name8656696eade47756e"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5971696eade47756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937614" name="name9537696eade47deb8"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4441696eade47deb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2957542" name="name1156696eade48674f"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4058696eade48674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5062783" name="name5316696eade49159b"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7326696eade49159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174808" name="name3184696eade49a384"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1925696eade49a37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77986" name="name7407696eade4a168c"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9323696eade4a168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222288" name="name3739696eade4a7d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76696eade4a7d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Refer to </w:t>
            </w:r>
            <w:hyperlink r:id="rId9961696eade4a85ce"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4724878" name="name9765696eade4b0d08"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9274696eade4b0d0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7853425" name="name9077696eade4c7e7f"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1068696eade4c7e7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32345546" name="name7919696eade4cf7e0"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6522696eade4cf7dc"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40207785" name="name9641696eade4d7165"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5375696eade4d7160"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10051976" name="name5452696eade4de9dc"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7442696eade4de9d7"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43269317" name="name3163696eade4e683d"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4589696eade4e6838"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8814535" name="name1877696eade4ee597"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3093696eade4ee59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15408280" name="name1688696eade502050"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2336696eade50204b"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51188966" name="name9239696eade510aad"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5454696eade510aa9"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99806304" name="name9744696eade517a79"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5070696eade517a75"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71776497" name="name2833696eade522d65"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7744696eade522d61"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4202057" name="name6104696eade52eba5"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9029696eade52eba0"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94329390" name="name5374696eade53df7f"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9285696eade53df7b"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4524"/>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1955696eade53f864"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4524"/>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634121" name="name9186696eade54d532"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2640696eade54d52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081940" name="name2487696eade55850f"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5530696eade55850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7754242" name="name6600696eade5613b8"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7560696eade5613b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722534" name="name3571696eade5669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11696eade5669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Refer to </w:t>
            </w:r>
            <w:hyperlink r:id="rId6938696eade5672fc"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37391194" name="name6093696eade574622"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1861696eade57461c"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1752845" name="name1917696eade5828ae"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3516696eade5828a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3694567" name="name2413696eade5924d3"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2309696eade5924c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8363184" name="name5252696eade59cf72"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5584696eade59cf6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1251696eade59f6a0"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8169696eade59ff1a"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4521"/>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4521"/>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4521"/>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4521"/>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4521"/>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4521"/>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4521"/>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4521"/>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4525"/>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4525"/>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4525"/>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4525"/>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4525"/>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8892271" name="name2393696eade5ac679"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6167696eade5ac67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768599" name="name1285696eade5b7fc5"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6751696eade5b7fb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557134" name="name4120696eade5be7b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80696eade5be7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1717696eade5bf91a"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5937672" name="name6796696eade5cace1"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7173696eade5cacd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4526"/>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4526"/>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6482057" name="name4035696eade5d63f6"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8789696eade5d63f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4527"/>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4527"/>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4527"/>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660637" name="name8683696eade5e26b1"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6770696eade5e26a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4528"/>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6053024" name="name6938696eade5ed314"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7871696eade5ed30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14529"/>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7373372" name="name3813696eade604776"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887696eade60477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896138" name="name8732696eade60bec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08696eade60be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4521"/>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96934744" name="name5110696eade622545"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8275696eade622540"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4529">
    <w:multiLevelType w:val="hybridMultilevel"/>
    <w:lvl w:ilvl="0" w:tplc="90226048">
      <w:start w:val="1"/>
      <w:numFmt w:val="decimal"/>
      <w:lvlText w:val="%1."/>
      <w:lvlJc w:val="left"/>
      <w:pPr>
        <w:ind w:left="720" w:hanging="360"/>
      </w:pPr>
    </w:lvl>
    <w:lvl w:ilvl="1" w:tplc="90226048" w:tentative="1">
      <w:start w:val="1"/>
      <w:numFmt w:val="lowerLetter"/>
      <w:lvlText w:val="%2."/>
      <w:lvlJc w:val="left"/>
      <w:pPr>
        <w:ind w:left="1440" w:hanging="360"/>
      </w:pPr>
    </w:lvl>
    <w:lvl w:ilvl="2" w:tplc="90226048" w:tentative="1">
      <w:start w:val="1"/>
      <w:numFmt w:val="lowerRoman"/>
      <w:lvlText w:val="%3."/>
      <w:lvlJc w:val="right"/>
      <w:pPr>
        <w:ind w:left="2160" w:hanging="180"/>
      </w:pPr>
    </w:lvl>
    <w:lvl w:ilvl="3" w:tplc="90226048" w:tentative="1">
      <w:start w:val="1"/>
      <w:numFmt w:val="decimal"/>
      <w:lvlText w:val="%4."/>
      <w:lvlJc w:val="left"/>
      <w:pPr>
        <w:ind w:left="2880" w:hanging="360"/>
      </w:pPr>
    </w:lvl>
    <w:lvl w:ilvl="4" w:tplc="90226048" w:tentative="1">
      <w:start w:val="1"/>
      <w:numFmt w:val="lowerLetter"/>
      <w:lvlText w:val="%5."/>
      <w:lvlJc w:val="left"/>
      <w:pPr>
        <w:ind w:left="3600" w:hanging="360"/>
      </w:pPr>
    </w:lvl>
    <w:lvl w:ilvl="5" w:tplc="90226048" w:tentative="1">
      <w:start w:val="1"/>
      <w:numFmt w:val="lowerRoman"/>
      <w:lvlText w:val="%6."/>
      <w:lvlJc w:val="right"/>
      <w:pPr>
        <w:ind w:left="4320" w:hanging="180"/>
      </w:pPr>
    </w:lvl>
    <w:lvl w:ilvl="6" w:tplc="90226048" w:tentative="1">
      <w:start w:val="1"/>
      <w:numFmt w:val="decimal"/>
      <w:lvlText w:val="%7."/>
      <w:lvlJc w:val="left"/>
      <w:pPr>
        <w:ind w:left="5040" w:hanging="360"/>
      </w:pPr>
    </w:lvl>
    <w:lvl w:ilvl="7" w:tplc="90226048" w:tentative="1">
      <w:start w:val="1"/>
      <w:numFmt w:val="lowerLetter"/>
      <w:lvlText w:val="%8."/>
      <w:lvlJc w:val="left"/>
      <w:pPr>
        <w:ind w:left="5760" w:hanging="360"/>
      </w:pPr>
    </w:lvl>
    <w:lvl w:ilvl="8" w:tplc="90226048" w:tentative="1">
      <w:start w:val="1"/>
      <w:numFmt w:val="lowerRoman"/>
      <w:lvlText w:val="%9."/>
      <w:lvlJc w:val="right"/>
      <w:pPr>
        <w:ind w:left="6480" w:hanging="180"/>
      </w:pPr>
    </w:lvl>
  </w:abstractNum>
  <w:abstractNum w:abstractNumId="14528">
    <w:multiLevelType w:val="hybridMultilevel"/>
    <w:lvl w:ilvl="0" w:tplc="31793873">
      <w:start w:val="1"/>
      <w:numFmt w:val="decimal"/>
      <w:lvlText w:val="%1."/>
      <w:lvlJc w:val="left"/>
      <w:pPr>
        <w:ind w:left="720" w:hanging="360"/>
      </w:pPr>
    </w:lvl>
    <w:lvl w:ilvl="1" w:tplc="31793873" w:tentative="1">
      <w:start w:val="1"/>
      <w:numFmt w:val="lowerLetter"/>
      <w:lvlText w:val="%2."/>
      <w:lvlJc w:val="left"/>
      <w:pPr>
        <w:ind w:left="1440" w:hanging="360"/>
      </w:pPr>
    </w:lvl>
    <w:lvl w:ilvl="2" w:tplc="31793873" w:tentative="1">
      <w:start w:val="1"/>
      <w:numFmt w:val="lowerRoman"/>
      <w:lvlText w:val="%3."/>
      <w:lvlJc w:val="right"/>
      <w:pPr>
        <w:ind w:left="2160" w:hanging="180"/>
      </w:pPr>
    </w:lvl>
    <w:lvl w:ilvl="3" w:tplc="31793873" w:tentative="1">
      <w:start w:val="1"/>
      <w:numFmt w:val="decimal"/>
      <w:lvlText w:val="%4."/>
      <w:lvlJc w:val="left"/>
      <w:pPr>
        <w:ind w:left="2880" w:hanging="360"/>
      </w:pPr>
    </w:lvl>
    <w:lvl w:ilvl="4" w:tplc="31793873" w:tentative="1">
      <w:start w:val="1"/>
      <w:numFmt w:val="lowerLetter"/>
      <w:lvlText w:val="%5."/>
      <w:lvlJc w:val="left"/>
      <w:pPr>
        <w:ind w:left="3600" w:hanging="360"/>
      </w:pPr>
    </w:lvl>
    <w:lvl w:ilvl="5" w:tplc="31793873" w:tentative="1">
      <w:start w:val="1"/>
      <w:numFmt w:val="lowerRoman"/>
      <w:lvlText w:val="%6."/>
      <w:lvlJc w:val="right"/>
      <w:pPr>
        <w:ind w:left="4320" w:hanging="180"/>
      </w:pPr>
    </w:lvl>
    <w:lvl w:ilvl="6" w:tplc="31793873" w:tentative="1">
      <w:start w:val="1"/>
      <w:numFmt w:val="decimal"/>
      <w:lvlText w:val="%7."/>
      <w:lvlJc w:val="left"/>
      <w:pPr>
        <w:ind w:left="5040" w:hanging="360"/>
      </w:pPr>
    </w:lvl>
    <w:lvl w:ilvl="7" w:tplc="31793873" w:tentative="1">
      <w:start w:val="1"/>
      <w:numFmt w:val="lowerLetter"/>
      <w:lvlText w:val="%8."/>
      <w:lvlJc w:val="left"/>
      <w:pPr>
        <w:ind w:left="5760" w:hanging="360"/>
      </w:pPr>
    </w:lvl>
    <w:lvl w:ilvl="8" w:tplc="31793873" w:tentative="1">
      <w:start w:val="1"/>
      <w:numFmt w:val="lowerRoman"/>
      <w:lvlText w:val="%9."/>
      <w:lvlJc w:val="right"/>
      <w:pPr>
        <w:ind w:left="6480" w:hanging="180"/>
      </w:pPr>
    </w:lvl>
  </w:abstractNum>
  <w:abstractNum w:abstractNumId="14527">
    <w:multiLevelType w:val="hybridMultilevel"/>
    <w:lvl w:ilvl="0" w:tplc="47769468">
      <w:start w:val="1"/>
      <w:numFmt w:val="decimal"/>
      <w:lvlText w:val="%1."/>
      <w:lvlJc w:val="left"/>
      <w:pPr>
        <w:ind w:left="720" w:hanging="360"/>
      </w:pPr>
    </w:lvl>
    <w:lvl w:ilvl="1" w:tplc="47769468" w:tentative="1">
      <w:start w:val="1"/>
      <w:numFmt w:val="lowerLetter"/>
      <w:lvlText w:val="%2."/>
      <w:lvlJc w:val="left"/>
      <w:pPr>
        <w:ind w:left="1440" w:hanging="360"/>
      </w:pPr>
    </w:lvl>
    <w:lvl w:ilvl="2" w:tplc="47769468" w:tentative="1">
      <w:start w:val="1"/>
      <w:numFmt w:val="lowerRoman"/>
      <w:lvlText w:val="%3."/>
      <w:lvlJc w:val="right"/>
      <w:pPr>
        <w:ind w:left="2160" w:hanging="180"/>
      </w:pPr>
    </w:lvl>
    <w:lvl w:ilvl="3" w:tplc="47769468" w:tentative="1">
      <w:start w:val="1"/>
      <w:numFmt w:val="decimal"/>
      <w:lvlText w:val="%4."/>
      <w:lvlJc w:val="left"/>
      <w:pPr>
        <w:ind w:left="2880" w:hanging="360"/>
      </w:pPr>
    </w:lvl>
    <w:lvl w:ilvl="4" w:tplc="47769468" w:tentative="1">
      <w:start w:val="1"/>
      <w:numFmt w:val="lowerLetter"/>
      <w:lvlText w:val="%5."/>
      <w:lvlJc w:val="left"/>
      <w:pPr>
        <w:ind w:left="3600" w:hanging="360"/>
      </w:pPr>
    </w:lvl>
    <w:lvl w:ilvl="5" w:tplc="47769468" w:tentative="1">
      <w:start w:val="1"/>
      <w:numFmt w:val="lowerRoman"/>
      <w:lvlText w:val="%6."/>
      <w:lvlJc w:val="right"/>
      <w:pPr>
        <w:ind w:left="4320" w:hanging="180"/>
      </w:pPr>
    </w:lvl>
    <w:lvl w:ilvl="6" w:tplc="47769468" w:tentative="1">
      <w:start w:val="1"/>
      <w:numFmt w:val="decimal"/>
      <w:lvlText w:val="%7."/>
      <w:lvlJc w:val="left"/>
      <w:pPr>
        <w:ind w:left="5040" w:hanging="360"/>
      </w:pPr>
    </w:lvl>
    <w:lvl w:ilvl="7" w:tplc="47769468" w:tentative="1">
      <w:start w:val="1"/>
      <w:numFmt w:val="lowerLetter"/>
      <w:lvlText w:val="%8."/>
      <w:lvlJc w:val="left"/>
      <w:pPr>
        <w:ind w:left="5760" w:hanging="360"/>
      </w:pPr>
    </w:lvl>
    <w:lvl w:ilvl="8" w:tplc="47769468" w:tentative="1">
      <w:start w:val="1"/>
      <w:numFmt w:val="lowerRoman"/>
      <w:lvlText w:val="%9."/>
      <w:lvlJc w:val="right"/>
      <w:pPr>
        <w:ind w:left="6480" w:hanging="180"/>
      </w:pPr>
    </w:lvl>
  </w:abstractNum>
  <w:abstractNum w:abstractNumId="14526">
    <w:multiLevelType w:val="hybridMultilevel"/>
    <w:lvl w:ilvl="0" w:tplc="69533129">
      <w:start w:val="1"/>
      <w:numFmt w:val="decimal"/>
      <w:lvlText w:val="%1."/>
      <w:lvlJc w:val="left"/>
      <w:pPr>
        <w:ind w:left="720" w:hanging="360"/>
      </w:pPr>
    </w:lvl>
    <w:lvl w:ilvl="1" w:tplc="69533129" w:tentative="1">
      <w:start w:val="1"/>
      <w:numFmt w:val="lowerLetter"/>
      <w:lvlText w:val="%2."/>
      <w:lvlJc w:val="left"/>
      <w:pPr>
        <w:ind w:left="1440" w:hanging="360"/>
      </w:pPr>
    </w:lvl>
    <w:lvl w:ilvl="2" w:tplc="69533129" w:tentative="1">
      <w:start w:val="1"/>
      <w:numFmt w:val="lowerRoman"/>
      <w:lvlText w:val="%3."/>
      <w:lvlJc w:val="right"/>
      <w:pPr>
        <w:ind w:left="2160" w:hanging="180"/>
      </w:pPr>
    </w:lvl>
    <w:lvl w:ilvl="3" w:tplc="69533129" w:tentative="1">
      <w:start w:val="1"/>
      <w:numFmt w:val="decimal"/>
      <w:lvlText w:val="%4."/>
      <w:lvlJc w:val="left"/>
      <w:pPr>
        <w:ind w:left="2880" w:hanging="360"/>
      </w:pPr>
    </w:lvl>
    <w:lvl w:ilvl="4" w:tplc="69533129" w:tentative="1">
      <w:start w:val="1"/>
      <w:numFmt w:val="lowerLetter"/>
      <w:lvlText w:val="%5."/>
      <w:lvlJc w:val="left"/>
      <w:pPr>
        <w:ind w:left="3600" w:hanging="360"/>
      </w:pPr>
    </w:lvl>
    <w:lvl w:ilvl="5" w:tplc="69533129" w:tentative="1">
      <w:start w:val="1"/>
      <w:numFmt w:val="lowerRoman"/>
      <w:lvlText w:val="%6."/>
      <w:lvlJc w:val="right"/>
      <w:pPr>
        <w:ind w:left="4320" w:hanging="180"/>
      </w:pPr>
    </w:lvl>
    <w:lvl w:ilvl="6" w:tplc="69533129" w:tentative="1">
      <w:start w:val="1"/>
      <w:numFmt w:val="decimal"/>
      <w:lvlText w:val="%7."/>
      <w:lvlJc w:val="left"/>
      <w:pPr>
        <w:ind w:left="5040" w:hanging="360"/>
      </w:pPr>
    </w:lvl>
    <w:lvl w:ilvl="7" w:tplc="69533129" w:tentative="1">
      <w:start w:val="1"/>
      <w:numFmt w:val="lowerLetter"/>
      <w:lvlText w:val="%8."/>
      <w:lvlJc w:val="left"/>
      <w:pPr>
        <w:ind w:left="5760" w:hanging="360"/>
      </w:pPr>
    </w:lvl>
    <w:lvl w:ilvl="8" w:tplc="69533129" w:tentative="1">
      <w:start w:val="1"/>
      <w:numFmt w:val="lowerRoman"/>
      <w:lvlText w:val="%9."/>
      <w:lvlJc w:val="right"/>
      <w:pPr>
        <w:ind w:left="6480" w:hanging="180"/>
      </w:pPr>
    </w:lvl>
  </w:abstractNum>
  <w:abstractNum w:abstractNumId="14525">
    <w:multiLevelType w:val="hybridMultilevel"/>
    <w:lvl w:ilvl="0" w:tplc="61943859">
      <w:start w:val="1"/>
      <w:numFmt w:val="decimal"/>
      <w:lvlText w:val="%1."/>
      <w:lvlJc w:val="left"/>
      <w:pPr>
        <w:ind w:left="720" w:hanging="360"/>
      </w:pPr>
    </w:lvl>
    <w:lvl w:ilvl="1" w:tplc="61943859" w:tentative="1">
      <w:start w:val="1"/>
      <w:numFmt w:val="lowerLetter"/>
      <w:lvlText w:val="%2."/>
      <w:lvlJc w:val="left"/>
      <w:pPr>
        <w:ind w:left="1440" w:hanging="360"/>
      </w:pPr>
    </w:lvl>
    <w:lvl w:ilvl="2" w:tplc="61943859" w:tentative="1">
      <w:start w:val="1"/>
      <w:numFmt w:val="lowerRoman"/>
      <w:lvlText w:val="%3."/>
      <w:lvlJc w:val="right"/>
      <w:pPr>
        <w:ind w:left="2160" w:hanging="180"/>
      </w:pPr>
    </w:lvl>
    <w:lvl w:ilvl="3" w:tplc="61943859" w:tentative="1">
      <w:start w:val="1"/>
      <w:numFmt w:val="decimal"/>
      <w:lvlText w:val="%4."/>
      <w:lvlJc w:val="left"/>
      <w:pPr>
        <w:ind w:left="2880" w:hanging="360"/>
      </w:pPr>
    </w:lvl>
    <w:lvl w:ilvl="4" w:tplc="61943859" w:tentative="1">
      <w:start w:val="1"/>
      <w:numFmt w:val="lowerLetter"/>
      <w:lvlText w:val="%5."/>
      <w:lvlJc w:val="left"/>
      <w:pPr>
        <w:ind w:left="3600" w:hanging="360"/>
      </w:pPr>
    </w:lvl>
    <w:lvl w:ilvl="5" w:tplc="61943859" w:tentative="1">
      <w:start w:val="1"/>
      <w:numFmt w:val="lowerRoman"/>
      <w:lvlText w:val="%6."/>
      <w:lvlJc w:val="right"/>
      <w:pPr>
        <w:ind w:left="4320" w:hanging="180"/>
      </w:pPr>
    </w:lvl>
    <w:lvl w:ilvl="6" w:tplc="61943859" w:tentative="1">
      <w:start w:val="1"/>
      <w:numFmt w:val="decimal"/>
      <w:lvlText w:val="%7."/>
      <w:lvlJc w:val="left"/>
      <w:pPr>
        <w:ind w:left="5040" w:hanging="360"/>
      </w:pPr>
    </w:lvl>
    <w:lvl w:ilvl="7" w:tplc="61943859" w:tentative="1">
      <w:start w:val="1"/>
      <w:numFmt w:val="lowerLetter"/>
      <w:lvlText w:val="%8."/>
      <w:lvlJc w:val="left"/>
      <w:pPr>
        <w:ind w:left="5760" w:hanging="360"/>
      </w:pPr>
    </w:lvl>
    <w:lvl w:ilvl="8" w:tplc="61943859" w:tentative="1">
      <w:start w:val="1"/>
      <w:numFmt w:val="lowerRoman"/>
      <w:lvlText w:val="%9."/>
      <w:lvlJc w:val="right"/>
      <w:pPr>
        <w:ind w:left="6480" w:hanging="180"/>
      </w:pPr>
    </w:lvl>
  </w:abstractNum>
  <w:abstractNum w:abstractNumId="14524">
    <w:multiLevelType w:val="hybridMultilevel"/>
    <w:lvl w:ilvl="0" w:tplc="76056430">
      <w:start w:val="1"/>
      <w:numFmt w:val="decimal"/>
      <w:lvlText w:val="%1."/>
      <w:lvlJc w:val="left"/>
      <w:pPr>
        <w:ind w:left="720" w:hanging="360"/>
      </w:pPr>
    </w:lvl>
    <w:lvl w:ilvl="1" w:tplc="76056430" w:tentative="1">
      <w:start w:val="1"/>
      <w:numFmt w:val="lowerLetter"/>
      <w:lvlText w:val="%2."/>
      <w:lvlJc w:val="left"/>
      <w:pPr>
        <w:ind w:left="1440" w:hanging="360"/>
      </w:pPr>
    </w:lvl>
    <w:lvl w:ilvl="2" w:tplc="76056430" w:tentative="1">
      <w:start w:val="1"/>
      <w:numFmt w:val="lowerRoman"/>
      <w:lvlText w:val="%3."/>
      <w:lvlJc w:val="right"/>
      <w:pPr>
        <w:ind w:left="2160" w:hanging="180"/>
      </w:pPr>
    </w:lvl>
    <w:lvl w:ilvl="3" w:tplc="76056430" w:tentative="1">
      <w:start w:val="1"/>
      <w:numFmt w:val="decimal"/>
      <w:lvlText w:val="%4."/>
      <w:lvlJc w:val="left"/>
      <w:pPr>
        <w:ind w:left="2880" w:hanging="360"/>
      </w:pPr>
    </w:lvl>
    <w:lvl w:ilvl="4" w:tplc="76056430" w:tentative="1">
      <w:start w:val="1"/>
      <w:numFmt w:val="lowerLetter"/>
      <w:lvlText w:val="%5."/>
      <w:lvlJc w:val="left"/>
      <w:pPr>
        <w:ind w:left="3600" w:hanging="360"/>
      </w:pPr>
    </w:lvl>
    <w:lvl w:ilvl="5" w:tplc="76056430" w:tentative="1">
      <w:start w:val="1"/>
      <w:numFmt w:val="lowerRoman"/>
      <w:lvlText w:val="%6."/>
      <w:lvlJc w:val="right"/>
      <w:pPr>
        <w:ind w:left="4320" w:hanging="180"/>
      </w:pPr>
    </w:lvl>
    <w:lvl w:ilvl="6" w:tplc="76056430" w:tentative="1">
      <w:start w:val="1"/>
      <w:numFmt w:val="decimal"/>
      <w:lvlText w:val="%7."/>
      <w:lvlJc w:val="left"/>
      <w:pPr>
        <w:ind w:left="5040" w:hanging="360"/>
      </w:pPr>
    </w:lvl>
    <w:lvl w:ilvl="7" w:tplc="76056430" w:tentative="1">
      <w:start w:val="1"/>
      <w:numFmt w:val="lowerLetter"/>
      <w:lvlText w:val="%8."/>
      <w:lvlJc w:val="left"/>
      <w:pPr>
        <w:ind w:left="5760" w:hanging="360"/>
      </w:pPr>
    </w:lvl>
    <w:lvl w:ilvl="8" w:tplc="76056430" w:tentative="1">
      <w:start w:val="1"/>
      <w:numFmt w:val="lowerRoman"/>
      <w:lvlText w:val="%9."/>
      <w:lvlJc w:val="right"/>
      <w:pPr>
        <w:ind w:left="6480" w:hanging="180"/>
      </w:pPr>
    </w:lvl>
  </w:abstractNum>
  <w:abstractNum w:abstractNumId="14523">
    <w:multiLevelType w:val="hybridMultilevel"/>
    <w:lvl w:ilvl="0" w:tplc="34045173">
      <w:start w:val="1"/>
      <w:numFmt w:val="decimal"/>
      <w:lvlText w:val="%1."/>
      <w:lvlJc w:val="left"/>
      <w:pPr>
        <w:ind w:left="720" w:hanging="360"/>
      </w:pPr>
    </w:lvl>
    <w:lvl w:ilvl="1" w:tplc="34045173" w:tentative="1">
      <w:start w:val="1"/>
      <w:numFmt w:val="lowerLetter"/>
      <w:lvlText w:val="%2."/>
      <w:lvlJc w:val="left"/>
      <w:pPr>
        <w:ind w:left="1440" w:hanging="360"/>
      </w:pPr>
    </w:lvl>
    <w:lvl w:ilvl="2" w:tplc="34045173" w:tentative="1">
      <w:start w:val="1"/>
      <w:numFmt w:val="lowerRoman"/>
      <w:lvlText w:val="%3."/>
      <w:lvlJc w:val="right"/>
      <w:pPr>
        <w:ind w:left="2160" w:hanging="180"/>
      </w:pPr>
    </w:lvl>
    <w:lvl w:ilvl="3" w:tplc="34045173" w:tentative="1">
      <w:start w:val="1"/>
      <w:numFmt w:val="decimal"/>
      <w:lvlText w:val="%4."/>
      <w:lvlJc w:val="left"/>
      <w:pPr>
        <w:ind w:left="2880" w:hanging="360"/>
      </w:pPr>
    </w:lvl>
    <w:lvl w:ilvl="4" w:tplc="34045173" w:tentative="1">
      <w:start w:val="1"/>
      <w:numFmt w:val="lowerLetter"/>
      <w:lvlText w:val="%5."/>
      <w:lvlJc w:val="left"/>
      <w:pPr>
        <w:ind w:left="3600" w:hanging="360"/>
      </w:pPr>
    </w:lvl>
    <w:lvl w:ilvl="5" w:tplc="34045173" w:tentative="1">
      <w:start w:val="1"/>
      <w:numFmt w:val="lowerRoman"/>
      <w:lvlText w:val="%6."/>
      <w:lvlJc w:val="right"/>
      <w:pPr>
        <w:ind w:left="4320" w:hanging="180"/>
      </w:pPr>
    </w:lvl>
    <w:lvl w:ilvl="6" w:tplc="34045173" w:tentative="1">
      <w:start w:val="1"/>
      <w:numFmt w:val="decimal"/>
      <w:lvlText w:val="%7."/>
      <w:lvlJc w:val="left"/>
      <w:pPr>
        <w:ind w:left="5040" w:hanging="360"/>
      </w:pPr>
    </w:lvl>
    <w:lvl w:ilvl="7" w:tplc="34045173" w:tentative="1">
      <w:start w:val="1"/>
      <w:numFmt w:val="lowerLetter"/>
      <w:lvlText w:val="%8."/>
      <w:lvlJc w:val="left"/>
      <w:pPr>
        <w:ind w:left="5760" w:hanging="360"/>
      </w:pPr>
    </w:lvl>
    <w:lvl w:ilvl="8" w:tplc="34045173" w:tentative="1">
      <w:start w:val="1"/>
      <w:numFmt w:val="lowerRoman"/>
      <w:lvlText w:val="%9."/>
      <w:lvlJc w:val="right"/>
      <w:pPr>
        <w:ind w:left="6480" w:hanging="180"/>
      </w:pPr>
    </w:lvl>
  </w:abstractNum>
  <w:abstractNum w:abstractNumId="14522">
    <w:multiLevelType w:val="hybridMultilevel"/>
    <w:lvl w:ilvl="0" w:tplc="19806608">
      <w:start w:val="1"/>
      <w:numFmt w:val="decimal"/>
      <w:lvlText w:val="%1."/>
      <w:lvlJc w:val="left"/>
      <w:pPr>
        <w:ind w:left="720" w:hanging="360"/>
      </w:pPr>
    </w:lvl>
    <w:lvl w:ilvl="1" w:tplc="19806608" w:tentative="1">
      <w:start w:val="1"/>
      <w:numFmt w:val="lowerLetter"/>
      <w:lvlText w:val="%2."/>
      <w:lvlJc w:val="left"/>
      <w:pPr>
        <w:ind w:left="1440" w:hanging="360"/>
      </w:pPr>
    </w:lvl>
    <w:lvl w:ilvl="2" w:tplc="19806608" w:tentative="1">
      <w:start w:val="1"/>
      <w:numFmt w:val="lowerRoman"/>
      <w:lvlText w:val="%3."/>
      <w:lvlJc w:val="right"/>
      <w:pPr>
        <w:ind w:left="2160" w:hanging="180"/>
      </w:pPr>
    </w:lvl>
    <w:lvl w:ilvl="3" w:tplc="19806608" w:tentative="1">
      <w:start w:val="1"/>
      <w:numFmt w:val="decimal"/>
      <w:lvlText w:val="%4."/>
      <w:lvlJc w:val="left"/>
      <w:pPr>
        <w:ind w:left="2880" w:hanging="360"/>
      </w:pPr>
    </w:lvl>
    <w:lvl w:ilvl="4" w:tplc="19806608" w:tentative="1">
      <w:start w:val="1"/>
      <w:numFmt w:val="lowerLetter"/>
      <w:lvlText w:val="%5."/>
      <w:lvlJc w:val="left"/>
      <w:pPr>
        <w:ind w:left="3600" w:hanging="360"/>
      </w:pPr>
    </w:lvl>
    <w:lvl w:ilvl="5" w:tplc="19806608" w:tentative="1">
      <w:start w:val="1"/>
      <w:numFmt w:val="lowerRoman"/>
      <w:lvlText w:val="%6."/>
      <w:lvlJc w:val="right"/>
      <w:pPr>
        <w:ind w:left="4320" w:hanging="180"/>
      </w:pPr>
    </w:lvl>
    <w:lvl w:ilvl="6" w:tplc="19806608" w:tentative="1">
      <w:start w:val="1"/>
      <w:numFmt w:val="decimal"/>
      <w:lvlText w:val="%7."/>
      <w:lvlJc w:val="left"/>
      <w:pPr>
        <w:ind w:left="5040" w:hanging="360"/>
      </w:pPr>
    </w:lvl>
    <w:lvl w:ilvl="7" w:tplc="19806608" w:tentative="1">
      <w:start w:val="1"/>
      <w:numFmt w:val="lowerLetter"/>
      <w:lvlText w:val="%8."/>
      <w:lvlJc w:val="left"/>
      <w:pPr>
        <w:ind w:left="5760" w:hanging="360"/>
      </w:pPr>
    </w:lvl>
    <w:lvl w:ilvl="8" w:tplc="19806608" w:tentative="1">
      <w:start w:val="1"/>
      <w:numFmt w:val="lowerRoman"/>
      <w:lvlText w:val="%9."/>
      <w:lvlJc w:val="right"/>
      <w:pPr>
        <w:ind w:left="6480" w:hanging="180"/>
      </w:pPr>
    </w:lvl>
  </w:abstractNum>
  <w:abstractNum w:abstractNumId="14521">
    <w:multiLevelType w:val="hybridMultilevel"/>
    <w:lvl w:ilvl="0" w:tplc="4983474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4521">
    <w:abstractNumId w:val="14521"/>
  </w:num>
  <w:num w:numId="14522">
    <w:abstractNumId w:val="14522"/>
  </w:num>
  <w:num w:numId="14523">
    <w:abstractNumId w:val="14523"/>
  </w:num>
  <w:num w:numId="14524">
    <w:abstractNumId w:val="14524"/>
  </w:num>
  <w:num w:numId="14525">
    <w:abstractNumId w:val="14525"/>
  </w:num>
  <w:num w:numId="14526">
    <w:abstractNumId w:val="14526"/>
  </w:num>
  <w:num w:numId="14527">
    <w:abstractNumId w:val="14527"/>
  </w:num>
  <w:num w:numId="14528">
    <w:abstractNumId w:val="14528"/>
  </w:num>
  <w:num w:numId="14529">
    <w:abstractNumId w:val="145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59004740" Type="http://schemas.openxmlformats.org/officeDocument/2006/relationships/comments" Target="comments.xml"/><Relationship Id="rId894516323" Type="http://schemas.microsoft.com/office/2011/relationships/commentsExtended" Target="commentsExtended.xml"/><Relationship Id="rId69515290" Type="http://schemas.openxmlformats.org/officeDocument/2006/relationships/image" Target="media/imgrId69515290.jpg"/><Relationship Id="rId9013696eaddfbb6ea" Type="http://schemas.openxmlformats.org/officeDocument/2006/relationships/hyperlink" Target="https://iservice.lombardini.it/jsp/Template2/manuale.jsp?id=55&amp;parent=1000" TargetMode="External"/><Relationship Id="rId5286696eaddfbf05f" Type="http://schemas.openxmlformats.org/officeDocument/2006/relationships/hyperlink" Target="https://iservice.lombardini.it/jsp/Template2/manuale.jsp?id=195&amp;parent=1000" TargetMode="External"/><Relationship Id="rId3125696eade0a09c3" Type="http://schemas.openxmlformats.org/officeDocument/2006/relationships/hyperlink" Target="https://iservice.lombardini.it/jsp/Template2/manuale.jsp?id=112&amp;parent=1000" TargetMode="External"/><Relationship Id="rId9751696eade0c1211" Type="http://schemas.openxmlformats.org/officeDocument/2006/relationships/hyperlink" Target="https://iservice.lombardini.it/jsp/Template2/manuale.jsp?id=822&amp;parent=1000" TargetMode="External"/><Relationship Id="rId2464696eade108d13" Type="http://schemas.openxmlformats.org/officeDocument/2006/relationships/hyperlink" Target="https://iservice.lombardini.it/jsp/Template2/manuale.jsp?id=822&amp;parent=1000" TargetMode="External"/><Relationship Id="rId3037696eade109756" Type="http://schemas.openxmlformats.org/officeDocument/2006/relationships/hyperlink" Target="https://iservice.lombardini.it/jsp/Template2/manuale.jsp?id=822&amp;parent=1000" TargetMode="External"/><Relationship Id="rId9651696eade146bb7" Type="http://schemas.openxmlformats.org/officeDocument/2006/relationships/hyperlink" Target="https://www.youtube.com/embed/Ig3XosQ8h0s?rel=0" TargetMode="External"/><Relationship Id="rId2219696eade1f03fb" Type="http://schemas.openxmlformats.org/officeDocument/2006/relationships/hyperlink" Target="https://iservice.lombardini.it/jsp/Template2/manuale.jsp?id=113&amp;parent=1000" TargetMode="External"/><Relationship Id="rId5796696eade2ed05b" Type="http://schemas.openxmlformats.org/officeDocument/2006/relationships/hyperlink" Target="https://www.youtube.com/embed/6-0TbYG2EkY?rel=0" TargetMode="External"/><Relationship Id="rId2110696eade369a4e" Type="http://schemas.openxmlformats.org/officeDocument/2006/relationships/hyperlink" Target="https://iservice.lombardini.it/jsp/Template2/manuale.jsp?id=171&amp;parent=1000" TargetMode="External"/><Relationship Id="rId8187696eade373dcf" Type="http://schemas.openxmlformats.org/officeDocument/2006/relationships/hyperlink" Target="https://iservice.lombardini.it/jsp/Template2/manuale.jsp?id=171&amp;parent=1000" TargetMode="External"/><Relationship Id="rId8398696eade3eaa4f" Type="http://schemas.openxmlformats.org/officeDocument/2006/relationships/hyperlink" Target="https://iservice.lombardini.it/jsp/Template2/manuale.jsp?id=103&amp;parent=1000" TargetMode="External"/><Relationship Id="rId3939696eade410ebf" Type="http://schemas.openxmlformats.org/officeDocument/2006/relationships/hyperlink" Target="https://iservice.lombardini.it/jsp/Template2/manuale.jsp?id=103&amp;parent=1000" TargetMode="External"/><Relationship Id="rId9961696eade4a85ce" Type="http://schemas.openxmlformats.org/officeDocument/2006/relationships/hyperlink" Target="https://iservice.lombardini.it/jsp/Template2/manuale.jsp?id=103&amp;parent=1000" TargetMode="External"/><Relationship Id="rId1955696eade53f864" Type="http://schemas.openxmlformats.org/officeDocument/2006/relationships/hyperlink" Target="https://iservice.lombardini.it/jsp/Template2/manuale.jsp?id=55&amp;parent=1000" TargetMode="External"/><Relationship Id="rId6938696eade5672fc" Type="http://schemas.openxmlformats.org/officeDocument/2006/relationships/hyperlink" Target="https://iservice.lombardini.it/jsp/Template2/manuale.jsp?id=113&amp;parent=1000" TargetMode="External"/><Relationship Id="rId1251696eade59f6a0" Type="http://schemas.openxmlformats.org/officeDocument/2006/relationships/hyperlink" Target="https://iservice.lombardini.it/jsp/Template2/manuale.jsp?id=55&amp;parent=1000" TargetMode="External"/><Relationship Id="rId8169696eade59ff1a" Type="http://schemas.openxmlformats.org/officeDocument/2006/relationships/hyperlink" Target="https://iservice.lombardini.it/jsp/Template2/manuale.jsp?id=102&amp;parent=1000" TargetMode="External"/><Relationship Id="rId1717696eade5bf91a" Type="http://schemas.openxmlformats.org/officeDocument/2006/relationships/hyperlink" Target="https://iservice.lombardini.it/jsp/Template2/manuale.jsp?id=112&amp;parent=1000" TargetMode="External"/><Relationship Id="rId6418696eaddfce806" Type="http://schemas.openxmlformats.org/officeDocument/2006/relationships/image" Target="media/imgrId6418696eaddfce806.jpg"/><Relationship Id="rId9960696eaddfdc0d4" Type="http://schemas.openxmlformats.org/officeDocument/2006/relationships/image" Target="media/imgrId9960696eaddfdc0d4.jpg"/><Relationship Id="rId8254696eaddfe7f32" Type="http://schemas.openxmlformats.org/officeDocument/2006/relationships/image" Target="media/imgrId8254696eaddfe7f32.jpg"/><Relationship Id="rId4840696eaddfed447" Type="http://schemas.openxmlformats.org/officeDocument/2006/relationships/image" Target="media/imgrId4840696eaddfed447.jpg"/><Relationship Id="rId4572696eaddff387a" Type="http://schemas.openxmlformats.org/officeDocument/2006/relationships/image" Target="media/imgrId4572696eaddff387a.jpg"/><Relationship Id="rId9780696eade00829d" Type="http://schemas.openxmlformats.org/officeDocument/2006/relationships/image" Target="media/imgrId9780696eade00829d.jpg"/><Relationship Id="rId2640696eade00fdbb" Type="http://schemas.openxmlformats.org/officeDocument/2006/relationships/image" Target="media/imgrId2640696eade00fdbb.jpg"/><Relationship Id="rId3932696eade01774e" Type="http://schemas.openxmlformats.org/officeDocument/2006/relationships/image" Target="media/imgrId3932696eade01774e.jpg"/><Relationship Id="rId9993696eade027a7b" Type="http://schemas.openxmlformats.org/officeDocument/2006/relationships/image" Target="media/imgrId9993696eade027a7b.png"/><Relationship Id="rId9601696eade02ebc5" Type="http://schemas.openxmlformats.org/officeDocument/2006/relationships/image" Target="media/imgrId9601696eade02ebc5.png"/><Relationship Id="rId1813696eade044562" Type="http://schemas.openxmlformats.org/officeDocument/2006/relationships/image" Target="media/imgrId1813696eade044562.jpg"/><Relationship Id="rId2663696eade04cf42" Type="http://schemas.openxmlformats.org/officeDocument/2006/relationships/image" Target="media/imgrId2663696eade04cf42.jpg"/><Relationship Id="rId7123696eade0582f5" Type="http://schemas.openxmlformats.org/officeDocument/2006/relationships/image" Target="media/imgrId7123696eade0582f5.png"/><Relationship Id="rId9454696eade07d3a0" Type="http://schemas.openxmlformats.org/officeDocument/2006/relationships/image" Target="media/imgrId9454696eade07d3a0.jpg"/><Relationship Id="rId3547696eade08adb5" Type="http://schemas.openxmlformats.org/officeDocument/2006/relationships/image" Target="media/imgrId3547696eade08adb5.jpg"/><Relationship Id="rId8576696eade09a0bf" Type="http://schemas.openxmlformats.org/officeDocument/2006/relationships/image" Target="media/imgrId8576696eade09a0bf.jpg"/><Relationship Id="rId4711696eade09f8d8" Type="http://schemas.openxmlformats.org/officeDocument/2006/relationships/image" Target="media/imgrId4711696eade09f8d8.jpg"/><Relationship Id="rId1780696eade0b01f3" Type="http://schemas.openxmlformats.org/officeDocument/2006/relationships/image" Target="media/imgrId1780696eade0b01f3.jpg"/><Relationship Id="rId2693696eade0ba484" Type="http://schemas.openxmlformats.org/officeDocument/2006/relationships/image" Target="media/imgrId2693696eade0ba484.jpg"/><Relationship Id="rId1597696eade0bfc63" Type="http://schemas.openxmlformats.org/officeDocument/2006/relationships/image" Target="media/imgrId1597696eade0bfc63.jpg"/><Relationship Id="rId2795696eade0c8706" Type="http://schemas.openxmlformats.org/officeDocument/2006/relationships/image" Target="media/imgrId2795696eade0c8706.jpg"/><Relationship Id="rId5546696eade0d4ef9" Type="http://schemas.openxmlformats.org/officeDocument/2006/relationships/image" Target="media/imgrId5546696eade0d4ef9.jpg"/><Relationship Id="rId6749696eade0ddfff" Type="http://schemas.openxmlformats.org/officeDocument/2006/relationships/image" Target="media/imgrId6749696eade0ddfff.jpg"/><Relationship Id="rId5852696eade0f15ec" Type="http://schemas.openxmlformats.org/officeDocument/2006/relationships/image" Target="media/imgrId5852696eade0f15ec.jpg"/><Relationship Id="rId9122696eade107b88" Type="http://schemas.openxmlformats.org/officeDocument/2006/relationships/image" Target="media/imgrId9122696eade107b88.jpg"/><Relationship Id="rId4402696eade10e57c" Type="http://schemas.openxmlformats.org/officeDocument/2006/relationships/image" Target="media/imgrId4402696eade10e57c.jpg"/><Relationship Id="rId5040696eade117579" Type="http://schemas.openxmlformats.org/officeDocument/2006/relationships/image" Target="media/imgrId5040696eade117579.jpg"/><Relationship Id="rId9189696eade11ead2" Type="http://schemas.openxmlformats.org/officeDocument/2006/relationships/image" Target="media/imgrId9189696eade11ead2.jpg"/><Relationship Id="rId9862696eade123d5b" Type="http://schemas.openxmlformats.org/officeDocument/2006/relationships/image" Target="media/imgrId9862696eade123d5b.jpg"/><Relationship Id="rId9797696eade13b846" Type="http://schemas.openxmlformats.org/officeDocument/2006/relationships/image" Target="media/imgrId9797696eade13b846.jpg"/><Relationship Id="rId2099696eade14632c" Type="http://schemas.openxmlformats.org/officeDocument/2006/relationships/image" Target="media/imgrId2099696eade14632c.jpg"/><Relationship Id="rId9128696eade15de31" Type="http://schemas.openxmlformats.org/officeDocument/2006/relationships/image" Target="media/imgrId9128696eade15de31.jpg"/><Relationship Id="rId9063696eade16f390" Type="http://schemas.openxmlformats.org/officeDocument/2006/relationships/image" Target="media/imgrId9063696eade16f390.jpg"/><Relationship Id="rId6019696eade1895ac" Type="http://schemas.openxmlformats.org/officeDocument/2006/relationships/image" Target="media/imgrId6019696eade1895ac.jpg"/><Relationship Id="rId2580696eade19b902" Type="http://schemas.openxmlformats.org/officeDocument/2006/relationships/image" Target="media/imgrId2580696eade19b902.jpg"/><Relationship Id="rId7301696eade1ae2bc" Type="http://schemas.openxmlformats.org/officeDocument/2006/relationships/image" Target="media/imgrId7301696eade1ae2bc.jpg"/><Relationship Id="rId4205696eade1baead" Type="http://schemas.openxmlformats.org/officeDocument/2006/relationships/image" Target="media/imgrId4205696eade1baead.jpg"/><Relationship Id="rId6238696eade1cc809" Type="http://schemas.openxmlformats.org/officeDocument/2006/relationships/image" Target="media/imgrId6238696eade1cc809.png"/><Relationship Id="rId1167696eade1d9681" Type="http://schemas.openxmlformats.org/officeDocument/2006/relationships/image" Target="media/imgrId1167696eade1d9681.jpg"/><Relationship Id="rId7243696eade1e85ad" Type="http://schemas.openxmlformats.org/officeDocument/2006/relationships/image" Target="media/imgrId7243696eade1e85ad.jpg"/><Relationship Id="rId5414696eade1efb83" Type="http://schemas.openxmlformats.org/officeDocument/2006/relationships/image" Target="media/imgrId5414696eade1efb83.jpg"/><Relationship Id="rId1520696eade20fc6c" Type="http://schemas.openxmlformats.org/officeDocument/2006/relationships/image" Target="media/imgrId1520696eade20fc6c.png"/><Relationship Id="rId7051696eade2163a9" Type="http://schemas.openxmlformats.org/officeDocument/2006/relationships/image" Target="media/imgrId7051696eade2163a9.jpg"/><Relationship Id="rId6760696eade2259dc" Type="http://schemas.openxmlformats.org/officeDocument/2006/relationships/image" Target="media/imgrId6760696eade2259dc.png"/><Relationship Id="rId7003696eade2300a4" Type="http://schemas.openxmlformats.org/officeDocument/2006/relationships/image" Target="media/imgrId7003696eade2300a4.jpg"/><Relationship Id="rId8257696eade2377a2" Type="http://schemas.openxmlformats.org/officeDocument/2006/relationships/image" Target="media/imgrId8257696eade2377a2.jpg"/><Relationship Id="rId2680696eade23c260" Type="http://schemas.openxmlformats.org/officeDocument/2006/relationships/image" Target="media/imgrId2680696eade23c260.jpg"/><Relationship Id="rId2191696eade25462c" Type="http://schemas.openxmlformats.org/officeDocument/2006/relationships/image" Target="media/imgrId2191696eade25462c.png"/><Relationship Id="rId8262696eade2630a0" Type="http://schemas.openxmlformats.org/officeDocument/2006/relationships/image" Target="media/imgrId8262696eade2630a0.png"/><Relationship Id="rId3697696eade26a89f" Type="http://schemas.openxmlformats.org/officeDocument/2006/relationships/image" Target="media/imgrId3697696eade26a89f.png"/><Relationship Id="rId5379696eade2723ef" Type="http://schemas.openxmlformats.org/officeDocument/2006/relationships/image" Target="media/imgrId5379696eade2723ef.png"/><Relationship Id="rId1006696eade279649" Type="http://schemas.openxmlformats.org/officeDocument/2006/relationships/image" Target="media/imgrId1006696eade279649.jpg"/><Relationship Id="rId5355696eade289437" Type="http://schemas.openxmlformats.org/officeDocument/2006/relationships/image" Target="media/imgrId5355696eade289437.png"/><Relationship Id="rId6335696eade2940e9" Type="http://schemas.openxmlformats.org/officeDocument/2006/relationships/image" Target="media/imgrId6335696eade2940e9.jpg"/><Relationship Id="rId8614696eade29eabe" Type="http://schemas.openxmlformats.org/officeDocument/2006/relationships/image" Target="media/imgrId8614696eade29eabe.png"/><Relationship Id="rId5405696eade2b2be7" Type="http://schemas.openxmlformats.org/officeDocument/2006/relationships/image" Target="media/imgrId5405696eade2b2be7.jpg"/><Relationship Id="rId2680696eade2bc9c5" Type="http://schemas.openxmlformats.org/officeDocument/2006/relationships/image" Target="media/imgrId2680696eade2bc9c5.jpg"/><Relationship Id="rId6854696eade2ccc81" Type="http://schemas.openxmlformats.org/officeDocument/2006/relationships/image" Target="media/imgrId6854696eade2ccc81.png"/><Relationship Id="rId6203696eade2d2e8b" Type="http://schemas.openxmlformats.org/officeDocument/2006/relationships/image" Target="media/imgrId6203696eade2d2e8b.png"/><Relationship Id="rId4186696eade2e514b" Type="http://schemas.openxmlformats.org/officeDocument/2006/relationships/image" Target="media/imgrId4186696eade2e514b.jpg"/><Relationship Id="rId3759696eade2ec7f2" Type="http://schemas.openxmlformats.org/officeDocument/2006/relationships/image" Target="media/imgrId3759696eade2ec7f2.jpg"/><Relationship Id="rId7957696eade302bea" Type="http://schemas.openxmlformats.org/officeDocument/2006/relationships/image" Target="media/imgrId7957696eade302bea.jpg"/><Relationship Id="rId5296696eade30bd37" Type="http://schemas.openxmlformats.org/officeDocument/2006/relationships/image" Target="media/imgrId5296696eade30bd37.jpg"/><Relationship Id="rId5856696eade3133bd" Type="http://schemas.openxmlformats.org/officeDocument/2006/relationships/image" Target="media/imgrId5856696eade3133bd.jpg"/><Relationship Id="rId7723696eade31ade5" Type="http://schemas.openxmlformats.org/officeDocument/2006/relationships/image" Target="media/imgrId7723696eade31ade5.jpg"/><Relationship Id="rId8570696eade3229fd" Type="http://schemas.openxmlformats.org/officeDocument/2006/relationships/image" Target="media/imgrId8570696eade3229fd.jpg"/><Relationship Id="rId5490696eade32a2e1" Type="http://schemas.openxmlformats.org/officeDocument/2006/relationships/image" Target="media/imgrId5490696eade32a2e1.jpg"/><Relationship Id="rId4368696eade3320fe" Type="http://schemas.openxmlformats.org/officeDocument/2006/relationships/image" Target="media/imgrId4368696eade3320fe.jpg"/><Relationship Id="rId5650696eade339f01" Type="http://schemas.openxmlformats.org/officeDocument/2006/relationships/image" Target="media/imgrId5650696eade339f01.jpg"/><Relationship Id="rId8935696eade3418b7" Type="http://schemas.openxmlformats.org/officeDocument/2006/relationships/image" Target="media/imgrId8935696eade3418b7.jpg"/><Relationship Id="rId5879696eade348e83" Type="http://schemas.openxmlformats.org/officeDocument/2006/relationships/image" Target="media/imgrId5879696eade348e83.jpg"/><Relationship Id="rId7195696eade3507dc" Type="http://schemas.openxmlformats.org/officeDocument/2006/relationships/image" Target="media/imgrId7195696eade3507dc.jpg"/><Relationship Id="rId4419696eade3582ae" Type="http://schemas.openxmlformats.org/officeDocument/2006/relationships/image" Target="media/imgrId4419696eade3582ae.jpg"/><Relationship Id="rId5221696eade35fe15" Type="http://schemas.openxmlformats.org/officeDocument/2006/relationships/image" Target="media/imgrId5221696eade35fe15.jpg"/><Relationship Id="rId4139696eade367905" Type="http://schemas.openxmlformats.org/officeDocument/2006/relationships/image" Target="media/imgrId4139696eade367905.jpg"/><Relationship Id="rId7101696eade372620" Type="http://schemas.openxmlformats.org/officeDocument/2006/relationships/image" Target="media/imgrId7101696eade372620.jpg"/><Relationship Id="rId9452696eade37db0a" Type="http://schemas.openxmlformats.org/officeDocument/2006/relationships/image" Target="media/imgrId9452696eade37db0a.jpg"/><Relationship Id="rId3906696eade38f91e" Type="http://schemas.openxmlformats.org/officeDocument/2006/relationships/image" Target="media/imgrId3906696eade38f91e.png"/><Relationship Id="rId7751696eade39dce0" Type="http://schemas.openxmlformats.org/officeDocument/2006/relationships/image" Target="media/imgrId7751696eade39dce0.png"/><Relationship Id="rId8632696eade3b0ccb" Type="http://schemas.openxmlformats.org/officeDocument/2006/relationships/image" Target="media/imgrId8632696eade3b0ccb.png"/><Relationship Id="rId5952696eade3c83d9" Type="http://schemas.openxmlformats.org/officeDocument/2006/relationships/image" Target="media/imgrId5952696eade3c83d9.png"/><Relationship Id="rId3049696eade3cd2a9" Type="http://schemas.openxmlformats.org/officeDocument/2006/relationships/image" Target="media/imgrId3049696eade3cd2a9.jpg"/><Relationship Id="rId7002696eade3dae45" Type="http://schemas.openxmlformats.org/officeDocument/2006/relationships/image" Target="media/imgrId7002696eade3dae45.png"/><Relationship Id="rId1576696eade3e5542" Type="http://schemas.openxmlformats.org/officeDocument/2006/relationships/image" Target="media/imgrId1576696eade3e5542.png"/><Relationship Id="rId7267696eade3ea20b" Type="http://schemas.openxmlformats.org/officeDocument/2006/relationships/image" Target="media/imgrId7267696eade3ea20b.jpg"/><Relationship Id="rId7463696eade3f2f2a" Type="http://schemas.openxmlformats.org/officeDocument/2006/relationships/image" Target="media/imgrId7463696eade3f2f2a.jpg"/><Relationship Id="rId8733696eade40b499" Type="http://schemas.openxmlformats.org/officeDocument/2006/relationships/image" Target="media/imgrId8733696eade40b499.jpg"/><Relationship Id="rId9364696eade4105c5" Type="http://schemas.openxmlformats.org/officeDocument/2006/relationships/image" Target="media/imgrId9364696eade4105c5.jpg"/><Relationship Id="rId1562696eade4193b2" Type="http://schemas.openxmlformats.org/officeDocument/2006/relationships/image" Target="media/imgrId1562696eade4193b2.jpg"/><Relationship Id="rId3839696eade425d37" Type="http://schemas.openxmlformats.org/officeDocument/2006/relationships/image" Target="media/imgrId3839696eade425d37.jpg"/><Relationship Id="rId8979696eade436ac3" Type="http://schemas.openxmlformats.org/officeDocument/2006/relationships/image" Target="media/imgrId8979696eade436ac3.jpg"/><Relationship Id="rId5949696eade447489" Type="http://schemas.openxmlformats.org/officeDocument/2006/relationships/image" Target="media/imgrId5949696eade447489.png"/><Relationship Id="rId4283696eade4597d5" Type="http://schemas.openxmlformats.org/officeDocument/2006/relationships/image" Target="media/imgrId4283696eade4597d5.png"/><Relationship Id="rId4632696eade46daa7" Type="http://schemas.openxmlformats.org/officeDocument/2006/relationships/image" Target="media/imgrId4632696eade46daa7.png"/><Relationship Id="rId5971696eade47756a" Type="http://schemas.openxmlformats.org/officeDocument/2006/relationships/image" Target="media/imgrId5971696eade47756a.jpg"/><Relationship Id="rId4441696eade47deb3" Type="http://schemas.openxmlformats.org/officeDocument/2006/relationships/image" Target="media/imgrId4441696eade47deb3.jpg"/><Relationship Id="rId4058696eade48674a" Type="http://schemas.openxmlformats.org/officeDocument/2006/relationships/image" Target="media/imgrId4058696eade48674a.jpg"/><Relationship Id="rId7326696eade491595" Type="http://schemas.openxmlformats.org/officeDocument/2006/relationships/image" Target="media/imgrId7326696eade491595.png"/><Relationship Id="rId1925696eade49a37f" Type="http://schemas.openxmlformats.org/officeDocument/2006/relationships/image" Target="media/imgrId1925696eade49a37f.jpg"/><Relationship Id="rId9323696eade4a1687" Type="http://schemas.openxmlformats.org/officeDocument/2006/relationships/image" Target="media/imgrId9323696eade4a1687.jpg"/><Relationship Id="rId5176696eade4a7d58" Type="http://schemas.openxmlformats.org/officeDocument/2006/relationships/image" Target="media/imgrId5176696eade4a7d58.jpg"/><Relationship Id="rId9274696eade4b0d04" Type="http://schemas.openxmlformats.org/officeDocument/2006/relationships/image" Target="media/imgrId9274696eade4b0d04.jpg"/><Relationship Id="rId1068696eade4c7e79" Type="http://schemas.openxmlformats.org/officeDocument/2006/relationships/image" Target="media/imgrId1068696eade4c7e79.png"/><Relationship Id="rId6522696eade4cf7dc" Type="http://schemas.openxmlformats.org/officeDocument/2006/relationships/image" Target="media/imgrId6522696eade4cf7dc.png"/><Relationship Id="rId5375696eade4d7160" Type="http://schemas.openxmlformats.org/officeDocument/2006/relationships/image" Target="media/imgrId5375696eade4d7160.png"/><Relationship Id="rId7442696eade4de9d7" Type="http://schemas.openxmlformats.org/officeDocument/2006/relationships/image" Target="media/imgrId7442696eade4de9d7.png"/><Relationship Id="rId4589696eade4e6838" Type="http://schemas.openxmlformats.org/officeDocument/2006/relationships/image" Target="media/imgrId4589696eade4e6838.png"/><Relationship Id="rId3093696eade4ee593" Type="http://schemas.openxmlformats.org/officeDocument/2006/relationships/image" Target="media/imgrId3093696eade4ee593.png"/><Relationship Id="rId2336696eade50204b" Type="http://schemas.openxmlformats.org/officeDocument/2006/relationships/image" Target="media/imgrId2336696eade50204b.jpg"/><Relationship Id="rId5454696eade510aa9" Type="http://schemas.openxmlformats.org/officeDocument/2006/relationships/image" Target="media/imgrId5454696eade510aa9.jpg"/><Relationship Id="rId5070696eade517a75" Type="http://schemas.openxmlformats.org/officeDocument/2006/relationships/image" Target="media/imgrId5070696eade517a75.jpg"/><Relationship Id="rId7744696eade522d61" Type="http://schemas.openxmlformats.org/officeDocument/2006/relationships/image" Target="media/imgrId7744696eade522d61.jpg"/><Relationship Id="rId9029696eade52eba0" Type="http://schemas.openxmlformats.org/officeDocument/2006/relationships/image" Target="media/imgrId9029696eade52eba0.jpg"/><Relationship Id="rId9285696eade53df7b" Type="http://schemas.openxmlformats.org/officeDocument/2006/relationships/image" Target="media/imgrId9285696eade53df7b.jpg"/><Relationship Id="rId2640696eade54d52d" Type="http://schemas.openxmlformats.org/officeDocument/2006/relationships/image" Target="media/imgrId2640696eade54d52d.jpg"/><Relationship Id="rId5530696eade55850a" Type="http://schemas.openxmlformats.org/officeDocument/2006/relationships/image" Target="media/imgrId5530696eade55850a.jpg"/><Relationship Id="rId7560696eade5613b3" Type="http://schemas.openxmlformats.org/officeDocument/2006/relationships/image" Target="media/imgrId7560696eade5613b3.jpg"/><Relationship Id="rId4411696eade5669a8" Type="http://schemas.openxmlformats.org/officeDocument/2006/relationships/image" Target="media/imgrId4411696eade5669a8.jpg"/><Relationship Id="rId1861696eade57461c" Type="http://schemas.openxmlformats.org/officeDocument/2006/relationships/image" Target="media/imgrId1861696eade57461c.jpg"/><Relationship Id="rId3516696eade5828a8" Type="http://schemas.openxmlformats.org/officeDocument/2006/relationships/image" Target="media/imgrId3516696eade5828a8.png"/><Relationship Id="rId2309696eade5924cd" Type="http://schemas.openxmlformats.org/officeDocument/2006/relationships/image" Target="media/imgrId2309696eade5924cd.png"/><Relationship Id="rId5584696eade59cf6d" Type="http://schemas.openxmlformats.org/officeDocument/2006/relationships/image" Target="media/imgrId5584696eade59cf6d.png"/><Relationship Id="rId6167696eade5ac675" Type="http://schemas.openxmlformats.org/officeDocument/2006/relationships/image" Target="media/imgrId6167696eade5ac675.jpg"/><Relationship Id="rId6751696eade5b7fbf" Type="http://schemas.openxmlformats.org/officeDocument/2006/relationships/image" Target="media/imgrId6751696eade5b7fbf.jpg"/><Relationship Id="rId5280696eade5be7b2" Type="http://schemas.openxmlformats.org/officeDocument/2006/relationships/image" Target="media/imgrId5280696eade5be7b2.jpg"/><Relationship Id="rId7173696eade5cacdb" Type="http://schemas.openxmlformats.org/officeDocument/2006/relationships/image" Target="media/imgrId7173696eade5cacdb.jpg"/><Relationship Id="rId8789696eade5d63f1" Type="http://schemas.openxmlformats.org/officeDocument/2006/relationships/image" Target="media/imgrId8789696eade5d63f1.jpg"/><Relationship Id="rId6770696eade5e26ad" Type="http://schemas.openxmlformats.org/officeDocument/2006/relationships/image" Target="media/imgrId6770696eade5e26ad.jpg"/><Relationship Id="rId7871696eade5ed30f" Type="http://schemas.openxmlformats.org/officeDocument/2006/relationships/image" Target="media/imgrId7871696eade5ed30f.jpg"/><Relationship Id="rId6887696eade604771" Type="http://schemas.openxmlformats.org/officeDocument/2006/relationships/image" Target="media/imgrId6887696eade604771.jpg"/><Relationship Id="rId3608696eade60bec8" Type="http://schemas.openxmlformats.org/officeDocument/2006/relationships/image" Target="media/imgrId3608696eade60bec8.jpg"/><Relationship Id="rId8275696eade622540" Type="http://schemas.openxmlformats.org/officeDocument/2006/relationships/image" Target="media/imgrId8275696eade62254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9515290" Type="http://schemas.openxmlformats.org/officeDocument/2006/relationships/image" Target="media/imgrId6951529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9515290" Type="http://schemas.openxmlformats.org/officeDocument/2006/relationships/image" Target="media/imgrId6951529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9515290" Type="http://schemas.openxmlformats.org/officeDocument/2006/relationships/image" Target="media/imgrId6951529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9515290" Type="http://schemas.openxmlformats.org/officeDocument/2006/relationships/image" Target="media/imgrId6951529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9515290" Type="http://schemas.openxmlformats.org/officeDocument/2006/relationships/image" Target="media/imgrId6951529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9515290" Type="http://schemas.openxmlformats.org/officeDocument/2006/relationships/image" Target="media/imgrId6951529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