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46401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8773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476015" w:name="ctxt"/>
    <w:bookmarkEnd w:id="4547601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876696eb27fda0b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40696eb27fdda4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4412309" name="name7165696eb27fece4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456696eb27fece43"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86167479" w:name="__mcenew"/>
            <w:bookmarkEnd w:id="86167479"/>
            <w:r>
              <w:rPr>
                <w:position w:val="-379"/>
              </w:rPr>
              <w:drawing>
                <wp:inline distT="0" distB="0" distL="0" distR="0">
                  <wp:extent cx="4168800" cy="4780800"/>
                  <wp:effectExtent b="0" l="0" r="0" t="0"/>
                  <wp:docPr id="28271946" name="name6523696eb2800247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702696eb2800247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78135" name="name6648696eb2800ae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71696eb2800a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08566" name="name6575696eb280106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2696eb280106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3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63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63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63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63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90308" name="name4976696eb280182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18696eb280182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3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63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63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63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63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2955809" name="name6314696eb28020ac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883696eb28020ac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679531" name="name6696696eb280265b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133696eb280265b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3023516" name="name7325696eb2802cd8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974696eb2802cd8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863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63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63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695146" name="name1954696eb2803b6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5696eb2803b6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3113850" name="name7228696eb28042e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02696eb28042e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3374830" name="name9446696eb28055d3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073696eb28055d2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3606117" name="name9593696eb2805daa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787696eb2805daa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053314" name="name3508696eb28065b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20696eb28065b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72140" name="name8319696eb28088d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9696eb28088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0862239" name="name2951696eb2809738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711696eb2809738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8418521" name="name7202696eb280a26b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611696eb280a26b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4860" name="name5058696eb280a6f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7696eb280a6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388696eb280a78b0" w:history="1">
              <w:r>
                <w:rPr>
                  <w:rStyle w:val="DefaultParagraphFontPHPDOCX"/>
                  <w:b/>
                  <w:bCs/>
                  <w:color w:val="0000FF"/>
                  <w:position w:val="-2"/>
                  <w:sz w:val="20"/>
                  <w:szCs w:val="20"/>
                  <w:u w:val="none"/>
                </w:rPr>
                <w:t xml:space="preserve">Par. 2.17.1.</w:t>
              </w:r>
            </w:hyperlink>
          </w:p>
          <w:p>
            <w:pPr>
              <w:numPr>
                <w:ilvl w:val="0"/>
                <w:numId w:val="863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934098" name="name6294696eb280b294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93696eb280b29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4326573" name="name6023696eb280b846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784696eb280b84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07137" name="name9108696eb280bd9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4696eb280bd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804696eb280beadd" w:history="1">
              <w:r>
                <w:rPr>
                  <w:rStyle w:val="DefaultParagraphFontPHPDOCX"/>
                  <w:b/>
                  <w:bCs/>
                  <w:color w:val="0000FF"/>
                  <w:position w:val="-2"/>
                  <w:sz w:val="20"/>
                  <w:szCs w:val="20"/>
                  <w:u w:val="none"/>
                </w:rPr>
                <w:t xml:space="preserve">(ST_01).</w:t>
              </w:r>
            </w:hyperlink>
          </w:p>
          <w:p>
            <w:pPr>
              <w:numPr>
                <w:ilvl w:val="0"/>
                <w:numId w:val="86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8461583" name="name9757696eb280c922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290696eb280c922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1367" name="name7649696eb280d63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5696eb280d63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604904" name="name2311696eb280df46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751696eb280df46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8330290" name="name6011696eb280ef39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291696eb280ef39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864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864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864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864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64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029928" name="name3163696eb28104f5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428696eb28104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796696eb28105ef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433696eb2810687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55225" name="name9174696eb2810c3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5696eb2810c3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690349" name="name5557696eb2811478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642696eb281147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2970683" name="name6472696eb2811be4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78696eb2811be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9948383" name="name1625696eb281237d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844696eb281237d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2815685" name="name2265696eb2813237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97696eb2813236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3635699" name="name9914696eb2813c8e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160696eb2813c8e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51696eb2813d27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1538597" name="name1744696eb2814c8d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074696eb2814c8d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2294191" name="name1727696eb2815a1a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597696eb2815a1a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4171925" name="name6461696eb2816ca8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626696eb2816ca8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8486861" name="name4317696eb2817ad4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950696eb2817ad4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7034300" name="name5358696eb28189c2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580696eb28189c1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3131421" name="name4328696eb281930d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048696eb281930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900551" name="name2061696eb281a0e7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868696eb281a0e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4598015" name="name3945696eb281a9f3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438696eb281a9f3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9548562" name="name9553696eb281b502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639696eb281b50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90214" name="name2956696eb281bba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3696eb281bba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See </w:t>
            </w:r>
            <w:hyperlink r:id="rId3075696eb281bc39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0942471" name="name8355696eb281cd54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722696eb281cd53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94512" name="name6530696eb281da5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1696eb281da5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382573" name="name2187696eb2820498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17696eb2820498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2296025" name="name4533696eb2820f40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370696eb2820f40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9295471" name="name5267696eb2821799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690696eb2821798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32112" name="name8966696eb282203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8696eb28220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925866" name="name5109696eb28243d2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056696eb28243d2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6259189" name="name6913696eb282528b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68696eb282528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938192" name="name7704696eb28259de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20696eb28259dd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6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6040981" name="name7584696eb28261ca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97696eb28261c9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0418" name="name5278696eb28268c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0696eb28268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070041" name="name5344696eb2828559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949696eb2828559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8741" name="name7883696eb2828ed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2696eb2828ed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4315147" name="name3489696eb2829996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192696eb2829995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01550" name="name5815696eb282adc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5696eb282adc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223896" name="name4158696eb282b793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115696eb282b792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3771972" w:name="result_box"/>
            <w:bookmarkEnd w:id="5377197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863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4168583" name="name2705696eb282c5b6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056696eb282c5b6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9699541" name="name5289696eb282cca4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348696eb282cca3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353002" name="name5336696eb282dfdd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076696eb282dfd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1297990" name="name5293696eb282e7a3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45696eb282e7a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97696eb282e830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0645711" name="name8453696eb282f1ac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80696eb282f1ac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640001" name="name1307696eb28306ae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890696eb28306ae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68962" name="name5153696eb2830e07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971696eb2830e0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698337" name="name1469696eb28315b6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436696eb28315b6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01240" name="name3981696eb2831dd1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051696eb2831dd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220160" name="name2069696eb283253b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538696eb283253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23540" name="name5596696eb2832cc8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907696eb2832cc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9897" name="name8631696eb283347b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550696eb283347b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72832" name="name1345696eb2833c4e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240696eb2833c4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850913" name="name1353696eb28343ea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647696eb28343ea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132922" name="name6381696eb2834b99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82696eb2834b99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656959" name="name8517696eb2835321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971696eb2835321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272111" name="name3983696eb2835ad5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810696eb2835ad5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901050" name="name1184696eb2836297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460696eb2836297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915696eb28364a2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6889" name="name2472696eb2836a31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553696eb2836a3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55696eb2836b90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694214" name="name7505696eb2837164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478696eb283716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9655555" name="name5005696eb2837eeb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699696eb2837eeb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975136" name="name1824696eb28385a8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509696eb28385a8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63994" name="name9786696eb28394e0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964696eb28394e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137067" name="name4861696eb283bab8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150696eb283bab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68427" name="name7823696eb283c05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9696eb283c0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123476" name="name6086696eb283cada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000696eb283cad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961692" name="name9495696eb283d2ee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690696eb283d2e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24089" name="name8944696eb283d8d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4696eb283d8d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Refer to </w:t>
            </w:r>
            <w:hyperlink r:id="rId1996696eb283d97c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364567" name="name5849696eb283e101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916696eb283e100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647332" name="name9724696eb283e8c2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705696eb283e8c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58574" name="name5482696eb283ee0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6696eb283ee0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Refer to </w:t>
            </w:r>
            <w:hyperlink r:id="rId1708696eb283ee8b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080765" name="name7488696eb283f37f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793696eb283f37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446559" name="name9810696eb2840846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549696eb284084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84904" name="name5718696eb284138d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203696eb284138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359875" name="name9994696eb28420d9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992696eb28420d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313829" name="name7869696eb2842e62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909696eb2842e61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405171" name="name2889696eb2843dc5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143696eb2843dc5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229838" name="name3497696eb28445b3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592696eb28445b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334194" name="name4893696eb2844fa9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470696eb2844fa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5898078" name="name5135696eb2845aff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737696eb2845af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455689" name="name7581696eb2846481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799696eb284648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30469" name="name4843696eb2846e43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542696eb2846e4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22326" name="name8275696eb284755a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070696eb284755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92160" name="name5365696eb2847ad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8696eb2847ad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Refer to </w:t>
            </w:r>
            <w:hyperlink r:id="rId4104696eb2847b64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42310" name="name7423696eb2848131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64696eb284813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309900" name="name4292696eb28495f1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15696eb28495f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555231" name="name8923696eb284a00f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298696eb284a00e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2872447" name="name2364696eb284a79d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897696eb284a79c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8348082" name="name4917696eb284af12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442696eb284af12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3282668" name="name4896696eb284b739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117696eb284b739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217723" name="name5314696eb284bfd9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641696eb284bfd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0852092" name="name8355696eb284cb18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049696eb284cb17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2636058" name="name3184696eb284dc7a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843696eb284dc7a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693758" name="name1989696eb284e495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604696eb284e495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7763391" name="name3388696eb284ef03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99696eb284ef03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7863157" name="name6592696eb285041a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030696eb285041a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0422911" name="name1888696eb2851513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334696eb2851512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64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339696eb28516a5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64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799119" name="name7375696eb2851ee5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385696eb2851ee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311155" name="name4495696eb285249d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735696eb285249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61059" name="name7659696eb2852c4d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734696eb2852c4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66881" name="name9598696eb285316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9696eb285316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Refer to </w:t>
            </w:r>
            <w:hyperlink r:id="rId4434696eb28531e4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2592623" name="name2600696eb2853793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330696eb2853793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59524" name="name3833696eb2853f8d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192696eb2853f8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344535" name="name2092696eb28547ee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230696eb28547e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14270" name="name5574696eb2854eee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945696eb2854ee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321696eb285517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124696eb285521c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863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864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864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864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864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864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52386" name="name6070696eb2855ee3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320696eb2855ee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1782873" name="name7761696eb2856403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636696eb285640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79744" name="name6834696eb2856c9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1696eb2856c9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125696eb2856de7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215979" name="name8924696eb28575a8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738696eb28575a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864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864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661735" name="name2113696eb2857d14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287696eb2857d1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864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864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864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526093" name="name2672696eb2858529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682696eb285852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864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13007" name="name2764696eb2858c86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883696eb2858c8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864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715050" name="name7412696eb285945b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718696eb285945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53073" name="name6597696eb2859a8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5696eb2859a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6397002" name="name4714696eb285a920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963696eb285a920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647">
    <w:multiLevelType w:val="hybridMultilevel"/>
    <w:lvl w:ilvl="0" w:tplc="97810213">
      <w:start w:val="1"/>
      <w:numFmt w:val="decimal"/>
      <w:lvlText w:val="%1."/>
      <w:lvlJc w:val="left"/>
      <w:pPr>
        <w:ind w:left="720" w:hanging="360"/>
      </w:pPr>
    </w:lvl>
    <w:lvl w:ilvl="1" w:tplc="97810213" w:tentative="1">
      <w:start w:val="1"/>
      <w:numFmt w:val="lowerLetter"/>
      <w:lvlText w:val="%2."/>
      <w:lvlJc w:val="left"/>
      <w:pPr>
        <w:ind w:left="1440" w:hanging="360"/>
      </w:pPr>
    </w:lvl>
    <w:lvl w:ilvl="2" w:tplc="97810213" w:tentative="1">
      <w:start w:val="1"/>
      <w:numFmt w:val="lowerRoman"/>
      <w:lvlText w:val="%3."/>
      <w:lvlJc w:val="right"/>
      <w:pPr>
        <w:ind w:left="2160" w:hanging="180"/>
      </w:pPr>
    </w:lvl>
    <w:lvl w:ilvl="3" w:tplc="97810213" w:tentative="1">
      <w:start w:val="1"/>
      <w:numFmt w:val="decimal"/>
      <w:lvlText w:val="%4."/>
      <w:lvlJc w:val="left"/>
      <w:pPr>
        <w:ind w:left="2880" w:hanging="360"/>
      </w:pPr>
    </w:lvl>
    <w:lvl w:ilvl="4" w:tplc="97810213" w:tentative="1">
      <w:start w:val="1"/>
      <w:numFmt w:val="lowerLetter"/>
      <w:lvlText w:val="%5."/>
      <w:lvlJc w:val="left"/>
      <w:pPr>
        <w:ind w:left="3600" w:hanging="360"/>
      </w:pPr>
    </w:lvl>
    <w:lvl w:ilvl="5" w:tplc="97810213" w:tentative="1">
      <w:start w:val="1"/>
      <w:numFmt w:val="lowerRoman"/>
      <w:lvlText w:val="%6."/>
      <w:lvlJc w:val="right"/>
      <w:pPr>
        <w:ind w:left="4320" w:hanging="180"/>
      </w:pPr>
    </w:lvl>
    <w:lvl w:ilvl="6" w:tplc="97810213" w:tentative="1">
      <w:start w:val="1"/>
      <w:numFmt w:val="decimal"/>
      <w:lvlText w:val="%7."/>
      <w:lvlJc w:val="left"/>
      <w:pPr>
        <w:ind w:left="5040" w:hanging="360"/>
      </w:pPr>
    </w:lvl>
    <w:lvl w:ilvl="7" w:tplc="97810213" w:tentative="1">
      <w:start w:val="1"/>
      <w:numFmt w:val="lowerLetter"/>
      <w:lvlText w:val="%8."/>
      <w:lvlJc w:val="left"/>
      <w:pPr>
        <w:ind w:left="5760" w:hanging="360"/>
      </w:pPr>
    </w:lvl>
    <w:lvl w:ilvl="8" w:tplc="97810213" w:tentative="1">
      <w:start w:val="1"/>
      <w:numFmt w:val="lowerRoman"/>
      <w:lvlText w:val="%9."/>
      <w:lvlJc w:val="right"/>
      <w:pPr>
        <w:ind w:left="6480" w:hanging="180"/>
      </w:pPr>
    </w:lvl>
  </w:abstractNum>
  <w:abstractNum w:abstractNumId="8646">
    <w:multiLevelType w:val="hybridMultilevel"/>
    <w:lvl w:ilvl="0" w:tplc="33578960">
      <w:start w:val="1"/>
      <w:numFmt w:val="decimal"/>
      <w:lvlText w:val="%1."/>
      <w:lvlJc w:val="left"/>
      <w:pPr>
        <w:ind w:left="720" w:hanging="360"/>
      </w:pPr>
    </w:lvl>
    <w:lvl w:ilvl="1" w:tplc="33578960" w:tentative="1">
      <w:start w:val="1"/>
      <w:numFmt w:val="lowerLetter"/>
      <w:lvlText w:val="%2."/>
      <w:lvlJc w:val="left"/>
      <w:pPr>
        <w:ind w:left="1440" w:hanging="360"/>
      </w:pPr>
    </w:lvl>
    <w:lvl w:ilvl="2" w:tplc="33578960" w:tentative="1">
      <w:start w:val="1"/>
      <w:numFmt w:val="lowerRoman"/>
      <w:lvlText w:val="%3."/>
      <w:lvlJc w:val="right"/>
      <w:pPr>
        <w:ind w:left="2160" w:hanging="180"/>
      </w:pPr>
    </w:lvl>
    <w:lvl w:ilvl="3" w:tplc="33578960" w:tentative="1">
      <w:start w:val="1"/>
      <w:numFmt w:val="decimal"/>
      <w:lvlText w:val="%4."/>
      <w:lvlJc w:val="left"/>
      <w:pPr>
        <w:ind w:left="2880" w:hanging="360"/>
      </w:pPr>
    </w:lvl>
    <w:lvl w:ilvl="4" w:tplc="33578960" w:tentative="1">
      <w:start w:val="1"/>
      <w:numFmt w:val="lowerLetter"/>
      <w:lvlText w:val="%5."/>
      <w:lvlJc w:val="left"/>
      <w:pPr>
        <w:ind w:left="3600" w:hanging="360"/>
      </w:pPr>
    </w:lvl>
    <w:lvl w:ilvl="5" w:tplc="33578960" w:tentative="1">
      <w:start w:val="1"/>
      <w:numFmt w:val="lowerRoman"/>
      <w:lvlText w:val="%6."/>
      <w:lvlJc w:val="right"/>
      <w:pPr>
        <w:ind w:left="4320" w:hanging="180"/>
      </w:pPr>
    </w:lvl>
    <w:lvl w:ilvl="6" w:tplc="33578960" w:tentative="1">
      <w:start w:val="1"/>
      <w:numFmt w:val="decimal"/>
      <w:lvlText w:val="%7."/>
      <w:lvlJc w:val="left"/>
      <w:pPr>
        <w:ind w:left="5040" w:hanging="360"/>
      </w:pPr>
    </w:lvl>
    <w:lvl w:ilvl="7" w:tplc="33578960" w:tentative="1">
      <w:start w:val="1"/>
      <w:numFmt w:val="lowerLetter"/>
      <w:lvlText w:val="%8."/>
      <w:lvlJc w:val="left"/>
      <w:pPr>
        <w:ind w:left="5760" w:hanging="360"/>
      </w:pPr>
    </w:lvl>
    <w:lvl w:ilvl="8" w:tplc="33578960" w:tentative="1">
      <w:start w:val="1"/>
      <w:numFmt w:val="lowerRoman"/>
      <w:lvlText w:val="%9."/>
      <w:lvlJc w:val="right"/>
      <w:pPr>
        <w:ind w:left="6480" w:hanging="180"/>
      </w:pPr>
    </w:lvl>
  </w:abstractNum>
  <w:abstractNum w:abstractNumId="8645">
    <w:multiLevelType w:val="hybridMultilevel"/>
    <w:lvl w:ilvl="0" w:tplc="63660610">
      <w:start w:val="1"/>
      <w:numFmt w:val="decimal"/>
      <w:lvlText w:val="%1."/>
      <w:lvlJc w:val="left"/>
      <w:pPr>
        <w:ind w:left="720" w:hanging="360"/>
      </w:pPr>
    </w:lvl>
    <w:lvl w:ilvl="1" w:tplc="63660610" w:tentative="1">
      <w:start w:val="1"/>
      <w:numFmt w:val="lowerLetter"/>
      <w:lvlText w:val="%2."/>
      <w:lvlJc w:val="left"/>
      <w:pPr>
        <w:ind w:left="1440" w:hanging="360"/>
      </w:pPr>
    </w:lvl>
    <w:lvl w:ilvl="2" w:tplc="63660610" w:tentative="1">
      <w:start w:val="1"/>
      <w:numFmt w:val="lowerRoman"/>
      <w:lvlText w:val="%3."/>
      <w:lvlJc w:val="right"/>
      <w:pPr>
        <w:ind w:left="2160" w:hanging="180"/>
      </w:pPr>
    </w:lvl>
    <w:lvl w:ilvl="3" w:tplc="63660610" w:tentative="1">
      <w:start w:val="1"/>
      <w:numFmt w:val="decimal"/>
      <w:lvlText w:val="%4."/>
      <w:lvlJc w:val="left"/>
      <w:pPr>
        <w:ind w:left="2880" w:hanging="360"/>
      </w:pPr>
    </w:lvl>
    <w:lvl w:ilvl="4" w:tplc="63660610" w:tentative="1">
      <w:start w:val="1"/>
      <w:numFmt w:val="lowerLetter"/>
      <w:lvlText w:val="%5."/>
      <w:lvlJc w:val="left"/>
      <w:pPr>
        <w:ind w:left="3600" w:hanging="360"/>
      </w:pPr>
    </w:lvl>
    <w:lvl w:ilvl="5" w:tplc="63660610" w:tentative="1">
      <w:start w:val="1"/>
      <w:numFmt w:val="lowerRoman"/>
      <w:lvlText w:val="%6."/>
      <w:lvlJc w:val="right"/>
      <w:pPr>
        <w:ind w:left="4320" w:hanging="180"/>
      </w:pPr>
    </w:lvl>
    <w:lvl w:ilvl="6" w:tplc="63660610" w:tentative="1">
      <w:start w:val="1"/>
      <w:numFmt w:val="decimal"/>
      <w:lvlText w:val="%7."/>
      <w:lvlJc w:val="left"/>
      <w:pPr>
        <w:ind w:left="5040" w:hanging="360"/>
      </w:pPr>
    </w:lvl>
    <w:lvl w:ilvl="7" w:tplc="63660610" w:tentative="1">
      <w:start w:val="1"/>
      <w:numFmt w:val="lowerLetter"/>
      <w:lvlText w:val="%8."/>
      <w:lvlJc w:val="left"/>
      <w:pPr>
        <w:ind w:left="5760" w:hanging="360"/>
      </w:pPr>
    </w:lvl>
    <w:lvl w:ilvl="8" w:tplc="63660610" w:tentative="1">
      <w:start w:val="1"/>
      <w:numFmt w:val="lowerRoman"/>
      <w:lvlText w:val="%9."/>
      <w:lvlJc w:val="right"/>
      <w:pPr>
        <w:ind w:left="6480" w:hanging="180"/>
      </w:pPr>
    </w:lvl>
  </w:abstractNum>
  <w:abstractNum w:abstractNumId="8644">
    <w:multiLevelType w:val="hybridMultilevel"/>
    <w:lvl w:ilvl="0" w:tplc="59440930">
      <w:start w:val="1"/>
      <w:numFmt w:val="decimal"/>
      <w:lvlText w:val="%1."/>
      <w:lvlJc w:val="left"/>
      <w:pPr>
        <w:ind w:left="720" w:hanging="360"/>
      </w:pPr>
    </w:lvl>
    <w:lvl w:ilvl="1" w:tplc="59440930" w:tentative="1">
      <w:start w:val="1"/>
      <w:numFmt w:val="lowerLetter"/>
      <w:lvlText w:val="%2."/>
      <w:lvlJc w:val="left"/>
      <w:pPr>
        <w:ind w:left="1440" w:hanging="360"/>
      </w:pPr>
    </w:lvl>
    <w:lvl w:ilvl="2" w:tplc="59440930" w:tentative="1">
      <w:start w:val="1"/>
      <w:numFmt w:val="lowerRoman"/>
      <w:lvlText w:val="%3."/>
      <w:lvlJc w:val="right"/>
      <w:pPr>
        <w:ind w:left="2160" w:hanging="180"/>
      </w:pPr>
    </w:lvl>
    <w:lvl w:ilvl="3" w:tplc="59440930" w:tentative="1">
      <w:start w:val="1"/>
      <w:numFmt w:val="decimal"/>
      <w:lvlText w:val="%4."/>
      <w:lvlJc w:val="left"/>
      <w:pPr>
        <w:ind w:left="2880" w:hanging="360"/>
      </w:pPr>
    </w:lvl>
    <w:lvl w:ilvl="4" w:tplc="59440930" w:tentative="1">
      <w:start w:val="1"/>
      <w:numFmt w:val="lowerLetter"/>
      <w:lvlText w:val="%5."/>
      <w:lvlJc w:val="left"/>
      <w:pPr>
        <w:ind w:left="3600" w:hanging="360"/>
      </w:pPr>
    </w:lvl>
    <w:lvl w:ilvl="5" w:tplc="59440930" w:tentative="1">
      <w:start w:val="1"/>
      <w:numFmt w:val="lowerRoman"/>
      <w:lvlText w:val="%6."/>
      <w:lvlJc w:val="right"/>
      <w:pPr>
        <w:ind w:left="4320" w:hanging="180"/>
      </w:pPr>
    </w:lvl>
    <w:lvl w:ilvl="6" w:tplc="59440930" w:tentative="1">
      <w:start w:val="1"/>
      <w:numFmt w:val="decimal"/>
      <w:lvlText w:val="%7."/>
      <w:lvlJc w:val="left"/>
      <w:pPr>
        <w:ind w:left="5040" w:hanging="360"/>
      </w:pPr>
    </w:lvl>
    <w:lvl w:ilvl="7" w:tplc="59440930" w:tentative="1">
      <w:start w:val="1"/>
      <w:numFmt w:val="lowerLetter"/>
      <w:lvlText w:val="%8."/>
      <w:lvlJc w:val="left"/>
      <w:pPr>
        <w:ind w:left="5760" w:hanging="360"/>
      </w:pPr>
    </w:lvl>
    <w:lvl w:ilvl="8" w:tplc="59440930" w:tentative="1">
      <w:start w:val="1"/>
      <w:numFmt w:val="lowerRoman"/>
      <w:lvlText w:val="%9."/>
      <w:lvlJc w:val="right"/>
      <w:pPr>
        <w:ind w:left="6480" w:hanging="180"/>
      </w:pPr>
    </w:lvl>
  </w:abstractNum>
  <w:abstractNum w:abstractNumId="8643">
    <w:multiLevelType w:val="hybridMultilevel"/>
    <w:lvl w:ilvl="0" w:tplc="12584125">
      <w:start w:val="1"/>
      <w:numFmt w:val="decimal"/>
      <w:lvlText w:val="%1."/>
      <w:lvlJc w:val="left"/>
      <w:pPr>
        <w:ind w:left="720" w:hanging="360"/>
      </w:pPr>
    </w:lvl>
    <w:lvl w:ilvl="1" w:tplc="12584125" w:tentative="1">
      <w:start w:val="1"/>
      <w:numFmt w:val="lowerLetter"/>
      <w:lvlText w:val="%2."/>
      <w:lvlJc w:val="left"/>
      <w:pPr>
        <w:ind w:left="1440" w:hanging="360"/>
      </w:pPr>
    </w:lvl>
    <w:lvl w:ilvl="2" w:tplc="12584125" w:tentative="1">
      <w:start w:val="1"/>
      <w:numFmt w:val="lowerRoman"/>
      <w:lvlText w:val="%3."/>
      <w:lvlJc w:val="right"/>
      <w:pPr>
        <w:ind w:left="2160" w:hanging="180"/>
      </w:pPr>
    </w:lvl>
    <w:lvl w:ilvl="3" w:tplc="12584125" w:tentative="1">
      <w:start w:val="1"/>
      <w:numFmt w:val="decimal"/>
      <w:lvlText w:val="%4."/>
      <w:lvlJc w:val="left"/>
      <w:pPr>
        <w:ind w:left="2880" w:hanging="360"/>
      </w:pPr>
    </w:lvl>
    <w:lvl w:ilvl="4" w:tplc="12584125" w:tentative="1">
      <w:start w:val="1"/>
      <w:numFmt w:val="lowerLetter"/>
      <w:lvlText w:val="%5."/>
      <w:lvlJc w:val="left"/>
      <w:pPr>
        <w:ind w:left="3600" w:hanging="360"/>
      </w:pPr>
    </w:lvl>
    <w:lvl w:ilvl="5" w:tplc="12584125" w:tentative="1">
      <w:start w:val="1"/>
      <w:numFmt w:val="lowerRoman"/>
      <w:lvlText w:val="%6."/>
      <w:lvlJc w:val="right"/>
      <w:pPr>
        <w:ind w:left="4320" w:hanging="180"/>
      </w:pPr>
    </w:lvl>
    <w:lvl w:ilvl="6" w:tplc="12584125" w:tentative="1">
      <w:start w:val="1"/>
      <w:numFmt w:val="decimal"/>
      <w:lvlText w:val="%7."/>
      <w:lvlJc w:val="left"/>
      <w:pPr>
        <w:ind w:left="5040" w:hanging="360"/>
      </w:pPr>
    </w:lvl>
    <w:lvl w:ilvl="7" w:tplc="12584125" w:tentative="1">
      <w:start w:val="1"/>
      <w:numFmt w:val="lowerLetter"/>
      <w:lvlText w:val="%8."/>
      <w:lvlJc w:val="left"/>
      <w:pPr>
        <w:ind w:left="5760" w:hanging="360"/>
      </w:pPr>
    </w:lvl>
    <w:lvl w:ilvl="8" w:tplc="12584125" w:tentative="1">
      <w:start w:val="1"/>
      <w:numFmt w:val="lowerRoman"/>
      <w:lvlText w:val="%9."/>
      <w:lvlJc w:val="right"/>
      <w:pPr>
        <w:ind w:left="6480" w:hanging="180"/>
      </w:pPr>
    </w:lvl>
  </w:abstractNum>
  <w:abstractNum w:abstractNumId="8642">
    <w:multiLevelType w:val="hybridMultilevel"/>
    <w:lvl w:ilvl="0" w:tplc="77445452">
      <w:start w:val="1"/>
      <w:numFmt w:val="decimal"/>
      <w:lvlText w:val="%1."/>
      <w:lvlJc w:val="left"/>
      <w:pPr>
        <w:ind w:left="720" w:hanging="360"/>
      </w:pPr>
    </w:lvl>
    <w:lvl w:ilvl="1" w:tplc="77445452" w:tentative="1">
      <w:start w:val="1"/>
      <w:numFmt w:val="lowerLetter"/>
      <w:lvlText w:val="%2."/>
      <w:lvlJc w:val="left"/>
      <w:pPr>
        <w:ind w:left="1440" w:hanging="360"/>
      </w:pPr>
    </w:lvl>
    <w:lvl w:ilvl="2" w:tplc="77445452" w:tentative="1">
      <w:start w:val="1"/>
      <w:numFmt w:val="lowerRoman"/>
      <w:lvlText w:val="%3."/>
      <w:lvlJc w:val="right"/>
      <w:pPr>
        <w:ind w:left="2160" w:hanging="180"/>
      </w:pPr>
    </w:lvl>
    <w:lvl w:ilvl="3" w:tplc="77445452" w:tentative="1">
      <w:start w:val="1"/>
      <w:numFmt w:val="decimal"/>
      <w:lvlText w:val="%4."/>
      <w:lvlJc w:val="left"/>
      <w:pPr>
        <w:ind w:left="2880" w:hanging="360"/>
      </w:pPr>
    </w:lvl>
    <w:lvl w:ilvl="4" w:tplc="77445452" w:tentative="1">
      <w:start w:val="1"/>
      <w:numFmt w:val="lowerLetter"/>
      <w:lvlText w:val="%5."/>
      <w:lvlJc w:val="left"/>
      <w:pPr>
        <w:ind w:left="3600" w:hanging="360"/>
      </w:pPr>
    </w:lvl>
    <w:lvl w:ilvl="5" w:tplc="77445452" w:tentative="1">
      <w:start w:val="1"/>
      <w:numFmt w:val="lowerRoman"/>
      <w:lvlText w:val="%6."/>
      <w:lvlJc w:val="right"/>
      <w:pPr>
        <w:ind w:left="4320" w:hanging="180"/>
      </w:pPr>
    </w:lvl>
    <w:lvl w:ilvl="6" w:tplc="77445452" w:tentative="1">
      <w:start w:val="1"/>
      <w:numFmt w:val="decimal"/>
      <w:lvlText w:val="%7."/>
      <w:lvlJc w:val="left"/>
      <w:pPr>
        <w:ind w:left="5040" w:hanging="360"/>
      </w:pPr>
    </w:lvl>
    <w:lvl w:ilvl="7" w:tplc="77445452" w:tentative="1">
      <w:start w:val="1"/>
      <w:numFmt w:val="lowerLetter"/>
      <w:lvlText w:val="%8."/>
      <w:lvlJc w:val="left"/>
      <w:pPr>
        <w:ind w:left="5760" w:hanging="360"/>
      </w:pPr>
    </w:lvl>
    <w:lvl w:ilvl="8" w:tplc="77445452" w:tentative="1">
      <w:start w:val="1"/>
      <w:numFmt w:val="lowerRoman"/>
      <w:lvlText w:val="%9."/>
      <w:lvlJc w:val="right"/>
      <w:pPr>
        <w:ind w:left="6480" w:hanging="180"/>
      </w:pPr>
    </w:lvl>
  </w:abstractNum>
  <w:abstractNum w:abstractNumId="8641">
    <w:multiLevelType w:val="hybridMultilevel"/>
    <w:lvl w:ilvl="0" w:tplc="64132200">
      <w:start w:val="1"/>
      <w:numFmt w:val="decimal"/>
      <w:lvlText w:val="%1."/>
      <w:lvlJc w:val="left"/>
      <w:pPr>
        <w:ind w:left="720" w:hanging="360"/>
      </w:pPr>
    </w:lvl>
    <w:lvl w:ilvl="1" w:tplc="64132200" w:tentative="1">
      <w:start w:val="1"/>
      <w:numFmt w:val="lowerLetter"/>
      <w:lvlText w:val="%2."/>
      <w:lvlJc w:val="left"/>
      <w:pPr>
        <w:ind w:left="1440" w:hanging="360"/>
      </w:pPr>
    </w:lvl>
    <w:lvl w:ilvl="2" w:tplc="64132200" w:tentative="1">
      <w:start w:val="1"/>
      <w:numFmt w:val="lowerRoman"/>
      <w:lvlText w:val="%3."/>
      <w:lvlJc w:val="right"/>
      <w:pPr>
        <w:ind w:left="2160" w:hanging="180"/>
      </w:pPr>
    </w:lvl>
    <w:lvl w:ilvl="3" w:tplc="64132200" w:tentative="1">
      <w:start w:val="1"/>
      <w:numFmt w:val="decimal"/>
      <w:lvlText w:val="%4."/>
      <w:lvlJc w:val="left"/>
      <w:pPr>
        <w:ind w:left="2880" w:hanging="360"/>
      </w:pPr>
    </w:lvl>
    <w:lvl w:ilvl="4" w:tplc="64132200" w:tentative="1">
      <w:start w:val="1"/>
      <w:numFmt w:val="lowerLetter"/>
      <w:lvlText w:val="%5."/>
      <w:lvlJc w:val="left"/>
      <w:pPr>
        <w:ind w:left="3600" w:hanging="360"/>
      </w:pPr>
    </w:lvl>
    <w:lvl w:ilvl="5" w:tplc="64132200" w:tentative="1">
      <w:start w:val="1"/>
      <w:numFmt w:val="lowerRoman"/>
      <w:lvlText w:val="%6."/>
      <w:lvlJc w:val="right"/>
      <w:pPr>
        <w:ind w:left="4320" w:hanging="180"/>
      </w:pPr>
    </w:lvl>
    <w:lvl w:ilvl="6" w:tplc="64132200" w:tentative="1">
      <w:start w:val="1"/>
      <w:numFmt w:val="decimal"/>
      <w:lvlText w:val="%7."/>
      <w:lvlJc w:val="left"/>
      <w:pPr>
        <w:ind w:left="5040" w:hanging="360"/>
      </w:pPr>
    </w:lvl>
    <w:lvl w:ilvl="7" w:tplc="64132200" w:tentative="1">
      <w:start w:val="1"/>
      <w:numFmt w:val="lowerLetter"/>
      <w:lvlText w:val="%8."/>
      <w:lvlJc w:val="left"/>
      <w:pPr>
        <w:ind w:left="5760" w:hanging="360"/>
      </w:pPr>
    </w:lvl>
    <w:lvl w:ilvl="8" w:tplc="64132200" w:tentative="1">
      <w:start w:val="1"/>
      <w:numFmt w:val="lowerRoman"/>
      <w:lvlText w:val="%9."/>
      <w:lvlJc w:val="right"/>
      <w:pPr>
        <w:ind w:left="6480" w:hanging="180"/>
      </w:pPr>
    </w:lvl>
  </w:abstractNum>
  <w:abstractNum w:abstractNumId="8640">
    <w:multiLevelType w:val="hybridMultilevel"/>
    <w:lvl w:ilvl="0" w:tplc="97090342">
      <w:start w:val="1"/>
      <w:numFmt w:val="decimal"/>
      <w:lvlText w:val="%1."/>
      <w:lvlJc w:val="left"/>
      <w:pPr>
        <w:ind w:left="720" w:hanging="360"/>
      </w:pPr>
    </w:lvl>
    <w:lvl w:ilvl="1" w:tplc="97090342" w:tentative="1">
      <w:start w:val="1"/>
      <w:numFmt w:val="lowerLetter"/>
      <w:lvlText w:val="%2."/>
      <w:lvlJc w:val="left"/>
      <w:pPr>
        <w:ind w:left="1440" w:hanging="360"/>
      </w:pPr>
    </w:lvl>
    <w:lvl w:ilvl="2" w:tplc="97090342" w:tentative="1">
      <w:start w:val="1"/>
      <w:numFmt w:val="lowerRoman"/>
      <w:lvlText w:val="%3."/>
      <w:lvlJc w:val="right"/>
      <w:pPr>
        <w:ind w:left="2160" w:hanging="180"/>
      </w:pPr>
    </w:lvl>
    <w:lvl w:ilvl="3" w:tplc="97090342" w:tentative="1">
      <w:start w:val="1"/>
      <w:numFmt w:val="decimal"/>
      <w:lvlText w:val="%4."/>
      <w:lvlJc w:val="left"/>
      <w:pPr>
        <w:ind w:left="2880" w:hanging="360"/>
      </w:pPr>
    </w:lvl>
    <w:lvl w:ilvl="4" w:tplc="97090342" w:tentative="1">
      <w:start w:val="1"/>
      <w:numFmt w:val="lowerLetter"/>
      <w:lvlText w:val="%5."/>
      <w:lvlJc w:val="left"/>
      <w:pPr>
        <w:ind w:left="3600" w:hanging="360"/>
      </w:pPr>
    </w:lvl>
    <w:lvl w:ilvl="5" w:tplc="97090342" w:tentative="1">
      <w:start w:val="1"/>
      <w:numFmt w:val="lowerRoman"/>
      <w:lvlText w:val="%6."/>
      <w:lvlJc w:val="right"/>
      <w:pPr>
        <w:ind w:left="4320" w:hanging="180"/>
      </w:pPr>
    </w:lvl>
    <w:lvl w:ilvl="6" w:tplc="97090342" w:tentative="1">
      <w:start w:val="1"/>
      <w:numFmt w:val="decimal"/>
      <w:lvlText w:val="%7."/>
      <w:lvlJc w:val="left"/>
      <w:pPr>
        <w:ind w:left="5040" w:hanging="360"/>
      </w:pPr>
    </w:lvl>
    <w:lvl w:ilvl="7" w:tplc="97090342" w:tentative="1">
      <w:start w:val="1"/>
      <w:numFmt w:val="lowerLetter"/>
      <w:lvlText w:val="%8."/>
      <w:lvlJc w:val="left"/>
      <w:pPr>
        <w:ind w:left="5760" w:hanging="360"/>
      </w:pPr>
    </w:lvl>
    <w:lvl w:ilvl="8" w:tplc="97090342" w:tentative="1">
      <w:start w:val="1"/>
      <w:numFmt w:val="lowerRoman"/>
      <w:lvlText w:val="%9."/>
      <w:lvlJc w:val="right"/>
      <w:pPr>
        <w:ind w:left="6480" w:hanging="180"/>
      </w:pPr>
    </w:lvl>
  </w:abstractNum>
  <w:abstractNum w:abstractNumId="8639">
    <w:multiLevelType w:val="hybridMultilevel"/>
    <w:lvl w:ilvl="0" w:tplc="44666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39">
    <w:abstractNumId w:val="8639"/>
  </w:num>
  <w:num w:numId="8640">
    <w:abstractNumId w:val="8640"/>
  </w:num>
  <w:num w:numId="8641">
    <w:abstractNumId w:val="8641"/>
  </w:num>
  <w:num w:numId="8642">
    <w:abstractNumId w:val="8642"/>
  </w:num>
  <w:num w:numId="8643">
    <w:abstractNumId w:val="8643"/>
  </w:num>
  <w:num w:numId="8644">
    <w:abstractNumId w:val="8644"/>
  </w:num>
  <w:num w:numId="8645">
    <w:abstractNumId w:val="8645"/>
  </w:num>
  <w:num w:numId="8646">
    <w:abstractNumId w:val="8646"/>
  </w:num>
  <w:num w:numId="8647">
    <w:abstractNumId w:val="86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8129636" Type="http://schemas.openxmlformats.org/officeDocument/2006/relationships/comments" Target="comments.xml"/><Relationship Id="rId821721003" Type="http://schemas.microsoft.com/office/2011/relationships/commentsExtended" Target="commentsExtended.xml"/><Relationship Id="rId76877370" Type="http://schemas.openxmlformats.org/officeDocument/2006/relationships/image" Target="media/imgrId76877370.jpg"/><Relationship Id="rId9876696eb27fda0b9" Type="http://schemas.openxmlformats.org/officeDocument/2006/relationships/hyperlink" Target="https://iservice.lombardini.it/jsp/Template2/manuale.jsp?id=55&amp;parent=1000" TargetMode="External"/><Relationship Id="rId9540696eb27fdda41" Type="http://schemas.openxmlformats.org/officeDocument/2006/relationships/hyperlink" Target="https://iservice.lombardini.it/jsp/Template2/manuale.jsp?id=195&amp;parent=1000" TargetMode="External"/><Relationship Id="rId9388696eb280a78b0" Type="http://schemas.openxmlformats.org/officeDocument/2006/relationships/hyperlink" Target="https://iservice.lombardini.it/jsp/Template2/manuale.jsp?id=112&amp;parent=1000" TargetMode="External"/><Relationship Id="rId5804696eb280beadd" Type="http://schemas.openxmlformats.org/officeDocument/2006/relationships/hyperlink" Target="https://iservice.lombardini.it/jsp/Template2/manuale.jsp?id=822&amp;parent=1000" TargetMode="External"/><Relationship Id="rId9796696eb28105ef4" Type="http://schemas.openxmlformats.org/officeDocument/2006/relationships/hyperlink" Target="https://iservice.lombardini.it/jsp/Template2/manuale.jsp?id=822&amp;parent=1000" TargetMode="External"/><Relationship Id="rId5433696eb28106873" Type="http://schemas.openxmlformats.org/officeDocument/2006/relationships/hyperlink" Target="https://iservice.lombardini.it/jsp/Template2/manuale.jsp?id=822&amp;parent=1000" TargetMode="External"/><Relationship Id="rId8751696eb2813d271" Type="http://schemas.openxmlformats.org/officeDocument/2006/relationships/hyperlink" Target="https://www.youtube.com/embed/Ig3XosQ8h0s?rel=0" TargetMode="External"/><Relationship Id="rId3075696eb281bc39f" Type="http://schemas.openxmlformats.org/officeDocument/2006/relationships/hyperlink" Target="https://iservice.lombardini.it/jsp/Template2/manuale.jsp?id=113&amp;parent=1000" TargetMode="External"/><Relationship Id="rId3397696eb282e8304" Type="http://schemas.openxmlformats.org/officeDocument/2006/relationships/hyperlink" Target="https://www.youtube.com/embed/6-0TbYG2EkY?rel=0" TargetMode="External"/><Relationship Id="rId5915696eb28364a25" Type="http://schemas.openxmlformats.org/officeDocument/2006/relationships/hyperlink" Target="https://iservice.lombardini.it/jsp/Template2/manuale.jsp?id=171&amp;parent=1000" TargetMode="External"/><Relationship Id="rId7555696eb2836b908" Type="http://schemas.openxmlformats.org/officeDocument/2006/relationships/hyperlink" Target="https://iservice.lombardini.it/jsp/Template2/manuale.jsp?id=171&amp;parent=1000" TargetMode="External"/><Relationship Id="rId1996696eb283d97c6" Type="http://schemas.openxmlformats.org/officeDocument/2006/relationships/hyperlink" Target="https://iservice.lombardini.it/jsp/Template2/manuale.jsp?id=103&amp;parent=1000" TargetMode="External"/><Relationship Id="rId1708696eb283ee8bc" Type="http://schemas.openxmlformats.org/officeDocument/2006/relationships/hyperlink" Target="https://iservice.lombardini.it/jsp/Template2/manuale.jsp?id=103&amp;parent=1000" TargetMode="External"/><Relationship Id="rId4104696eb2847b649" Type="http://schemas.openxmlformats.org/officeDocument/2006/relationships/hyperlink" Target="https://iservice.lombardini.it/jsp/Template2/manuale.jsp?id=103&amp;parent=1000" TargetMode="External"/><Relationship Id="rId1339696eb28516a5e" Type="http://schemas.openxmlformats.org/officeDocument/2006/relationships/hyperlink" Target="https://iservice.lombardini.it/jsp/Template2/manuale.jsp?id=55&amp;parent=1000" TargetMode="External"/><Relationship Id="rId4434696eb28531e43" Type="http://schemas.openxmlformats.org/officeDocument/2006/relationships/hyperlink" Target="https://iservice.lombardini.it/jsp/Template2/manuale.jsp?id=113&amp;parent=1000" TargetMode="External"/><Relationship Id="rId7321696eb2855173a" Type="http://schemas.openxmlformats.org/officeDocument/2006/relationships/hyperlink" Target="https://iservice.lombardini.it/jsp/Template2/manuale.jsp?id=55&amp;parent=1000" TargetMode="External"/><Relationship Id="rId5124696eb285521cc" Type="http://schemas.openxmlformats.org/officeDocument/2006/relationships/hyperlink" Target="https://iservice.lombardini.it/jsp/Template2/manuale.jsp?id=102&amp;parent=1000" TargetMode="External"/><Relationship Id="rId5125696eb2856de7d" Type="http://schemas.openxmlformats.org/officeDocument/2006/relationships/hyperlink" Target="https://iservice.lombardini.it/jsp/Template2/manuale.jsp?id=112&amp;parent=1000" TargetMode="External"/><Relationship Id="rId2456696eb27fece43" Type="http://schemas.openxmlformats.org/officeDocument/2006/relationships/image" Target="media/imgrId2456696eb27fece43.jpg"/><Relationship Id="rId9702696eb28002479" Type="http://schemas.openxmlformats.org/officeDocument/2006/relationships/image" Target="media/imgrId9702696eb28002479.jpg"/><Relationship Id="rId9471696eb2800ae07" Type="http://schemas.openxmlformats.org/officeDocument/2006/relationships/image" Target="media/imgrId9471696eb2800ae07.jpg"/><Relationship Id="rId5952696eb280106d2" Type="http://schemas.openxmlformats.org/officeDocument/2006/relationships/image" Target="media/imgrId5952696eb280106d2.jpg"/><Relationship Id="rId4718696eb280182de" Type="http://schemas.openxmlformats.org/officeDocument/2006/relationships/image" Target="media/imgrId4718696eb280182de.jpg"/><Relationship Id="rId4883696eb28020ac5" Type="http://schemas.openxmlformats.org/officeDocument/2006/relationships/image" Target="media/imgrId4883696eb28020ac5.jpg"/><Relationship Id="rId3133696eb280265b5" Type="http://schemas.openxmlformats.org/officeDocument/2006/relationships/image" Target="media/imgrId3133696eb280265b5.jpg"/><Relationship Id="rId5974696eb2802cd86" Type="http://schemas.openxmlformats.org/officeDocument/2006/relationships/image" Target="media/imgrId5974696eb2802cd86.jpg"/><Relationship Id="rId4495696eb2803b6a3" Type="http://schemas.openxmlformats.org/officeDocument/2006/relationships/image" Target="media/imgrId4495696eb2803b6a3.png"/><Relationship Id="rId6002696eb28042e26" Type="http://schemas.openxmlformats.org/officeDocument/2006/relationships/image" Target="media/imgrId6002696eb28042e26.png"/><Relationship Id="rId9073696eb28055d2f" Type="http://schemas.openxmlformats.org/officeDocument/2006/relationships/image" Target="media/imgrId9073696eb28055d2f.jpg"/><Relationship Id="rId3787696eb2805daa6" Type="http://schemas.openxmlformats.org/officeDocument/2006/relationships/image" Target="media/imgrId3787696eb2805daa6.jpg"/><Relationship Id="rId8520696eb28065b69" Type="http://schemas.openxmlformats.org/officeDocument/2006/relationships/image" Target="media/imgrId8520696eb28065b69.png"/><Relationship Id="rId9059696eb28088dcb" Type="http://schemas.openxmlformats.org/officeDocument/2006/relationships/image" Target="media/imgrId9059696eb28088dcb.jpg"/><Relationship Id="rId8711696eb28097381" Type="http://schemas.openxmlformats.org/officeDocument/2006/relationships/image" Target="media/imgrId8711696eb28097381.jpg"/><Relationship Id="rId4611696eb280a26b9" Type="http://schemas.openxmlformats.org/officeDocument/2006/relationships/image" Target="media/imgrId4611696eb280a26b9.jpg"/><Relationship Id="rId6127696eb280a6f85" Type="http://schemas.openxmlformats.org/officeDocument/2006/relationships/image" Target="media/imgrId6127696eb280a6f85.jpg"/><Relationship Id="rId9393696eb280b2949" Type="http://schemas.openxmlformats.org/officeDocument/2006/relationships/image" Target="media/imgrId9393696eb280b2949.jpg"/><Relationship Id="rId3784696eb280b8460" Type="http://schemas.openxmlformats.org/officeDocument/2006/relationships/image" Target="media/imgrId3784696eb280b8460.jpg"/><Relationship Id="rId8104696eb280bd90e" Type="http://schemas.openxmlformats.org/officeDocument/2006/relationships/image" Target="media/imgrId8104696eb280bd90e.jpg"/><Relationship Id="rId3290696eb280c9229" Type="http://schemas.openxmlformats.org/officeDocument/2006/relationships/image" Target="media/imgrId3290696eb280c9229.jpg"/><Relationship Id="rId8605696eb280d63c6" Type="http://schemas.openxmlformats.org/officeDocument/2006/relationships/image" Target="media/imgrId8605696eb280d63c6.jpg"/><Relationship Id="rId3751696eb280df466" Type="http://schemas.openxmlformats.org/officeDocument/2006/relationships/image" Target="media/imgrId3751696eb280df466.jpg"/><Relationship Id="rId3291696eb280ef392" Type="http://schemas.openxmlformats.org/officeDocument/2006/relationships/image" Target="media/imgrId3291696eb280ef392.jpg"/><Relationship Id="rId7428696eb28104f4d" Type="http://schemas.openxmlformats.org/officeDocument/2006/relationships/image" Target="media/imgrId7428696eb28104f4d.jpg"/><Relationship Id="rId1495696eb2810c31c" Type="http://schemas.openxmlformats.org/officeDocument/2006/relationships/image" Target="media/imgrId1495696eb2810c31c.jpg"/><Relationship Id="rId8642696eb28114787" Type="http://schemas.openxmlformats.org/officeDocument/2006/relationships/image" Target="media/imgrId8642696eb28114787.jpg"/><Relationship Id="rId5878696eb2811be3e" Type="http://schemas.openxmlformats.org/officeDocument/2006/relationships/image" Target="media/imgrId5878696eb2811be3e.jpg"/><Relationship Id="rId2844696eb281237d9" Type="http://schemas.openxmlformats.org/officeDocument/2006/relationships/image" Target="media/imgrId2844696eb281237d9.jpg"/><Relationship Id="rId6997696eb2813236e" Type="http://schemas.openxmlformats.org/officeDocument/2006/relationships/image" Target="media/imgrId6997696eb2813236e.jpg"/><Relationship Id="rId4160696eb2813c8e2" Type="http://schemas.openxmlformats.org/officeDocument/2006/relationships/image" Target="media/imgrId4160696eb2813c8e2.jpg"/><Relationship Id="rId2074696eb2814c8d2" Type="http://schemas.openxmlformats.org/officeDocument/2006/relationships/image" Target="media/imgrId2074696eb2814c8d2.jpg"/><Relationship Id="rId7597696eb2815a1a1" Type="http://schemas.openxmlformats.org/officeDocument/2006/relationships/image" Target="media/imgrId7597696eb2815a1a1.jpg"/><Relationship Id="rId3626696eb2816ca87" Type="http://schemas.openxmlformats.org/officeDocument/2006/relationships/image" Target="media/imgrId3626696eb2816ca87.jpg"/><Relationship Id="rId9950696eb2817ad45" Type="http://schemas.openxmlformats.org/officeDocument/2006/relationships/image" Target="media/imgrId9950696eb2817ad45.jpg"/><Relationship Id="rId7580696eb28189c1c" Type="http://schemas.openxmlformats.org/officeDocument/2006/relationships/image" Target="media/imgrId7580696eb28189c1c.jpg"/><Relationship Id="rId9048696eb281930d7" Type="http://schemas.openxmlformats.org/officeDocument/2006/relationships/image" Target="media/imgrId9048696eb281930d7.jpg"/><Relationship Id="rId3868696eb281a0e73" Type="http://schemas.openxmlformats.org/officeDocument/2006/relationships/image" Target="media/imgrId3868696eb281a0e73.png"/><Relationship Id="rId2438696eb281a9f39" Type="http://schemas.openxmlformats.org/officeDocument/2006/relationships/image" Target="media/imgrId2438696eb281a9f39.jpg"/><Relationship Id="rId4639696eb281b5026" Type="http://schemas.openxmlformats.org/officeDocument/2006/relationships/image" Target="media/imgrId4639696eb281b5026.jpg"/><Relationship Id="rId1833696eb281bbad8" Type="http://schemas.openxmlformats.org/officeDocument/2006/relationships/image" Target="media/imgrId1833696eb281bbad8.jpg"/><Relationship Id="rId5722696eb281cd53b" Type="http://schemas.openxmlformats.org/officeDocument/2006/relationships/image" Target="media/imgrId5722696eb281cd53b.png"/><Relationship Id="rId2631696eb281da566" Type="http://schemas.openxmlformats.org/officeDocument/2006/relationships/image" Target="media/imgrId2631696eb281da566.jpg"/><Relationship Id="rId7717696eb28204988" Type="http://schemas.openxmlformats.org/officeDocument/2006/relationships/image" Target="media/imgrId7717696eb28204988.png"/><Relationship Id="rId1370696eb2820f400" Type="http://schemas.openxmlformats.org/officeDocument/2006/relationships/image" Target="media/imgrId1370696eb2820f400.jpg"/><Relationship Id="rId8690696eb2821798f" Type="http://schemas.openxmlformats.org/officeDocument/2006/relationships/image" Target="media/imgrId8690696eb2821798f.jpg"/><Relationship Id="rId3968696eb282203f4" Type="http://schemas.openxmlformats.org/officeDocument/2006/relationships/image" Target="media/imgrId3968696eb282203f4.jpg"/><Relationship Id="rId4056696eb28243d24" Type="http://schemas.openxmlformats.org/officeDocument/2006/relationships/image" Target="media/imgrId4056696eb28243d24.png"/><Relationship Id="rId5868696eb282528b8" Type="http://schemas.openxmlformats.org/officeDocument/2006/relationships/image" Target="media/imgrId5868696eb282528b8.png"/><Relationship Id="rId7820696eb28259dde" Type="http://schemas.openxmlformats.org/officeDocument/2006/relationships/image" Target="media/imgrId7820696eb28259dde.png"/><Relationship Id="rId8397696eb28261c9f" Type="http://schemas.openxmlformats.org/officeDocument/2006/relationships/image" Target="media/imgrId8397696eb28261c9f.png"/><Relationship Id="rId8260696eb28268c41" Type="http://schemas.openxmlformats.org/officeDocument/2006/relationships/image" Target="media/imgrId8260696eb28268c41.jpg"/><Relationship Id="rId1949696eb28285591" Type="http://schemas.openxmlformats.org/officeDocument/2006/relationships/image" Target="media/imgrId1949696eb28285591.png"/><Relationship Id="rId3642696eb2828edbf" Type="http://schemas.openxmlformats.org/officeDocument/2006/relationships/image" Target="media/imgrId3642696eb2828edbf.jpg"/><Relationship Id="rId6192696eb2829995e" Type="http://schemas.openxmlformats.org/officeDocument/2006/relationships/image" Target="media/imgrId6192696eb2829995e.png"/><Relationship Id="rId4325696eb282adcf2" Type="http://schemas.openxmlformats.org/officeDocument/2006/relationships/image" Target="media/imgrId4325696eb282adcf2.jpg"/><Relationship Id="rId4115696eb282b792b" Type="http://schemas.openxmlformats.org/officeDocument/2006/relationships/image" Target="media/imgrId4115696eb282b792b.jpg"/><Relationship Id="rId7056696eb282c5b64" Type="http://schemas.openxmlformats.org/officeDocument/2006/relationships/image" Target="media/imgrId7056696eb282c5b64.png"/><Relationship Id="rId6348696eb282cca3f" Type="http://schemas.openxmlformats.org/officeDocument/2006/relationships/image" Target="media/imgrId6348696eb282cca3f.png"/><Relationship Id="rId9076696eb282dfdd2" Type="http://schemas.openxmlformats.org/officeDocument/2006/relationships/image" Target="media/imgrId9076696eb282dfdd2.jpg"/><Relationship Id="rId2945696eb282e7a37" Type="http://schemas.openxmlformats.org/officeDocument/2006/relationships/image" Target="media/imgrId2945696eb282e7a37.jpg"/><Relationship Id="rId6580696eb282f1aca" Type="http://schemas.openxmlformats.org/officeDocument/2006/relationships/image" Target="media/imgrId6580696eb282f1aca.jpg"/><Relationship Id="rId7890696eb28306ae0" Type="http://schemas.openxmlformats.org/officeDocument/2006/relationships/image" Target="media/imgrId7890696eb28306ae0.jpg"/><Relationship Id="rId1971696eb2830e06f" Type="http://schemas.openxmlformats.org/officeDocument/2006/relationships/image" Target="media/imgrId1971696eb2830e06f.jpg"/><Relationship Id="rId5436696eb28315b64" Type="http://schemas.openxmlformats.org/officeDocument/2006/relationships/image" Target="media/imgrId5436696eb28315b64.jpg"/><Relationship Id="rId4051696eb2831dd17" Type="http://schemas.openxmlformats.org/officeDocument/2006/relationships/image" Target="media/imgrId4051696eb2831dd17.jpg"/><Relationship Id="rId1538696eb283253ac" Type="http://schemas.openxmlformats.org/officeDocument/2006/relationships/image" Target="media/imgrId1538696eb283253ac.jpg"/><Relationship Id="rId4907696eb2832cc86" Type="http://schemas.openxmlformats.org/officeDocument/2006/relationships/image" Target="media/imgrId4907696eb2832cc86.jpg"/><Relationship Id="rId2550696eb283347b1" Type="http://schemas.openxmlformats.org/officeDocument/2006/relationships/image" Target="media/imgrId2550696eb283347b1.jpg"/><Relationship Id="rId5240696eb2833c4e5" Type="http://schemas.openxmlformats.org/officeDocument/2006/relationships/image" Target="media/imgrId5240696eb2833c4e5.jpg"/><Relationship Id="rId9647696eb28343ea7" Type="http://schemas.openxmlformats.org/officeDocument/2006/relationships/image" Target="media/imgrId9647696eb28343ea7.jpg"/><Relationship Id="rId6682696eb2834b997" Type="http://schemas.openxmlformats.org/officeDocument/2006/relationships/image" Target="media/imgrId6682696eb2834b997.jpg"/><Relationship Id="rId8971696eb28353217" Type="http://schemas.openxmlformats.org/officeDocument/2006/relationships/image" Target="media/imgrId8971696eb28353217.jpg"/><Relationship Id="rId9810696eb2835ad55" Type="http://schemas.openxmlformats.org/officeDocument/2006/relationships/image" Target="media/imgrId9810696eb2835ad55.jpg"/><Relationship Id="rId7460696eb2836297b" Type="http://schemas.openxmlformats.org/officeDocument/2006/relationships/image" Target="media/imgrId7460696eb2836297b.jpg"/><Relationship Id="rId2553696eb2836a31a" Type="http://schemas.openxmlformats.org/officeDocument/2006/relationships/image" Target="media/imgrId2553696eb2836a31a.jpg"/><Relationship Id="rId1478696eb2837163c" Type="http://schemas.openxmlformats.org/officeDocument/2006/relationships/image" Target="media/imgrId1478696eb2837163c.jpg"/><Relationship Id="rId2699696eb2837eeb8" Type="http://schemas.openxmlformats.org/officeDocument/2006/relationships/image" Target="media/imgrId2699696eb2837eeb8.png"/><Relationship Id="rId5509696eb28385a8a" Type="http://schemas.openxmlformats.org/officeDocument/2006/relationships/image" Target="media/imgrId5509696eb28385a8a.png"/><Relationship Id="rId6964696eb28394e09" Type="http://schemas.openxmlformats.org/officeDocument/2006/relationships/image" Target="media/imgrId6964696eb28394e09.png"/><Relationship Id="rId6150696eb283bab86" Type="http://schemas.openxmlformats.org/officeDocument/2006/relationships/image" Target="media/imgrId6150696eb283bab86.png"/><Relationship Id="rId1579696eb283c0540" Type="http://schemas.openxmlformats.org/officeDocument/2006/relationships/image" Target="media/imgrId1579696eb283c0540.jpg"/><Relationship Id="rId4000696eb283cada0" Type="http://schemas.openxmlformats.org/officeDocument/2006/relationships/image" Target="media/imgrId4000696eb283cada0.png"/><Relationship Id="rId6690696eb283d2ee4" Type="http://schemas.openxmlformats.org/officeDocument/2006/relationships/image" Target="media/imgrId6690696eb283d2ee4.png"/><Relationship Id="rId3854696eb283d8d6b" Type="http://schemas.openxmlformats.org/officeDocument/2006/relationships/image" Target="media/imgrId3854696eb283d8d6b.jpg"/><Relationship Id="rId1916696eb283e100e" Type="http://schemas.openxmlformats.org/officeDocument/2006/relationships/image" Target="media/imgrId1916696eb283e100e.jpg"/><Relationship Id="rId2705696eb283e8c1e" Type="http://schemas.openxmlformats.org/officeDocument/2006/relationships/image" Target="media/imgrId2705696eb283e8c1e.jpg"/><Relationship Id="rId3496696eb283ee067" Type="http://schemas.openxmlformats.org/officeDocument/2006/relationships/image" Target="media/imgrId3496696eb283ee067.jpg"/><Relationship Id="rId5793696eb283f37ed" Type="http://schemas.openxmlformats.org/officeDocument/2006/relationships/image" Target="media/imgrId5793696eb283f37ed.jpg"/><Relationship Id="rId3549696eb2840845b" Type="http://schemas.openxmlformats.org/officeDocument/2006/relationships/image" Target="media/imgrId3549696eb2840845b.jpg"/><Relationship Id="rId4203696eb284138cc" Type="http://schemas.openxmlformats.org/officeDocument/2006/relationships/image" Target="media/imgrId4203696eb284138cc.jpg"/><Relationship Id="rId3992696eb28420d97" Type="http://schemas.openxmlformats.org/officeDocument/2006/relationships/image" Target="media/imgrId3992696eb28420d97.png"/><Relationship Id="rId4909696eb2842e61e" Type="http://schemas.openxmlformats.org/officeDocument/2006/relationships/image" Target="media/imgrId4909696eb2842e61e.png"/><Relationship Id="rId6143696eb2843dc51" Type="http://schemas.openxmlformats.org/officeDocument/2006/relationships/image" Target="media/imgrId6143696eb2843dc51.png"/><Relationship Id="rId3592696eb28445b2f" Type="http://schemas.openxmlformats.org/officeDocument/2006/relationships/image" Target="media/imgrId3592696eb28445b2f.jpg"/><Relationship Id="rId2470696eb2844fa95" Type="http://schemas.openxmlformats.org/officeDocument/2006/relationships/image" Target="media/imgrId2470696eb2844fa95.jpg"/><Relationship Id="rId8737696eb2845aff3" Type="http://schemas.openxmlformats.org/officeDocument/2006/relationships/image" Target="media/imgrId8737696eb2845aff3.jpg"/><Relationship Id="rId2799696eb28464819" Type="http://schemas.openxmlformats.org/officeDocument/2006/relationships/image" Target="media/imgrId2799696eb28464819.png"/><Relationship Id="rId7542696eb2846e42c" Type="http://schemas.openxmlformats.org/officeDocument/2006/relationships/image" Target="media/imgrId7542696eb2846e42c.jpg"/><Relationship Id="rId6070696eb2847559f" Type="http://schemas.openxmlformats.org/officeDocument/2006/relationships/image" Target="media/imgrId6070696eb2847559f.jpg"/><Relationship Id="rId2508696eb2847ad93" Type="http://schemas.openxmlformats.org/officeDocument/2006/relationships/image" Target="media/imgrId2508696eb2847ad93.jpg"/><Relationship Id="rId9164696eb28481319" Type="http://schemas.openxmlformats.org/officeDocument/2006/relationships/image" Target="media/imgrId9164696eb28481319.jpg"/><Relationship Id="rId6415696eb28495f19" Type="http://schemas.openxmlformats.org/officeDocument/2006/relationships/image" Target="media/imgrId6415696eb28495f19.png"/><Relationship Id="rId5298696eb284a00ef" Type="http://schemas.openxmlformats.org/officeDocument/2006/relationships/image" Target="media/imgrId5298696eb284a00ef.png"/><Relationship Id="rId4897696eb284a79cd" Type="http://schemas.openxmlformats.org/officeDocument/2006/relationships/image" Target="media/imgrId4897696eb284a79cd.png"/><Relationship Id="rId6442696eb284af125" Type="http://schemas.openxmlformats.org/officeDocument/2006/relationships/image" Target="media/imgrId6442696eb284af125.png"/><Relationship Id="rId1117696eb284b7394" Type="http://schemas.openxmlformats.org/officeDocument/2006/relationships/image" Target="media/imgrId1117696eb284b7394.png"/><Relationship Id="rId1641696eb284bfd8b" Type="http://schemas.openxmlformats.org/officeDocument/2006/relationships/image" Target="media/imgrId1641696eb284bfd8b.png"/><Relationship Id="rId7049696eb284cb17f" Type="http://schemas.openxmlformats.org/officeDocument/2006/relationships/image" Target="media/imgrId7049696eb284cb17f.jpg"/><Relationship Id="rId7843696eb284dc7a9" Type="http://schemas.openxmlformats.org/officeDocument/2006/relationships/image" Target="media/imgrId7843696eb284dc7a9.jpg"/><Relationship Id="rId2604696eb284e4953" Type="http://schemas.openxmlformats.org/officeDocument/2006/relationships/image" Target="media/imgrId2604696eb284e4953.jpg"/><Relationship Id="rId1399696eb284ef030" Type="http://schemas.openxmlformats.org/officeDocument/2006/relationships/image" Target="media/imgrId1399696eb284ef030.jpg"/><Relationship Id="rId8030696eb285041a2" Type="http://schemas.openxmlformats.org/officeDocument/2006/relationships/image" Target="media/imgrId8030696eb285041a2.jpg"/><Relationship Id="rId6334696eb2851512f" Type="http://schemas.openxmlformats.org/officeDocument/2006/relationships/image" Target="media/imgrId6334696eb2851512f.jpg"/><Relationship Id="rId7385696eb2851ee51" Type="http://schemas.openxmlformats.org/officeDocument/2006/relationships/image" Target="media/imgrId7385696eb2851ee51.jpg"/><Relationship Id="rId3735696eb285249d8" Type="http://schemas.openxmlformats.org/officeDocument/2006/relationships/image" Target="media/imgrId3735696eb285249d8.jpg"/><Relationship Id="rId4734696eb2852c4d4" Type="http://schemas.openxmlformats.org/officeDocument/2006/relationships/image" Target="media/imgrId4734696eb2852c4d4.jpg"/><Relationship Id="rId6129696eb28531610" Type="http://schemas.openxmlformats.org/officeDocument/2006/relationships/image" Target="media/imgrId6129696eb28531610.jpg"/><Relationship Id="rId6330696eb28537933" Type="http://schemas.openxmlformats.org/officeDocument/2006/relationships/image" Target="media/imgrId6330696eb28537933.jpg"/><Relationship Id="rId7192696eb2853f8d9" Type="http://schemas.openxmlformats.org/officeDocument/2006/relationships/image" Target="media/imgrId7192696eb2853f8d9.png"/><Relationship Id="rId1230696eb28547ede" Type="http://schemas.openxmlformats.org/officeDocument/2006/relationships/image" Target="media/imgrId1230696eb28547ede.png"/><Relationship Id="rId1945696eb2854eee5" Type="http://schemas.openxmlformats.org/officeDocument/2006/relationships/image" Target="media/imgrId1945696eb2854eee5.png"/><Relationship Id="rId4320696eb2855ee32" Type="http://schemas.openxmlformats.org/officeDocument/2006/relationships/image" Target="media/imgrId4320696eb2855ee32.jpg"/><Relationship Id="rId8636696eb28564038" Type="http://schemas.openxmlformats.org/officeDocument/2006/relationships/image" Target="media/imgrId8636696eb28564038.jpg"/><Relationship Id="rId9751696eb2856c9e1" Type="http://schemas.openxmlformats.org/officeDocument/2006/relationships/image" Target="media/imgrId9751696eb2856c9e1.jpg"/><Relationship Id="rId5738696eb28575a83" Type="http://schemas.openxmlformats.org/officeDocument/2006/relationships/image" Target="media/imgrId5738696eb28575a83.jpg"/><Relationship Id="rId1287696eb2857d146" Type="http://schemas.openxmlformats.org/officeDocument/2006/relationships/image" Target="media/imgrId1287696eb2857d146.jpg"/><Relationship Id="rId3682696eb28585294" Type="http://schemas.openxmlformats.org/officeDocument/2006/relationships/image" Target="media/imgrId3682696eb28585294.jpg"/><Relationship Id="rId2883696eb2858c864" Type="http://schemas.openxmlformats.org/officeDocument/2006/relationships/image" Target="media/imgrId2883696eb2858c864.jpg"/><Relationship Id="rId9718696eb285945b3" Type="http://schemas.openxmlformats.org/officeDocument/2006/relationships/image" Target="media/imgrId9718696eb285945b3.jpg"/><Relationship Id="rId5605696eb2859a82c" Type="http://schemas.openxmlformats.org/officeDocument/2006/relationships/image" Target="media/imgrId5605696eb2859a82c.jpg"/><Relationship Id="rId8963696eb285a9200" Type="http://schemas.openxmlformats.org/officeDocument/2006/relationships/image" Target="media/imgrId8963696eb285a920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6877370" Type="http://schemas.openxmlformats.org/officeDocument/2006/relationships/image" Target="media/imgrId768773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